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9DD" w:rsidRPr="001804EE" w:rsidRDefault="00E259DD" w:rsidP="00B10CA1">
      <w:pPr>
        <w:jc w:val="center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 xml:space="preserve">Д О Г О В О Р  № </w:t>
      </w:r>
    </w:p>
    <w:p w:rsidR="00E259DD" w:rsidRPr="001804EE" w:rsidRDefault="00BE2180" w:rsidP="00B10CA1">
      <w:pPr>
        <w:jc w:val="center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>возмездного оказания услуг</w:t>
      </w:r>
    </w:p>
    <w:p w:rsidR="00E259DD" w:rsidRPr="001804EE" w:rsidRDefault="00E259DD">
      <w:pPr>
        <w:jc w:val="both"/>
        <w:rPr>
          <w:rFonts w:ascii="Times New Roman" w:hAnsi="Times New Roman"/>
          <w:sz w:val="24"/>
          <w:szCs w:val="24"/>
        </w:rPr>
      </w:pPr>
    </w:p>
    <w:p w:rsidR="00E259DD" w:rsidRPr="001804EE" w:rsidRDefault="00E259DD">
      <w:pPr>
        <w:jc w:val="both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>г. Краснокаменск</w:t>
      </w:r>
      <w:r w:rsidRPr="001804EE">
        <w:rPr>
          <w:rFonts w:ascii="Times New Roman" w:hAnsi="Times New Roman"/>
          <w:b/>
          <w:sz w:val="24"/>
          <w:szCs w:val="24"/>
        </w:rPr>
        <w:tab/>
        <w:t xml:space="preserve">  </w:t>
      </w:r>
      <w:r w:rsidR="006F1F4B">
        <w:rPr>
          <w:rFonts w:ascii="Times New Roman" w:hAnsi="Times New Roman"/>
          <w:b/>
          <w:sz w:val="24"/>
          <w:szCs w:val="24"/>
        </w:rPr>
        <w:t xml:space="preserve">           </w:t>
      </w:r>
      <w:r w:rsidRPr="001804EE">
        <w:rPr>
          <w:rFonts w:ascii="Times New Roman" w:hAnsi="Times New Roman"/>
          <w:b/>
          <w:sz w:val="24"/>
          <w:szCs w:val="24"/>
        </w:rPr>
        <w:t xml:space="preserve">           </w:t>
      </w:r>
      <w:r w:rsidRPr="001804EE">
        <w:rPr>
          <w:rFonts w:ascii="Times New Roman" w:hAnsi="Times New Roman"/>
          <w:b/>
          <w:sz w:val="24"/>
          <w:szCs w:val="24"/>
        </w:rPr>
        <w:tab/>
      </w:r>
      <w:r w:rsidRPr="001804EE"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="00C27A6D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C06C15">
        <w:rPr>
          <w:rFonts w:ascii="Times New Roman" w:hAnsi="Times New Roman"/>
          <w:b/>
          <w:sz w:val="24"/>
          <w:szCs w:val="24"/>
        </w:rPr>
        <w:t xml:space="preserve">                </w:t>
      </w:r>
      <w:r w:rsidR="009D3137">
        <w:rPr>
          <w:rFonts w:ascii="Times New Roman" w:hAnsi="Times New Roman"/>
          <w:b/>
          <w:sz w:val="24"/>
          <w:szCs w:val="24"/>
        </w:rPr>
        <w:t xml:space="preserve">   </w:t>
      </w:r>
      <w:r w:rsidR="00D333B2" w:rsidRPr="001804EE">
        <w:rPr>
          <w:rFonts w:ascii="Times New Roman" w:hAnsi="Times New Roman"/>
          <w:b/>
          <w:sz w:val="24"/>
          <w:szCs w:val="24"/>
        </w:rPr>
        <w:t xml:space="preserve"> </w:t>
      </w:r>
      <w:r w:rsidR="006F1F4B">
        <w:rPr>
          <w:rFonts w:ascii="Times New Roman" w:hAnsi="Times New Roman"/>
          <w:b/>
          <w:sz w:val="24"/>
          <w:szCs w:val="24"/>
        </w:rPr>
        <w:t>«</w:t>
      </w:r>
      <w:r w:rsidR="00FF37DB">
        <w:rPr>
          <w:rFonts w:ascii="Times New Roman" w:hAnsi="Times New Roman"/>
          <w:b/>
          <w:sz w:val="24"/>
          <w:szCs w:val="24"/>
        </w:rPr>
        <w:t>____</w:t>
      </w:r>
      <w:r w:rsidR="006F1F4B">
        <w:rPr>
          <w:rFonts w:ascii="Times New Roman" w:hAnsi="Times New Roman"/>
          <w:b/>
          <w:sz w:val="24"/>
          <w:szCs w:val="24"/>
        </w:rPr>
        <w:t>»</w:t>
      </w:r>
      <w:r w:rsidR="009D3137">
        <w:rPr>
          <w:rFonts w:ascii="Times New Roman" w:hAnsi="Times New Roman"/>
          <w:b/>
          <w:sz w:val="24"/>
          <w:szCs w:val="24"/>
        </w:rPr>
        <w:t xml:space="preserve"> </w:t>
      </w:r>
      <w:r w:rsidR="00FF37DB">
        <w:rPr>
          <w:rFonts w:ascii="Times New Roman" w:hAnsi="Times New Roman"/>
          <w:b/>
          <w:sz w:val="24"/>
          <w:szCs w:val="24"/>
        </w:rPr>
        <w:t>___</w:t>
      </w:r>
      <w:r w:rsidRPr="001804EE">
        <w:rPr>
          <w:rFonts w:ascii="Times New Roman" w:hAnsi="Times New Roman"/>
          <w:b/>
          <w:sz w:val="24"/>
          <w:szCs w:val="24"/>
        </w:rPr>
        <w:t xml:space="preserve"> 20</w:t>
      </w:r>
      <w:r w:rsidR="00866FAA">
        <w:rPr>
          <w:rFonts w:ascii="Times New Roman" w:hAnsi="Times New Roman"/>
          <w:b/>
          <w:sz w:val="24"/>
          <w:szCs w:val="24"/>
        </w:rPr>
        <w:t>1</w:t>
      </w:r>
      <w:r w:rsidR="009D3137">
        <w:rPr>
          <w:rFonts w:ascii="Times New Roman" w:hAnsi="Times New Roman"/>
          <w:b/>
          <w:sz w:val="24"/>
          <w:szCs w:val="24"/>
        </w:rPr>
        <w:t xml:space="preserve">4 </w:t>
      </w:r>
      <w:r w:rsidRPr="001804EE">
        <w:rPr>
          <w:rFonts w:ascii="Times New Roman" w:hAnsi="Times New Roman"/>
          <w:b/>
          <w:sz w:val="24"/>
          <w:szCs w:val="24"/>
        </w:rPr>
        <w:t>года</w:t>
      </w:r>
    </w:p>
    <w:p w:rsidR="00E259DD" w:rsidRPr="001804EE" w:rsidRDefault="00E259DD">
      <w:pPr>
        <w:jc w:val="both"/>
        <w:rPr>
          <w:rFonts w:ascii="Times New Roman" w:hAnsi="Times New Roman"/>
          <w:sz w:val="24"/>
          <w:szCs w:val="24"/>
        </w:rPr>
      </w:pPr>
    </w:p>
    <w:p w:rsidR="00BE2180" w:rsidRPr="001804EE" w:rsidRDefault="009B23DD" w:rsidP="00BE2180">
      <w:pPr>
        <w:pStyle w:val="a5"/>
        <w:tabs>
          <w:tab w:val="left" w:pos="1080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B23DD">
        <w:rPr>
          <w:b/>
          <w:sz w:val="24"/>
          <w:szCs w:val="24"/>
        </w:rPr>
        <w:t>Закрытое акционерное общество «РУСБУРМАШ»,</w:t>
      </w:r>
      <w:r w:rsidRPr="009B23DD">
        <w:rPr>
          <w:sz w:val="24"/>
          <w:szCs w:val="24"/>
        </w:rPr>
        <w:t xml:space="preserve"> именуемое в дальнейшем </w:t>
      </w:r>
      <w:r w:rsidRPr="009B23DD">
        <w:rPr>
          <w:b/>
          <w:sz w:val="24"/>
          <w:szCs w:val="24"/>
        </w:rPr>
        <w:t>«З</w:t>
      </w:r>
      <w:r w:rsidRPr="009B23DD">
        <w:rPr>
          <w:b/>
          <w:sz w:val="24"/>
          <w:szCs w:val="24"/>
        </w:rPr>
        <w:t>а</w:t>
      </w:r>
      <w:r w:rsidRPr="009B23DD">
        <w:rPr>
          <w:b/>
          <w:sz w:val="24"/>
          <w:szCs w:val="24"/>
        </w:rPr>
        <w:t>казчик»</w:t>
      </w:r>
      <w:r w:rsidRPr="009B23DD">
        <w:rPr>
          <w:sz w:val="24"/>
          <w:szCs w:val="24"/>
        </w:rPr>
        <w:t>, в лице Заместителя генерального директора по бурению и сервису - директора филиала Демченко Сергея Борисовича, действующего на основании Дов</w:t>
      </w:r>
      <w:r>
        <w:rPr>
          <w:sz w:val="24"/>
          <w:szCs w:val="24"/>
        </w:rPr>
        <w:t xml:space="preserve">еренности №175 от 31.12.2013 г </w:t>
      </w:r>
      <w:r w:rsidR="00BE2180" w:rsidRPr="009B23DD">
        <w:rPr>
          <w:sz w:val="24"/>
          <w:szCs w:val="24"/>
        </w:rPr>
        <w:t>, с одной стороны, и</w:t>
      </w:r>
      <w:r w:rsidR="009D3137" w:rsidRPr="009B23DD">
        <w:rPr>
          <w:sz w:val="24"/>
          <w:szCs w:val="24"/>
        </w:rPr>
        <w:t xml:space="preserve"> </w:t>
      </w:r>
      <w:r w:rsidR="008C1118">
        <w:rPr>
          <w:sz w:val="24"/>
          <w:szCs w:val="24"/>
        </w:rPr>
        <w:t>_____________________________</w:t>
      </w:r>
      <w:r w:rsidR="00BE2180" w:rsidRPr="009B23DD">
        <w:rPr>
          <w:sz w:val="24"/>
          <w:szCs w:val="24"/>
        </w:rPr>
        <w:t xml:space="preserve"> именуемое в дальнейшем</w:t>
      </w:r>
      <w:r w:rsidR="00BE2180" w:rsidRPr="001804EE">
        <w:rPr>
          <w:sz w:val="24"/>
          <w:szCs w:val="24"/>
        </w:rPr>
        <w:t xml:space="preserve"> </w:t>
      </w:r>
      <w:r w:rsidR="00BE2180" w:rsidRPr="001804EE">
        <w:rPr>
          <w:b/>
          <w:sz w:val="24"/>
          <w:szCs w:val="24"/>
        </w:rPr>
        <w:t>«Исполнитель»</w:t>
      </w:r>
      <w:r w:rsidR="00BE2180" w:rsidRPr="001804EE">
        <w:rPr>
          <w:sz w:val="24"/>
          <w:szCs w:val="24"/>
        </w:rPr>
        <w:t>, в лице</w:t>
      </w:r>
      <w:r w:rsidR="00BE2180" w:rsidRPr="003A4EC9">
        <w:rPr>
          <w:bCs/>
          <w:sz w:val="24"/>
          <w:szCs w:val="24"/>
        </w:rPr>
        <w:t>,</w:t>
      </w:r>
      <w:r w:rsidR="003A4EC9">
        <w:rPr>
          <w:sz w:val="24"/>
          <w:szCs w:val="24"/>
        </w:rPr>
        <w:t xml:space="preserve"> </w:t>
      </w:r>
      <w:r w:rsidR="00BE2180" w:rsidRPr="001804EE">
        <w:rPr>
          <w:sz w:val="24"/>
          <w:szCs w:val="24"/>
        </w:rPr>
        <w:t xml:space="preserve">с другой стороны, в дальнейшем, при совместном </w:t>
      </w:r>
      <w:r w:rsidR="00CC130D">
        <w:rPr>
          <w:sz w:val="24"/>
          <w:szCs w:val="24"/>
        </w:rPr>
        <w:t xml:space="preserve"> </w:t>
      </w:r>
      <w:r w:rsidR="00BE2180" w:rsidRPr="001804EE">
        <w:rPr>
          <w:sz w:val="24"/>
          <w:szCs w:val="24"/>
        </w:rPr>
        <w:t xml:space="preserve">упоминании, именуемые </w:t>
      </w:r>
      <w:r w:rsidR="00BE2180" w:rsidRPr="001804EE">
        <w:rPr>
          <w:b/>
          <w:sz w:val="24"/>
          <w:szCs w:val="24"/>
        </w:rPr>
        <w:t>«Стороны»</w:t>
      </w:r>
      <w:r w:rsidR="00BE2180" w:rsidRPr="001804EE">
        <w:rPr>
          <w:sz w:val="24"/>
          <w:szCs w:val="24"/>
        </w:rPr>
        <w:t>, заключили настоящий договор о нижеследующем</w:t>
      </w:r>
      <w:r w:rsidR="00BE2180" w:rsidRPr="001804EE">
        <w:rPr>
          <w:b/>
          <w:sz w:val="24"/>
          <w:szCs w:val="24"/>
        </w:rPr>
        <w:t>:</w:t>
      </w:r>
    </w:p>
    <w:p w:rsidR="00B00C89" w:rsidRDefault="00B00C89">
      <w:pPr>
        <w:pStyle w:val="a5"/>
        <w:jc w:val="center"/>
        <w:rPr>
          <w:b/>
          <w:sz w:val="24"/>
          <w:szCs w:val="24"/>
        </w:rPr>
      </w:pPr>
    </w:p>
    <w:p w:rsidR="003E240B" w:rsidRDefault="00E259DD">
      <w:pPr>
        <w:pStyle w:val="a5"/>
        <w:jc w:val="center"/>
        <w:rPr>
          <w:b/>
          <w:sz w:val="24"/>
          <w:szCs w:val="24"/>
        </w:rPr>
      </w:pPr>
      <w:r w:rsidRPr="001804EE">
        <w:rPr>
          <w:b/>
          <w:sz w:val="24"/>
          <w:szCs w:val="24"/>
        </w:rPr>
        <w:t>1. Предмет Договора.</w:t>
      </w:r>
    </w:p>
    <w:p w:rsidR="0048639E" w:rsidRDefault="00E259DD" w:rsidP="00AA37D3">
      <w:pPr>
        <w:pStyle w:val="a5"/>
        <w:numPr>
          <w:ilvl w:val="1"/>
          <w:numId w:val="23"/>
        </w:numPr>
        <w:ind w:left="0" w:firstLine="720"/>
        <w:rPr>
          <w:sz w:val="24"/>
          <w:szCs w:val="24"/>
        </w:rPr>
      </w:pPr>
      <w:r w:rsidRPr="0048639E">
        <w:rPr>
          <w:sz w:val="24"/>
          <w:szCs w:val="24"/>
        </w:rPr>
        <w:t>Исполнитель принимает на себя обязательство</w:t>
      </w:r>
      <w:r w:rsidR="00B56826" w:rsidRPr="0048639E">
        <w:rPr>
          <w:sz w:val="24"/>
          <w:szCs w:val="24"/>
        </w:rPr>
        <w:t xml:space="preserve"> оказывать Заказчику услуги, </w:t>
      </w:r>
      <w:r w:rsidR="00D024FA">
        <w:rPr>
          <w:sz w:val="24"/>
          <w:szCs w:val="24"/>
        </w:rPr>
        <w:t xml:space="preserve">                 </w:t>
      </w:r>
      <w:r w:rsidR="00B56826" w:rsidRPr="0048639E">
        <w:rPr>
          <w:sz w:val="24"/>
          <w:szCs w:val="24"/>
        </w:rPr>
        <w:t xml:space="preserve">перечисленные в приложении № </w:t>
      </w:r>
      <w:r w:rsidR="00B425C8">
        <w:rPr>
          <w:sz w:val="24"/>
          <w:szCs w:val="24"/>
        </w:rPr>
        <w:t>1</w:t>
      </w:r>
      <w:r w:rsidR="00B56826" w:rsidRPr="0048639E">
        <w:rPr>
          <w:sz w:val="24"/>
          <w:szCs w:val="24"/>
        </w:rPr>
        <w:t xml:space="preserve"> – «</w:t>
      </w:r>
      <w:r w:rsidR="006D6638">
        <w:rPr>
          <w:b/>
          <w:sz w:val="24"/>
          <w:szCs w:val="24"/>
        </w:rPr>
        <w:t>Перечень обслуживаемых объектов,</w:t>
      </w:r>
      <w:r w:rsidR="006D6638" w:rsidRPr="00D770E5">
        <w:rPr>
          <w:b/>
          <w:sz w:val="24"/>
          <w:szCs w:val="24"/>
        </w:rPr>
        <w:t xml:space="preserve"> объемов услуг</w:t>
      </w:r>
      <w:r w:rsidR="006D6638" w:rsidRPr="006C7571">
        <w:rPr>
          <w:b/>
          <w:sz w:val="24"/>
          <w:szCs w:val="24"/>
        </w:rPr>
        <w:t xml:space="preserve"> и периодичность их оказания</w:t>
      </w:r>
      <w:r w:rsidR="00B56826" w:rsidRPr="0048639E">
        <w:rPr>
          <w:sz w:val="24"/>
          <w:szCs w:val="24"/>
        </w:rPr>
        <w:t>»,  а Заказчик принять и оплатить оказанные услуги на условиях, оговоренных настоящим договором</w:t>
      </w:r>
      <w:r w:rsidR="00AF41C7">
        <w:rPr>
          <w:sz w:val="24"/>
          <w:szCs w:val="24"/>
        </w:rPr>
        <w:t>.</w:t>
      </w:r>
      <w:r w:rsidR="00B56826" w:rsidRPr="0048639E">
        <w:rPr>
          <w:sz w:val="24"/>
          <w:szCs w:val="24"/>
        </w:rPr>
        <w:t xml:space="preserve"> </w:t>
      </w:r>
    </w:p>
    <w:p w:rsidR="00C726BF" w:rsidRPr="00180861" w:rsidRDefault="0048639E" w:rsidP="00180861">
      <w:pPr>
        <w:pStyle w:val="a5"/>
        <w:numPr>
          <w:ilvl w:val="2"/>
          <w:numId w:val="23"/>
        </w:numPr>
        <w:ind w:left="0" w:firstLine="709"/>
        <w:rPr>
          <w:sz w:val="24"/>
          <w:szCs w:val="24"/>
        </w:rPr>
      </w:pPr>
      <w:r>
        <w:rPr>
          <w:sz w:val="24"/>
          <w:szCs w:val="24"/>
        </w:rPr>
        <w:t>Перечень услуг и периодичность их оказания Исполнителем установлены</w:t>
      </w:r>
      <w:r w:rsidR="00180861">
        <w:rPr>
          <w:sz w:val="24"/>
          <w:szCs w:val="24"/>
        </w:rPr>
        <w:t xml:space="preserve"> </w:t>
      </w:r>
      <w:r w:rsidR="00D024FA">
        <w:rPr>
          <w:sz w:val="24"/>
          <w:szCs w:val="24"/>
        </w:rPr>
        <w:t xml:space="preserve">                </w:t>
      </w:r>
      <w:r w:rsidRPr="00180861">
        <w:rPr>
          <w:sz w:val="24"/>
          <w:szCs w:val="24"/>
        </w:rPr>
        <w:t xml:space="preserve">Приложением № </w:t>
      </w:r>
      <w:r w:rsidR="00B425C8" w:rsidRPr="00180861">
        <w:rPr>
          <w:sz w:val="24"/>
          <w:szCs w:val="24"/>
        </w:rPr>
        <w:t>1</w:t>
      </w:r>
      <w:r w:rsidRPr="00180861">
        <w:rPr>
          <w:sz w:val="24"/>
          <w:szCs w:val="24"/>
        </w:rPr>
        <w:t xml:space="preserve"> к настоящему договору.</w:t>
      </w:r>
    </w:p>
    <w:p w:rsidR="0048639E" w:rsidRPr="00180861" w:rsidRDefault="0048639E" w:rsidP="00180861">
      <w:pPr>
        <w:pStyle w:val="a5"/>
        <w:numPr>
          <w:ilvl w:val="2"/>
          <w:numId w:val="23"/>
        </w:numPr>
        <w:ind w:left="0" w:firstLine="709"/>
        <w:rPr>
          <w:sz w:val="24"/>
          <w:szCs w:val="24"/>
        </w:rPr>
      </w:pPr>
      <w:r>
        <w:rPr>
          <w:sz w:val="24"/>
          <w:szCs w:val="24"/>
        </w:rPr>
        <w:t>Исполнитель оказывает услуги Заказчику на объектах Заказчика, указанных</w:t>
      </w:r>
      <w:r w:rsidR="00180861">
        <w:rPr>
          <w:sz w:val="24"/>
          <w:szCs w:val="24"/>
        </w:rPr>
        <w:t xml:space="preserve"> </w:t>
      </w:r>
      <w:r w:rsidRPr="00180861">
        <w:rPr>
          <w:sz w:val="24"/>
          <w:szCs w:val="24"/>
        </w:rPr>
        <w:t xml:space="preserve">в </w:t>
      </w:r>
      <w:r w:rsidR="00D024FA">
        <w:rPr>
          <w:sz w:val="24"/>
          <w:szCs w:val="24"/>
        </w:rPr>
        <w:t xml:space="preserve">  </w:t>
      </w:r>
      <w:r w:rsidRPr="00180861">
        <w:rPr>
          <w:sz w:val="24"/>
          <w:szCs w:val="24"/>
        </w:rPr>
        <w:t xml:space="preserve">Приложении № </w:t>
      </w:r>
      <w:r w:rsidR="00AF41C7">
        <w:rPr>
          <w:sz w:val="24"/>
          <w:szCs w:val="24"/>
        </w:rPr>
        <w:t>1</w:t>
      </w:r>
      <w:r w:rsidRPr="00180861">
        <w:rPr>
          <w:sz w:val="24"/>
          <w:szCs w:val="24"/>
        </w:rPr>
        <w:t xml:space="preserve"> к настоящему договору, в котором в обязательном порядке указывается </w:t>
      </w:r>
      <w:r w:rsidR="00D024FA">
        <w:rPr>
          <w:sz w:val="24"/>
          <w:szCs w:val="24"/>
        </w:rPr>
        <w:t xml:space="preserve">             </w:t>
      </w:r>
      <w:r w:rsidRPr="00180861">
        <w:rPr>
          <w:sz w:val="24"/>
          <w:szCs w:val="24"/>
        </w:rPr>
        <w:t xml:space="preserve">площадь убираемых помещений (территорий), условия труда работников Исполнителя, </w:t>
      </w:r>
      <w:r w:rsidR="00D024FA">
        <w:rPr>
          <w:sz w:val="24"/>
          <w:szCs w:val="24"/>
        </w:rPr>
        <w:t xml:space="preserve">                 </w:t>
      </w:r>
      <w:r w:rsidRPr="00180861">
        <w:rPr>
          <w:sz w:val="24"/>
          <w:szCs w:val="24"/>
        </w:rPr>
        <w:t xml:space="preserve">уполномоченные представители Заказчика (по каждому объекту Заказчика). </w:t>
      </w:r>
    </w:p>
    <w:p w:rsidR="00E259DD" w:rsidRPr="001804EE" w:rsidRDefault="00E259DD">
      <w:pPr>
        <w:pStyle w:val="a5"/>
        <w:rPr>
          <w:sz w:val="24"/>
          <w:szCs w:val="24"/>
        </w:rPr>
      </w:pPr>
    </w:p>
    <w:p w:rsidR="003E240B" w:rsidRDefault="00E259DD">
      <w:pPr>
        <w:pStyle w:val="a5"/>
        <w:jc w:val="center"/>
        <w:rPr>
          <w:b/>
          <w:sz w:val="24"/>
          <w:szCs w:val="24"/>
        </w:rPr>
      </w:pPr>
      <w:r w:rsidRPr="001804EE">
        <w:rPr>
          <w:b/>
          <w:sz w:val="24"/>
          <w:szCs w:val="24"/>
        </w:rPr>
        <w:t>2. Обязательства Сторон.</w:t>
      </w:r>
    </w:p>
    <w:p w:rsidR="00E259DD" w:rsidRPr="001804EE" w:rsidRDefault="00E259DD">
      <w:pPr>
        <w:pStyle w:val="a5"/>
        <w:rPr>
          <w:sz w:val="24"/>
          <w:szCs w:val="24"/>
          <w:u w:val="single"/>
        </w:rPr>
      </w:pPr>
      <w:r w:rsidRPr="001804EE">
        <w:rPr>
          <w:sz w:val="24"/>
          <w:szCs w:val="24"/>
        </w:rPr>
        <w:tab/>
      </w:r>
      <w:r w:rsidRPr="001804EE">
        <w:rPr>
          <w:b/>
          <w:sz w:val="24"/>
          <w:szCs w:val="24"/>
          <w:u w:val="single"/>
        </w:rPr>
        <w:t>2.1.</w:t>
      </w:r>
      <w:r w:rsidR="00566606" w:rsidRPr="001804EE">
        <w:rPr>
          <w:b/>
          <w:sz w:val="24"/>
          <w:szCs w:val="24"/>
          <w:u w:val="single"/>
        </w:rPr>
        <w:tab/>
      </w:r>
      <w:r w:rsidRPr="001804EE">
        <w:rPr>
          <w:b/>
          <w:sz w:val="24"/>
          <w:szCs w:val="24"/>
          <w:u w:val="single"/>
        </w:rPr>
        <w:t>Исполнитель</w:t>
      </w:r>
      <w:r w:rsidR="0048639E">
        <w:rPr>
          <w:b/>
          <w:sz w:val="24"/>
          <w:szCs w:val="24"/>
          <w:u w:val="single"/>
        </w:rPr>
        <w:t xml:space="preserve">, </w:t>
      </w:r>
      <w:r w:rsidR="0048639E" w:rsidRPr="00CA5BC4">
        <w:rPr>
          <w:sz w:val="24"/>
          <w:szCs w:val="24"/>
          <w:u w:val="single"/>
        </w:rPr>
        <w:t>при оказании услуг, определенных в п. 1.1. настоящего договора принимает на себя следующие обязательства</w:t>
      </w:r>
      <w:r w:rsidRPr="001804EE">
        <w:rPr>
          <w:sz w:val="24"/>
          <w:szCs w:val="24"/>
          <w:u w:val="single"/>
        </w:rPr>
        <w:t>:</w:t>
      </w:r>
    </w:p>
    <w:p w:rsidR="00E259DD" w:rsidRPr="0048639E" w:rsidRDefault="00E259DD" w:rsidP="00B36094">
      <w:pPr>
        <w:pStyle w:val="a5"/>
        <w:numPr>
          <w:ilvl w:val="0"/>
          <w:numId w:val="8"/>
        </w:numPr>
        <w:rPr>
          <w:sz w:val="24"/>
          <w:szCs w:val="24"/>
        </w:rPr>
      </w:pPr>
      <w:r w:rsidRPr="0048639E">
        <w:rPr>
          <w:sz w:val="24"/>
          <w:szCs w:val="24"/>
        </w:rPr>
        <w:t xml:space="preserve">Надлежащим образом и качественно </w:t>
      </w:r>
      <w:r w:rsidR="00346B3F" w:rsidRPr="0048639E">
        <w:rPr>
          <w:sz w:val="24"/>
          <w:szCs w:val="24"/>
        </w:rPr>
        <w:t>оказывать услуги Заказчику</w:t>
      </w:r>
      <w:r w:rsidR="0048639E">
        <w:rPr>
          <w:sz w:val="24"/>
          <w:szCs w:val="24"/>
        </w:rPr>
        <w:t xml:space="preserve"> </w:t>
      </w:r>
      <w:r w:rsidR="00D024FA">
        <w:rPr>
          <w:sz w:val="24"/>
          <w:szCs w:val="24"/>
        </w:rPr>
        <w:t xml:space="preserve">                               </w:t>
      </w:r>
      <w:r w:rsidR="0048639E">
        <w:rPr>
          <w:sz w:val="24"/>
          <w:szCs w:val="24"/>
        </w:rPr>
        <w:t xml:space="preserve">квалифицированными работниками, с соблюдением требований действующих нормативных </w:t>
      </w:r>
      <w:r w:rsidR="00D024FA">
        <w:rPr>
          <w:sz w:val="24"/>
          <w:szCs w:val="24"/>
        </w:rPr>
        <w:t xml:space="preserve">   </w:t>
      </w:r>
      <w:r w:rsidR="0048639E">
        <w:rPr>
          <w:sz w:val="24"/>
          <w:szCs w:val="24"/>
        </w:rPr>
        <w:t>технических и</w:t>
      </w:r>
      <w:r w:rsidR="00D024FA">
        <w:rPr>
          <w:sz w:val="24"/>
          <w:szCs w:val="24"/>
        </w:rPr>
        <w:t xml:space="preserve"> </w:t>
      </w:r>
      <w:r w:rsidR="0048639E">
        <w:rPr>
          <w:sz w:val="24"/>
          <w:szCs w:val="24"/>
        </w:rPr>
        <w:t xml:space="preserve"> нормативных правовых актов, правил и производственных инструкций и </w:t>
      </w:r>
      <w:r w:rsidR="00D024FA">
        <w:rPr>
          <w:sz w:val="24"/>
          <w:szCs w:val="24"/>
        </w:rPr>
        <w:t xml:space="preserve">               </w:t>
      </w:r>
      <w:r w:rsidR="0048639E">
        <w:rPr>
          <w:sz w:val="24"/>
          <w:szCs w:val="24"/>
        </w:rPr>
        <w:t>СанПиН.</w:t>
      </w:r>
    </w:p>
    <w:p w:rsidR="00B36094" w:rsidRPr="00B36094" w:rsidRDefault="0051026B" w:rsidP="00B36094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Оказывать услуги Заказчику в соответствии с перечнем услуг и периодичностью их оказания, установленными </w:t>
      </w:r>
      <w:r w:rsidR="00ED27FE">
        <w:rPr>
          <w:sz w:val="24"/>
          <w:szCs w:val="24"/>
        </w:rPr>
        <w:t>П</w:t>
      </w:r>
      <w:r>
        <w:rPr>
          <w:sz w:val="24"/>
          <w:szCs w:val="24"/>
        </w:rPr>
        <w:t>риложени</w:t>
      </w:r>
      <w:r w:rsidR="00ED27FE">
        <w:rPr>
          <w:sz w:val="24"/>
          <w:szCs w:val="24"/>
        </w:rPr>
        <w:t>ем</w:t>
      </w:r>
      <w:r>
        <w:rPr>
          <w:sz w:val="24"/>
          <w:szCs w:val="24"/>
        </w:rPr>
        <w:t xml:space="preserve"> № </w:t>
      </w:r>
      <w:r w:rsidR="005F5706">
        <w:rPr>
          <w:sz w:val="24"/>
          <w:szCs w:val="24"/>
        </w:rPr>
        <w:t>1</w:t>
      </w:r>
      <w:r>
        <w:rPr>
          <w:sz w:val="24"/>
          <w:szCs w:val="24"/>
        </w:rPr>
        <w:t xml:space="preserve"> к настоящему договору. </w:t>
      </w:r>
    </w:p>
    <w:p w:rsidR="00F460B3" w:rsidRPr="001804EE" w:rsidRDefault="0001012C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Оказывать услуги Заказчику на объектах Заказчика, указанных в Приложении № </w:t>
      </w:r>
      <w:r w:rsidR="00AF41C7">
        <w:rPr>
          <w:sz w:val="24"/>
          <w:szCs w:val="24"/>
        </w:rPr>
        <w:t>1</w:t>
      </w:r>
      <w:r>
        <w:rPr>
          <w:sz w:val="24"/>
          <w:szCs w:val="24"/>
        </w:rPr>
        <w:t xml:space="preserve"> к настоящему договору.</w:t>
      </w:r>
    </w:p>
    <w:p w:rsidR="00E259DD" w:rsidRPr="001804EE" w:rsidRDefault="0001012C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Предоставить Заказчику список своих работников, оказывающих услуги по наст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ящему договору, по каждому объекту Заказчика, указанному в Приложении № </w:t>
      </w:r>
      <w:r w:rsidR="00AF41C7">
        <w:rPr>
          <w:sz w:val="24"/>
          <w:szCs w:val="24"/>
        </w:rPr>
        <w:t>1</w:t>
      </w:r>
      <w:r>
        <w:rPr>
          <w:sz w:val="24"/>
          <w:szCs w:val="24"/>
        </w:rPr>
        <w:t xml:space="preserve"> к настоящему договору.</w:t>
      </w:r>
    </w:p>
    <w:p w:rsidR="00E259DD" w:rsidRPr="001804EE" w:rsidRDefault="0001012C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Соблюдать правила внутреннего трудового распорядка, действующие у Заказчика, и соблюдать пропускной (внутриобъектовый) режим на объектах Заказчика. </w:t>
      </w:r>
    </w:p>
    <w:p w:rsidR="00E259DD" w:rsidRDefault="0001012C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Обеспечивать в ходе оказания услуг соблюдение работниками Исполнителя треб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ваний по технике безопасности, пожарной безопасности, охране окружающей среды.</w:t>
      </w:r>
    </w:p>
    <w:p w:rsidR="00B36094" w:rsidRPr="001804EE" w:rsidRDefault="0001012C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Назначить уполномоченного представителя Исполнителя, ответственного за пер</w:t>
      </w:r>
      <w:r>
        <w:rPr>
          <w:sz w:val="24"/>
          <w:szCs w:val="24"/>
        </w:rPr>
        <w:t>е</w:t>
      </w:r>
      <w:r>
        <w:rPr>
          <w:sz w:val="24"/>
          <w:szCs w:val="24"/>
        </w:rPr>
        <w:t>дачу оказанных услуг Исполнителем по договору.</w:t>
      </w:r>
    </w:p>
    <w:p w:rsidR="00E259DD" w:rsidRDefault="0001012C">
      <w:pPr>
        <w:numPr>
          <w:ilvl w:val="0"/>
          <w:numId w:val="8"/>
        </w:numPr>
        <w:tabs>
          <w:tab w:val="left" w:pos="54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Самостоятельно и за свой счет обеспечить работников Исполнителя спецодеждой единого образца.</w:t>
      </w:r>
    </w:p>
    <w:p w:rsidR="00B36094" w:rsidRDefault="0001012C">
      <w:pPr>
        <w:numPr>
          <w:ilvl w:val="0"/>
          <w:numId w:val="8"/>
        </w:numPr>
        <w:tabs>
          <w:tab w:val="left" w:pos="54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Самостоятельно и за свой </w:t>
      </w:r>
      <w:r w:rsidR="00F72CC1">
        <w:rPr>
          <w:rFonts w:ascii="Times New Roman" w:hAnsi="Times New Roman"/>
          <w:sz w:val="24"/>
          <w:szCs w:val="24"/>
        </w:rPr>
        <w:t xml:space="preserve">счет </w:t>
      </w:r>
      <w:r>
        <w:rPr>
          <w:rFonts w:ascii="Times New Roman" w:hAnsi="Times New Roman"/>
          <w:sz w:val="24"/>
          <w:szCs w:val="24"/>
        </w:rPr>
        <w:t>приобретать товарно-материальные ценности (далее ТМЦ), необходимые для надлежащего оказания услуг по настоящему договору.</w:t>
      </w:r>
    </w:p>
    <w:p w:rsidR="005A2958" w:rsidRPr="005A2958" w:rsidRDefault="002F043A" w:rsidP="005A2958">
      <w:pPr>
        <w:numPr>
          <w:ilvl w:val="0"/>
          <w:numId w:val="8"/>
        </w:numPr>
        <w:autoSpaceDE w:val="0"/>
        <w:autoSpaceDN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Соблюдать правила санитарной гигиены, техники безопасности и пожарной бе</w:t>
      </w:r>
      <w:r>
        <w:rPr>
          <w:rFonts w:ascii="Times New Roman" w:hAnsi="Times New Roman"/>
          <w:color w:val="000000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опасности при оказании услуг. при оказании услуг использовать безопасные для здоровья людей моющие (чистящие) средства и материалы.</w:t>
      </w:r>
    </w:p>
    <w:p w:rsidR="00974832" w:rsidRDefault="00974832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Вести учет замечаний, предъявленных Заказчиком Исполнителю (работникам </w:t>
      </w:r>
      <w:r w:rsidR="00D024FA">
        <w:rPr>
          <w:sz w:val="24"/>
          <w:szCs w:val="24"/>
        </w:rPr>
        <w:t xml:space="preserve">          </w:t>
      </w:r>
      <w:r>
        <w:rPr>
          <w:sz w:val="24"/>
          <w:szCs w:val="24"/>
        </w:rPr>
        <w:t>Исполнителя), в журнале контроля качества оказанных услуг и надлежащим образом, за свой счет и в сроки, установленные Заказчиком, устранять выявленные замечания.</w:t>
      </w:r>
    </w:p>
    <w:p w:rsidR="00974832" w:rsidRDefault="00974832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В случае обнаружения Исполнителем неисполнения или ненадлежащего исполн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ния Заказчиком своих обязательств, принятых на себя по настоящему договору, Исполнитель в течение 10 (десяти) рабочих дней обязан направить Заказчику обоснованную претензию, офор</w:t>
      </w:r>
      <w:r>
        <w:rPr>
          <w:sz w:val="24"/>
          <w:szCs w:val="24"/>
        </w:rPr>
        <w:t>м</w:t>
      </w:r>
      <w:r>
        <w:rPr>
          <w:sz w:val="24"/>
          <w:szCs w:val="24"/>
        </w:rPr>
        <w:t xml:space="preserve">ленную в письменной форме. </w:t>
      </w:r>
    </w:p>
    <w:p w:rsidR="00974832" w:rsidRDefault="00974832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Своевременно и незамедлительно, в пи</w:t>
      </w:r>
      <w:r w:rsidR="009B23DD">
        <w:rPr>
          <w:sz w:val="24"/>
          <w:szCs w:val="24"/>
        </w:rPr>
        <w:t>сьменной ф</w:t>
      </w:r>
      <w:r>
        <w:rPr>
          <w:sz w:val="24"/>
          <w:szCs w:val="24"/>
        </w:rPr>
        <w:t>орме, уведомить Заказчика обо всех обстоятельствах, которые могут отразиться на качестве оказания услуг или создать помехи для оказания услуг в срок.</w:t>
      </w:r>
    </w:p>
    <w:p w:rsidR="00974832" w:rsidRDefault="00974832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За свой счет, собственным транспортом обеспечить доставку своих работников до места нахождения объектов Заказчика, расположенных за чертой города, и обратно, а также </w:t>
      </w:r>
      <w:r w:rsidR="00D024FA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доставку ТМЦ, необходимых для оказания услуг Заказчику по настоящему договору.</w:t>
      </w:r>
    </w:p>
    <w:p w:rsidR="00832143" w:rsidRDefault="00832143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Ежемесячно до </w:t>
      </w:r>
      <w:r w:rsidR="003F13D3">
        <w:rPr>
          <w:sz w:val="24"/>
          <w:szCs w:val="24"/>
        </w:rPr>
        <w:t>2</w:t>
      </w:r>
      <w:r>
        <w:rPr>
          <w:sz w:val="24"/>
          <w:szCs w:val="24"/>
        </w:rPr>
        <w:t xml:space="preserve"> (</w:t>
      </w:r>
      <w:r w:rsidR="003F13D3">
        <w:rPr>
          <w:sz w:val="24"/>
          <w:szCs w:val="24"/>
        </w:rPr>
        <w:t>второго</w:t>
      </w:r>
      <w:r>
        <w:rPr>
          <w:sz w:val="24"/>
          <w:szCs w:val="24"/>
        </w:rPr>
        <w:t xml:space="preserve">) числа месяца, следующего за расчетным, составлять, подписывать и направлять для подписания Заказчику Акт сдачи-приемки оказанных услуг за </w:t>
      </w:r>
      <w:r w:rsidR="00D024F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отчетный месяц, по форме, установленной Приложением № </w:t>
      </w:r>
      <w:r w:rsidR="00AF41C7">
        <w:rPr>
          <w:sz w:val="24"/>
          <w:szCs w:val="24"/>
        </w:rPr>
        <w:t>2</w:t>
      </w:r>
      <w:r>
        <w:rPr>
          <w:sz w:val="24"/>
          <w:szCs w:val="24"/>
        </w:rPr>
        <w:t xml:space="preserve"> – «Форма Акта приемки-передачи оказанных услуг, перечень которых определен в п. 1.1. договора возмездного оказания услуг, за отчетный месяц», к настоящему договору.</w:t>
      </w:r>
    </w:p>
    <w:p w:rsidR="00832143" w:rsidRDefault="00832143" w:rsidP="005A2958">
      <w:pPr>
        <w:pStyle w:val="a5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Ежеквартально, в срок до 30 (тридцатого) числа месяца следующего за отчетным кварталом, составлять и подписывать совместно с Заказчиком акт сверки расчетов.  </w:t>
      </w:r>
    </w:p>
    <w:p w:rsidR="005E5042" w:rsidRPr="005E5042" w:rsidRDefault="005E5042" w:rsidP="009B23DD">
      <w:pPr>
        <w:pStyle w:val="af4"/>
        <w:numPr>
          <w:ilvl w:val="0"/>
          <w:numId w:val="8"/>
        </w:numPr>
        <w:autoSpaceDE w:val="0"/>
        <w:autoSpaceDN w:val="0"/>
        <w:ind w:left="0"/>
        <w:jc w:val="both"/>
        <w:rPr>
          <w:color w:val="000000"/>
          <w:sz w:val="24"/>
          <w:szCs w:val="24"/>
        </w:rPr>
      </w:pPr>
      <w:r w:rsidRPr="005E5042">
        <w:rPr>
          <w:color w:val="000000"/>
          <w:sz w:val="24"/>
          <w:szCs w:val="24"/>
        </w:rPr>
        <w:t>Предоставить Заказчику в течение 3 (трех) рабочих дней с момента заключения Сторонами настоящего договора</w:t>
      </w:r>
      <w:r w:rsidRPr="005E5042">
        <w:rPr>
          <w:b/>
          <w:bCs/>
          <w:color w:val="000000"/>
          <w:sz w:val="24"/>
          <w:szCs w:val="24"/>
        </w:rPr>
        <w:t xml:space="preserve">  </w:t>
      </w:r>
      <w:r w:rsidRPr="005E5042">
        <w:rPr>
          <w:color w:val="000000"/>
          <w:sz w:val="24"/>
          <w:szCs w:val="24"/>
        </w:rPr>
        <w:t>информацию</w:t>
      </w:r>
      <w:r w:rsidRPr="005E5042">
        <w:rPr>
          <w:b/>
          <w:bCs/>
          <w:color w:val="000000"/>
          <w:sz w:val="24"/>
          <w:szCs w:val="24"/>
        </w:rPr>
        <w:t xml:space="preserve"> </w:t>
      </w:r>
      <w:r w:rsidRPr="005E5042">
        <w:rPr>
          <w:color w:val="000000"/>
          <w:sz w:val="24"/>
          <w:szCs w:val="24"/>
        </w:rPr>
        <w:t>(сведения)</w:t>
      </w:r>
      <w:r w:rsidRPr="005E5042">
        <w:rPr>
          <w:b/>
          <w:bCs/>
          <w:color w:val="000000"/>
          <w:sz w:val="24"/>
          <w:szCs w:val="24"/>
        </w:rPr>
        <w:t xml:space="preserve"> </w:t>
      </w:r>
      <w:r w:rsidRPr="005E5042">
        <w:rPr>
          <w:color w:val="000000"/>
          <w:sz w:val="24"/>
          <w:szCs w:val="24"/>
        </w:rPr>
        <w:t xml:space="preserve"> о цепочке собственников </w:t>
      </w:r>
      <w:r w:rsidR="00D024FA">
        <w:rPr>
          <w:color w:val="000000"/>
          <w:sz w:val="24"/>
          <w:szCs w:val="24"/>
        </w:rPr>
        <w:t xml:space="preserve">                        </w:t>
      </w:r>
      <w:r w:rsidRPr="005E5042">
        <w:rPr>
          <w:color w:val="000000"/>
          <w:sz w:val="24"/>
          <w:szCs w:val="24"/>
        </w:rPr>
        <w:t xml:space="preserve">Исполнителя, включая бенефициаров (в том числе конечных) по настоящему договору, а так же сведения об исполнительных органах Исполнителя, с приложением подтверждающих </w:t>
      </w:r>
      <w:r w:rsidR="00D024FA">
        <w:rPr>
          <w:color w:val="000000"/>
          <w:sz w:val="24"/>
          <w:szCs w:val="24"/>
        </w:rPr>
        <w:t xml:space="preserve">                     </w:t>
      </w:r>
      <w:r w:rsidRPr="005E5042">
        <w:rPr>
          <w:color w:val="000000"/>
          <w:sz w:val="24"/>
          <w:szCs w:val="24"/>
        </w:rPr>
        <w:t>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</w:t>
      </w:r>
      <w:r w:rsidR="00D024FA">
        <w:rPr>
          <w:color w:val="000000"/>
          <w:sz w:val="24"/>
          <w:szCs w:val="24"/>
        </w:rPr>
        <w:t xml:space="preserve">      </w:t>
      </w:r>
      <w:r w:rsidRPr="005E5042">
        <w:rPr>
          <w:color w:val="000000"/>
          <w:sz w:val="24"/>
          <w:szCs w:val="24"/>
        </w:rPr>
        <w:t xml:space="preserve"> адрес Заказчика посредством электронного сообщения на адрес </w:t>
      </w:r>
      <w:r w:rsidR="009B23DD" w:rsidRPr="0086098C">
        <w:rPr>
          <w:color w:val="000000"/>
          <w:sz w:val="24"/>
          <w:szCs w:val="24"/>
        </w:rPr>
        <w:t>info_chita@rbm-armz.ru</w:t>
      </w:r>
      <w:r w:rsidRPr="005E5042">
        <w:rPr>
          <w:color w:val="000000"/>
          <w:sz w:val="24"/>
          <w:szCs w:val="24"/>
        </w:rPr>
        <w:t>  в скан</w:t>
      </w:r>
      <w:r w:rsidRPr="005E5042">
        <w:rPr>
          <w:color w:val="000000"/>
          <w:sz w:val="24"/>
          <w:szCs w:val="24"/>
        </w:rPr>
        <w:t>и</w:t>
      </w:r>
      <w:r w:rsidRPr="005E5042">
        <w:rPr>
          <w:color w:val="000000"/>
          <w:sz w:val="24"/>
          <w:szCs w:val="24"/>
        </w:rPr>
        <w:t>рованных копиях, за подписью руководителям (уполномоченного представителя), с последу</w:t>
      </w:r>
      <w:r w:rsidRPr="005E5042">
        <w:rPr>
          <w:color w:val="000000"/>
          <w:sz w:val="24"/>
          <w:szCs w:val="24"/>
        </w:rPr>
        <w:t>ю</w:t>
      </w:r>
      <w:r w:rsidRPr="005E5042">
        <w:rPr>
          <w:color w:val="000000"/>
          <w:sz w:val="24"/>
          <w:szCs w:val="24"/>
        </w:rPr>
        <w:t xml:space="preserve">щим </w:t>
      </w:r>
      <w:r w:rsidR="00D024FA">
        <w:rPr>
          <w:color w:val="000000"/>
          <w:sz w:val="24"/>
          <w:szCs w:val="24"/>
        </w:rPr>
        <w:t xml:space="preserve">  </w:t>
      </w:r>
      <w:r w:rsidRPr="005E5042">
        <w:rPr>
          <w:color w:val="000000"/>
          <w:sz w:val="24"/>
          <w:szCs w:val="24"/>
        </w:rPr>
        <w:t xml:space="preserve">отправлением оригиналов на бумажном носителе по почте. В сообщении ссылка на номер и дату настоящего договора обязательны. </w:t>
      </w:r>
    </w:p>
    <w:p w:rsidR="005E5042" w:rsidRPr="005E5042" w:rsidRDefault="005E5042" w:rsidP="005E5042">
      <w:pPr>
        <w:autoSpaceDE w:val="0"/>
        <w:autoSpaceDN w:val="0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2.1.</w:t>
      </w:r>
      <w:r w:rsidR="009E37B8">
        <w:rPr>
          <w:rFonts w:ascii="Times New Roman" w:hAnsi="Times New Roman"/>
          <w:color w:val="000000"/>
          <w:sz w:val="24"/>
          <w:szCs w:val="24"/>
        </w:rPr>
        <w:t>18</w:t>
      </w:r>
      <w:r w:rsidRPr="005E5042">
        <w:rPr>
          <w:rFonts w:ascii="Times New Roman" w:hAnsi="Times New Roman"/>
          <w:color w:val="000000"/>
          <w:sz w:val="24"/>
          <w:szCs w:val="24"/>
        </w:rPr>
        <w:t>. Об изменениях в цепочке собственников Исполнителя, включая бенефициаров (в том числе конечных) по настоящему договору, а так же в исполнительных органах Исполнителя, Исполнитель обязан информировать Заказчика в срок не позднее 3 (трех) рабочих дней с</w:t>
      </w:r>
      <w:r w:rsidR="00D024FA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5E5042">
        <w:rPr>
          <w:rFonts w:ascii="Times New Roman" w:hAnsi="Times New Roman"/>
          <w:color w:val="000000"/>
          <w:sz w:val="24"/>
          <w:szCs w:val="24"/>
        </w:rPr>
        <w:t xml:space="preserve"> момента возникновения таких изменений с приложением подтверждающих документов.    </w:t>
      </w:r>
    </w:p>
    <w:p w:rsidR="005E5042" w:rsidRPr="005E5042" w:rsidRDefault="005E5042" w:rsidP="005E5042">
      <w:pPr>
        <w:ind w:firstLine="72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 w:rsidR="009E37B8">
        <w:rPr>
          <w:rFonts w:ascii="Times New Roman" w:hAnsi="Times New Roman"/>
          <w:sz w:val="24"/>
          <w:szCs w:val="24"/>
        </w:rPr>
        <w:t>19</w:t>
      </w:r>
      <w:r w:rsidRPr="005E5042">
        <w:rPr>
          <w:rFonts w:ascii="Times New Roman" w:hAnsi="Times New Roman"/>
          <w:sz w:val="24"/>
          <w:szCs w:val="24"/>
        </w:rPr>
        <w:t xml:space="preserve">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</w:t>
      </w:r>
      <w:r w:rsidR="00D024FA">
        <w:rPr>
          <w:rFonts w:ascii="Times New Roman" w:hAnsi="Times New Roman"/>
          <w:sz w:val="24"/>
          <w:szCs w:val="24"/>
        </w:rPr>
        <w:t xml:space="preserve">               </w:t>
      </w:r>
      <w:r w:rsidRPr="005E5042">
        <w:rPr>
          <w:rFonts w:ascii="Times New Roman" w:hAnsi="Times New Roman"/>
          <w:sz w:val="24"/>
          <w:szCs w:val="24"/>
        </w:rPr>
        <w:t xml:space="preserve">Федерации, Минэнерго России, Росфинмониторингу, Правительству Российской Федерации, </w:t>
      </w:r>
      <w:r w:rsidR="00D024FA">
        <w:rPr>
          <w:rFonts w:ascii="Times New Roman" w:hAnsi="Times New Roman"/>
          <w:sz w:val="24"/>
          <w:szCs w:val="24"/>
        </w:rPr>
        <w:t xml:space="preserve">       </w:t>
      </w:r>
      <w:r w:rsidRPr="005E5042">
        <w:rPr>
          <w:rFonts w:ascii="Times New Roman" w:hAnsi="Times New Roman"/>
          <w:sz w:val="24"/>
          <w:szCs w:val="24"/>
        </w:rPr>
        <w:t xml:space="preserve">Государственной корпорации по атомной энергии «Росатом» (Госкорпорация «Росатом)) и </w:t>
      </w:r>
      <w:r w:rsidR="00D024FA">
        <w:rPr>
          <w:rFonts w:ascii="Times New Roman" w:hAnsi="Times New Roman"/>
          <w:sz w:val="24"/>
          <w:szCs w:val="24"/>
        </w:rPr>
        <w:t xml:space="preserve">               </w:t>
      </w:r>
      <w:r w:rsidRPr="005E5042">
        <w:rPr>
          <w:rFonts w:ascii="Times New Roman" w:hAnsi="Times New Roman"/>
          <w:sz w:val="24"/>
          <w:szCs w:val="24"/>
        </w:rPr>
        <w:t xml:space="preserve">последующую обработку Сведений такими органами (далее – Раскрытие). Исполнитель </w:t>
      </w:r>
      <w:r w:rsidR="00D024FA">
        <w:rPr>
          <w:rFonts w:ascii="Times New Roman" w:hAnsi="Times New Roman"/>
          <w:sz w:val="24"/>
          <w:szCs w:val="24"/>
        </w:rPr>
        <w:t xml:space="preserve">                  </w:t>
      </w:r>
      <w:r w:rsidRPr="005E5042">
        <w:rPr>
          <w:rFonts w:ascii="Times New Roman" w:hAnsi="Times New Roman"/>
          <w:sz w:val="24"/>
          <w:szCs w:val="24"/>
        </w:rPr>
        <w:t xml:space="preserve"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</w:t>
      </w:r>
      <w:r w:rsidR="00D024FA">
        <w:rPr>
          <w:rFonts w:ascii="Times New Roman" w:hAnsi="Times New Roman"/>
          <w:sz w:val="24"/>
          <w:szCs w:val="24"/>
        </w:rPr>
        <w:t xml:space="preserve">                  </w:t>
      </w:r>
      <w:r w:rsidRPr="005E5042">
        <w:rPr>
          <w:rFonts w:ascii="Times New Roman" w:hAnsi="Times New Roman"/>
          <w:sz w:val="24"/>
          <w:szCs w:val="24"/>
        </w:rPr>
        <w:t xml:space="preserve">требований любыми третьими лицами, чьи права были или могли быть нарушены таким </w:t>
      </w:r>
      <w:r w:rsidR="00D024FA">
        <w:rPr>
          <w:rFonts w:ascii="Times New Roman" w:hAnsi="Times New Roman"/>
          <w:sz w:val="24"/>
          <w:szCs w:val="24"/>
        </w:rPr>
        <w:t xml:space="preserve">                  </w:t>
      </w:r>
      <w:r w:rsidRPr="005E5042">
        <w:rPr>
          <w:rFonts w:ascii="Times New Roman" w:hAnsi="Times New Roman"/>
          <w:sz w:val="24"/>
          <w:szCs w:val="24"/>
        </w:rPr>
        <w:t>Раскрытием.</w:t>
      </w:r>
    </w:p>
    <w:p w:rsidR="005E5042" w:rsidRPr="005E5042" w:rsidRDefault="005E5042" w:rsidP="005E5042">
      <w:pPr>
        <w:ind w:firstLine="720"/>
        <w:jc w:val="both"/>
        <w:outlineLvl w:val="1"/>
        <w:rPr>
          <w:rFonts w:ascii="Times New Roman" w:hAnsi="Times New Roman"/>
          <w:sz w:val="24"/>
          <w:szCs w:val="24"/>
        </w:rPr>
      </w:pPr>
      <w:r w:rsidRPr="005E5042">
        <w:rPr>
          <w:rFonts w:ascii="Times New Roman" w:hAnsi="Times New Roman"/>
          <w:sz w:val="24"/>
          <w:szCs w:val="24"/>
        </w:rPr>
        <w:t xml:space="preserve">Исполнитель и Заказчик подтверждают, что условия настоящего Договора о </w:t>
      </w:r>
      <w:r w:rsidR="00D024FA">
        <w:rPr>
          <w:rFonts w:ascii="Times New Roman" w:hAnsi="Times New Roman"/>
          <w:sz w:val="24"/>
          <w:szCs w:val="24"/>
        </w:rPr>
        <w:t xml:space="preserve">                          </w:t>
      </w:r>
      <w:r w:rsidRPr="005E5042">
        <w:rPr>
          <w:rFonts w:ascii="Times New Roman" w:hAnsi="Times New Roman"/>
          <w:sz w:val="24"/>
          <w:szCs w:val="24"/>
        </w:rPr>
        <w:t>предоставлении Сведений и о поддержании их актуальными признаны ими существенными</w:t>
      </w:r>
      <w:r w:rsidR="00D024FA">
        <w:rPr>
          <w:rFonts w:ascii="Times New Roman" w:hAnsi="Times New Roman"/>
          <w:sz w:val="24"/>
          <w:szCs w:val="24"/>
        </w:rPr>
        <w:t xml:space="preserve">              </w:t>
      </w:r>
      <w:r w:rsidRPr="005E5042">
        <w:rPr>
          <w:rFonts w:ascii="Times New Roman" w:hAnsi="Times New Roman"/>
          <w:sz w:val="24"/>
          <w:szCs w:val="24"/>
        </w:rPr>
        <w:t xml:space="preserve"> условиями настоящего договора в соответствии со статьей 432 Гражданского кодекса Росси</w:t>
      </w:r>
      <w:r w:rsidRPr="005E5042">
        <w:rPr>
          <w:rFonts w:ascii="Times New Roman" w:hAnsi="Times New Roman"/>
          <w:sz w:val="24"/>
          <w:szCs w:val="24"/>
        </w:rPr>
        <w:t>й</w:t>
      </w:r>
      <w:r w:rsidRPr="005E5042">
        <w:rPr>
          <w:rFonts w:ascii="Times New Roman" w:hAnsi="Times New Roman"/>
          <w:sz w:val="24"/>
          <w:szCs w:val="24"/>
        </w:rPr>
        <w:t>ской Федерации.</w:t>
      </w:r>
    </w:p>
    <w:p w:rsidR="005E5042" w:rsidRPr="005E5042" w:rsidRDefault="005E5042" w:rsidP="005E5042">
      <w:pPr>
        <w:ind w:firstLine="720"/>
        <w:jc w:val="both"/>
        <w:outlineLvl w:val="1"/>
        <w:rPr>
          <w:rFonts w:ascii="Times New Roman" w:hAnsi="Times New Roman"/>
          <w:sz w:val="24"/>
          <w:szCs w:val="24"/>
        </w:rPr>
      </w:pPr>
      <w:r w:rsidRPr="005E5042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</w:t>
      </w:r>
      <w:r w:rsidR="00D024FA">
        <w:rPr>
          <w:rFonts w:ascii="Times New Roman" w:hAnsi="Times New Roman"/>
          <w:sz w:val="24"/>
          <w:szCs w:val="24"/>
        </w:rPr>
        <w:t xml:space="preserve">            </w:t>
      </w:r>
      <w:r w:rsidRPr="005E5042">
        <w:rPr>
          <w:rFonts w:ascii="Times New Roman" w:hAnsi="Times New Roman"/>
          <w:sz w:val="24"/>
          <w:szCs w:val="24"/>
        </w:rPr>
        <w:t>неполное предоставление Сведений (в том числе, уведомлений об изменениях с</w:t>
      </w:r>
      <w:r w:rsidR="00D024FA">
        <w:rPr>
          <w:rFonts w:ascii="Times New Roman" w:hAnsi="Times New Roman"/>
          <w:sz w:val="24"/>
          <w:szCs w:val="24"/>
        </w:rPr>
        <w:t xml:space="preserve">                              </w:t>
      </w:r>
      <w:r w:rsidRPr="005E5042">
        <w:rPr>
          <w:rFonts w:ascii="Times New Roman" w:hAnsi="Times New Roman"/>
          <w:sz w:val="24"/>
          <w:szCs w:val="24"/>
        </w:rPr>
        <w:t xml:space="preserve"> подтверждающими документами) является основанием для одностороннего отказа Заказчика от исполнения настоящего Договора и предъявления Исполнителю требования о возмещении </w:t>
      </w:r>
      <w:r w:rsidR="00D024FA">
        <w:rPr>
          <w:rFonts w:ascii="Times New Roman" w:hAnsi="Times New Roman"/>
          <w:sz w:val="24"/>
          <w:szCs w:val="24"/>
        </w:rPr>
        <w:t xml:space="preserve">                 </w:t>
      </w:r>
      <w:r w:rsidRPr="005E5042">
        <w:rPr>
          <w:rFonts w:ascii="Times New Roman" w:hAnsi="Times New Roman"/>
          <w:sz w:val="24"/>
          <w:szCs w:val="24"/>
        </w:rPr>
        <w:t>убытков,</w:t>
      </w:r>
      <w:r w:rsidR="00D024FA">
        <w:rPr>
          <w:rFonts w:ascii="Times New Roman" w:hAnsi="Times New Roman"/>
          <w:sz w:val="24"/>
          <w:szCs w:val="24"/>
        </w:rPr>
        <w:t xml:space="preserve">  </w:t>
      </w:r>
      <w:r w:rsidRPr="005E5042">
        <w:rPr>
          <w:rFonts w:ascii="Times New Roman" w:hAnsi="Times New Roman"/>
          <w:sz w:val="24"/>
          <w:szCs w:val="24"/>
        </w:rPr>
        <w:t xml:space="preserve">причиненных прекращением настоящего Договора. Настоящий Договор считается </w:t>
      </w:r>
      <w:r w:rsidR="00D024FA">
        <w:rPr>
          <w:rFonts w:ascii="Times New Roman" w:hAnsi="Times New Roman"/>
          <w:sz w:val="24"/>
          <w:szCs w:val="24"/>
        </w:rPr>
        <w:t xml:space="preserve">       </w:t>
      </w:r>
      <w:r w:rsidRPr="005E5042">
        <w:rPr>
          <w:rFonts w:ascii="Times New Roman" w:hAnsi="Times New Roman"/>
          <w:sz w:val="24"/>
          <w:szCs w:val="24"/>
        </w:rPr>
        <w:lastRenderedPageBreak/>
        <w:t xml:space="preserve">расторгнутым с даты получения Исполнителем соответствующего письменного уведомления </w:t>
      </w:r>
      <w:r w:rsidR="00D024FA">
        <w:rPr>
          <w:rFonts w:ascii="Times New Roman" w:hAnsi="Times New Roman"/>
          <w:sz w:val="24"/>
          <w:szCs w:val="24"/>
        </w:rPr>
        <w:t xml:space="preserve">   </w:t>
      </w:r>
      <w:r w:rsidRPr="005E5042">
        <w:rPr>
          <w:rFonts w:ascii="Times New Roman" w:hAnsi="Times New Roman"/>
          <w:sz w:val="24"/>
          <w:szCs w:val="24"/>
        </w:rPr>
        <w:t>Заказчика, если более поздняя дата не будет установлена в уведомлении.</w:t>
      </w:r>
    </w:p>
    <w:p w:rsidR="005E5042" w:rsidRPr="005E5042" w:rsidRDefault="005E5042" w:rsidP="005E5042">
      <w:pPr>
        <w:pStyle w:val="a5"/>
        <w:ind w:firstLine="720"/>
        <w:rPr>
          <w:color w:val="000000"/>
          <w:sz w:val="24"/>
          <w:szCs w:val="24"/>
        </w:rPr>
      </w:pPr>
      <w:r>
        <w:rPr>
          <w:sz w:val="24"/>
          <w:szCs w:val="24"/>
        </w:rPr>
        <w:t>2.1</w:t>
      </w:r>
      <w:r w:rsidRPr="005E5042">
        <w:rPr>
          <w:sz w:val="24"/>
          <w:szCs w:val="24"/>
        </w:rPr>
        <w:t>.2</w:t>
      </w:r>
      <w:r w:rsidR="00D952F6">
        <w:rPr>
          <w:sz w:val="24"/>
          <w:szCs w:val="24"/>
        </w:rPr>
        <w:t>0</w:t>
      </w:r>
      <w:r w:rsidRPr="005E5042">
        <w:rPr>
          <w:sz w:val="24"/>
          <w:szCs w:val="24"/>
        </w:rPr>
        <w:t xml:space="preserve">. Предоставить Заказчику в течение 15 (пятнадцати) рабочих дней с момента </w:t>
      </w:r>
      <w:r w:rsidR="00D024FA">
        <w:rPr>
          <w:sz w:val="24"/>
          <w:szCs w:val="24"/>
        </w:rPr>
        <w:t xml:space="preserve">                  </w:t>
      </w:r>
      <w:r w:rsidRPr="005E5042">
        <w:rPr>
          <w:sz w:val="24"/>
          <w:szCs w:val="24"/>
        </w:rPr>
        <w:t xml:space="preserve">заключения сторонами настоящего договора документы, подтверждающие отсутствие </w:t>
      </w:r>
      <w:r w:rsidR="00D024FA">
        <w:rPr>
          <w:sz w:val="24"/>
          <w:szCs w:val="24"/>
        </w:rPr>
        <w:t xml:space="preserve">                     </w:t>
      </w:r>
      <w:r w:rsidRPr="005E5042">
        <w:rPr>
          <w:sz w:val="24"/>
          <w:szCs w:val="24"/>
        </w:rPr>
        <w:t xml:space="preserve">задолженности по уплате налогов, сборов, пеней, процентов за пользование бюджетными </w:t>
      </w:r>
      <w:r w:rsidR="00D024FA">
        <w:rPr>
          <w:sz w:val="24"/>
          <w:szCs w:val="24"/>
        </w:rPr>
        <w:t xml:space="preserve">              </w:t>
      </w:r>
      <w:r w:rsidRPr="005E5042">
        <w:rPr>
          <w:sz w:val="24"/>
          <w:szCs w:val="24"/>
        </w:rPr>
        <w:t>средствами, штрафов (и иных обязательных платежей), а именно:</w:t>
      </w:r>
    </w:p>
    <w:p w:rsidR="005E5042" w:rsidRPr="005E5042" w:rsidRDefault="005E5042" w:rsidP="005E5042">
      <w:pPr>
        <w:pStyle w:val="a5"/>
        <w:ind w:firstLine="720"/>
        <w:rPr>
          <w:sz w:val="24"/>
          <w:szCs w:val="24"/>
        </w:rPr>
      </w:pPr>
      <w:r w:rsidRPr="005E5042">
        <w:rPr>
          <w:sz w:val="24"/>
          <w:szCs w:val="24"/>
        </w:rPr>
        <w:t xml:space="preserve">копию справки об исполнении Исполнителем (налогоплательщиком, плательщиком </w:t>
      </w:r>
      <w:r w:rsidR="00D024FA">
        <w:rPr>
          <w:sz w:val="24"/>
          <w:szCs w:val="24"/>
        </w:rPr>
        <w:t xml:space="preserve">             </w:t>
      </w:r>
      <w:r w:rsidRPr="005E5042">
        <w:rPr>
          <w:sz w:val="24"/>
          <w:szCs w:val="24"/>
        </w:rPr>
        <w:t xml:space="preserve">сборов, налоговым агентом) обязанности по уплате налогов, сборов, пеней, процентов за </w:t>
      </w:r>
      <w:r w:rsidR="00D024FA">
        <w:rPr>
          <w:sz w:val="24"/>
          <w:szCs w:val="24"/>
        </w:rPr>
        <w:t xml:space="preserve">                </w:t>
      </w:r>
      <w:r w:rsidRPr="005E5042">
        <w:rPr>
          <w:sz w:val="24"/>
          <w:szCs w:val="24"/>
        </w:rPr>
        <w:t xml:space="preserve">пользование бюджетными средствами, штрафов, выданной налоговым органом не ранее чем за 60 (Шестьдесят) дней до даты заключения настоящего договора, подтверждающей отсутствие задолженности по уплате налогов, сборов, пеней и штрафов. </w:t>
      </w:r>
    </w:p>
    <w:p w:rsidR="005E5042" w:rsidRPr="005E5042" w:rsidRDefault="005E5042" w:rsidP="005E5042">
      <w:pPr>
        <w:pStyle w:val="a5"/>
        <w:ind w:firstLine="720"/>
        <w:rPr>
          <w:color w:val="000000"/>
          <w:sz w:val="24"/>
          <w:szCs w:val="24"/>
        </w:rPr>
      </w:pPr>
      <w:r w:rsidRPr="005E5042">
        <w:rPr>
          <w:sz w:val="24"/>
          <w:szCs w:val="24"/>
        </w:rPr>
        <w:t xml:space="preserve">При наличии в справке положений о неисполненной обязанности по уплате налогов, </w:t>
      </w:r>
      <w:r w:rsidR="00D024FA">
        <w:rPr>
          <w:sz w:val="24"/>
          <w:szCs w:val="24"/>
        </w:rPr>
        <w:t xml:space="preserve">           </w:t>
      </w:r>
      <w:r w:rsidRPr="005E5042">
        <w:rPr>
          <w:sz w:val="24"/>
          <w:szCs w:val="24"/>
        </w:rPr>
        <w:t>сборов, пеней, процентов за пользование бюджетными средствами, штрафов, справка должна</w:t>
      </w:r>
      <w:r w:rsidR="00D024FA">
        <w:rPr>
          <w:sz w:val="24"/>
          <w:szCs w:val="24"/>
        </w:rPr>
        <w:t xml:space="preserve">   </w:t>
      </w:r>
      <w:r w:rsidRPr="005E5042">
        <w:rPr>
          <w:sz w:val="24"/>
          <w:szCs w:val="24"/>
        </w:rPr>
        <w:t xml:space="preserve"> содержать приложение, в котором указываются коды инспекций ФНС России, по данным </w:t>
      </w:r>
      <w:r w:rsidR="00D024FA">
        <w:rPr>
          <w:sz w:val="24"/>
          <w:szCs w:val="24"/>
        </w:rPr>
        <w:t xml:space="preserve">                 </w:t>
      </w:r>
      <w:r w:rsidRPr="005E5042">
        <w:rPr>
          <w:sz w:val="24"/>
          <w:szCs w:val="24"/>
        </w:rPr>
        <w:t xml:space="preserve">которых Исполнитель (налогоплательщик, плательщик сборов, налоговый агент) имеет </w:t>
      </w:r>
      <w:r w:rsidR="00D024FA">
        <w:rPr>
          <w:sz w:val="24"/>
          <w:szCs w:val="24"/>
        </w:rPr>
        <w:t xml:space="preserve">                     </w:t>
      </w:r>
      <w:r w:rsidRPr="005E5042">
        <w:rPr>
          <w:sz w:val="24"/>
          <w:szCs w:val="24"/>
        </w:rPr>
        <w:t>неисполненные обязательства, при этом Исполнителем дополнительно предоставляются:</w:t>
      </w:r>
    </w:p>
    <w:p w:rsidR="005E5042" w:rsidRPr="005E5042" w:rsidRDefault="005E5042" w:rsidP="005E5042">
      <w:pPr>
        <w:pStyle w:val="a5"/>
        <w:ind w:firstLine="720"/>
        <w:rPr>
          <w:color w:val="000000"/>
          <w:sz w:val="24"/>
          <w:szCs w:val="24"/>
        </w:rPr>
      </w:pPr>
      <w:r w:rsidRPr="005E5042">
        <w:rPr>
          <w:sz w:val="24"/>
          <w:szCs w:val="24"/>
        </w:rPr>
        <w:t xml:space="preserve">копия справки о состоянии расчётов по налогам, сборам, пеням, процентам за пользование бюджетными средствами, штрафам, выданной налоговым органом по месту нахождения </w:t>
      </w:r>
      <w:r w:rsidR="00D024FA">
        <w:rPr>
          <w:sz w:val="24"/>
          <w:szCs w:val="24"/>
        </w:rPr>
        <w:t xml:space="preserve">                 </w:t>
      </w:r>
      <w:r w:rsidRPr="005E5042">
        <w:rPr>
          <w:sz w:val="24"/>
          <w:szCs w:val="24"/>
        </w:rPr>
        <w:t>Исполнителя не ранее чем за 60 (Шестьдесят) дней до даты заключения настоящего договора;</w:t>
      </w:r>
    </w:p>
    <w:p w:rsidR="005E5042" w:rsidRPr="005E5042" w:rsidRDefault="005E5042" w:rsidP="005E5042">
      <w:pPr>
        <w:pStyle w:val="a5"/>
        <w:ind w:firstLine="720"/>
        <w:rPr>
          <w:color w:val="000000"/>
          <w:sz w:val="24"/>
          <w:szCs w:val="24"/>
        </w:rPr>
      </w:pPr>
      <w:r w:rsidRPr="005E5042">
        <w:rPr>
          <w:sz w:val="24"/>
          <w:szCs w:val="24"/>
        </w:rPr>
        <w:t xml:space="preserve">копия бухгалтерской (финансовой) отчётности за последний завершенный отчетный </w:t>
      </w:r>
      <w:r w:rsidR="00D024FA">
        <w:rPr>
          <w:sz w:val="24"/>
          <w:szCs w:val="24"/>
        </w:rPr>
        <w:t xml:space="preserve">             </w:t>
      </w:r>
      <w:r w:rsidRPr="005E5042">
        <w:rPr>
          <w:sz w:val="24"/>
          <w:szCs w:val="24"/>
        </w:rPr>
        <w:t xml:space="preserve">период. При этом для годовой бухгалтерской (финансовой) отчётности предоставляется копия бухгалтерского баланса с отметкой налогового органа о приёме или, в случае представления </w:t>
      </w:r>
      <w:r w:rsidR="00D024FA">
        <w:rPr>
          <w:sz w:val="24"/>
          <w:szCs w:val="24"/>
        </w:rPr>
        <w:t xml:space="preserve">               </w:t>
      </w:r>
      <w:r w:rsidRPr="005E5042">
        <w:rPr>
          <w:sz w:val="24"/>
          <w:szCs w:val="24"/>
        </w:rPr>
        <w:t xml:space="preserve">отчётности в налоговую инспекцию в электронном виде, с приложением квитанции о приёме; для промежуточной бухгалтерской (финансовой) отчётности предоставляется копия </w:t>
      </w:r>
      <w:r w:rsidR="00D024FA">
        <w:rPr>
          <w:sz w:val="24"/>
          <w:szCs w:val="24"/>
        </w:rPr>
        <w:t xml:space="preserve">                       </w:t>
      </w:r>
      <w:r w:rsidRPr="005E5042">
        <w:rPr>
          <w:sz w:val="24"/>
          <w:szCs w:val="24"/>
        </w:rPr>
        <w:t xml:space="preserve">бухгалтерского баланса, заверенная подписями руководителя и главного бухгалтера </w:t>
      </w:r>
      <w:r w:rsidR="00D024FA">
        <w:rPr>
          <w:sz w:val="24"/>
          <w:szCs w:val="24"/>
        </w:rPr>
        <w:t xml:space="preserve">                         </w:t>
      </w:r>
      <w:r w:rsidRPr="005E5042">
        <w:rPr>
          <w:sz w:val="24"/>
          <w:szCs w:val="24"/>
        </w:rPr>
        <w:t>Исполнителя.</w:t>
      </w:r>
    </w:p>
    <w:p w:rsidR="005E5042" w:rsidRPr="005E5042" w:rsidRDefault="005E5042" w:rsidP="005E5042">
      <w:pPr>
        <w:pStyle w:val="a5"/>
        <w:ind w:firstLine="720"/>
        <w:rPr>
          <w:color w:val="000000"/>
          <w:sz w:val="24"/>
          <w:szCs w:val="24"/>
        </w:rPr>
      </w:pPr>
      <w:r w:rsidRPr="005E5042">
        <w:rPr>
          <w:color w:val="000000"/>
          <w:sz w:val="24"/>
          <w:szCs w:val="24"/>
        </w:rPr>
        <w:t xml:space="preserve">Настоящие условия являются существенными для Сторон и обязательным для </w:t>
      </w:r>
      <w:r w:rsidR="00D024FA">
        <w:rPr>
          <w:color w:val="000000"/>
          <w:sz w:val="24"/>
          <w:szCs w:val="24"/>
        </w:rPr>
        <w:t xml:space="preserve">                       </w:t>
      </w:r>
      <w:r w:rsidRPr="005E5042">
        <w:rPr>
          <w:color w:val="000000"/>
          <w:sz w:val="24"/>
          <w:szCs w:val="24"/>
        </w:rPr>
        <w:t>Исполнителя. Нарушение Исполнителем  указанных условий, является основанием для</w:t>
      </w:r>
      <w:r w:rsidR="00D024FA">
        <w:rPr>
          <w:color w:val="000000"/>
          <w:sz w:val="24"/>
          <w:szCs w:val="24"/>
        </w:rPr>
        <w:t xml:space="preserve">                   </w:t>
      </w:r>
      <w:r w:rsidRPr="005E5042">
        <w:rPr>
          <w:color w:val="000000"/>
          <w:sz w:val="24"/>
          <w:szCs w:val="24"/>
        </w:rPr>
        <w:t xml:space="preserve"> расторжения настоящего Договора Заказчиком в одностороннем порядке.</w:t>
      </w:r>
    </w:p>
    <w:p w:rsidR="005A2958" w:rsidRPr="002F043A" w:rsidRDefault="005A2958" w:rsidP="00974832">
      <w:pPr>
        <w:pStyle w:val="a5"/>
        <w:tabs>
          <w:tab w:val="left" w:pos="540"/>
        </w:tabs>
        <w:rPr>
          <w:sz w:val="24"/>
          <w:szCs w:val="24"/>
        </w:rPr>
      </w:pPr>
    </w:p>
    <w:p w:rsidR="00E259DD" w:rsidRPr="001804EE" w:rsidRDefault="00E259DD">
      <w:pPr>
        <w:pStyle w:val="a5"/>
        <w:ind w:firstLine="709"/>
        <w:rPr>
          <w:sz w:val="24"/>
          <w:szCs w:val="24"/>
          <w:u w:val="single"/>
        </w:rPr>
      </w:pPr>
      <w:r w:rsidRPr="001804EE">
        <w:rPr>
          <w:b/>
          <w:sz w:val="24"/>
          <w:szCs w:val="24"/>
          <w:u w:val="single"/>
        </w:rPr>
        <w:t>2.2.</w:t>
      </w:r>
      <w:r w:rsidR="00566606" w:rsidRPr="001804EE">
        <w:rPr>
          <w:b/>
          <w:sz w:val="24"/>
          <w:szCs w:val="24"/>
          <w:u w:val="single"/>
        </w:rPr>
        <w:tab/>
      </w:r>
      <w:r w:rsidRPr="001804EE">
        <w:rPr>
          <w:b/>
          <w:sz w:val="24"/>
          <w:szCs w:val="24"/>
          <w:u w:val="single"/>
        </w:rPr>
        <w:t xml:space="preserve">Исполнитель </w:t>
      </w:r>
      <w:r w:rsidR="00832143">
        <w:rPr>
          <w:sz w:val="24"/>
          <w:szCs w:val="24"/>
          <w:u w:val="single"/>
        </w:rPr>
        <w:t>при оказании услуг, определенных в п. 1.1. настоящего договора, имеет право</w:t>
      </w:r>
      <w:r w:rsidRPr="001804EE">
        <w:rPr>
          <w:sz w:val="24"/>
          <w:szCs w:val="24"/>
          <w:u w:val="single"/>
        </w:rPr>
        <w:t xml:space="preserve">:  </w:t>
      </w:r>
    </w:p>
    <w:p w:rsidR="00E259DD" w:rsidRPr="001804EE" w:rsidRDefault="00E259DD">
      <w:pPr>
        <w:pStyle w:val="a5"/>
        <w:ind w:firstLine="709"/>
        <w:rPr>
          <w:sz w:val="24"/>
          <w:szCs w:val="24"/>
        </w:rPr>
      </w:pPr>
      <w:r w:rsidRPr="001804EE">
        <w:rPr>
          <w:sz w:val="24"/>
          <w:szCs w:val="24"/>
        </w:rPr>
        <w:t>2.2.1.</w:t>
      </w:r>
      <w:r w:rsidR="00566606" w:rsidRPr="001804EE">
        <w:rPr>
          <w:sz w:val="24"/>
          <w:szCs w:val="24"/>
        </w:rPr>
        <w:tab/>
      </w:r>
      <w:r w:rsidR="00832143">
        <w:rPr>
          <w:sz w:val="24"/>
          <w:szCs w:val="24"/>
        </w:rPr>
        <w:t>Ввозить (вывозить) ТМЦ на (с) объекты (ов) Заказчика, необходимые для оказания услуг по настоящему договору, в течение всего срока действия настоящего договора, в соотве</w:t>
      </w:r>
      <w:r w:rsidR="00832143">
        <w:rPr>
          <w:sz w:val="24"/>
          <w:szCs w:val="24"/>
        </w:rPr>
        <w:t>т</w:t>
      </w:r>
      <w:r w:rsidR="00832143">
        <w:rPr>
          <w:sz w:val="24"/>
          <w:szCs w:val="24"/>
        </w:rPr>
        <w:t>ствие с действующим у Заказчика пропускным (внутриобъектовым) режимом</w:t>
      </w:r>
      <w:r w:rsidR="00AA093E">
        <w:rPr>
          <w:sz w:val="24"/>
          <w:szCs w:val="24"/>
        </w:rPr>
        <w:t>.</w:t>
      </w:r>
    </w:p>
    <w:p w:rsidR="00E259DD" w:rsidRDefault="00E259DD" w:rsidP="00E8008D">
      <w:pPr>
        <w:pStyle w:val="a5"/>
        <w:ind w:firstLine="709"/>
        <w:rPr>
          <w:b/>
          <w:sz w:val="24"/>
          <w:szCs w:val="24"/>
        </w:rPr>
      </w:pPr>
      <w:r w:rsidRPr="001804EE">
        <w:rPr>
          <w:sz w:val="24"/>
          <w:szCs w:val="24"/>
        </w:rPr>
        <w:t xml:space="preserve">Принадлежность ТМЦ Исполнителю определяется по </w:t>
      </w:r>
      <w:r w:rsidR="00AA093E">
        <w:rPr>
          <w:sz w:val="24"/>
          <w:szCs w:val="24"/>
        </w:rPr>
        <w:t>списку ТМЦ</w:t>
      </w:r>
      <w:r w:rsidR="00CA5BC4">
        <w:rPr>
          <w:sz w:val="24"/>
          <w:szCs w:val="24"/>
        </w:rPr>
        <w:t xml:space="preserve">, которые необходимы работникам Исполнителя для надлежащего оказания услуг по настоящему договору, </w:t>
      </w:r>
      <w:r w:rsidR="00D024FA">
        <w:rPr>
          <w:sz w:val="24"/>
          <w:szCs w:val="24"/>
        </w:rPr>
        <w:t xml:space="preserve">                     </w:t>
      </w:r>
      <w:r w:rsidR="00CA5BC4">
        <w:rPr>
          <w:sz w:val="24"/>
          <w:szCs w:val="24"/>
        </w:rPr>
        <w:t xml:space="preserve">представляемому Исполнителем Заказчику перед началом оказания услуг. </w:t>
      </w:r>
    </w:p>
    <w:p w:rsidR="00385DE9" w:rsidRDefault="00385DE9" w:rsidP="00385DE9">
      <w:pPr>
        <w:pStyle w:val="a5"/>
        <w:ind w:firstLine="709"/>
        <w:rPr>
          <w:sz w:val="24"/>
          <w:szCs w:val="24"/>
        </w:rPr>
      </w:pPr>
      <w:r>
        <w:rPr>
          <w:sz w:val="24"/>
          <w:szCs w:val="24"/>
        </w:rPr>
        <w:t>2.2.2</w:t>
      </w:r>
      <w:r w:rsidRPr="00385DE9">
        <w:rPr>
          <w:sz w:val="24"/>
          <w:szCs w:val="24"/>
        </w:rPr>
        <w:t xml:space="preserve">. </w:t>
      </w:r>
      <w:r w:rsidR="00CA5BC4">
        <w:rPr>
          <w:sz w:val="24"/>
          <w:szCs w:val="24"/>
        </w:rPr>
        <w:t xml:space="preserve">Привлекать сторонние субподрядные организации для оказания услуг по </w:t>
      </w:r>
      <w:r w:rsidR="00D024FA">
        <w:rPr>
          <w:sz w:val="24"/>
          <w:szCs w:val="24"/>
        </w:rPr>
        <w:t xml:space="preserve">                               </w:t>
      </w:r>
      <w:r w:rsidR="00CA5BC4">
        <w:rPr>
          <w:sz w:val="24"/>
          <w:szCs w:val="24"/>
        </w:rPr>
        <w:t>настоящему договору, только с письменного согласия Заказчика.</w:t>
      </w:r>
    </w:p>
    <w:p w:rsidR="005E5042" w:rsidRPr="00385DE9" w:rsidRDefault="005E5042" w:rsidP="00385DE9">
      <w:pPr>
        <w:pStyle w:val="a5"/>
        <w:ind w:firstLine="709"/>
        <w:rPr>
          <w:sz w:val="24"/>
          <w:szCs w:val="24"/>
        </w:rPr>
      </w:pPr>
    </w:p>
    <w:p w:rsidR="00E259DD" w:rsidRPr="00CA5BC4" w:rsidRDefault="00E259DD" w:rsidP="004964EA">
      <w:pPr>
        <w:pStyle w:val="a5"/>
        <w:rPr>
          <w:sz w:val="24"/>
          <w:szCs w:val="24"/>
          <w:u w:val="single"/>
        </w:rPr>
      </w:pPr>
      <w:r w:rsidRPr="001804EE">
        <w:rPr>
          <w:sz w:val="24"/>
          <w:szCs w:val="24"/>
        </w:rPr>
        <w:tab/>
      </w:r>
      <w:r w:rsidRPr="001804EE">
        <w:rPr>
          <w:b/>
          <w:sz w:val="24"/>
          <w:szCs w:val="24"/>
          <w:u w:val="single"/>
        </w:rPr>
        <w:t>2.3.</w:t>
      </w:r>
      <w:r w:rsidR="00566606" w:rsidRPr="001804EE">
        <w:rPr>
          <w:b/>
          <w:sz w:val="24"/>
          <w:szCs w:val="24"/>
          <w:u w:val="single"/>
        </w:rPr>
        <w:tab/>
      </w:r>
      <w:r w:rsidRPr="001804EE">
        <w:rPr>
          <w:b/>
          <w:sz w:val="24"/>
          <w:szCs w:val="24"/>
          <w:u w:val="single"/>
        </w:rPr>
        <w:t>Заказчик</w:t>
      </w:r>
      <w:r w:rsidR="00CA5BC4">
        <w:rPr>
          <w:b/>
          <w:sz w:val="24"/>
          <w:szCs w:val="24"/>
          <w:u w:val="single"/>
        </w:rPr>
        <w:t xml:space="preserve">, </w:t>
      </w:r>
      <w:r w:rsidR="00CA5BC4" w:rsidRPr="00CA5BC4">
        <w:rPr>
          <w:sz w:val="24"/>
          <w:szCs w:val="24"/>
          <w:u w:val="single"/>
        </w:rPr>
        <w:t xml:space="preserve">при оказании услуг, определенных в п. 1.1. настоящего договора, </w:t>
      </w:r>
      <w:r w:rsidR="00D024FA">
        <w:rPr>
          <w:sz w:val="24"/>
          <w:szCs w:val="24"/>
          <w:u w:val="single"/>
        </w:rPr>
        <w:t xml:space="preserve">               </w:t>
      </w:r>
      <w:r w:rsidR="00CA5BC4" w:rsidRPr="00CA5BC4">
        <w:rPr>
          <w:sz w:val="24"/>
          <w:szCs w:val="24"/>
          <w:u w:val="single"/>
        </w:rPr>
        <w:t xml:space="preserve">принимает на себя следующие обязательства; </w:t>
      </w:r>
      <w:r w:rsidRPr="00CA5BC4">
        <w:rPr>
          <w:sz w:val="24"/>
          <w:szCs w:val="24"/>
          <w:u w:val="single"/>
        </w:rPr>
        <w:t xml:space="preserve"> </w:t>
      </w:r>
    </w:p>
    <w:p w:rsidR="00D952F6" w:rsidRDefault="00CA5BC4" w:rsidP="00D952F6">
      <w:pPr>
        <w:pStyle w:val="a5"/>
        <w:numPr>
          <w:ilvl w:val="0"/>
          <w:numId w:val="2"/>
        </w:numPr>
        <w:tabs>
          <w:tab w:val="left" w:pos="1418"/>
        </w:tabs>
        <w:ind w:firstLine="709"/>
        <w:rPr>
          <w:sz w:val="24"/>
          <w:szCs w:val="24"/>
        </w:rPr>
      </w:pPr>
      <w:r w:rsidRPr="00D952F6">
        <w:rPr>
          <w:sz w:val="24"/>
          <w:szCs w:val="24"/>
        </w:rPr>
        <w:t xml:space="preserve">Обеспечивать доступ работников Исполнителя для оказания услуг в помещениях на объектах Заказчика, указанных в Приложении № </w:t>
      </w:r>
      <w:r w:rsidR="00AF41C7">
        <w:rPr>
          <w:sz w:val="24"/>
          <w:szCs w:val="24"/>
        </w:rPr>
        <w:t>1</w:t>
      </w:r>
      <w:r w:rsidR="00D952F6">
        <w:rPr>
          <w:sz w:val="24"/>
          <w:szCs w:val="24"/>
        </w:rPr>
        <w:t xml:space="preserve"> к настоящему договору.</w:t>
      </w:r>
    </w:p>
    <w:p w:rsidR="00380FF9" w:rsidRPr="00D952F6" w:rsidRDefault="00CA5BC4" w:rsidP="00D952F6">
      <w:pPr>
        <w:pStyle w:val="a5"/>
        <w:numPr>
          <w:ilvl w:val="0"/>
          <w:numId w:val="2"/>
        </w:numPr>
        <w:tabs>
          <w:tab w:val="left" w:pos="1418"/>
        </w:tabs>
        <w:ind w:firstLine="709"/>
        <w:rPr>
          <w:sz w:val="24"/>
          <w:szCs w:val="24"/>
        </w:rPr>
      </w:pPr>
      <w:r w:rsidRPr="00D952F6">
        <w:rPr>
          <w:sz w:val="24"/>
          <w:szCs w:val="24"/>
        </w:rPr>
        <w:t>Производить своевременную оплату Исполнителю за оказанные услуги в порядке и на условиях, оговоренных настоящим договором</w:t>
      </w:r>
      <w:r w:rsidR="00380FF9" w:rsidRPr="00D952F6">
        <w:rPr>
          <w:sz w:val="24"/>
          <w:szCs w:val="24"/>
        </w:rPr>
        <w:t>.</w:t>
      </w:r>
    </w:p>
    <w:p w:rsidR="00380FF9" w:rsidRDefault="00CA5BC4">
      <w:pPr>
        <w:pStyle w:val="a5"/>
        <w:numPr>
          <w:ilvl w:val="0"/>
          <w:numId w:val="2"/>
        </w:numPr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Назначать уполномоченных представителей, ответственных за ежедневный </w:t>
      </w:r>
      <w:r w:rsidR="00D024FA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контроль качества оказанных услуг на объектах Заказчика, указанных в Приложении № </w:t>
      </w:r>
      <w:r w:rsidR="00AF41C7">
        <w:rPr>
          <w:sz w:val="24"/>
          <w:szCs w:val="24"/>
        </w:rPr>
        <w:t>1</w:t>
      </w:r>
      <w:r>
        <w:rPr>
          <w:sz w:val="24"/>
          <w:szCs w:val="24"/>
        </w:rPr>
        <w:t xml:space="preserve"> к</w:t>
      </w:r>
      <w:r w:rsidR="00D024FA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настоящему договору. </w:t>
      </w:r>
    </w:p>
    <w:p w:rsidR="00380FF9" w:rsidRDefault="00380FF9" w:rsidP="00380FF9">
      <w:pPr>
        <w:pStyle w:val="a5"/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2.3.</w:t>
      </w:r>
      <w:r w:rsidR="00CA5BC4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D952F6">
        <w:rPr>
          <w:sz w:val="24"/>
          <w:szCs w:val="24"/>
        </w:rPr>
        <w:t>Подписать составленный</w:t>
      </w:r>
      <w:r w:rsidR="009F26C3">
        <w:rPr>
          <w:sz w:val="24"/>
          <w:szCs w:val="24"/>
        </w:rPr>
        <w:t xml:space="preserve"> и направленный Исполнителем Акт сдачи-приемки ок</w:t>
      </w:r>
      <w:r w:rsidR="009F26C3">
        <w:rPr>
          <w:sz w:val="24"/>
          <w:szCs w:val="24"/>
        </w:rPr>
        <w:t>а</w:t>
      </w:r>
      <w:r w:rsidR="009F26C3">
        <w:rPr>
          <w:sz w:val="24"/>
          <w:szCs w:val="24"/>
        </w:rPr>
        <w:t>занных услуг за отчетный месяц по настоящему договору</w:t>
      </w:r>
      <w:r>
        <w:rPr>
          <w:sz w:val="24"/>
          <w:szCs w:val="24"/>
        </w:rPr>
        <w:t>.</w:t>
      </w:r>
    </w:p>
    <w:p w:rsidR="00380FF9" w:rsidRDefault="00380FF9" w:rsidP="00380FF9">
      <w:pPr>
        <w:pStyle w:val="a5"/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2.3.</w:t>
      </w:r>
      <w:r w:rsidR="009F26C3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9F26C3">
        <w:rPr>
          <w:sz w:val="24"/>
          <w:szCs w:val="24"/>
        </w:rPr>
        <w:t>По письменному запросу Исполнителя, предоставить для ознакомления локальные нормативно-правовые акты Заказчика, необходимые Исполнителю для надлежащего оказания услуг по настоящему договору</w:t>
      </w:r>
      <w:r w:rsidR="00F3654F">
        <w:rPr>
          <w:sz w:val="24"/>
          <w:szCs w:val="24"/>
        </w:rPr>
        <w:t>.</w:t>
      </w:r>
    </w:p>
    <w:p w:rsidR="00F3654F" w:rsidRDefault="00F3654F" w:rsidP="00380FF9">
      <w:pPr>
        <w:pStyle w:val="a5"/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2.3.</w:t>
      </w:r>
      <w:r w:rsidR="009F26C3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9F26C3">
        <w:rPr>
          <w:sz w:val="24"/>
          <w:szCs w:val="24"/>
        </w:rPr>
        <w:t xml:space="preserve">По письменному запросу Исполнителя, предоставить информацию (данные), </w:t>
      </w:r>
      <w:r w:rsidR="00D024FA">
        <w:rPr>
          <w:sz w:val="24"/>
          <w:szCs w:val="24"/>
        </w:rPr>
        <w:t xml:space="preserve">                  </w:t>
      </w:r>
      <w:r w:rsidR="009F26C3">
        <w:rPr>
          <w:sz w:val="24"/>
          <w:szCs w:val="24"/>
        </w:rPr>
        <w:t xml:space="preserve">необходимую (ые) для выполнения требований по охране  труда Исполнителем (работниками Исполнителя) на объектах Заказчика, указанных в Приложении № </w:t>
      </w:r>
      <w:r w:rsidR="00AF41C7">
        <w:rPr>
          <w:sz w:val="24"/>
          <w:szCs w:val="24"/>
        </w:rPr>
        <w:t>1</w:t>
      </w:r>
      <w:r w:rsidR="009F26C3">
        <w:rPr>
          <w:sz w:val="24"/>
          <w:szCs w:val="24"/>
        </w:rPr>
        <w:t xml:space="preserve"> к настоящему договору. </w:t>
      </w:r>
    </w:p>
    <w:p w:rsidR="00F3654F" w:rsidRDefault="00F3654F" w:rsidP="00380FF9">
      <w:pPr>
        <w:pStyle w:val="a5"/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2.3.</w:t>
      </w:r>
      <w:r w:rsidR="009F26C3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9F26C3">
        <w:rPr>
          <w:sz w:val="24"/>
          <w:szCs w:val="24"/>
        </w:rPr>
        <w:t>Ежеквартально, в срок до 30 (тридцатого) числа месяца следующего за отчетным кварталом, составлять и подписывать совместно с Исполнителем акт сверки расчетов</w:t>
      </w:r>
      <w:r>
        <w:rPr>
          <w:sz w:val="24"/>
          <w:szCs w:val="24"/>
        </w:rPr>
        <w:t>.</w:t>
      </w:r>
    </w:p>
    <w:p w:rsidR="00E259DD" w:rsidRPr="001804EE" w:rsidRDefault="00E259DD" w:rsidP="000C4530">
      <w:pPr>
        <w:pStyle w:val="a5"/>
        <w:rPr>
          <w:sz w:val="24"/>
          <w:szCs w:val="24"/>
          <w:u w:val="single"/>
        </w:rPr>
      </w:pPr>
    </w:p>
    <w:p w:rsidR="00E259DD" w:rsidRPr="001804EE" w:rsidRDefault="00E259DD">
      <w:pPr>
        <w:pStyle w:val="a5"/>
        <w:ind w:firstLine="709"/>
        <w:rPr>
          <w:b/>
          <w:sz w:val="24"/>
          <w:szCs w:val="24"/>
        </w:rPr>
      </w:pPr>
      <w:r w:rsidRPr="001804EE">
        <w:rPr>
          <w:b/>
          <w:sz w:val="24"/>
          <w:szCs w:val="24"/>
          <w:u w:val="single"/>
        </w:rPr>
        <w:t>2.4.</w:t>
      </w:r>
      <w:r w:rsidR="00700223" w:rsidRPr="001804EE">
        <w:rPr>
          <w:b/>
          <w:sz w:val="24"/>
          <w:szCs w:val="24"/>
          <w:u w:val="single"/>
        </w:rPr>
        <w:tab/>
      </w:r>
      <w:r w:rsidRPr="001804EE">
        <w:rPr>
          <w:b/>
          <w:sz w:val="24"/>
          <w:szCs w:val="24"/>
          <w:u w:val="single"/>
        </w:rPr>
        <w:t>Заказчик</w:t>
      </w:r>
      <w:r w:rsidR="009F26C3">
        <w:rPr>
          <w:b/>
          <w:sz w:val="24"/>
          <w:szCs w:val="24"/>
          <w:u w:val="single"/>
        </w:rPr>
        <w:t xml:space="preserve">, </w:t>
      </w:r>
      <w:r w:rsidR="009F26C3" w:rsidRPr="009F26C3">
        <w:rPr>
          <w:sz w:val="24"/>
          <w:szCs w:val="24"/>
          <w:u w:val="single"/>
        </w:rPr>
        <w:t>при оказании услуг, определенных в п. 1.1. настоящего договора</w:t>
      </w:r>
      <w:r w:rsidRPr="001804EE">
        <w:rPr>
          <w:b/>
          <w:sz w:val="24"/>
          <w:szCs w:val="24"/>
          <w:u w:val="single"/>
        </w:rPr>
        <w:t xml:space="preserve"> имеет право:  </w:t>
      </w:r>
      <w:r w:rsidRPr="001804EE">
        <w:rPr>
          <w:b/>
          <w:sz w:val="24"/>
          <w:szCs w:val="24"/>
        </w:rPr>
        <w:t xml:space="preserve"> </w:t>
      </w:r>
    </w:p>
    <w:p w:rsidR="00E259DD" w:rsidRPr="001804EE" w:rsidRDefault="00E517E1">
      <w:pPr>
        <w:pStyle w:val="a5"/>
        <w:numPr>
          <w:ilvl w:val="0"/>
          <w:numId w:val="3"/>
        </w:numPr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В любое время проверять ход и качество оказания услуг по настоящему договору.</w:t>
      </w:r>
    </w:p>
    <w:p w:rsidR="00264E42" w:rsidRDefault="00E517E1">
      <w:pPr>
        <w:pStyle w:val="a5"/>
        <w:numPr>
          <w:ilvl w:val="0"/>
          <w:numId w:val="3"/>
        </w:numPr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любое время проверять качество используемых: оборудования, инвентаря и </w:t>
      </w:r>
      <w:r w:rsidR="00D024FA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материалов Исполнителя при оказании услуг по настоящему договору. Вправе требовать от </w:t>
      </w:r>
      <w:r w:rsidR="00D024FA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Исполнителя сертификаты соответствия на используемые Исполнителем ТМЦ. </w:t>
      </w:r>
    </w:p>
    <w:p w:rsidR="00E517E1" w:rsidRDefault="00E517E1">
      <w:pPr>
        <w:pStyle w:val="a5"/>
        <w:numPr>
          <w:ilvl w:val="0"/>
          <w:numId w:val="3"/>
        </w:numPr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В односто</w:t>
      </w:r>
      <w:r w:rsidR="00D952F6">
        <w:rPr>
          <w:sz w:val="24"/>
          <w:szCs w:val="24"/>
        </w:rPr>
        <w:t>роннем порядке изменять: объем услуг</w:t>
      </w:r>
      <w:r w:rsidR="00AF41C7">
        <w:rPr>
          <w:sz w:val="24"/>
          <w:szCs w:val="24"/>
        </w:rPr>
        <w:t xml:space="preserve"> указанных в Приложении</w:t>
      </w:r>
      <w:r>
        <w:rPr>
          <w:sz w:val="24"/>
          <w:szCs w:val="24"/>
        </w:rPr>
        <w:t xml:space="preserve"> </w:t>
      </w:r>
      <w:r w:rsidR="00AF41C7">
        <w:rPr>
          <w:sz w:val="24"/>
          <w:szCs w:val="24"/>
        </w:rPr>
        <w:t>№ 1</w:t>
      </w:r>
      <w:r>
        <w:rPr>
          <w:sz w:val="24"/>
          <w:szCs w:val="24"/>
        </w:rPr>
        <w:t xml:space="preserve"> настоящего договора, письменно известив об этом Исполнителя не менее, чем за 65 (шестьдесят пять) календарных дней до момента внесения изменений по настоящему договору. </w:t>
      </w:r>
    </w:p>
    <w:p w:rsidR="00ED789D" w:rsidRPr="005E5042" w:rsidRDefault="00E517E1" w:rsidP="005E5042">
      <w:pPr>
        <w:pStyle w:val="a5"/>
        <w:numPr>
          <w:ilvl w:val="0"/>
          <w:numId w:val="3"/>
        </w:numPr>
        <w:tabs>
          <w:tab w:val="left" w:pos="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Приостановить оказание услуг Исполнителем (работниками Исполнителя) в случае нарушения последним правил внутреннего распорядка, действующих у Заказчика, нарушения пропускного (внутриобъектового) режима на объектах Заказчика, нарушение требований по те</w:t>
      </w:r>
      <w:r>
        <w:rPr>
          <w:sz w:val="24"/>
          <w:szCs w:val="24"/>
        </w:rPr>
        <w:t>х</w:t>
      </w:r>
      <w:r>
        <w:rPr>
          <w:sz w:val="24"/>
          <w:szCs w:val="24"/>
        </w:rPr>
        <w:t xml:space="preserve">нике безопасности, </w:t>
      </w:r>
      <w:r w:rsidR="00C71ABF">
        <w:rPr>
          <w:sz w:val="24"/>
          <w:szCs w:val="24"/>
        </w:rPr>
        <w:t xml:space="preserve">пожарной безопасности, охране окружающей среды и других нормативно-правовых актов РФ. </w:t>
      </w:r>
    </w:p>
    <w:p w:rsidR="003E240B" w:rsidRDefault="00E259DD">
      <w:pPr>
        <w:pStyle w:val="a5"/>
        <w:jc w:val="center"/>
        <w:rPr>
          <w:b/>
          <w:sz w:val="24"/>
          <w:szCs w:val="24"/>
        </w:rPr>
      </w:pPr>
      <w:r w:rsidRPr="001804EE">
        <w:rPr>
          <w:b/>
          <w:sz w:val="24"/>
          <w:szCs w:val="24"/>
        </w:rPr>
        <w:t xml:space="preserve">3. </w:t>
      </w:r>
      <w:r w:rsidR="00C71ABF">
        <w:rPr>
          <w:b/>
          <w:sz w:val="24"/>
          <w:szCs w:val="24"/>
        </w:rPr>
        <w:t>Стоимость услуг</w:t>
      </w:r>
      <w:r w:rsidRPr="001804EE">
        <w:rPr>
          <w:b/>
          <w:sz w:val="24"/>
          <w:szCs w:val="24"/>
        </w:rPr>
        <w:t xml:space="preserve"> и порядок расчетов.</w:t>
      </w:r>
    </w:p>
    <w:p w:rsidR="007E7871" w:rsidRDefault="00E259DD">
      <w:pPr>
        <w:pStyle w:val="a5"/>
        <w:rPr>
          <w:sz w:val="24"/>
          <w:szCs w:val="24"/>
        </w:rPr>
      </w:pPr>
      <w:r w:rsidRPr="001804EE">
        <w:rPr>
          <w:sz w:val="24"/>
          <w:szCs w:val="24"/>
        </w:rPr>
        <w:tab/>
        <w:t>3.1.</w:t>
      </w:r>
      <w:r w:rsidR="00700223" w:rsidRPr="001804EE">
        <w:rPr>
          <w:sz w:val="24"/>
          <w:szCs w:val="24"/>
        </w:rPr>
        <w:tab/>
      </w:r>
      <w:r w:rsidR="00EF7147" w:rsidRPr="001804EE">
        <w:rPr>
          <w:sz w:val="24"/>
          <w:szCs w:val="24"/>
        </w:rPr>
        <w:t xml:space="preserve">Цена настоящего договора </w:t>
      </w:r>
      <w:r w:rsidR="007E7871" w:rsidRPr="001804EE">
        <w:rPr>
          <w:sz w:val="24"/>
          <w:szCs w:val="24"/>
        </w:rPr>
        <w:t>составляет</w:t>
      </w:r>
      <w:r w:rsidR="007E7871" w:rsidRPr="001804EE">
        <w:rPr>
          <w:b/>
          <w:sz w:val="24"/>
          <w:szCs w:val="24"/>
        </w:rPr>
        <w:t xml:space="preserve"> </w:t>
      </w:r>
      <w:r w:rsidR="00D952F6">
        <w:rPr>
          <w:b/>
          <w:sz w:val="24"/>
          <w:szCs w:val="24"/>
        </w:rPr>
        <w:softHyphen/>
      </w:r>
      <w:r w:rsidR="00D952F6">
        <w:rPr>
          <w:b/>
          <w:sz w:val="24"/>
          <w:szCs w:val="24"/>
        </w:rPr>
        <w:softHyphen/>
      </w:r>
      <w:r w:rsidR="00D952F6">
        <w:rPr>
          <w:b/>
          <w:sz w:val="24"/>
          <w:szCs w:val="24"/>
        </w:rPr>
        <w:softHyphen/>
      </w:r>
      <w:r w:rsidR="00D952F6">
        <w:rPr>
          <w:b/>
          <w:sz w:val="24"/>
          <w:szCs w:val="24"/>
        </w:rPr>
        <w:softHyphen/>
      </w:r>
      <w:r w:rsidR="00D952F6">
        <w:rPr>
          <w:b/>
          <w:sz w:val="24"/>
          <w:szCs w:val="24"/>
        </w:rPr>
        <w:softHyphen/>
        <w:t>__________________ рублей.</w:t>
      </w:r>
    </w:p>
    <w:p w:rsidR="002B381A" w:rsidRPr="00F844CA" w:rsidRDefault="006906F7" w:rsidP="006906F7">
      <w:pPr>
        <w:pStyle w:val="a5"/>
        <w:ind w:firstLine="709"/>
        <w:rPr>
          <w:sz w:val="24"/>
          <w:szCs w:val="24"/>
        </w:rPr>
      </w:pPr>
      <w:r w:rsidRPr="001804EE">
        <w:rPr>
          <w:sz w:val="24"/>
          <w:szCs w:val="24"/>
        </w:rPr>
        <w:t>3.</w:t>
      </w:r>
      <w:r w:rsidR="002B381A">
        <w:rPr>
          <w:sz w:val="24"/>
          <w:szCs w:val="24"/>
        </w:rPr>
        <w:t>2</w:t>
      </w:r>
      <w:r w:rsidRPr="001804EE">
        <w:rPr>
          <w:sz w:val="24"/>
          <w:szCs w:val="24"/>
        </w:rPr>
        <w:t>.</w:t>
      </w:r>
      <w:r w:rsidRPr="001804EE">
        <w:rPr>
          <w:sz w:val="24"/>
          <w:szCs w:val="24"/>
        </w:rPr>
        <w:tab/>
      </w:r>
      <w:r w:rsidR="00C71ABF">
        <w:rPr>
          <w:sz w:val="24"/>
          <w:szCs w:val="24"/>
        </w:rPr>
        <w:t xml:space="preserve">Цена оказания услуг, определенных в п. 1.1. настоящего договора, в период с </w:t>
      </w:r>
      <w:r w:rsidR="00690C99">
        <w:rPr>
          <w:sz w:val="24"/>
          <w:szCs w:val="24"/>
        </w:rPr>
        <w:t xml:space="preserve">         </w:t>
      </w:r>
      <w:r w:rsidR="00C71ABF">
        <w:rPr>
          <w:sz w:val="24"/>
          <w:szCs w:val="24"/>
        </w:rPr>
        <w:t>«</w:t>
      </w:r>
      <w:r w:rsidR="00BE63A5">
        <w:rPr>
          <w:sz w:val="24"/>
          <w:szCs w:val="24"/>
        </w:rPr>
        <w:t xml:space="preserve">   </w:t>
      </w:r>
      <w:r w:rsidR="00C71ABF">
        <w:rPr>
          <w:sz w:val="24"/>
          <w:szCs w:val="24"/>
        </w:rPr>
        <w:t>»</w:t>
      </w:r>
      <w:r w:rsidR="00BE63A5">
        <w:rPr>
          <w:sz w:val="24"/>
          <w:szCs w:val="24"/>
        </w:rPr>
        <w:t xml:space="preserve">       </w:t>
      </w:r>
      <w:r w:rsidR="00C71ABF">
        <w:rPr>
          <w:sz w:val="24"/>
          <w:szCs w:val="24"/>
        </w:rPr>
        <w:t xml:space="preserve"> </w:t>
      </w:r>
      <w:r w:rsidR="00AE5E14" w:rsidRPr="00F844CA">
        <w:rPr>
          <w:sz w:val="24"/>
          <w:szCs w:val="24"/>
        </w:rPr>
        <w:t xml:space="preserve"> </w:t>
      </w:r>
      <w:r w:rsidR="00C71ABF" w:rsidRPr="00F844CA">
        <w:rPr>
          <w:sz w:val="24"/>
          <w:szCs w:val="24"/>
        </w:rPr>
        <w:t>201</w:t>
      </w:r>
      <w:r w:rsidR="00690C99" w:rsidRPr="00F844CA">
        <w:rPr>
          <w:sz w:val="24"/>
          <w:szCs w:val="24"/>
        </w:rPr>
        <w:t>4</w:t>
      </w:r>
      <w:r w:rsidR="00C71ABF" w:rsidRPr="00F844CA">
        <w:rPr>
          <w:sz w:val="24"/>
          <w:szCs w:val="24"/>
        </w:rPr>
        <w:t xml:space="preserve"> года по «</w:t>
      </w:r>
      <w:r w:rsidR="00BE63A5">
        <w:rPr>
          <w:sz w:val="24"/>
          <w:szCs w:val="24"/>
        </w:rPr>
        <w:t xml:space="preserve">   </w:t>
      </w:r>
      <w:r w:rsidR="00C71ABF" w:rsidRPr="00F844CA">
        <w:rPr>
          <w:sz w:val="24"/>
          <w:szCs w:val="24"/>
        </w:rPr>
        <w:t xml:space="preserve">» </w:t>
      </w:r>
      <w:r w:rsidR="00BE63A5">
        <w:rPr>
          <w:sz w:val="24"/>
          <w:szCs w:val="24"/>
        </w:rPr>
        <w:t xml:space="preserve">                   </w:t>
      </w:r>
      <w:r w:rsidR="00690C99" w:rsidRPr="00F844CA">
        <w:rPr>
          <w:sz w:val="24"/>
          <w:szCs w:val="24"/>
        </w:rPr>
        <w:t xml:space="preserve"> </w:t>
      </w:r>
      <w:r w:rsidR="00C71ABF" w:rsidRPr="00F844CA">
        <w:rPr>
          <w:sz w:val="24"/>
          <w:szCs w:val="24"/>
        </w:rPr>
        <w:t>201</w:t>
      </w:r>
      <w:r w:rsidR="00D952F6">
        <w:rPr>
          <w:sz w:val="24"/>
          <w:szCs w:val="24"/>
        </w:rPr>
        <w:t>5</w:t>
      </w:r>
      <w:r w:rsidR="00C71ABF" w:rsidRPr="00F844CA">
        <w:rPr>
          <w:sz w:val="24"/>
          <w:szCs w:val="24"/>
        </w:rPr>
        <w:t xml:space="preserve"> года  составляет </w:t>
      </w:r>
      <w:r w:rsidR="00D952F6">
        <w:rPr>
          <w:sz w:val="24"/>
          <w:szCs w:val="24"/>
        </w:rPr>
        <w:t>__________________</w:t>
      </w:r>
      <w:r w:rsidR="00690C99" w:rsidRPr="00F844CA">
        <w:rPr>
          <w:sz w:val="24"/>
          <w:szCs w:val="24"/>
        </w:rPr>
        <w:t xml:space="preserve">  рубл</w:t>
      </w:r>
      <w:r w:rsidR="00926117" w:rsidRPr="00F844CA">
        <w:rPr>
          <w:sz w:val="24"/>
          <w:szCs w:val="24"/>
        </w:rPr>
        <w:t xml:space="preserve">ей </w:t>
      </w:r>
      <w:r w:rsidR="00BE63A5">
        <w:rPr>
          <w:sz w:val="24"/>
          <w:szCs w:val="24"/>
        </w:rPr>
        <w:t xml:space="preserve">       </w:t>
      </w:r>
      <w:r w:rsidR="00690C99" w:rsidRPr="00F844CA">
        <w:rPr>
          <w:sz w:val="24"/>
          <w:szCs w:val="24"/>
        </w:rPr>
        <w:t>к</w:t>
      </w:r>
      <w:r w:rsidR="00690C99" w:rsidRPr="00F844CA">
        <w:rPr>
          <w:sz w:val="24"/>
          <w:szCs w:val="24"/>
        </w:rPr>
        <w:t>о</w:t>
      </w:r>
      <w:r w:rsidR="00690C99" w:rsidRPr="00F844CA">
        <w:rPr>
          <w:sz w:val="24"/>
          <w:szCs w:val="24"/>
        </w:rPr>
        <w:t>пеек</w:t>
      </w:r>
      <w:r w:rsidR="002874B0" w:rsidRPr="00F844CA">
        <w:rPr>
          <w:sz w:val="24"/>
          <w:szCs w:val="24"/>
        </w:rPr>
        <w:t xml:space="preserve"> с учетом НДС (18%)  </w:t>
      </w:r>
      <w:r w:rsidR="00D952F6">
        <w:rPr>
          <w:sz w:val="24"/>
          <w:szCs w:val="24"/>
        </w:rPr>
        <w:t>_____________________</w:t>
      </w:r>
      <w:r w:rsidR="002874B0" w:rsidRPr="00F844CA">
        <w:rPr>
          <w:sz w:val="24"/>
          <w:szCs w:val="24"/>
        </w:rPr>
        <w:t xml:space="preserve"> рублей </w:t>
      </w:r>
      <w:r w:rsidR="00D952F6">
        <w:rPr>
          <w:sz w:val="24"/>
          <w:szCs w:val="24"/>
        </w:rPr>
        <w:t>_______</w:t>
      </w:r>
      <w:r w:rsidR="002874B0" w:rsidRPr="00F844CA">
        <w:rPr>
          <w:sz w:val="24"/>
          <w:szCs w:val="24"/>
        </w:rPr>
        <w:t xml:space="preserve"> копейки</w:t>
      </w:r>
      <w:r w:rsidR="00690C99" w:rsidRPr="00F844CA">
        <w:rPr>
          <w:sz w:val="24"/>
          <w:szCs w:val="24"/>
        </w:rPr>
        <w:t>.</w:t>
      </w:r>
      <w:bookmarkStart w:id="0" w:name="_GoBack"/>
      <w:bookmarkEnd w:id="0"/>
    </w:p>
    <w:p w:rsidR="00B52F92" w:rsidRPr="00837BEC" w:rsidRDefault="00B52F92" w:rsidP="00B52F92">
      <w:pPr>
        <w:pStyle w:val="af4"/>
        <w:ind w:left="0" w:firstLine="709"/>
        <w:contextualSpacing w:val="0"/>
        <w:jc w:val="both"/>
        <w:rPr>
          <w:sz w:val="24"/>
          <w:szCs w:val="24"/>
        </w:rPr>
      </w:pPr>
      <w:r w:rsidRPr="00B52F92">
        <w:rPr>
          <w:sz w:val="24"/>
          <w:szCs w:val="24"/>
        </w:rPr>
        <w:t>3.2.2.</w:t>
      </w:r>
      <w:r w:rsidR="00D952F6">
        <w:rPr>
          <w:sz w:val="24"/>
          <w:szCs w:val="24"/>
        </w:rPr>
        <w:t>1</w:t>
      </w:r>
      <w:r w:rsidRPr="00B52F92">
        <w:rPr>
          <w:sz w:val="24"/>
          <w:szCs w:val="24"/>
        </w:rPr>
        <w:t xml:space="preserve">. </w:t>
      </w:r>
      <w:r w:rsidRPr="00837BEC">
        <w:rPr>
          <w:sz w:val="24"/>
          <w:szCs w:val="24"/>
        </w:rPr>
        <w:t>Стоимость оказываемых услуг</w:t>
      </w:r>
      <w:r w:rsidR="00180861" w:rsidRPr="00837BEC">
        <w:rPr>
          <w:sz w:val="24"/>
          <w:szCs w:val="24"/>
        </w:rPr>
        <w:t xml:space="preserve"> по стирке спецодежды определяется</w:t>
      </w:r>
      <w:r w:rsidRPr="00837BEC">
        <w:rPr>
          <w:sz w:val="24"/>
          <w:szCs w:val="24"/>
        </w:rPr>
        <w:t xml:space="preserve"> из расчёта стоимости стирки 1 кг на объё</w:t>
      </w:r>
      <w:r w:rsidR="00180861" w:rsidRPr="00837BEC">
        <w:rPr>
          <w:sz w:val="24"/>
          <w:szCs w:val="24"/>
        </w:rPr>
        <w:t>м стирки (е</w:t>
      </w:r>
      <w:r w:rsidRPr="00837BEC">
        <w:rPr>
          <w:sz w:val="24"/>
          <w:szCs w:val="24"/>
        </w:rPr>
        <w:t xml:space="preserve">жемесячная стоимость равна </w:t>
      </w:r>
      <w:r w:rsidR="00D25110" w:rsidRPr="00837BEC">
        <w:rPr>
          <w:sz w:val="24"/>
          <w:szCs w:val="24"/>
        </w:rPr>
        <w:t>стоимости</w:t>
      </w:r>
      <w:r w:rsidRPr="00837BEC">
        <w:rPr>
          <w:sz w:val="24"/>
          <w:szCs w:val="24"/>
        </w:rPr>
        <w:t xml:space="preserve"> 1 кг*объём стирки за месяц).</w:t>
      </w:r>
    </w:p>
    <w:p w:rsidR="00837BEC" w:rsidRPr="00B52F92" w:rsidRDefault="00837BEC" w:rsidP="00B52F92">
      <w:pPr>
        <w:pStyle w:val="af4"/>
        <w:ind w:left="0" w:firstLine="709"/>
        <w:contextualSpacing w:val="0"/>
        <w:jc w:val="both"/>
        <w:rPr>
          <w:sz w:val="24"/>
          <w:szCs w:val="24"/>
        </w:rPr>
      </w:pPr>
      <w:r w:rsidRPr="00837BEC">
        <w:rPr>
          <w:sz w:val="24"/>
          <w:szCs w:val="24"/>
        </w:rPr>
        <w:t xml:space="preserve">Стоимость стирки 1 кг белья (спецодежды и т.п.) – </w:t>
      </w:r>
      <w:r w:rsidR="00D952F6">
        <w:rPr>
          <w:sz w:val="24"/>
          <w:szCs w:val="24"/>
        </w:rPr>
        <w:t>_________</w:t>
      </w:r>
      <w:r>
        <w:rPr>
          <w:sz w:val="24"/>
          <w:szCs w:val="24"/>
        </w:rPr>
        <w:t xml:space="preserve">рубля </w:t>
      </w:r>
      <w:r w:rsidR="00D952F6">
        <w:rPr>
          <w:sz w:val="24"/>
          <w:szCs w:val="24"/>
        </w:rPr>
        <w:t>________</w:t>
      </w:r>
      <w:r>
        <w:rPr>
          <w:sz w:val="24"/>
          <w:szCs w:val="24"/>
        </w:rPr>
        <w:t xml:space="preserve"> копейки</w:t>
      </w:r>
      <w:r w:rsidR="0023077C">
        <w:rPr>
          <w:sz w:val="24"/>
          <w:szCs w:val="24"/>
        </w:rPr>
        <w:t xml:space="preserve"> с учетом  НДС (18%) </w:t>
      </w:r>
      <w:r w:rsidR="006010AC">
        <w:rPr>
          <w:sz w:val="24"/>
          <w:szCs w:val="24"/>
        </w:rPr>
        <w:t>–</w:t>
      </w:r>
      <w:r w:rsidR="0023077C">
        <w:rPr>
          <w:sz w:val="24"/>
          <w:szCs w:val="24"/>
        </w:rPr>
        <w:t xml:space="preserve"> </w:t>
      </w:r>
      <w:r w:rsidR="00D952F6">
        <w:rPr>
          <w:sz w:val="24"/>
          <w:szCs w:val="24"/>
        </w:rPr>
        <w:t>________</w:t>
      </w:r>
      <w:r w:rsidR="006010AC">
        <w:rPr>
          <w:sz w:val="24"/>
          <w:szCs w:val="24"/>
        </w:rPr>
        <w:t xml:space="preserve"> копейки</w:t>
      </w:r>
      <w:r>
        <w:rPr>
          <w:sz w:val="24"/>
          <w:szCs w:val="24"/>
        </w:rPr>
        <w:t xml:space="preserve">. </w:t>
      </w:r>
    </w:p>
    <w:p w:rsidR="00B52F92" w:rsidRPr="00B52F92" w:rsidRDefault="00B52F92" w:rsidP="00B52F92">
      <w:pPr>
        <w:pStyle w:val="af4"/>
        <w:ind w:left="0" w:firstLine="709"/>
        <w:contextualSpacing w:val="0"/>
        <w:jc w:val="both"/>
        <w:rPr>
          <w:sz w:val="24"/>
          <w:szCs w:val="24"/>
        </w:rPr>
      </w:pPr>
      <w:r w:rsidRPr="00B52F92">
        <w:rPr>
          <w:sz w:val="24"/>
          <w:szCs w:val="24"/>
        </w:rPr>
        <w:t>3.2.2.</w:t>
      </w:r>
      <w:r w:rsidR="00991AF3">
        <w:rPr>
          <w:sz w:val="24"/>
          <w:szCs w:val="24"/>
        </w:rPr>
        <w:t>2</w:t>
      </w:r>
      <w:r w:rsidRPr="00B52F92">
        <w:rPr>
          <w:sz w:val="24"/>
          <w:szCs w:val="24"/>
        </w:rPr>
        <w:t>. Учёт по объёму оказываемых услуг ведется</w:t>
      </w:r>
      <w:r w:rsidR="00D952F6">
        <w:rPr>
          <w:sz w:val="24"/>
          <w:szCs w:val="24"/>
        </w:rPr>
        <w:t xml:space="preserve"> Исполнителем</w:t>
      </w:r>
      <w:r w:rsidRPr="00B52F92">
        <w:rPr>
          <w:sz w:val="24"/>
          <w:szCs w:val="24"/>
        </w:rPr>
        <w:t>. По итогам месяца с</w:t>
      </w:r>
      <w:r w:rsidRPr="00B52F92">
        <w:rPr>
          <w:sz w:val="24"/>
          <w:szCs w:val="24"/>
        </w:rPr>
        <w:t>о</w:t>
      </w:r>
      <w:r w:rsidRPr="00B52F92">
        <w:rPr>
          <w:sz w:val="24"/>
          <w:szCs w:val="24"/>
        </w:rPr>
        <w:t>ставляется «А</w:t>
      </w:r>
      <w:r w:rsidRPr="00B52F92">
        <w:rPr>
          <w:color w:val="000000"/>
          <w:sz w:val="24"/>
          <w:szCs w:val="24"/>
        </w:rPr>
        <w:t>кт приемки-передачи</w:t>
      </w:r>
      <w:r w:rsidR="00D024FA">
        <w:rPr>
          <w:color w:val="000000"/>
          <w:sz w:val="24"/>
          <w:szCs w:val="24"/>
        </w:rPr>
        <w:t xml:space="preserve">   </w:t>
      </w:r>
      <w:r w:rsidRPr="00B52F92">
        <w:rPr>
          <w:color w:val="000000"/>
          <w:sz w:val="24"/>
          <w:szCs w:val="24"/>
        </w:rPr>
        <w:t xml:space="preserve"> оказанных услуг»</w:t>
      </w:r>
      <w:r w:rsidRPr="00B52F92">
        <w:rPr>
          <w:sz w:val="24"/>
          <w:szCs w:val="24"/>
        </w:rPr>
        <w:t xml:space="preserve"> (</w:t>
      </w:r>
      <w:r w:rsidRPr="00D25110">
        <w:rPr>
          <w:b/>
          <w:sz w:val="24"/>
          <w:szCs w:val="24"/>
        </w:rPr>
        <w:t xml:space="preserve">Приложение № </w:t>
      </w:r>
      <w:r w:rsidR="00AF41C7">
        <w:rPr>
          <w:b/>
          <w:sz w:val="24"/>
          <w:szCs w:val="24"/>
        </w:rPr>
        <w:t>2</w:t>
      </w:r>
      <w:r w:rsidRPr="00B52F92">
        <w:rPr>
          <w:sz w:val="24"/>
          <w:szCs w:val="24"/>
        </w:rPr>
        <w:t xml:space="preserve"> к настоящему догов</w:t>
      </w:r>
      <w:r w:rsidRPr="00B52F92">
        <w:rPr>
          <w:sz w:val="24"/>
          <w:szCs w:val="24"/>
        </w:rPr>
        <w:t>о</w:t>
      </w:r>
      <w:r w:rsidRPr="00B52F92">
        <w:rPr>
          <w:sz w:val="24"/>
          <w:szCs w:val="24"/>
        </w:rPr>
        <w:t xml:space="preserve">ру) на фактически оказанный объём </w:t>
      </w:r>
      <w:r w:rsidR="00D024FA">
        <w:rPr>
          <w:sz w:val="24"/>
          <w:szCs w:val="24"/>
        </w:rPr>
        <w:t xml:space="preserve"> </w:t>
      </w:r>
      <w:r w:rsidRPr="00B52F92">
        <w:rPr>
          <w:sz w:val="24"/>
          <w:szCs w:val="24"/>
        </w:rPr>
        <w:t xml:space="preserve">услуг. </w:t>
      </w:r>
    </w:p>
    <w:p w:rsidR="00E259DD" w:rsidRPr="001804EE" w:rsidRDefault="00E259DD" w:rsidP="001B0455">
      <w:pPr>
        <w:pStyle w:val="a5"/>
        <w:rPr>
          <w:sz w:val="24"/>
          <w:szCs w:val="24"/>
        </w:rPr>
      </w:pPr>
      <w:r w:rsidRPr="001804EE">
        <w:rPr>
          <w:sz w:val="24"/>
          <w:szCs w:val="24"/>
        </w:rPr>
        <w:tab/>
      </w:r>
      <w:r w:rsidR="00B601D5" w:rsidRPr="001804EE">
        <w:rPr>
          <w:sz w:val="24"/>
          <w:szCs w:val="24"/>
        </w:rPr>
        <w:t>3.</w:t>
      </w:r>
      <w:r w:rsidR="002B381A">
        <w:rPr>
          <w:sz w:val="24"/>
          <w:szCs w:val="24"/>
        </w:rPr>
        <w:t>3</w:t>
      </w:r>
      <w:r w:rsidR="00B601D5" w:rsidRPr="001804EE">
        <w:rPr>
          <w:sz w:val="24"/>
          <w:szCs w:val="24"/>
        </w:rPr>
        <w:t>.</w:t>
      </w:r>
      <w:r w:rsidR="00B601D5" w:rsidRPr="001804EE">
        <w:rPr>
          <w:sz w:val="24"/>
          <w:szCs w:val="24"/>
        </w:rPr>
        <w:tab/>
      </w:r>
      <w:r w:rsidR="00F225E8">
        <w:rPr>
          <w:sz w:val="24"/>
          <w:szCs w:val="24"/>
        </w:rPr>
        <w:t>Заказчик  производит оплату Исполнителю путем перечисления денежных средств на расчетный счет Исполнителя по факту оказания услуг, определенных в п. 1.1. настоящего</w:t>
      </w:r>
      <w:r w:rsidR="00D024FA">
        <w:rPr>
          <w:sz w:val="24"/>
          <w:szCs w:val="24"/>
        </w:rPr>
        <w:t xml:space="preserve">             </w:t>
      </w:r>
      <w:r w:rsidR="00F225E8">
        <w:rPr>
          <w:sz w:val="24"/>
          <w:szCs w:val="24"/>
        </w:rPr>
        <w:t xml:space="preserve"> договора, в течение </w:t>
      </w:r>
      <w:r w:rsidR="00A90E39">
        <w:rPr>
          <w:sz w:val="24"/>
          <w:szCs w:val="24"/>
        </w:rPr>
        <w:t>30</w:t>
      </w:r>
      <w:r w:rsidR="00F225E8">
        <w:rPr>
          <w:sz w:val="24"/>
          <w:szCs w:val="24"/>
        </w:rPr>
        <w:t xml:space="preserve"> (</w:t>
      </w:r>
      <w:r w:rsidR="00A90E39">
        <w:rPr>
          <w:sz w:val="24"/>
          <w:szCs w:val="24"/>
        </w:rPr>
        <w:t>тридцати</w:t>
      </w:r>
      <w:r w:rsidR="00F225E8">
        <w:rPr>
          <w:sz w:val="24"/>
          <w:szCs w:val="24"/>
        </w:rPr>
        <w:t>) банковских дней с даты подписания Сторонами по настоящему договору Актов сдачи-приемки оказанных услуг за отчетный месяц (за оказанные услуги,</w:t>
      </w:r>
      <w:r w:rsidR="00D024FA">
        <w:rPr>
          <w:sz w:val="24"/>
          <w:szCs w:val="24"/>
        </w:rPr>
        <w:t xml:space="preserve">                </w:t>
      </w:r>
      <w:r w:rsidR="00F225E8">
        <w:rPr>
          <w:sz w:val="24"/>
          <w:szCs w:val="24"/>
        </w:rPr>
        <w:t xml:space="preserve"> определенные в п. 1.1. н</w:t>
      </w:r>
      <w:r w:rsidR="00836DFC">
        <w:rPr>
          <w:sz w:val="24"/>
          <w:szCs w:val="24"/>
        </w:rPr>
        <w:t xml:space="preserve">астоящего договора), на основании выставленного Исполнителем счета (счета-фактуры). </w:t>
      </w:r>
    </w:p>
    <w:p w:rsidR="00E259DD" w:rsidRDefault="00E259DD">
      <w:pPr>
        <w:pStyle w:val="a5"/>
        <w:ind w:firstLine="709"/>
        <w:rPr>
          <w:sz w:val="24"/>
          <w:szCs w:val="24"/>
        </w:rPr>
      </w:pPr>
      <w:r w:rsidRPr="001804EE">
        <w:rPr>
          <w:sz w:val="24"/>
          <w:szCs w:val="24"/>
        </w:rPr>
        <w:t>3.</w:t>
      </w:r>
      <w:r w:rsidR="008A2C62">
        <w:rPr>
          <w:sz w:val="24"/>
          <w:szCs w:val="24"/>
        </w:rPr>
        <w:t>4</w:t>
      </w:r>
      <w:r w:rsidRPr="001804EE">
        <w:rPr>
          <w:sz w:val="24"/>
          <w:szCs w:val="24"/>
        </w:rPr>
        <w:t>.</w:t>
      </w:r>
      <w:r w:rsidR="00AB1826">
        <w:rPr>
          <w:sz w:val="24"/>
          <w:szCs w:val="24"/>
        </w:rPr>
        <w:t xml:space="preserve"> </w:t>
      </w:r>
      <w:r w:rsidR="00836DFC">
        <w:rPr>
          <w:sz w:val="24"/>
          <w:szCs w:val="24"/>
        </w:rPr>
        <w:t xml:space="preserve">Днем оплаты считается дата списания банком денежных средств с расчетного счета Заказчика. </w:t>
      </w:r>
    </w:p>
    <w:p w:rsidR="00836DFC" w:rsidRDefault="00836DFC">
      <w:pPr>
        <w:pStyle w:val="a5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3.5. Для исключения обезличивания взаиморасчетов по настоящему договору ссылки в платежных документах на номер и дату настоящего договора обязательны. </w:t>
      </w:r>
    </w:p>
    <w:p w:rsidR="00B05C92" w:rsidRPr="001804EE" w:rsidRDefault="00B05C92" w:rsidP="008A2C62">
      <w:pPr>
        <w:pStyle w:val="a5"/>
        <w:rPr>
          <w:b/>
          <w:sz w:val="24"/>
          <w:szCs w:val="24"/>
        </w:rPr>
      </w:pPr>
    </w:p>
    <w:p w:rsidR="003E240B" w:rsidRDefault="008A2C62">
      <w:pPr>
        <w:pStyle w:val="a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E259DD" w:rsidRPr="001804EE">
        <w:rPr>
          <w:b/>
          <w:sz w:val="24"/>
          <w:szCs w:val="24"/>
        </w:rPr>
        <w:t xml:space="preserve">. </w:t>
      </w:r>
      <w:r w:rsidR="00836DFC">
        <w:rPr>
          <w:b/>
          <w:sz w:val="24"/>
          <w:szCs w:val="24"/>
        </w:rPr>
        <w:t>Порядок приема и сдачи оказанных услуг.</w:t>
      </w:r>
    </w:p>
    <w:p w:rsidR="00A7586F" w:rsidRDefault="008A2C62" w:rsidP="008A2C62">
      <w:pPr>
        <w:pStyle w:val="a5"/>
        <w:ind w:firstLine="709"/>
        <w:rPr>
          <w:b/>
          <w:color w:val="000000"/>
          <w:spacing w:val="5"/>
          <w:sz w:val="24"/>
          <w:szCs w:val="24"/>
          <w:u w:val="single"/>
        </w:rPr>
      </w:pPr>
      <w:r w:rsidRPr="00836DFC">
        <w:rPr>
          <w:b/>
          <w:color w:val="000000"/>
          <w:spacing w:val="5"/>
          <w:sz w:val="24"/>
          <w:szCs w:val="24"/>
          <w:u w:val="single"/>
        </w:rPr>
        <w:t xml:space="preserve">4.1. </w:t>
      </w:r>
      <w:r w:rsidR="00836DFC" w:rsidRPr="00836DFC">
        <w:rPr>
          <w:b/>
          <w:color w:val="000000"/>
          <w:spacing w:val="5"/>
          <w:sz w:val="24"/>
          <w:szCs w:val="24"/>
          <w:u w:val="single"/>
        </w:rPr>
        <w:t xml:space="preserve">Порядок </w:t>
      </w:r>
      <w:r w:rsidR="00836DFC">
        <w:rPr>
          <w:b/>
          <w:color w:val="000000"/>
          <w:spacing w:val="5"/>
          <w:sz w:val="24"/>
          <w:szCs w:val="24"/>
          <w:u w:val="single"/>
        </w:rPr>
        <w:t>приема и сдачи оказанных услуг, определенных в п. 1.1. настоящего договора.</w:t>
      </w:r>
    </w:p>
    <w:p w:rsidR="00836DFC" w:rsidRDefault="00836DFC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 w:rsidRPr="00836DFC">
        <w:rPr>
          <w:color w:val="000000"/>
          <w:spacing w:val="5"/>
          <w:sz w:val="24"/>
          <w:szCs w:val="24"/>
        </w:rPr>
        <w:t>4.1.1.</w:t>
      </w:r>
      <w:r>
        <w:rPr>
          <w:color w:val="000000"/>
          <w:spacing w:val="5"/>
          <w:sz w:val="24"/>
          <w:szCs w:val="24"/>
        </w:rPr>
        <w:t xml:space="preserve"> Для оперативного контроля качества Заказчиком оказанных услуг </w:t>
      </w:r>
      <w:r w:rsidR="00392FC7">
        <w:rPr>
          <w:color w:val="000000"/>
          <w:spacing w:val="5"/>
          <w:sz w:val="24"/>
          <w:szCs w:val="24"/>
        </w:rPr>
        <w:t xml:space="preserve">                           </w:t>
      </w:r>
      <w:r>
        <w:rPr>
          <w:color w:val="000000"/>
          <w:spacing w:val="5"/>
          <w:sz w:val="24"/>
          <w:szCs w:val="24"/>
        </w:rPr>
        <w:t>Исполнителем по настоящему договору, уполномоченный представитель Заказчика</w:t>
      </w:r>
      <w:r w:rsidR="00392FC7">
        <w:rPr>
          <w:color w:val="000000"/>
          <w:spacing w:val="5"/>
          <w:sz w:val="24"/>
          <w:szCs w:val="24"/>
        </w:rPr>
        <w:t xml:space="preserve">                  </w:t>
      </w:r>
      <w:r>
        <w:rPr>
          <w:color w:val="000000"/>
          <w:spacing w:val="5"/>
          <w:sz w:val="24"/>
          <w:szCs w:val="24"/>
        </w:rPr>
        <w:t xml:space="preserve"> делает отметку в Журнале контроля Качества, предоставляемым Исполнителем. </w:t>
      </w:r>
    </w:p>
    <w:p w:rsidR="00836DFC" w:rsidRDefault="00836DFC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4.1.2. В том случае, если уполномоченным представителем Заказчика, при контроле качества оказанных услуг Исполнителем по настоящему договору, выявлены нарушения, Стороны составляют Акт, в котором указывают перечень недостатков и сроки их </w:t>
      </w:r>
      <w:r w:rsidR="00392FC7">
        <w:rPr>
          <w:color w:val="000000"/>
          <w:spacing w:val="5"/>
          <w:sz w:val="24"/>
          <w:szCs w:val="24"/>
        </w:rPr>
        <w:t xml:space="preserve">                        </w:t>
      </w:r>
      <w:r>
        <w:rPr>
          <w:color w:val="000000"/>
          <w:spacing w:val="5"/>
          <w:sz w:val="24"/>
          <w:szCs w:val="24"/>
        </w:rPr>
        <w:t xml:space="preserve">устранения. Исполнитель обязан в течение указанных сроков, за свой счет, их устранить, не создавая при этом неудобств работе персонала Заказчика. </w:t>
      </w:r>
    </w:p>
    <w:p w:rsidR="000E68AC" w:rsidRDefault="000E68AC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lastRenderedPageBreak/>
        <w:t>4.1.</w:t>
      </w:r>
      <w:r w:rsidR="00991AF3">
        <w:rPr>
          <w:color w:val="000000"/>
          <w:spacing w:val="5"/>
          <w:sz w:val="24"/>
          <w:szCs w:val="24"/>
        </w:rPr>
        <w:t>3</w:t>
      </w:r>
      <w:r>
        <w:rPr>
          <w:color w:val="000000"/>
          <w:spacing w:val="5"/>
          <w:sz w:val="24"/>
          <w:szCs w:val="24"/>
        </w:rPr>
        <w:t xml:space="preserve">. В случае оказания Исполнителем некачественных услуг по настоящему </w:t>
      </w:r>
      <w:r w:rsidR="00392FC7">
        <w:rPr>
          <w:color w:val="000000"/>
          <w:spacing w:val="5"/>
          <w:sz w:val="24"/>
          <w:szCs w:val="24"/>
        </w:rPr>
        <w:t xml:space="preserve">                     </w:t>
      </w:r>
      <w:r>
        <w:rPr>
          <w:color w:val="000000"/>
          <w:spacing w:val="5"/>
          <w:sz w:val="24"/>
          <w:szCs w:val="24"/>
        </w:rPr>
        <w:t>договору:</w:t>
      </w:r>
    </w:p>
    <w:p w:rsidR="000E68AC" w:rsidRDefault="00991AF3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4.1.3</w:t>
      </w:r>
      <w:r w:rsidR="000E68AC">
        <w:rPr>
          <w:color w:val="000000"/>
          <w:spacing w:val="5"/>
          <w:sz w:val="24"/>
          <w:szCs w:val="24"/>
        </w:rPr>
        <w:t xml:space="preserve">.1. Заказчик фиксирует данный факт в Акте оказанных услуг с подробным </w:t>
      </w:r>
      <w:r w:rsidR="00392FC7">
        <w:rPr>
          <w:color w:val="000000"/>
          <w:spacing w:val="5"/>
          <w:sz w:val="24"/>
          <w:szCs w:val="24"/>
        </w:rPr>
        <w:t xml:space="preserve">                </w:t>
      </w:r>
      <w:r w:rsidR="000E68AC">
        <w:rPr>
          <w:color w:val="000000"/>
          <w:spacing w:val="5"/>
          <w:sz w:val="24"/>
          <w:szCs w:val="24"/>
        </w:rPr>
        <w:t xml:space="preserve">указанием объекта, на котором оказывалась услуга, наименование услуги, объем, период оказания услуг. </w:t>
      </w:r>
    </w:p>
    <w:p w:rsidR="000E68AC" w:rsidRDefault="00D10F27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4.1.</w:t>
      </w:r>
      <w:r w:rsidR="00991AF3">
        <w:rPr>
          <w:color w:val="000000"/>
          <w:spacing w:val="5"/>
          <w:sz w:val="24"/>
          <w:szCs w:val="24"/>
        </w:rPr>
        <w:t>3</w:t>
      </w:r>
      <w:r>
        <w:rPr>
          <w:color w:val="000000"/>
          <w:spacing w:val="5"/>
          <w:sz w:val="24"/>
          <w:szCs w:val="24"/>
        </w:rPr>
        <w:t>.2. Заказчиком,  в течени</w:t>
      </w:r>
      <w:r w:rsidR="005F5706">
        <w:rPr>
          <w:color w:val="000000"/>
          <w:spacing w:val="5"/>
          <w:sz w:val="24"/>
          <w:szCs w:val="24"/>
        </w:rPr>
        <w:t>е</w:t>
      </w:r>
      <w:r>
        <w:rPr>
          <w:color w:val="000000"/>
          <w:spacing w:val="5"/>
          <w:sz w:val="24"/>
          <w:szCs w:val="24"/>
        </w:rPr>
        <w:t xml:space="preserve"> 5 (пяти) </w:t>
      </w:r>
      <w:r w:rsidR="005C7EA8">
        <w:rPr>
          <w:color w:val="000000"/>
          <w:spacing w:val="5"/>
          <w:sz w:val="24"/>
          <w:szCs w:val="24"/>
        </w:rPr>
        <w:t xml:space="preserve">рабочих дней после выявления некачественно оказанной услуги, составляется мотивированная претензия (в двух экземплярах), которая </w:t>
      </w:r>
      <w:r w:rsidR="00392FC7">
        <w:rPr>
          <w:color w:val="000000"/>
          <w:spacing w:val="5"/>
          <w:sz w:val="24"/>
          <w:szCs w:val="24"/>
        </w:rPr>
        <w:t xml:space="preserve">     </w:t>
      </w:r>
      <w:r w:rsidR="005C7EA8">
        <w:rPr>
          <w:color w:val="000000"/>
          <w:spacing w:val="5"/>
          <w:sz w:val="24"/>
          <w:szCs w:val="24"/>
        </w:rPr>
        <w:t xml:space="preserve">направляется для рассмотрения Исполнителю. </w:t>
      </w:r>
    </w:p>
    <w:p w:rsidR="005C7EA8" w:rsidRDefault="005C7EA8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4.1.</w:t>
      </w:r>
      <w:r w:rsidR="00991AF3">
        <w:rPr>
          <w:color w:val="000000"/>
          <w:spacing w:val="5"/>
          <w:sz w:val="24"/>
          <w:szCs w:val="24"/>
        </w:rPr>
        <w:t>3</w:t>
      </w:r>
      <w:r>
        <w:rPr>
          <w:color w:val="000000"/>
          <w:spacing w:val="5"/>
          <w:sz w:val="24"/>
          <w:szCs w:val="24"/>
        </w:rPr>
        <w:t>.3. Исполнитель обязан в течени</w:t>
      </w:r>
      <w:r w:rsidR="005F5706">
        <w:rPr>
          <w:color w:val="000000"/>
          <w:spacing w:val="5"/>
          <w:sz w:val="24"/>
          <w:szCs w:val="24"/>
        </w:rPr>
        <w:t>е</w:t>
      </w:r>
      <w:r>
        <w:rPr>
          <w:color w:val="000000"/>
          <w:spacing w:val="5"/>
          <w:sz w:val="24"/>
          <w:szCs w:val="24"/>
        </w:rPr>
        <w:t xml:space="preserve"> 5 (пяти) рабочих дней с момента поступления претензии Заказчика в адрес Исполнителя, дать Заказчику мотивированный ответ в </w:t>
      </w:r>
      <w:r w:rsidR="00392FC7">
        <w:rPr>
          <w:color w:val="000000"/>
          <w:spacing w:val="5"/>
          <w:sz w:val="24"/>
          <w:szCs w:val="24"/>
        </w:rPr>
        <w:t xml:space="preserve">                 </w:t>
      </w:r>
      <w:r>
        <w:rPr>
          <w:color w:val="000000"/>
          <w:spacing w:val="5"/>
          <w:sz w:val="24"/>
          <w:szCs w:val="24"/>
        </w:rPr>
        <w:t xml:space="preserve">письменной форме и направить его в адрес Заказчика. </w:t>
      </w:r>
    </w:p>
    <w:p w:rsidR="005C7EA8" w:rsidRDefault="005C7EA8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4.1.</w:t>
      </w:r>
      <w:r w:rsidR="00991AF3">
        <w:rPr>
          <w:color w:val="000000"/>
          <w:spacing w:val="5"/>
          <w:sz w:val="24"/>
          <w:szCs w:val="24"/>
        </w:rPr>
        <w:t>3</w:t>
      </w:r>
      <w:r>
        <w:rPr>
          <w:color w:val="000000"/>
          <w:spacing w:val="5"/>
          <w:sz w:val="24"/>
          <w:szCs w:val="24"/>
        </w:rPr>
        <w:t xml:space="preserve">.4. В случае согласия с предъявленной Заказчиком претензией, Исполнитель за свой счет устраняет выявленные Заказчиком некачественно оказанные услуги в сроки, </w:t>
      </w:r>
      <w:r w:rsidR="00392FC7">
        <w:rPr>
          <w:color w:val="000000"/>
          <w:spacing w:val="5"/>
          <w:sz w:val="24"/>
          <w:szCs w:val="24"/>
        </w:rPr>
        <w:t xml:space="preserve">                </w:t>
      </w:r>
      <w:r>
        <w:rPr>
          <w:color w:val="000000"/>
          <w:spacing w:val="5"/>
          <w:sz w:val="24"/>
          <w:szCs w:val="24"/>
        </w:rPr>
        <w:t xml:space="preserve">установленные представителем Заказчика. </w:t>
      </w:r>
    </w:p>
    <w:p w:rsidR="00313FF4" w:rsidRPr="00836DFC" w:rsidRDefault="00313FF4" w:rsidP="008A2C62">
      <w:pPr>
        <w:pStyle w:val="a5"/>
        <w:ind w:firstLine="709"/>
        <w:rPr>
          <w:color w:val="000000"/>
          <w:spacing w:val="5"/>
          <w:sz w:val="24"/>
          <w:szCs w:val="24"/>
        </w:rPr>
      </w:pPr>
    </w:p>
    <w:p w:rsidR="003E240B" w:rsidRDefault="00385DE9" w:rsidP="00700223">
      <w:pPr>
        <w:pStyle w:val="a5"/>
        <w:ind w:firstLine="56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E259DD" w:rsidRPr="001804EE">
        <w:rPr>
          <w:b/>
          <w:sz w:val="24"/>
          <w:szCs w:val="24"/>
        </w:rPr>
        <w:t xml:space="preserve">. </w:t>
      </w:r>
      <w:r w:rsidR="005C7EA8">
        <w:rPr>
          <w:b/>
          <w:sz w:val="24"/>
          <w:szCs w:val="24"/>
        </w:rPr>
        <w:t>Ответственность сторон</w:t>
      </w:r>
      <w:r w:rsidR="00E259DD" w:rsidRPr="001804EE">
        <w:rPr>
          <w:b/>
          <w:sz w:val="24"/>
          <w:szCs w:val="24"/>
        </w:rPr>
        <w:t>.</w:t>
      </w:r>
      <w:r w:rsidR="005C7EA8">
        <w:rPr>
          <w:b/>
          <w:sz w:val="24"/>
          <w:szCs w:val="24"/>
        </w:rPr>
        <w:t xml:space="preserve"> </w:t>
      </w:r>
    </w:p>
    <w:p w:rsidR="00E259DD" w:rsidRPr="001804EE" w:rsidRDefault="005C7EA8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/>
          <w:color w:val="000000"/>
          <w:spacing w:val="5"/>
          <w:sz w:val="24"/>
          <w:szCs w:val="24"/>
        </w:rPr>
        <w:t>За невыполнение или ненадлежащее</w:t>
      </w:r>
      <w:r w:rsidR="005A1D3C">
        <w:rPr>
          <w:rFonts w:ascii="Times New Roman" w:hAnsi="Times New Roman"/>
          <w:color w:val="000000"/>
          <w:spacing w:val="5"/>
          <w:sz w:val="24"/>
          <w:szCs w:val="24"/>
        </w:rPr>
        <w:t xml:space="preserve"> выполнение обязательств</w:t>
      </w:r>
      <w:r w:rsidR="002649F6">
        <w:rPr>
          <w:rFonts w:ascii="Times New Roman" w:hAnsi="Times New Roman"/>
          <w:color w:val="000000"/>
          <w:spacing w:val="5"/>
          <w:sz w:val="24"/>
          <w:szCs w:val="24"/>
        </w:rPr>
        <w:t xml:space="preserve">, принятых на себя Сторонами по настоящему договору, Стороны несут ответственность в соответствии с </w:t>
      </w:r>
      <w:r w:rsidR="00392FC7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      </w:t>
      </w:r>
      <w:r w:rsidR="002649F6">
        <w:rPr>
          <w:rFonts w:ascii="Times New Roman" w:hAnsi="Times New Roman"/>
          <w:color w:val="000000"/>
          <w:spacing w:val="5"/>
          <w:sz w:val="24"/>
          <w:szCs w:val="24"/>
        </w:rPr>
        <w:t>действующим законодательством РФ.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</w:p>
    <w:p w:rsidR="00E259DD" w:rsidRPr="001804EE" w:rsidRDefault="002649F6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За нарушение Заказчиком сроков, указанных в п. 3.3. 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 xml:space="preserve">настоящего договора, </w:t>
      </w:r>
      <w:r w:rsidR="00392FC7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    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>Исполнитель вправе потребовать от Заказчика уплаты неустойки (пени) за каждый день, просрочки в размере 0,0</w:t>
      </w:r>
      <w:r w:rsidR="00D80474">
        <w:rPr>
          <w:rFonts w:ascii="Times New Roman" w:hAnsi="Times New Roman"/>
          <w:color w:val="000000"/>
          <w:spacing w:val="5"/>
          <w:sz w:val="24"/>
          <w:szCs w:val="24"/>
        </w:rPr>
        <w:t>5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D80474">
        <w:rPr>
          <w:rFonts w:ascii="Times New Roman" w:hAnsi="Times New Roman"/>
          <w:color w:val="000000"/>
          <w:spacing w:val="5"/>
          <w:sz w:val="24"/>
          <w:szCs w:val="24"/>
        </w:rPr>
        <w:t xml:space="preserve">(ноль целых пять сотых) 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>% от суммы просроченной задолженн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>о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>сти, но не более 10</w:t>
      </w:r>
      <w:r w:rsidR="00D80474">
        <w:rPr>
          <w:rFonts w:ascii="Times New Roman" w:hAnsi="Times New Roman"/>
          <w:color w:val="000000"/>
          <w:spacing w:val="5"/>
          <w:sz w:val="24"/>
          <w:szCs w:val="24"/>
        </w:rPr>
        <w:t xml:space="preserve"> (десяти) </w:t>
      </w:r>
      <w:r w:rsidR="00FD0C61">
        <w:rPr>
          <w:rFonts w:ascii="Times New Roman" w:hAnsi="Times New Roman"/>
          <w:color w:val="000000"/>
          <w:spacing w:val="5"/>
          <w:sz w:val="24"/>
          <w:szCs w:val="24"/>
        </w:rPr>
        <w:t xml:space="preserve">% от суммы задолженности. </w:t>
      </w:r>
    </w:p>
    <w:p w:rsidR="00E259DD" w:rsidRDefault="00FD0C61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Исполнителем своих </w:t>
      </w:r>
      <w:r w:rsidR="00392FC7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>обязательств  по настоящему договору, Заказчик вправе потребовать от Исполнителя уплаты</w:t>
      </w:r>
      <w:r w:rsidR="00392FC7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неустойки (пени) за каждый день не оказанных (некачественно) оказанных услуг, определенных в п. 1.1. настоящего договора, в размере 0,</w:t>
      </w:r>
      <w:r w:rsidR="00DD3233">
        <w:rPr>
          <w:rFonts w:ascii="Times New Roman" w:hAnsi="Times New Roman"/>
          <w:sz w:val="24"/>
          <w:szCs w:val="24"/>
        </w:rPr>
        <w:t>05</w:t>
      </w:r>
      <w:r w:rsidR="00BF79FB">
        <w:rPr>
          <w:rFonts w:ascii="Times New Roman" w:hAnsi="Times New Roman"/>
          <w:sz w:val="24"/>
          <w:szCs w:val="24"/>
        </w:rPr>
        <w:t xml:space="preserve"> (ноль целых </w:t>
      </w:r>
      <w:r w:rsidR="00DD3233">
        <w:rPr>
          <w:rFonts w:ascii="Times New Roman" w:hAnsi="Times New Roman"/>
          <w:sz w:val="24"/>
          <w:szCs w:val="24"/>
        </w:rPr>
        <w:t>пять сотых</w:t>
      </w:r>
      <w:r w:rsidR="00BF79FB">
        <w:rPr>
          <w:rFonts w:ascii="Times New Roman" w:hAnsi="Times New Roman"/>
          <w:sz w:val="24"/>
          <w:szCs w:val="24"/>
        </w:rPr>
        <w:t xml:space="preserve">) </w:t>
      </w:r>
      <w:r w:rsidR="00D80474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от </w:t>
      </w:r>
      <w:r w:rsidR="00DD3233">
        <w:rPr>
          <w:rFonts w:ascii="Times New Roman" w:hAnsi="Times New Roman"/>
          <w:sz w:val="24"/>
          <w:szCs w:val="24"/>
        </w:rPr>
        <w:t>цены настоящего</w:t>
      </w:r>
      <w:r w:rsidR="00392FC7">
        <w:rPr>
          <w:rFonts w:ascii="Times New Roman" w:hAnsi="Times New Roman"/>
          <w:sz w:val="24"/>
          <w:szCs w:val="24"/>
        </w:rPr>
        <w:t xml:space="preserve">            </w:t>
      </w:r>
      <w:r w:rsidR="00DD3233">
        <w:rPr>
          <w:rFonts w:ascii="Times New Roman" w:hAnsi="Times New Roman"/>
          <w:sz w:val="24"/>
          <w:szCs w:val="24"/>
        </w:rPr>
        <w:t xml:space="preserve"> договора, определенной в п. 3.1. настоящего договора</w:t>
      </w:r>
      <w:r>
        <w:rPr>
          <w:rFonts w:ascii="Times New Roman" w:hAnsi="Times New Roman"/>
          <w:sz w:val="24"/>
          <w:szCs w:val="24"/>
        </w:rPr>
        <w:t xml:space="preserve">, но не более </w:t>
      </w:r>
      <w:r w:rsidR="00DD323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</w:t>
      </w:r>
      <w:r w:rsidR="00BF79FB">
        <w:rPr>
          <w:rFonts w:ascii="Times New Roman" w:hAnsi="Times New Roman"/>
          <w:sz w:val="24"/>
          <w:szCs w:val="24"/>
        </w:rPr>
        <w:t xml:space="preserve"> (</w:t>
      </w:r>
      <w:r w:rsidR="00DD3233">
        <w:rPr>
          <w:rFonts w:ascii="Times New Roman" w:hAnsi="Times New Roman"/>
          <w:sz w:val="24"/>
          <w:szCs w:val="24"/>
        </w:rPr>
        <w:t>десяти</w:t>
      </w:r>
      <w:r w:rsidR="00BF79FB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% </w:t>
      </w:r>
      <w:r w:rsidR="00DD3233">
        <w:rPr>
          <w:rFonts w:ascii="Times New Roman" w:hAnsi="Times New Roman"/>
          <w:sz w:val="24"/>
          <w:szCs w:val="24"/>
        </w:rPr>
        <w:t xml:space="preserve">от цены </w:t>
      </w:r>
      <w:r w:rsidR="00392FC7">
        <w:rPr>
          <w:rFonts w:ascii="Times New Roman" w:hAnsi="Times New Roman"/>
          <w:sz w:val="24"/>
          <w:szCs w:val="24"/>
        </w:rPr>
        <w:t xml:space="preserve">                 </w:t>
      </w:r>
      <w:r w:rsidR="00DD3233">
        <w:rPr>
          <w:rFonts w:ascii="Times New Roman" w:hAnsi="Times New Roman"/>
          <w:sz w:val="24"/>
          <w:szCs w:val="24"/>
        </w:rPr>
        <w:t>настоящего договора, определенной в п. 3.1. настоящего договора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FD0C61" w:rsidRDefault="00FD0C61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Пеня взыскивается сверх убытков.</w:t>
      </w:r>
    </w:p>
    <w:p w:rsidR="00FD0C61" w:rsidRDefault="00FD0C61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Уплата пени не освобождает Стороны от исполнения обязательств или устранения нарушений по настоящему договору.</w:t>
      </w:r>
    </w:p>
    <w:p w:rsidR="00FD0C61" w:rsidRDefault="00FD0C61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не несет ответственности перед Заказчиком за ненадлежащее </w:t>
      </w:r>
      <w:r w:rsidR="00392FC7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>исполнение (неисполнение) условий настоящего договора, если докажет, что данные</w:t>
      </w:r>
      <w:r w:rsidR="00392FC7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обстоятельства возникли в результате нарушений условий настоящего договора Заказчиком. </w:t>
      </w:r>
    </w:p>
    <w:p w:rsidR="00FD0C61" w:rsidRDefault="00FD0C61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несет ответственность перед Заказчиком за действия своих работников. Заказчик не несет ответственности за нарушение исполнителем (работниками Исполнителя)</w:t>
      </w:r>
      <w:r w:rsidR="00392FC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требований по охране труда, несоблюдение исполнителем (работниками Исполнителя) условий труда, допущение Исполнителем</w:t>
      </w:r>
      <w:r w:rsidR="005164F4">
        <w:rPr>
          <w:rFonts w:ascii="Times New Roman" w:hAnsi="Times New Roman"/>
          <w:sz w:val="24"/>
          <w:szCs w:val="24"/>
        </w:rPr>
        <w:t xml:space="preserve"> (работниками Исполнителя) вредных производственных</w:t>
      </w:r>
      <w:r w:rsidR="00392FC7">
        <w:rPr>
          <w:rFonts w:ascii="Times New Roman" w:hAnsi="Times New Roman"/>
          <w:sz w:val="24"/>
          <w:szCs w:val="24"/>
        </w:rPr>
        <w:t xml:space="preserve">              </w:t>
      </w:r>
      <w:r w:rsidR="005164F4">
        <w:rPr>
          <w:rFonts w:ascii="Times New Roman" w:hAnsi="Times New Roman"/>
          <w:sz w:val="24"/>
          <w:szCs w:val="24"/>
        </w:rPr>
        <w:t xml:space="preserve"> факторов и опасных производственных факторов, если указанные требования и факторы не были доведены Заказчиком до Исполнителя (работников Исполнителя) в момент заключения </w:t>
      </w:r>
      <w:r w:rsidR="00392FC7">
        <w:rPr>
          <w:rFonts w:ascii="Times New Roman" w:hAnsi="Times New Roman"/>
          <w:sz w:val="24"/>
          <w:szCs w:val="24"/>
        </w:rPr>
        <w:t xml:space="preserve">                   </w:t>
      </w:r>
      <w:r w:rsidR="005164F4">
        <w:rPr>
          <w:rFonts w:ascii="Times New Roman" w:hAnsi="Times New Roman"/>
          <w:sz w:val="24"/>
          <w:szCs w:val="24"/>
        </w:rPr>
        <w:t xml:space="preserve">настоящего договора. </w:t>
      </w:r>
    </w:p>
    <w:p w:rsidR="005164F4" w:rsidRDefault="005164F4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несет ответственность за действия субподрядных организаций, </w:t>
      </w:r>
      <w:r w:rsidR="00392FC7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>привлеченных исполнителем, для оказания услуг Заказчику по настоящему договору.</w:t>
      </w:r>
    </w:p>
    <w:p w:rsidR="005164F4" w:rsidRDefault="005164F4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не несут ответственности за неисполнение обязательств по настоящему </w:t>
      </w:r>
      <w:r w:rsidR="00392FC7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договору, если это вызвано обстоятельствами непреодолимой силы (форс-мажор).</w:t>
      </w:r>
    </w:p>
    <w:p w:rsidR="005164F4" w:rsidRDefault="005164F4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не несет ответственность за сохранность имущества Исполнителя, </w:t>
      </w:r>
      <w:r w:rsidR="00392FC7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находящегося на объектах Заказчика. Исполнитель самостоятельно принимает меры к охране своего имущества. </w:t>
      </w:r>
    </w:p>
    <w:p w:rsidR="005164F4" w:rsidRDefault="005164F4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повреждения помещений на объектах Заказчика по вине Исполнителя </w:t>
      </w:r>
      <w:r w:rsidR="00392FC7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(работников Исполнителя), Исполнитель устраняет эти повреждения или возмещает Заказчику причиненные убытки на основании обоснованной сметы, составленной представителями </w:t>
      </w:r>
      <w:r w:rsidR="00815BCB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Заказчика. </w:t>
      </w:r>
    </w:p>
    <w:p w:rsidR="003B3A3E" w:rsidRDefault="003B3A3E" w:rsidP="00385DE9">
      <w:pPr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несет гражданско-правовую ответственность, согласно действующему законодательству РФ, в полном объеме перед Заказчиком и (или) третьими лицами в случаях </w:t>
      </w:r>
      <w:r>
        <w:rPr>
          <w:rFonts w:ascii="Times New Roman" w:hAnsi="Times New Roman"/>
          <w:sz w:val="24"/>
          <w:szCs w:val="24"/>
        </w:rPr>
        <w:lastRenderedPageBreak/>
        <w:t xml:space="preserve">причинения им </w:t>
      </w:r>
      <w:r w:rsidR="00331556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реда, связанного: с эксплуатацией сетей электроснабжения и тепло-,</w:t>
      </w:r>
      <w:r w:rsidR="00815BCB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водоснабжения объектов Заказчика.</w:t>
      </w:r>
    </w:p>
    <w:p w:rsidR="0069609D" w:rsidRDefault="0069609D" w:rsidP="009E10CF">
      <w:pPr>
        <w:tabs>
          <w:tab w:val="left" w:pos="902"/>
        </w:tabs>
        <w:jc w:val="both"/>
        <w:rPr>
          <w:rFonts w:ascii="Times New Roman" w:hAnsi="Times New Roman"/>
          <w:sz w:val="24"/>
          <w:szCs w:val="24"/>
        </w:rPr>
      </w:pPr>
    </w:p>
    <w:p w:rsidR="005F5706" w:rsidRPr="005F5706" w:rsidRDefault="005F5706" w:rsidP="005F5706">
      <w:pPr>
        <w:pStyle w:val="a5"/>
        <w:jc w:val="center"/>
        <w:rPr>
          <w:b/>
          <w:sz w:val="24"/>
          <w:szCs w:val="24"/>
        </w:rPr>
      </w:pPr>
      <w:r w:rsidRPr="005F5706">
        <w:rPr>
          <w:b/>
          <w:sz w:val="24"/>
          <w:szCs w:val="24"/>
        </w:rPr>
        <w:t>6. Порядок разрешения споров.</w:t>
      </w:r>
    </w:p>
    <w:p w:rsidR="005F5706" w:rsidRPr="005F5706" w:rsidRDefault="005F5706" w:rsidP="005F5706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 w:rsidRPr="005F5706">
        <w:rPr>
          <w:rFonts w:ascii="Times New Roman" w:hAnsi="Times New Roman"/>
          <w:color w:val="000000"/>
          <w:spacing w:val="5"/>
          <w:sz w:val="24"/>
          <w:szCs w:val="24"/>
        </w:rPr>
        <w:t xml:space="preserve">  Споры по настоящему договору разрешаются Сторонами путем переговоров.</w:t>
      </w:r>
    </w:p>
    <w:p w:rsidR="005F5706" w:rsidRPr="005F5706" w:rsidRDefault="005F5706" w:rsidP="005F5706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 w:rsidRPr="005F5706">
        <w:rPr>
          <w:rFonts w:ascii="Times New Roman" w:hAnsi="Times New Roman"/>
          <w:color w:val="000000"/>
          <w:spacing w:val="5"/>
          <w:sz w:val="24"/>
          <w:szCs w:val="24"/>
        </w:rPr>
        <w:t xml:space="preserve">  Предварительный претензионный порядок разрешения споров для Сторон </w:t>
      </w:r>
      <w:r w:rsidR="004245B6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    </w:t>
      </w:r>
      <w:r w:rsidRPr="005F5706">
        <w:rPr>
          <w:rFonts w:ascii="Times New Roman" w:hAnsi="Times New Roman"/>
          <w:color w:val="000000"/>
          <w:spacing w:val="5"/>
          <w:sz w:val="24"/>
          <w:szCs w:val="24"/>
        </w:rPr>
        <w:t>настоящего договора является обязательным.</w:t>
      </w:r>
    </w:p>
    <w:p w:rsidR="005F5706" w:rsidRPr="005F5706" w:rsidRDefault="005F5706" w:rsidP="005F5706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 xml:space="preserve">  Претензии направляются Сторонами заказным письмом с уведомлением о </w:t>
      </w:r>
      <w:r w:rsidR="004245B6">
        <w:rPr>
          <w:rFonts w:ascii="Times New Roman" w:hAnsi="Times New Roman"/>
          <w:sz w:val="24"/>
          <w:szCs w:val="24"/>
        </w:rPr>
        <w:t xml:space="preserve">               </w:t>
      </w:r>
      <w:r w:rsidRPr="005F5706">
        <w:rPr>
          <w:rFonts w:ascii="Times New Roman" w:hAnsi="Times New Roman"/>
          <w:sz w:val="24"/>
          <w:szCs w:val="24"/>
        </w:rPr>
        <w:t>вручении почтового отправления адресату. Дата, указанная в почтовом штампе на уведомлении о вручении почтового отправления адресату, считается датой предъявления претензии.</w:t>
      </w:r>
      <w:r w:rsidRPr="005F5706">
        <w:rPr>
          <w:rFonts w:ascii="Times New Roman" w:hAnsi="Times New Roman"/>
          <w:color w:val="000000"/>
          <w:spacing w:val="5"/>
          <w:sz w:val="24"/>
          <w:szCs w:val="24"/>
        </w:rPr>
        <w:t xml:space="preserve"> Сторона, получившая от другой стороны претензию, обязана ее рассмотреть и направить ответ в</w:t>
      </w:r>
      <w:r w:rsidR="004245B6">
        <w:rPr>
          <w:rFonts w:ascii="Times New Roman" w:hAnsi="Times New Roman"/>
          <w:color w:val="000000"/>
          <w:spacing w:val="5"/>
          <w:sz w:val="24"/>
          <w:szCs w:val="24"/>
        </w:rPr>
        <w:t xml:space="preserve">              </w:t>
      </w:r>
      <w:r w:rsidRPr="005F5706">
        <w:rPr>
          <w:rFonts w:ascii="Times New Roman" w:hAnsi="Times New Roman"/>
          <w:color w:val="000000"/>
          <w:spacing w:val="5"/>
          <w:sz w:val="24"/>
          <w:szCs w:val="24"/>
        </w:rPr>
        <w:t xml:space="preserve"> тридцатидневный срок с момента получения претензии. </w:t>
      </w:r>
      <w:r w:rsidRPr="005F5706">
        <w:rPr>
          <w:rFonts w:ascii="Times New Roman" w:hAnsi="Times New Roman"/>
          <w:sz w:val="24"/>
          <w:szCs w:val="24"/>
        </w:rPr>
        <w:t xml:space="preserve">         </w:t>
      </w:r>
    </w:p>
    <w:p w:rsidR="005F5706" w:rsidRDefault="005F5706" w:rsidP="00DD3233">
      <w:pPr>
        <w:numPr>
          <w:ilvl w:val="1"/>
          <w:numId w:val="4"/>
        </w:numPr>
        <w:tabs>
          <w:tab w:val="clear" w:pos="737"/>
          <w:tab w:val="num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D3233">
        <w:rPr>
          <w:rFonts w:ascii="Times New Roman" w:hAnsi="Times New Roman"/>
          <w:sz w:val="24"/>
          <w:szCs w:val="24"/>
        </w:rPr>
        <w:t xml:space="preserve">  При не достижении сторонами взаимоприемлемого решения</w:t>
      </w:r>
      <w:r w:rsidRPr="00DD3233">
        <w:rPr>
          <w:sz w:val="24"/>
          <w:szCs w:val="24"/>
        </w:rPr>
        <w:t xml:space="preserve">, </w:t>
      </w:r>
      <w:r w:rsidRPr="00DD3233">
        <w:rPr>
          <w:rFonts w:ascii="Times New Roman" w:hAnsi="Times New Roman"/>
          <w:sz w:val="24"/>
          <w:szCs w:val="24"/>
        </w:rPr>
        <w:t>все споры и</w:t>
      </w:r>
      <w:r w:rsidR="004245B6">
        <w:rPr>
          <w:rFonts w:ascii="Times New Roman" w:hAnsi="Times New Roman"/>
          <w:sz w:val="24"/>
          <w:szCs w:val="24"/>
        </w:rPr>
        <w:t xml:space="preserve">                  </w:t>
      </w:r>
      <w:r w:rsidRPr="00DD3233">
        <w:rPr>
          <w:rFonts w:ascii="Times New Roman" w:hAnsi="Times New Roman"/>
          <w:sz w:val="24"/>
          <w:szCs w:val="24"/>
        </w:rPr>
        <w:t xml:space="preserve"> разногласия разрешаются</w:t>
      </w:r>
      <w:r w:rsidR="00DD3233" w:rsidRPr="00DD3233">
        <w:rPr>
          <w:rFonts w:ascii="Times New Roman" w:hAnsi="Times New Roman"/>
          <w:sz w:val="24"/>
          <w:szCs w:val="24"/>
        </w:rPr>
        <w:t>:</w:t>
      </w:r>
      <w:r w:rsidRPr="00DD3233">
        <w:rPr>
          <w:rFonts w:ascii="Times New Roman" w:hAnsi="Times New Roman"/>
          <w:sz w:val="24"/>
          <w:szCs w:val="24"/>
        </w:rPr>
        <w:t xml:space="preserve"> </w:t>
      </w:r>
    </w:p>
    <w:p w:rsidR="00DD3233" w:rsidRPr="00DD3233" w:rsidRDefault="00DD3233" w:rsidP="0033155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6.4.1. в Арбитражном</w:t>
      </w:r>
      <w:r w:rsidRPr="00DD3233">
        <w:rPr>
          <w:rFonts w:ascii="Times New Roman" w:hAnsi="Times New Roman"/>
          <w:sz w:val="24"/>
          <w:szCs w:val="24"/>
        </w:rPr>
        <w:t xml:space="preserve"> суд</w:t>
      </w:r>
      <w:r>
        <w:rPr>
          <w:rFonts w:ascii="Times New Roman" w:hAnsi="Times New Roman"/>
          <w:sz w:val="24"/>
          <w:szCs w:val="24"/>
        </w:rPr>
        <w:t>е</w:t>
      </w:r>
      <w:r w:rsidRPr="00DD3233">
        <w:rPr>
          <w:rFonts w:ascii="Times New Roman" w:hAnsi="Times New Roman"/>
          <w:sz w:val="24"/>
          <w:szCs w:val="24"/>
        </w:rPr>
        <w:t xml:space="preserve"> Забайкальского края, в соответствии с действующим </w:t>
      </w:r>
      <w:r w:rsidR="004245B6">
        <w:rPr>
          <w:rFonts w:ascii="Times New Roman" w:hAnsi="Times New Roman"/>
          <w:sz w:val="24"/>
          <w:szCs w:val="24"/>
        </w:rPr>
        <w:t xml:space="preserve">                    </w:t>
      </w:r>
      <w:r w:rsidRPr="00DD3233">
        <w:rPr>
          <w:rFonts w:ascii="Times New Roman" w:hAnsi="Times New Roman"/>
          <w:sz w:val="24"/>
          <w:szCs w:val="24"/>
        </w:rPr>
        <w:t>законодательством РФ (для Исполнителя, не относящегося к атомной отрасли</w:t>
      </w:r>
      <w:r w:rsidR="00331556">
        <w:rPr>
          <w:rFonts w:ascii="Times New Roman" w:hAnsi="Times New Roman"/>
          <w:sz w:val="24"/>
          <w:szCs w:val="24"/>
        </w:rPr>
        <w:t>).</w:t>
      </w:r>
    </w:p>
    <w:p w:rsidR="00015C38" w:rsidRPr="00DD3233" w:rsidRDefault="00015C38" w:rsidP="00DD3233">
      <w:pPr>
        <w:ind w:left="709"/>
        <w:jc w:val="both"/>
        <w:rPr>
          <w:rFonts w:ascii="Times New Roman" w:hAnsi="Times New Roman"/>
          <w:sz w:val="24"/>
          <w:szCs w:val="24"/>
        </w:rPr>
      </w:pPr>
    </w:p>
    <w:p w:rsidR="005F5706" w:rsidRPr="005F5706" w:rsidRDefault="005F5706" w:rsidP="005F5706">
      <w:pPr>
        <w:jc w:val="center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b/>
          <w:sz w:val="24"/>
          <w:szCs w:val="24"/>
        </w:rPr>
        <w:t>7. Форс-мажор</w:t>
      </w:r>
      <w:r w:rsidRPr="005F5706">
        <w:rPr>
          <w:rFonts w:ascii="Times New Roman" w:hAnsi="Times New Roman"/>
          <w:sz w:val="24"/>
          <w:szCs w:val="24"/>
        </w:rPr>
        <w:t>.</w:t>
      </w:r>
    </w:p>
    <w:p w:rsidR="005F5706" w:rsidRPr="005F5706" w:rsidRDefault="005F5706" w:rsidP="005F5706">
      <w:pPr>
        <w:numPr>
          <w:ilvl w:val="0"/>
          <w:numId w:val="7"/>
        </w:numPr>
        <w:tabs>
          <w:tab w:val="clear" w:pos="680"/>
          <w:tab w:val="num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 xml:space="preserve">  Стороны освобождаются от ответственности за частичное или полное </w:t>
      </w:r>
      <w:r w:rsidR="00A822B7">
        <w:rPr>
          <w:rFonts w:ascii="Times New Roman" w:hAnsi="Times New Roman"/>
          <w:sz w:val="24"/>
          <w:szCs w:val="24"/>
        </w:rPr>
        <w:t xml:space="preserve">                         </w:t>
      </w:r>
      <w:r w:rsidRPr="005F5706">
        <w:rPr>
          <w:rFonts w:ascii="Times New Roman" w:hAnsi="Times New Roman"/>
          <w:sz w:val="24"/>
          <w:szCs w:val="24"/>
        </w:rPr>
        <w:t xml:space="preserve">неисполнение обязательств по настоящему договору, если  оно явилось  следствием природных  явлений,  действий  объективных  внешних факторов и прочих обстоятельств непреодолимой </w:t>
      </w:r>
      <w:r w:rsidR="00A822B7">
        <w:rPr>
          <w:rFonts w:ascii="Times New Roman" w:hAnsi="Times New Roman"/>
          <w:sz w:val="24"/>
          <w:szCs w:val="24"/>
        </w:rPr>
        <w:t xml:space="preserve">   </w:t>
      </w:r>
      <w:r w:rsidRPr="005F5706">
        <w:rPr>
          <w:rFonts w:ascii="Times New Roman" w:hAnsi="Times New Roman"/>
          <w:sz w:val="24"/>
          <w:szCs w:val="24"/>
        </w:rPr>
        <w:t xml:space="preserve">силы, на время действия этих обстоятельств, если эти обстоятельства непосредственно повлияли на исполнение настоящего договора. Оказание услуг могут быть продолжены в порядке и на </w:t>
      </w:r>
      <w:r w:rsidR="00A822B7">
        <w:rPr>
          <w:rFonts w:ascii="Times New Roman" w:hAnsi="Times New Roman"/>
          <w:sz w:val="24"/>
          <w:szCs w:val="24"/>
        </w:rPr>
        <w:t xml:space="preserve">            </w:t>
      </w:r>
      <w:r w:rsidRPr="005F5706">
        <w:rPr>
          <w:rFonts w:ascii="Times New Roman" w:hAnsi="Times New Roman"/>
          <w:sz w:val="24"/>
          <w:szCs w:val="24"/>
        </w:rPr>
        <w:t xml:space="preserve">условиях настоящего договора, действовавшим до начала действия обстоятельств </w:t>
      </w:r>
      <w:r w:rsidR="00A822B7">
        <w:rPr>
          <w:rFonts w:ascii="Times New Roman" w:hAnsi="Times New Roman"/>
          <w:sz w:val="24"/>
          <w:szCs w:val="24"/>
        </w:rPr>
        <w:t xml:space="preserve">                             </w:t>
      </w:r>
      <w:r w:rsidRPr="005F5706">
        <w:rPr>
          <w:rFonts w:ascii="Times New Roman" w:hAnsi="Times New Roman"/>
          <w:sz w:val="24"/>
          <w:szCs w:val="24"/>
        </w:rPr>
        <w:t>непреодолимой силы, тогда срок исполнения обязательств по настоящему договору продлевается соразмерно времени, в течение которого действовали обстоятельства непреодолимой силы и их последствия.</w:t>
      </w:r>
    </w:p>
    <w:p w:rsidR="005F5706" w:rsidRPr="005F5706" w:rsidRDefault="005F5706" w:rsidP="005F5706">
      <w:pPr>
        <w:ind w:left="709"/>
        <w:jc w:val="both"/>
        <w:rPr>
          <w:rFonts w:ascii="Times New Roman" w:hAnsi="Times New Roman"/>
          <w:sz w:val="24"/>
          <w:szCs w:val="24"/>
        </w:rPr>
      </w:pPr>
    </w:p>
    <w:p w:rsidR="005F5706" w:rsidRPr="005F5706" w:rsidRDefault="005F5706" w:rsidP="005F5706">
      <w:pPr>
        <w:pStyle w:val="a5"/>
        <w:tabs>
          <w:tab w:val="left" w:pos="540"/>
        </w:tabs>
        <w:jc w:val="center"/>
        <w:rPr>
          <w:rStyle w:val="FontStyle49"/>
          <w:sz w:val="24"/>
          <w:szCs w:val="24"/>
        </w:rPr>
      </w:pPr>
      <w:r w:rsidRPr="005F5706">
        <w:rPr>
          <w:b/>
          <w:sz w:val="24"/>
          <w:szCs w:val="24"/>
        </w:rPr>
        <w:t xml:space="preserve">8. </w:t>
      </w:r>
      <w:r w:rsidRPr="005F5706">
        <w:rPr>
          <w:rStyle w:val="FontStyle49"/>
          <w:sz w:val="24"/>
          <w:szCs w:val="24"/>
        </w:rPr>
        <w:t>Конфиденциальность сведений</w:t>
      </w:r>
      <w:r w:rsidRPr="005F5706">
        <w:rPr>
          <w:rStyle w:val="FontStyle49"/>
          <w:b w:val="0"/>
          <w:sz w:val="24"/>
          <w:szCs w:val="24"/>
        </w:rPr>
        <w:t>.</w:t>
      </w:r>
    </w:p>
    <w:p w:rsidR="005F5706" w:rsidRPr="005F5706" w:rsidRDefault="005F5706" w:rsidP="005F5706">
      <w:pPr>
        <w:pStyle w:val="Style38"/>
        <w:widowControl/>
        <w:spacing w:line="240" w:lineRule="auto"/>
        <w:ind w:firstLine="709"/>
        <w:rPr>
          <w:rStyle w:val="FontStyle71"/>
          <w:sz w:val="24"/>
          <w:szCs w:val="24"/>
        </w:rPr>
      </w:pPr>
      <w:r w:rsidRPr="005F5706">
        <w:rPr>
          <w:rStyle w:val="FontStyle49"/>
          <w:b w:val="0"/>
          <w:sz w:val="24"/>
          <w:szCs w:val="24"/>
        </w:rPr>
        <w:t>8.1.</w:t>
      </w:r>
      <w:r w:rsidRPr="005F5706">
        <w:rPr>
          <w:rStyle w:val="FontStyle49"/>
          <w:sz w:val="24"/>
          <w:szCs w:val="24"/>
        </w:rPr>
        <w:t xml:space="preserve"> </w:t>
      </w:r>
      <w:r w:rsidRPr="005F5706">
        <w:rPr>
          <w:rStyle w:val="FontStyle49"/>
          <w:sz w:val="24"/>
          <w:szCs w:val="24"/>
        </w:rPr>
        <w:tab/>
      </w:r>
      <w:r w:rsidRPr="005F5706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</w:t>
      </w:r>
      <w:r w:rsidR="00A822B7">
        <w:rPr>
          <w:rStyle w:val="FontStyle71"/>
          <w:sz w:val="24"/>
          <w:szCs w:val="24"/>
        </w:rPr>
        <w:t xml:space="preserve">               </w:t>
      </w:r>
      <w:r w:rsidRPr="005F5706">
        <w:rPr>
          <w:rStyle w:val="FontStyle71"/>
          <w:sz w:val="24"/>
          <w:szCs w:val="24"/>
        </w:rPr>
        <w:t xml:space="preserve"> информация») и не подлежит разглашению или передаче третьим лица.</w:t>
      </w:r>
    </w:p>
    <w:p w:rsidR="005F5706" w:rsidRPr="005F5706" w:rsidRDefault="005F5706" w:rsidP="005F5706">
      <w:pPr>
        <w:pStyle w:val="Style38"/>
        <w:widowControl/>
        <w:spacing w:line="240" w:lineRule="auto"/>
        <w:ind w:firstLine="709"/>
        <w:rPr>
          <w:rStyle w:val="FontStyle71"/>
          <w:sz w:val="24"/>
          <w:szCs w:val="24"/>
        </w:rPr>
      </w:pPr>
      <w:r w:rsidRPr="005F5706">
        <w:rPr>
          <w:rStyle w:val="FontStyle49"/>
          <w:b w:val="0"/>
          <w:sz w:val="24"/>
          <w:szCs w:val="24"/>
        </w:rPr>
        <w:t>8.2.</w:t>
      </w:r>
      <w:r w:rsidRPr="005F5706">
        <w:rPr>
          <w:rStyle w:val="FontStyle49"/>
          <w:b w:val="0"/>
          <w:sz w:val="24"/>
          <w:szCs w:val="24"/>
        </w:rPr>
        <w:tab/>
        <w:t xml:space="preserve">Стороны выражают понимание того, что содержание настоящего договора </w:t>
      </w:r>
      <w:r w:rsidR="00A822B7">
        <w:rPr>
          <w:rStyle w:val="FontStyle49"/>
          <w:b w:val="0"/>
          <w:sz w:val="24"/>
          <w:szCs w:val="24"/>
        </w:rPr>
        <w:t xml:space="preserve">                  </w:t>
      </w:r>
      <w:r w:rsidRPr="005F5706">
        <w:rPr>
          <w:rStyle w:val="FontStyle49"/>
          <w:b w:val="0"/>
          <w:sz w:val="24"/>
          <w:szCs w:val="24"/>
        </w:rPr>
        <w:t>является конфиденциальной информацией и не подлежит разглашению или передаче любой из Сторон</w:t>
      </w:r>
      <w:r w:rsidRPr="005F5706">
        <w:rPr>
          <w:rStyle w:val="FontStyle49"/>
          <w:sz w:val="24"/>
          <w:szCs w:val="24"/>
        </w:rPr>
        <w:t xml:space="preserve"> </w:t>
      </w:r>
      <w:r w:rsidRPr="005F5706">
        <w:rPr>
          <w:rStyle w:val="FontStyle49"/>
          <w:b w:val="0"/>
          <w:sz w:val="24"/>
          <w:szCs w:val="24"/>
        </w:rPr>
        <w:t>настоящего договора третьим лицам. При неисполнении или ненадлежащем исполнении  любой из сторон своих обязанностей по неразглашению конфиденциальной информации вино</w:t>
      </w:r>
      <w:r w:rsidRPr="005F5706">
        <w:rPr>
          <w:rStyle w:val="FontStyle49"/>
          <w:b w:val="0"/>
          <w:sz w:val="24"/>
          <w:szCs w:val="24"/>
        </w:rPr>
        <w:t>в</w:t>
      </w:r>
      <w:r w:rsidRPr="005F5706">
        <w:rPr>
          <w:rStyle w:val="FontStyle49"/>
          <w:b w:val="0"/>
          <w:sz w:val="24"/>
          <w:szCs w:val="24"/>
        </w:rPr>
        <w:t>ная Сторона обязана возместить другой Стороне</w:t>
      </w:r>
      <w:r w:rsidRPr="005F5706">
        <w:rPr>
          <w:rStyle w:val="FontStyle71"/>
          <w:b/>
          <w:sz w:val="24"/>
          <w:szCs w:val="24"/>
        </w:rPr>
        <w:t xml:space="preserve"> </w:t>
      </w:r>
      <w:r w:rsidRPr="005F5706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</w:t>
      </w:r>
      <w:r w:rsidRPr="005F5706">
        <w:rPr>
          <w:rStyle w:val="FontStyle71"/>
          <w:b/>
          <w:sz w:val="24"/>
          <w:szCs w:val="24"/>
        </w:rPr>
        <w:t xml:space="preserve"> </w:t>
      </w:r>
      <w:r w:rsidRPr="005F5706">
        <w:rPr>
          <w:rStyle w:val="FontStyle71"/>
          <w:sz w:val="24"/>
          <w:szCs w:val="24"/>
        </w:rPr>
        <w:t>повлекли такие убытки.</w:t>
      </w:r>
    </w:p>
    <w:p w:rsidR="005F5706" w:rsidRDefault="005F5706" w:rsidP="005F5706">
      <w:pPr>
        <w:pStyle w:val="a5"/>
        <w:rPr>
          <w:b/>
          <w:sz w:val="24"/>
          <w:szCs w:val="24"/>
        </w:rPr>
      </w:pPr>
    </w:p>
    <w:p w:rsidR="005F5706" w:rsidRPr="005F5706" w:rsidRDefault="005F5706" w:rsidP="005F5706">
      <w:pPr>
        <w:tabs>
          <w:tab w:val="left" w:pos="858"/>
        </w:tabs>
        <w:jc w:val="center"/>
        <w:rPr>
          <w:rFonts w:ascii="Times New Roman" w:hAnsi="Times New Roman"/>
          <w:b/>
          <w:sz w:val="24"/>
          <w:szCs w:val="24"/>
        </w:rPr>
      </w:pPr>
      <w:r w:rsidRPr="005F5706">
        <w:rPr>
          <w:rFonts w:ascii="Times New Roman" w:hAnsi="Times New Roman"/>
          <w:b/>
          <w:sz w:val="24"/>
          <w:szCs w:val="24"/>
        </w:rPr>
        <w:t>9. Срок действия Договора. Прекращение договорных отношений.</w:t>
      </w:r>
    </w:p>
    <w:p w:rsidR="005F5706" w:rsidRPr="005F5706" w:rsidRDefault="005F5706" w:rsidP="005F5706">
      <w:pPr>
        <w:tabs>
          <w:tab w:val="left" w:pos="858"/>
        </w:tabs>
        <w:jc w:val="center"/>
        <w:rPr>
          <w:rFonts w:ascii="Times New Roman" w:hAnsi="Times New Roman"/>
          <w:b/>
          <w:sz w:val="24"/>
          <w:szCs w:val="24"/>
        </w:rPr>
      </w:pPr>
      <w:r w:rsidRPr="005F5706">
        <w:rPr>
          <w:rFonts w:ascii="Times New Roman" w:hAnsi="Times New Roman"/>
          <w:b/>
          <w:sz w:val="24"/>
          <w:szCs w:val="24"/>
        </w:rPr>
        <w:t>Расторжение договора. Условия расторжения Договора</w:t>
      </w:r>
    </w:p>
    <w:p w:rsidR="00A074B6" w:rsidRDefault="00A074B6" w:rsidP="00A074B6">
      <w:pPr>
        <w:pStyle w:val="a5"/>
        <w:tabs>
          <w:tab w:val="left" w:pos="1276"/>
        </w:tabs>
        <w:ind w:firstLine="709"/>
        <w:rPr>
          <w:sz w:val="24"/>
          <w:szCs w:val="24"/>
        </w:rPr>
      </w:pPr>
      <w:r w:rsidRPr="005F5706">
        <w:rPr>
          <w:sz w:val="24"/>
          <w:szCs w:val="24"/>
        </w:rPr>
        <w:t>9.1. Настоящий договор вступает в силу с «</w:t>
      </w:r>
      <w:r w:rsidR="00F11346">
        <w:rPr>
          <w:sz w:val="24"/>
          <w:szCs w:val="24"/>
        </w:rPr>
        <w:t>01</w:t>
      </w:r>
      <w:r w:rsidRPr="005F5706">
        <w:rPr>
          <w:sz w:val="24"/>
          <w:szCs w:val="24"/>
        </w:rPr>
        <w:t>»</w:t>
      </w:r>
      <w:r w:rsidR="00F11346">
        <w:rPr>
          <w:sz w:val="24"/>
          <w:szCs w:val="24"/>
        </w:rPr>
        <w:t xml:space="preserve"> июля</w:t>
      </w:r>
      <w:r>
        <w:rPr>
          <w:sz w:val="24"/>
          <w:szCs w:val="24"/>
        </w:rPr>
        <w:t xml:space="preserve"> </w:t>
      </w:r>
      <w:r w:rsidRPr="005F5706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5F5706">
        <w:rPr>
          <w:sz w:val="24"/>
          <w:szCs w:val="24"/>
        </w:rPr>
        <w:t xml:space="preserve"> года и действует по </w:t>
      </w:r>
      <w:r w:rsidR="00A465FE">
        <w:rPr>
          <w:sz w:val="24"/>
          <w:szCs w:val="24"/>
        </w:rPr>
        <w:t xml:space="preserve">                        </w:t>
      </w:r>
      <w:r w:rsidRPr="005F5706">
        <w:rPr>
          <w:sz w:val="24"/>
          <w:szCs w:val="24"/>
        </w:rPr>
        <w:t>«</w:t>
      </w:r>
      <w:r>
        <w:rPr>
          <w:sz w:val="24"/>
          <w:szCs w:val="24"/>
        </w:rPr>
        <w:t>30</w:t>
      </w:r>
      <w:r w:rsidRPr="005F5706">
        <w:rPr>
          <w:sz w:val="24"/>
          <w:szCs w:val="24"/>
        </w:rPr>
        <w:t>»</w:t>
      </w:r>
      <w:r>
        <w:rPr>
          <w:sz w:val="24"/>
          <w:szCs w:val="24"/>
        </w:rPr>
        <w:t xml:space="preserve"> июня</w:t>
      </w:r>
      <w:r w:rsidRPr="005F5706">
        <w:rPr>
          <w:sz w:val="24"/>
          <w:szCs w:val="24"/>
        </w:rPr>
        <w:t xml:space="preserve"> 201</w:t>
      </w:r>
      <w:r w:rsidR="00F11346">
        <w:rPr>
          <w:sz w:val="24"/>
          <w:szCs w:val="24"/>
        </w:rPr>
        <w:t>5</w:t>
      </w:r>
      <w:r w:rsidRPr="005F5706">
        <w:rPr>
          <w:sz w:val="24"/>
          <w:szCs w:val="24"/>
        </w:rPr>
        <w:t xml:space="preserve"> года, а в части неисполненных обязательств, принятых на себя Сторонами по </w:t>
      </w:r>
      <w:r w:rsidR="00A465FE">
        <w:rPr>
          <w:sz w:val="24"/>
          <w:szCs w:val="24"/>
        </w:rPr>
        <w:t xml:space="preserve">        </w:t>
      </w:r>
      <w:r w:rsidRPr="005F5706">
        <w:rPr>
          <w:sz w:val="24"/>
          <w:szCs w:val="24"/>
        </w:rPr>
        <w:t>настоящему договору - до полного надлежащего их исполнения.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>9.2.</w:t>
      </w:r>
      <w:r w:rsidRPr="005F5706">
        <w:rPr>
          <w:rFonts w:ascii="Times New Roman" w:hAnsi="Times New Roman"/>
          <w:sz w:val="24"/>
          <w:szCs w:val="24"/>
        </w:rPr>
        <w:tab/>
        <w:t xml:space="preserve">Заказчик вправе досрочно расторгнуть настоящий Договор как в одностороннем порядке, без обращения в суд и без возмещения убытков Исполнителю, путем направления </w:t>
      </w:r>
      <w:r w:rsidR="00F637C2">
        <w:rPr>
          <w:rFonts w:ascii="Times New Roman" w:hAnsi="Times New Roman"/>
          <w:sz w:val="24"/>
          <w:szCs w:val="24"/>
        </w:rPr>
        <w:t xml:space="preserve">              </w:t>
      </w:r>
      <w:r w:rsidRPr="005F5706">
        <w:rPr>
          <w:rFonts w:ascii="Times New Roman" w:hAnsi="Times New Roman"/>
          <w:sz w:val="24"/>
          <w:szCs w:val="24"/>
        </w:rPr>
        <w:t xml:space="preserve">Исполнителю (посредством электронной и/или факсимильной связи) соответствующего </w:t>
      </w:r>
      <w:r w:rsidR="00F637C2">
        <w:rPr>
          <w:rFonts w:ascii="Times New Roman" w:hAnsi="Times New Roman"/>
          <w:sz w:val="24"/>
          <w:szCs w:val="24"/>
        </w:rPr>
        <w:t xml:space="preserve">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уведомления о расторжении Договора</w:t>
      </w:r>
      <w:r w:rsidRPr="005F5706">
        <w:rPr>
          <w:rFonts w:ascii="Times New Roman" w:hAnsi="Times New Roman"/>
          <w:sz w:val="24"/>
          <w:szCs w:val="24"/>
        </w:rPr>
        <w:t>, так и в судебном порядке (с обязательным соблюдением досудебного (претензионного) порядка урегулирования споров), в соответствии с требованиями действующего законодательства РФ, в следующих случаях:</w:t>
      </w:r>
    </w:p>
    <w:p w:rsidR="005F5706" w:rsidRPr="00355D99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F5706">
        <w:rPr>
          <w:rFonts w:ascii="Times New Roman" w:hAnsi="Times New Roman"/>
          <w:bCs/>
          <w:sz w:val="24"/>
          <w:szCs w:val="24"/>
        </w:rPr>
        <w:t>9.2.1. если Исполнитель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 не предоставит Заказчику в течение 3 (трех) рабочих дней с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момента заключения Сторонами настоящего договора</w:t>
      </w:r>
      <w:r w:rsidRPr="005F5706">
        <w:rPr>
          <w:rFonts w:ascii="Times New Roman" w:hAnsi="Times New Roman"/>
          <w:bCs/>
          <w:color w:val="000000"/>
          <w:sz w:val="24"/>
          <w:szCs w:val="24"/>
        </w:rPr>
        <w:t xml:space="preserve">  </w:t>
      </w:r>
      <w:r w:rsidRPr="005F5706">
        <w:rPr>
          <w:rFonts w:ascii="Times New Roman" w:hAnsi="Times New Roman"/>
          <w:color w:val="000000"/>
          <w:sz w:val="24"/>
          <w:szCs w:val="24"/>
        </w:rPr>
        <w:t>информацию</w:t>
      </w:r>
      <w:r w:rsidRPr="005F570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5F5706">
        <w:rPr>
          <w:rFonts w:ascii="Times New Roman" w:hAnsi="Times New Roman"/>
          <w:color w:val="000000"/>
          <w:sz w:val="24"/>
          <w:szCs w:val="24"/>
        </w:rPr>
        <w:t>(сведения)</w:t>
      </w:r>
      <w:r w:rsidRPr="005F570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 о цепочке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собственников Исполнителя включая бенефициаров (в том числе конечных) по настоящему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lastRenderedPageBreak/>
        <w:t xml:space="preserve">договору, а так же сведения об исполнительных органах Исполнителя, с приложением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юридических лиц, документа о назначении (избрании) руководителя и т.п.) </w:t>
      </w:r>
      <w:r w:rsidRPr="00355D99">
        <w:rPr>
          <w:rFonts w:ascii="Times New Roman" w:hAnsi="Times New Roman"/>
          <w:color w:val="000000"/>
          <w:sz w:val="24"/>
          <w:szCs w:val="24"/>
        </w:rPr>
        <w:t>(п. 2.</w:t>
      </w:r>
      <w:r w:rsidR="00355D99" w:rsidRPr="00355D99">
        <w:rPr>
          <w:rFonts w:ascii="Times New Roman" w:hAnsi="Times New Roman"/>
          <w:color w:val="000000"/>
          <w:sz w:val="24"/>
          <w:szCs w:val="24"/>
        </w:rPr>
        <w:t>1</w:t>
      </w:r>
      <w:r w:rsidRPr="00355D99">
        <w:rPr>
          <w:rFonts w:ascii="Times New Roman" w:hAnsi="Times New Roman"/>
          <w:color w:val="000000"/>
          <w:sz w:val="24"/>
          <w:szCs w:val="24"/>
        </w:rPr>
        <w:t>.</w:t>
      </w:r>
      <w:r w:rsidR="00355D99" w:rsidRPr="00355D99">
        <w:rPr>
          <w:rFonts w:ascii="Times New Roman" w:hAnsi="Times New Roman"/>
          <w:color w:val="000000"/>
          <w:sz w:val="24"/>
          <w:szCs w:val="24"/>
        </w:rPr>
        <w:t>2</w:t>
      </w:r>
      <w:r w:rsidR="00355D99">
        <w:rPr>
          <w:rFonts w:ascii="Times New Roman" w:hAnsi="Times New Roman"/>
          <w:color w:val="000000"/>
          <w:sz w:val="24"/>
          <w:szCs w:val="24"/>
        </w:rPr>
        <w:t xml:space="preserve">1. настоящего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  </w:t>
      </w:r>
      <w:r w:rsidR="00355D99">
        <w:rPr>
          <w:rFonts w:ascii="Times New Roman" w:hAnsi="Times New Roman"/>
          <w:color w:val="000000"/>
          <w:sz w:val="24"/>
          <w:szCs w:val="24"/>
        </w:rPr>
        <w:t>договора);</w:t>
      </w:r>
    </w:p>
    <w:p w:rsidR="005F5706" w:rsidRPr="00AC212A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F5706">
        <w:rPr>
          <w:rFonts w:ascii="Times New Roman" w:hAnsi="Times New Roman"/>
          <w:color w:val="000000"/>
          <w:sz w:val="24"/>
          <w:szCs w:val="24"/>
        </w:rPr>
        <w:t xml:space="preserve">9.2.2. </w:t>
      </w:r>
      <w:r w:rsidRPr="005F5706">
        <w:rPr>
          <w:rFonts w:ascii="Times New Roman" w:hAnsi="Times New Roman"/>
          <w:bCs/>
          <w:sz w:val="24"/>
          <w:szCs w:val="24"/>
        </w:rPr>
        <w:t>если Исполнитель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 не предоставит Заказчику сведения об изменениях в цепочке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 собственников Исполнителя, включая бенефициаров (в том числе конечных) по настоящему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договору, а так же в исполнительных органах Исполнителя, в срок не позднее 3 (трех) рабочих дней с момента возникновения таких </w:t>
      </w:r>
      <w:r w:rsidRPr="002754BA">
        <w:rPr>
          <w:rFonts w:ascii="Times New Roman" w:hAnsi="Times New Roman"/>
          <w:color w:val="000000"/>
          <w:sz w:val="24"/>
          <w:szCs w:val="24"/>
        </w:rPr>
        <w:t>изменений (п. 2.1.</w:t>
      </w:r>
      <w:r w:rsidR="00DD3233">
        <w:rPr>
          <w:rFonts w:ascii="Times New Roman" w:hAnsi="Times New Roman"/>
          <w:color w:val="000000"/>
          <w:sz w:val="24"/>
          <w:szCs w:val="24"/>
        </w:rPr>
        <w:t>21</w:t>
      </w:r>
      <w:r w:rsidR="002754BA" w:rsidRPr="002754BA">
        <w:rPr>
          <w:rFonts w:ascii="Times New Roman" w:hAnsi="Times New Roman"/>
          <w:color w:val="000000"/>
          <w:sz w:val="24"/>
          <w:szCs w:val="24"/>
        </w:rPr>
        <w:t>.</w:t>
      </w:r>
      <w:r w:rsidR="00DD3233">
        <w:rPr>
          <w:rFonts w:ascii="Times New Roman" w:hAnsi="Times New Roman"/>
          <w:color w:val="000000"/>
          <w:sz w:val="24"/>
          <w:szCs w:val="24"/>
        </w:rPr>
        <w:t>1.</w:t>
      </w:r>
      <w:r w:rsidR="002754BA" w:rsidRPr="002754BA">
        <w:rPr>
          <w:rFonts w:ascii="Times New Roman" w:hAnsi="Times New Roman"/>
          <w:color w:val="000000"/>
          <w:sz w:val="24"/>
          <w:szCs w:val="24"/>
        </w:rPr>
        <w:t xml:space="preserve"> настоящего договора);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F5706">
        <w:rPr>
          <w:rFonts w:ascii="Times New Roman" w:hAnsi="Times New Roman"/>
          <w:color w:val="000000"/>
          <w:sz w:val="24"/>
          <w:szCs w:val="24"/>
        </w:rPr>
        <w:t xml:space="preserve">9.2.3. если Исполнитель привлек к выполнению работ по настоящему договору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субисполнителей с нарушением порядка и условий, предусмотренных п. 2.</w:t>
      </w:r>
      <w:r w:rsidR="00AC212A">
        <w:rPr>
          <w:rFonts w:ascii="Times New Roman" w:hAnsi="Times New Roman"/>
          <w:color w:val="000000"/>
          <w:sz w:val="24"/>
          <w:szCs w:val="24"/>
        </w:rPr>
        <w:t>2</w:t>
      </w:r>
      <w:r w:rsidRPr="005F5706">
        <w:rPr>
          <w:rFonts w:ascii="Times New Roman" w:hAnsi="Times New Roman"/>
          <w:color w:val="000000"/>
          <w:sz w:val="24"/>
          <w:szCs w:val="24"/>
        </w:rPr>
        <w:t>.</w:t>
      </w:r>
      <w:r w:rsidR="00AC212A">
        <w:rPr>
          <w:rFonts w:ascii="Times New Roman" w:hAnsi="Times New Roman"/>
          <w:color w:val="000000"/>
          <w:sz w:val="24"/>
          <w:szCs w:val="24"/>
        </w:rPr>
        <w:t>2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. настоящего </w:t>
      </w:r>
      <w:r w:rsidR="00F637C2">
        <w:rPr>
          <w:rFonts w:ascii="Times New Roman" w:hAnsi="Times New Roman"/>
          <w:color w:val="000000"/>
          <w:sz w:val="24"/>
          <w:szCs w:val="24"/>
        </w:rPr>
        <w:t xml:space="preserve">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договора.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color w:val="000000"/>
          <w:sz w:val="24"/>
          <w:szCs w:val="24"/>
        </w:rPr>
        <w:t xml:space="preserve">В данном случае </w:t>
      </w:r>
      <w:r w:rsidRPr="005F5706">
        <w:rPr>
          <w:rFonts w:ascii="Times New Roman" w:hAnsi="Times New Roman"/>
          <w:sz w:val="24"/>
          <w:szCs w:val="24"/>
        </w:rPr>
        <w:t xml:space="preserve">компенсация Исполнителю Заказчиком понесенных расходов не </w:t>
      </w:r>
      <w:r w:rsidR="00F637C2">
        <w:rPr>
          <w:rFonts w:ascii="Times New Roman" w:hAnsi="Times New Roman"/>
          <w:sz w:val="24"/>
          <w:szCs w:val="24"/>
        </w:rPr>
        <w:t xml:space="preserve">                </w:t>
      </w:r>
      <w:r w:rsidRPr="005F5706">
        <w:rPr>
          <w:rFonts w:ascii="Times New Roman" w:hAnsi="Times New Roman"/>
          <w:sz w:val="24"/>
          <w:szCs w:val="24"/>
        </w:rPr>
        <w:t>производится.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 xml:space="preserve">В случае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направления Исполнителю уведомления о расторжении договора, настоящий </w:t>
      </w:r>
      <w:r w:rsidR="0066603D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договор будет считаться расторгнутым в день получения Исполнителем соответствующего </w:t>
      </w:r>
      <w:r w:rsidR="0066603D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уведомления о расторжении договора, если в уведомлении не будет указана иная дата </w:t>
      </w:r>
      <w:r w:rsidR="0066603D"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расторжения договора. Стороны обязуются произвести окончательную сверку и взаиморасчет в течение 45 (Сорока пяти) календарных дней с даты направления уведомления.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F5706">
        <w:rPr>
          <w:rFonts w:ascii="Times New Roman" w:hAnsi="Times New Roman"/>
          <w:color w:val="000000"/>
          <w:sz w:val="24"/>
          <w:szCs w:val="24"/>
        </w:rPr>
        <w:t>9.3. Заказчик также вправе в одностороннем порядке расторгнуть настоящий договор в случае, если в течение срока действия настоящего договора Исполнитель будет внесен в реестр недобросовестных поставщиков атомной отрасли</w:t>
      </w:r>
      <w:r w:rsidRPr="005F5706">
        <w:rPr>
          <w:rFonts w:ascii="Times New Roman" w:hAnsi="Times New Roman"/>
          <w:sz w:val="24"/>
          <w:szCs w:val="24"/>
        </w:rPr>
        <w:t xml:space="preserve">. </w:t>
      </w:r>
      <w:r w:rsidRPr="005F5706">
        <w:rPr>
          <w:rFonts w:ascii="Times New Roman" w:hAnsi="Times New Roman"/>
          <w:color w:val="000000"/>
          <w:sz w:val="24"/>
          <w:szCs w:val="24"/>
        </w:rPr>
        <w:t>Настоящий договор будет считаться</w:t>
      </w:r>
      <w:r w:rsidR="00B27CD0"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 расторгнутым в день получения Исполнителем соответствующего уведомления о расторжении договора, если в уведомлении не будет указана иная дата расторжения договора.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color w:val="000000"/>
          <w:sz w:val="24"/>
          <w:szCs w:val="24"/>
        </w:rPr>
        <w:t xml:space="preserve">В случае направления Исполнителю уведомления о расторжении договора, Стороны </w:t>
      </w:r>
      <w:r w:rsidR="00B27CD0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 xml:space="preserve">обязуются произвести окончательную сверку и взаиморасчет в течение 45 (Сорока пяти) </w:t>
      </w:r>
      <w:r w:rsidR="00B27CD0">
        <w:rPr>
          <w:rFonts w:ascii="Times New Roman" w:hAnsi="Times New Roman"/>
          <w:color w:val="000000"/>
          <w:sz w:val="24"/>
          <w:szCs w:val="24"/>
        </w:rPr>
        <w:t xml:space="preserve">                  </w:t>
      </w:r>
      <w:r w:rsidRPr="005F5706">
        <w:rPr>
          <w:rFonts w:ascii="Times New Roman" w:hAnsi="Times New Roman"/>
          <w:color w:val="000000"/>
          <w:sz w:val="24"/>
          <w:szCs w:val="24"/>
        </w:rPr>
        <w:t>календарных дней с даты направления уведомления.</w:t>
      </w:r>
    </w:p>
    <w:p w:rsidR="005F5706" w:rsidRPr="005F5706" w:rsidRDefault="005F5706" w:rsidP="005F5706">
      <w:pPr>
        <w:tabs>
          <w:tab w:val="left" w:pos="858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 xml:space="preserve">9.4. В случаях, перечисленных в п.п. 9.2., 9.3. настоящего договора, Заказчик вправе </w:t>
      </w:r>
      <w:r w:rsidR="00B27CD0">
        <w:rPr>
          <w:rFonts w:ascii="Times New Roman" w:hAnsi="Times New Roman"/>
          <w:sz w:val="24"/>
          <w:szCs w:val="24"/>
        </w:rPr>
        <w:t xml:space="preserve">            </w:t>
      </w:r>
      <w:r w:rsidRPr="005F5706">
        <w:rPr>
          <w:rFonts w:ascii="Times New Roman" w:hAnsi="Times New Roman"/>
          <w:bCs/>
          <w:sz w:val="24"/>
          <w:szCs w:val="24"/>
        </w:rPr>
        <w:t>требовать от Исполнителя возмещения убытков.</w:t>
      </w:r>
    </w:p>
    <w:p w:rsidR="005F5706" w:rsidRPr="005F5706" w:rsidRDefault="005F5706" w:rsidP="005F5706">
      <w:pPr>
        <w:rPr>
          <w:rFonts w:ascii="Times New Roman" w:hAnsi="Times New Roman"/>
          <w:sz w:val="24"/>
          <w:szCs w:val="24"/>
        </w:rPr>
      </w:pPr>
    </w:p>
    <w:p w:rsidR="005F5706" w:rsidRPr="005F5706" w:rsidRDefault="005F5706" w:rsidP="005F5706">
      <w:pPr>
        <w:pStyle w:val="a5"/>
        <w:jc w:val="center"/>
        <w:rPr>
          <w:b/>
          <w:sz w:val="24"/>
          <w:szCs w:val="24"/>
        </w:rPr>
      </w:pPr>
      <w:r w:rsidRPr="005F5706">
        <w:rPr>
          <w:b/>
          <w:sz w:val="24"/>
          <w:szCs w:val="24"/>
        </w:rPr>
        <w:t>10. Дополнительные условия.</w:t>
      </w:r>
    </w:p>
    <w:p w:rsidR="005F5706" w:rsidRPr="005F5706" w:rsidRDefault="005F5706" w:rsidP="005F5706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5706">
        <w:rPr>
          <w:rFonts w:ascii="Times New Roman" w:hAnsi="Times New Roman"/>
          <w:sz w:val="24"/>
          <w:szCs w:val="24"/>
        </w:rPr>
        <w:t>10.</w:t>
      </w:r>
      <w:r w:rsidR="002F09C2">
        <w:rPr>
          <w:rFonts w:ascii="Times New Roman" w:hAnsi="Times New Roman"/>
          <w:sz w:val="24"/>
          <w:szCs w:val="24"/>
        </w:rPr>
        <w:t>1</w:t>
      </w:r>
      <w:r w:rsidRPr="005F5706">
        <w:rPr>
          <w:rFonts w:ascii="Times New Roman" w:hAnsi="Times New Roman"/>
          <w:sz w:val="24"/>
          <w:szCs w:val="24"/>
        </w:rPr>
        <w:t xml:space="preserve">. В случае расторжения настоящего договора Заказчиком в одностороннем порядке по основаниям, предусмотренным настоящим договором, в том числе по решению суда или по </w:t>
      </w:r>
      <w:r w:rsidR="0072598B">
        <w:rPr>
          <w:rFonts w:ascii="Times New Roman" w:hAnsi="Times New Roman"/>
          <w:sz w:val="24"/>
          <w:szCs w:val="24"/>
        </w:rPr>
        <w:t xml:space="preserve">             </w:t>
      </w:r>
      <w:r w:rsidRPr="005F5706">
        <w:rPr>
          <w:rFonts w:ascii="Times New Roman" w:hAnsi="Times New Roman"/>
          <w:sz w:val="24"/>
          <w:szCs w:val="24"/>
        </w:rPr>
        <w:t xml:space="preserve">соглашению сторон в силу существенного нарушения Исполнителем условий настоящего </w:t>
      </w:r>
      <w:r w:rsidR="0072598B">
        <w:rPr>
          <w:rFonts w:ascii="Times New Roman" w:hAnsi="Times New Roman"/>
          <w:sz w:val="24"/>
          <w:szCs w:val="24"/>
        </w:rPr>
        <w:t xml:space="preserve">                </w:t>
      </w:r>
      <w:r w:rsidRPr="005F5706">
        <w:rPr>
          <w:rFonts w:ascii="Times New Roman" w:hAnsi="Times New Roman"/>
          <w:sz w:val="24"/>
          <w:szCs w:val="24"/>
        </w:rPr>
        <w:t xml:space="preserve">договора, информация об Исполнителе заносится в реестр недобросовестных поставщиков </w:t>
      </w:r>
      <w:r w:rsidR="0072598B">
        <w:rPr>
          <w:rFonts w:ascii="Times New Roman" w:hAnsi="Times New Roman"/>
          <w:sz w:val="24"/>
          <w:szCs w:val="24"/>
        </w:rPr>
        <w:t xml:space="preserve">           </w:t>
      </w:r>
      <w:r w:rsidRPr="005F5706">
        <w:rPr>
          <w:rFonts w:ascii="Times New Roman" w:hAnsi="Times New Roman"/>
          <w:sz w:val="24"/>
          <w:szCs w:val="24"/>
        </w:rPr>
        <w:t>Госкорпорации «Росатом» и организаций  Госкорпорации «Росатом» сроком на 2 года.</w:t>
      </w:r>
    </w:p>
    <w:p w:rsidR="005F5706" w:rsidRPr="005F5706" w:rsidRDefault="005F5706" w:rsidP="005F5706">
      <w:pPr>
        <w:pStyle w:val="a5"/>
        <w:tabs>
          <w:tab w:val="left" w:pos="1276"/>
        </w:tabs>
        <w:ind w:firstLine="709"/>
        <w:rPr>
          <w:sz w:val="24"/>
          <w:szCs w:val="24"/>
        </w:rPr>
      </w:pPr>
      <w:r w:rsidRPr="005F5706">
        <w:rPr>
          <w:sz w:val="24"/>
          <w:szCs w:val="24"/>
        </w:rPr>
        <w:t>10.</w:t>
      </w:r>
      <w:r w:rsidR="002F09C2">
        <w:rPr>
          <w:sz w:val="24"/>
          <w:szCs w:val="24"/>
        </w:rPr>
        <w:t>2</w:t>
      </w:r>
      <w:r w:rsidRPr="005F5706">
        <w:rPr>
          <w:sz w:val="24"/>
          <w:szCs w:val="24"/>
        </w:rPr>
        <w:t xml:space="preserve">.  Все изменения и дополнения к настоящему договору действительны в том случае, если они оформлены в письменном виде и подписаны полномочными представителями обеих сторон.  </w:t>
      </w:r>
    </w:p>
    <w:p w:rsidR="005F5706" w:rsidRPr="005F5706" w:rsidRDefault="005F5706" w:rsidP="005F5706">
      <w:pPr>
        <w:pStyle w:val="a5"/>
        <w:tabs>
          <w:tab w:val="left" w:pos="1276"/>
        </w:tabs>
        <w:ind w:firstLine="709"/>
        <w:rPr>
          <w:sz w:val="24"/>
          <w:szCs w:val="24"/>
        </w:rPr>
      </w:pPr>
      <w:r w:rsidRPr="005F5706">
        <w:rPr>
          <w:sz w:val="24"/>
          <w:szCs w:val="24"/>
        </w:rPr>
        <w:t>10.</w:t>
      </w:r>
      <w:r w:rsidR="002F09C2">
        <w:rPr>
          <w:sz w:val="24"/>
          <w:szCs w:val="24"/>
        </w:rPr>
        <w:t>3</w:t>
      </w:r>
      <w:r w:rsidRPr="005F5706">
        <w:rPr>
          <w:sz w:val="24"/>
          <w:szCs w:val="24"/>
        </w:rPr>
        <w:t xml:space="preserve">.  Ни одна из сторон не вправе передавать свои права и обязанности по настоящему договору третьей стороне без согласия другой стороны, оформленному в письменной форме. </w:t>
      </w:r>
    </w:p>
    <w:p w:rsidR="005F5706" w:rsidRPr="005F5706" w:rsidRDefault="005F5706" w:rsidP="005F5706">
      <w:pPr>
        <w:pStyle w:val="a5"/>
        <w:tabs>
          <w:tab w:val="left" w:pos="1276"/>
        </w:tabs>
        <w:ind w:firstLine="709"/>
        <w:rPr>
          <w:sz w:val="24"/>
          <w:szCs w:val="24"/>
        </w:rPr>
      </w:pPr>
      <w:r w:rsidRPr="005F5706">
        <w:rPr>
          <w:sz w:val="24"/>
          <w:szCs w:val="24"/>
        </w:rPr>
        <w:t>10.</w:t>
      </w:r>
      <w:r w:rsidR="002F09C2">
        <w:rPr>
          <w:sz w:val="24"/>
          <w:szCs w:val="24"/>
        </w:rPr>
        <w:t>4</w:t>
      </w:r>
      <w:r w:rsidRPr="005F5706">
        <w:rPr>
          <w:sz w:val="24"/>
          <w:szCs w:val="24"/>
        </w:rPr>
        <w:t>.  Стороны обязуются своевременно извещать друг друга в письменной форме об</w:t>
      </w:r>
      <w:r w:rsidR="00C51B64">
        <w:rPr>
          <w:sz w:val="24"/>
          <w:szCs w:val="24"/>
        </w:rPr>
        <w:t xml:space="preserve">             </w:t>
      </w:r>
      <w:r w:rsidRPr="005F5706">
        <w:rPr>
          <w:sz w:val="24"/>
          <w:szCs w:val="24"/>
        </w:rPr>
        <w:t xml:space="preserve"> изменении почтового адреса, фирменного наименования организации или изменения </w:t>
      </w:r>
      <w:r w:rsidR="00C51B64">
        <w:rPr>
          <w:sz w:val="24"/>
          <w:szCs w:val="24"/>
        </w:rPr>
        <w:t xml:space="preserve">                        </w:t>
      </w:r>
      <w:r w:rsidRPr="005F5706">
        <w:rPr>
          <w:sz w:val="24"/>
          <w:szCs w:val="24"/>
        </w:rPr>
        <w:t xml:space="preserve">организационно-правовой формы, а также об изменениях банковских реквизитов. </w:t>
      </w:r>
    </w:p>
    <w:p w:rsidR="005F5706" w:rsidRDefault="005F5706" w:rsidP="005F5706">
      <w:pPr>
        <w:pStyle w:val="a5"/>
        <w:tabs>
          <w:tab w:val="left" w:pos="1276"/>
        </w:tabs>
        <w:ind w:firstLine="709"/>
        <w:rPr>
          <w:sz w:val="24"/>
          <w:szCs w:val="24"/>
        </w:rPr>
      </w:pPr>
      <w:r w:rsidRPr="005F5706">
        <w:rPr>
          <w:sz w:val="24"/>
          <w:szCs w:val="24"/>
        </w:rPr>
        <w:t xml:space="preserve">10.7.  Настоящий договор составлен и подписан на </w:t>
      </w:r>
      <w:r w:rsidR="002F09C2">
        <w:rPr>
          <w:sz w:val="24"/>
          <w:szCs w:val="24"/>
        </w:rPr>
        <w:t>______</w:t>
      </w:r>
      <w:r w:rsidRPr="005F5706">
        <w:rPr>
          <w:sz w:val="24"/>
          <w:szCs w:val="24"/>
        </w:rPr>
        <w:t xml:space="preserve"> листах в </w:t>
      </w:r>
      <w:r w:rsidR="002F09C2">
        <w:rPr>
          <w:sz w:val="24"/>
          <w:szCs w:val="24"/>
        </w:rPr>
        <w:t>2</w:t>
      </w:r>
      <w:r w:rsidRPr="005F5706">
        <w:rPr>
          <w:sz w:val="24"/>
          <w:szCs w:val="24"/>
        </w:rPr>
        <w:t>-х экземплярах, ка</w:t>
      </w:r>
      <w:r w:rsidRPr="005F5706">
        <w:rPr>
          <w:sz w:val="24"/>
          <w:szCs w:val="24"/>
        </w:rPr>
        <w:t>ж</w:t>
      </w:r>
      <w:r w:rsidRPr="005F5706">
        <w:rPr>
          <w:sz w:val="24"/>
          <w:szCs w:val="24"/>
        </w:rPr>
        <w:t>дый из которых имеет одинаковую юридическую силу. При этом каждый лист настоящего дог</w:t>
      </w:r>
      <w:r w:rsidRPr="005F5706">
        <w:rPr>
          <w:sz w:val="24"/>
          <w:szCs w:val="24"/>
        </w:rPr>
        <w:t>о</w:t>
      </w:r>
      <w:r w:rsidRPr="005F5706">
        <w:rPr>
          <w:sz w:val="24"/>
          <w:szCs w:val="24"/>
        </w:rPr>
        <w:t xml:space="preserve">вора подписан Сторонами. Один экземпляр договора находится у Исполнителя, </w:t>
      </w:r>
      <w:r w:rsidR="002F09C2">
        <w:rPr>
          <w:sz w:val="24"/>
          <w:szCs w:val="24"/>
        </w:rPr>
        <w:t xml:space="preserve">один </w:t>
      </w:r>
      <w:r w:rsidRPr="005F5706">
        <w:rPr>
          <w:sz w:val="24"/>
          <w:szCs w:val="24"/>
        </w:rPr>
        <w:t xml:space="preserve">экземпляр </w:t>
      </w:r>
      <w:r w:rsidR="00C51B64">
        <w:rPr>
          <w:sz w:val="24"/>
          <w:szCs w:val="24"/>
        </w:rPr>
        <w:t xml:space="preserve">               </w:t>
      </w:r>
      <w:r w:rsidRPr="005F5706">
        <w:rPr>
          <w:sz w:val="24"/>
          <w:szCs w:val="24"/>
        </w:rPr>
        <w:t>договора находятся у Заказчика.</w:t>
      </w:r>
    </w:p>
    <w:p w:rsidR="00BF7727" w:rsidRDefault="00BF7727">
      <w:pPr>
        <w:pStyle w:val="a5"/>
        <w:jc w:val="center"/>
        <w:rPr>
          <w:sz w:val="24"/>
          <w:szCs w:val="24"/>
        </w:rPr>
      </w:pPr>
    </w:p>
    <w:p w:rsidR="002F09C2" w:rsidRPr="001804EE" w:rsidRDefault="002F09C2">
      <w:pPr>
        <w:pStyle w:val="a5"/>
        <w:jc w:val="center"/>
        <w:rPr>
          <w:b/>
          <w:sz w:val="24"/>
          <w:szCs w:val="24"/>
        </w:rPr>
      </w:pPr>
    </w:p>
    <w:p w:rsidR="00733B87" w:rsidRDefault="00E259DD" w:rsidP="0048579E">
      <w:pPr>
        <w:pStyle w:val="a5"/>
        <w:jc w:val="center"/>
        <w:rPr>
          <w:b/>
          <w:sz w:val="24"/>
          <w:szCs w:val="24"/>
        </w:rPr>
      </w:pPr>
      <w:r w:rsidRPr="001804EE">
        <w:rPr>
          <w:b/>
          <w:sz w:val="24"/>
          <w:szCs w:val="24"/>
        </w:rPr>
        <w:t>1</w:t>
      </w:r>
      <w:r w:rsidR="00433B0D">
        <w:rPr>
          <w:b/>
          <w:sz w:val="24"/>
          <w:szCs w:val="24"/>
        </w:rPr>
        <w:t>1</w:t>
      </w:r>
      <w:r w:rsidRPr="001804EE">
        <w:rPr>
          <w:b/>
          <w:sz w:val="24"/>
          <w:szCs w:val="24"/>
        </w:rPr>
        <w:t xml:space="preserve">. </w:t>
      </w:r>
      <w:r w:rsidR="00733B87">
        <w:rPr>
          <w:b/>
          <w:sz w:val="24"/>
          <w:szCs w:val="24"/>
        </w:rPr>
        <w:t xml:space="preserve">Перечень обязательных приложений к Договору </w:t>
      </w:r>
    </w:p>
    <w:p w:rsidR="00733B87" w:rsidRPr="00733B87" w:rsidRDefault="00733B87" w:rsidP="0048579E">
      <w:pPr>
        <w:pStyle w:val="a5"/>
        <w:rPr>
          <w:sz w:val="24"/>
          <w:szCs w:val="24"/>
        </w:rPr>
      </w:pPr>
      <w:r w:rsidRPr="00733B87">
        <w:rPr>
          <w:sz w:val="24"/>
          <w:szCs w:val="24"/>
        </w:rPr>
        <w:t>Неотъемлемой частью настоящего договора являются:</w:t>
      </w:r>
    </w:p>
    <w:p w:rsidR="00733B87" w:rsidRDefault="00733B87" w:rsidP="0048579E">
      <w:pPr>
        <w:pStyle w:val="a5"/>
        <w:rPr>
          <w:sz w:val="24"/>
          <w:szCs w:val="24"/>
        </w:rPr>
      </w:pPr>
      <w:r w:rsidRPr="009035D5">
        <w:rPr>
          <w:b/>
          <w:sz w:val="24"/>
          <w:szCs w:val="24"/>
        </w:rPr>
        <w:t>Приложение № 1</w:t>
      </w:r>
      <w:r>
        <w:rPr>
          <w:sz w:val="24"/>
          <w:szCs w:val="24"/>
        </w:rPr>
        <w:t xml:space="preserve"> – </w:t>
      </w:r>
      <w:r w:rsidR="008B0D72">
        <w:rPr>
          <w:sz w:val="24"/>
          <w:szCs w:val="24"/>
        </w:rPr>
        <w:t>Техническое задание</w:t>
      </w:r>
      <w:r w:rsidR="00AF03E7" w:rsidRPr="00AF03E7">
        <w:rPr>
          <w:sz w:val="24"/>
          <w:szCs w:val="24"/>
        </w:rPr>
        <w:t xml:space="preserve"> </w:t>
      </w:r>
    </w:p>
    <w:p w:rsidR="00733B87" w:rsidRDefault="00733B87">
      <w:pPr>
        <w:pStyle w:val="a5"/>
        <w:jc w:val="center"/>
        <w:rPr>
          <w:b/>
          <w:sz w:val="24"/>
          <w:szCs w:val="24"/>
        </w:rPr>
      </w:pPr>
    </w:p>
    <w:p w:rsidR="00E259DD" w:rsidRPr="001804EE" w:rsidRDefault="00733B87">
      <w:pPr>
        <w:pStyle w:val="a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 w:rsidR="00E259DD" w:rsidRPr="001804EE">
        <w:rPr>
          <w:b/>
          <w:sz w:val="24"/>
          <w:szCs w:val="24"/>
        </w:rPr>
        <w:t>Юридические и банковские реквизиты Сторон</w:t>
      </w:r>
    </w:p>
    <w:tbl>
      <w:tblPr>
        <w:tblW w:w="10110" w:type="dxa"/>
        <w:jc w:val="center"/>
        <w:tblLayout w:type="fixed"/>
        <w:tblLook w:val="0000" w:firstRow="0" w:lastRow="0" w:firstColumn="0" w:lastColumn="0" w:noHBand="0" w:noVBand="0"/>
      </w:tblPr>
      <w:tblGrid>
        <w:gridCol w:w="5055"/>
        <w:gridCol w:w="5055"/>
      </w:tblGrid>
      <w:tr w:rsidR="00C5589F" w:rsidTr="00CD042B">
        <w:trPr>
          <w:trHeight w:val="284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7B8" w:rsidRPr="0020699F" w:rsidRDefault="009E37B8" w:rsidP="009E37B8">
            <w:pPr>
              <w:pStyle w:val="af0"/>
              <w:spacing w:line="100" w:lineRule="atLeast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7B8" w:rsidRPr="009E37B8" w:rsidRDefault="009E37B8" w:rsidP="009E37B8">
            <w:pPr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1"/>
                <w:szCs w:val="21"/>
                <w:lang w:bidi="ru-RU"/>
              </w:rPr>
            </w:pPr>
            <w:bookmarkStart w:id="1" w:name="bookmark9"/>
            <w:r w:rsidRPr="009E37B8">
              <w:rPr>
                <w:rFonts w:ascii="Times New Roman" w:hAnsi="Times New Roman"/>
                <w:b/>
                <w:bCs/>
                <w:sz w:val="21"/>
                <w:szCs w:val="21"/>
                <w:lang w:bidi="ru-RU"/>
              </w:rPr>
              <w:t>«ЗАКАЗЧИК»</w:t>
            </w:r>
            <w:bookmarkEnd w:id="1"/>
          </w:p>
          <w:p w:rsidR="009E37B8" w:rsidRPr="009E37B8" w:rsidRDefault="009E37B8" w:rsidP="009E37B8">
            <w:pPr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1"/>
                <w:szCs w:val="21"/>
                <w:lang w:bidi="ru-RU"/>
              </w:rPr>
            </w:pPr>
            <w:r w:rsidRPr="009E37B8">
              <w:rPr>
                <w:rFonts w:ascii="Times New Roman" w:hAnsi="Times New Roman"/>
                <w:b/>
                <w:bCs/>
                <w:sz w:val="21"/>
                <w:szCs w:val="21"/>
                <w:lang w:bidi="ru-RU"/>
              </w:rPr>
              <w:t>Закрытое акционерное общество</w:t>
            </w:r>
            <w:r w:rsidRPr="009E37B8">
              <w:rPr>
                <w:rFonts w:ascii="Times New Roman" w:hAnsi="Times New Roman"/>
                <w:b/>
                <w:bCs/>
                <w:sz w:val="21"/>
                <w:szCs w:val="21"/>
                <w:lang w:bidi="ru-RU"/>
              </w:rPr>
              <w:br/>
              <w:t>«Русбурмаш»</w:t>
            </w:r>
          </w:p>
          <w:p w:rsidR="009E37B8" w:rsidRPr="009E37B8" w:rsidRDefault="009E37B8" w:rsidP="009E37B8">
            <w:pPr>
              <w:spacing w:line="100" w:lineRule="atLeast"/>
              <w:jc w:val="center"/>
              <w:rPr>
                <w:rFonts w:ascii="Times New Roman" w:hAnsi="Times New Roman"/>
                <w:b/>
                <w:sz w:val="21"/>
                <w:szCs w:val="21"/>
                <w:lang w:bidi="ru-RU"/>
              </w:rPr>
            </w:pP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t>Юридический адрес:</w:t>
            </w:r>
          </w:p>
          <w:p w:rsidR="009E37B8" w:rsidRPr="009E37B8" w:rsidRDefault="009E37B8" w:rsidP="009E37B8">
            <w:pPr>
              <w:spacing w:line="100" w:lineRule="atLeast"/>
              <w:jc w:val="center"/>
              <w:rPr>
                <w:rFonts w:ascii="Times New Roman" w:hAnsi="Times New Roman"/>
                <w:b/>
                <w:sz w:val="21"/>
                <w:szCs w:val="21"/>
                <w:lang w:bidi="ru-RU"/>
              </w:rPr>
            </w:pP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t>109004, г. Москва,</w:t>
            </w:r>
          </w:p>
          <w:p w:rsidR="009E37B8" w:rsidRPr="009E37B8" w:rsidRDefault="009E37B8" w:rsidP="009E37B8">
            <w:pPr>
              <w:spacing w:line="100" w:lineRule="atLeast"/>
              <w:jc w:val="center"/>
              <w:rPr>
                <w:rFonts w:ascii="Times New Roman" w:hAnsi="Times New Roman"/>
                <w:b/>
                <w:sz w:val="21"/>
                <w:szCs w:val="21"/>
                <w:lang w:bidi="ru-RU"/>
              </w:rPr>
            </w:pP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t>Большой Дровянной пер., д. 22</w:t>
            </w: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br/>
              <w:t>Фактический адрес:</w:t>
            </w:r>
          </w:p>
          <w:p w:rsidR="009E37B8" w:rsidRPr="009E37B8" w:rsidRDefault="009E37B8" w:rsidP="009E37B8">
            <w:pPr>
              <w:spacing w:line="100" w:lineRule="atLeast"/>
              <w:jc w:val="center"/>
              <w:rPr>
                <w:rFonts w:ascii="Times New Roman" w:hAnsi="Times New Roman"/>
                <w:b/>
                <w:sz w:val="21"/>
                <w:szCs w:val="21"/>
                <w:lang w:bidi="ru-RU"/>
              </w:rPr>
            </w:pP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t>Забайкальский край, г. Чита,</w:t>
            </w: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br/>
              <w:t>ул. Чкалова 80, пом. 2</w:t>
            </w: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br/>
              <w:t>ИНН7713190205 , КПП 770901001,</w:t>
            </w: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br/>
              <w:t>р/с 40702810992000000834</w:t>
            </w: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br/>
              <w:t>«ГАЗПРОМБАНК» (ОАО) г. Москва</w:t>
            </w: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br/>
              <w:t>БИК 044525823, к/с 30101810200000000823.</w:t>
            </w:r>
          </w:p>
          <w:p w:rsidR="009E37B8" w:rsidRPr="009E37B8" w:rsidRDefault="009E37B8" w:rsidP="009E37B8">
            <w:pPr>
              <w:spacing w:line="100" w:lineRule="atLeast"/>
              <w:jc w:val="center"/>
              <w:rPr>
                <w:rFonts w:ascii="Times New Roman" w:hAnsi="Times New Roman"/>
                <w:b/>
                <w:sz w:val="21"/>
                <w:szCs w:val="21"/>
                <w:lang w:bidi="ru-RU"/>
              </w:rPr>
            </w:pPr>
            <w:r w:rsidRPr="009E37B8">
              <w:rPr>
                <w:rFonts w:ascii="Times New Roman" w:hAnsi="Times New Roman"/>
                <w:b/>
                <w:sz w:val="21"/>
                <w:szCs w:val="21"/>
                <w:lang w:bidi="ru-RU"/>
              </w:rPr>
              <w:t>Телефон (факс): (3022)28-20-06</w:t>
            </w:r>
          </w:p>
          <w:p w:rsidR="00C5589F" w:rsidRPr="0020699F" w:rsidRDefault="00C5589F" w:rsidP="00CD042B">
            <w:pPr>
              <w:spacing w:line="100" w:lineRule="atLeast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C5589F" w:rsidTr="00CD042B">
        <w:trPr>
          <w:trHeight w:val="1449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4B4" w:rsidRPr="0020699F" w:rsidRDefault="009D34B4" w:rsidP="0048579E">
            <w:pPr>
              <w:rPr>
                <w:rFonts w:ascii="Times New Roman" w:hAnsi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tabs>
                <w:tab w:val="left" w:pos="851"/>
              </w:tabs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5589F" w:rsidTr="00CD042B">
        <w:trPr>
          <w:trHeight w:val="266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C5589F" w:rsidRPr="0020699F" w:rsidRDefault="00C5589F" w:rsidP="006908B6">
            <w:pPr>
              <w:pStyle w:val="af1"/>
              <w:ind w:hanging="249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spacing w:line="100" w:lineRule="atLeast"/>
              <w:rPr>
                <w:rFonts w:ascii="Times New Roman" w:hAnsi="Times New Roman"/>
                <w:bCs/>
                <w:sz w:val="21"/>
                <w:szCs w:val="21"/>
              </w:rPr>
            </w:pPr>
          </w:p>
        </w:tc>
      </w:tr>
      <w:tr w:rsidR="00C5589F" w:rsidTr="00CD042B">
        <w:trPr>
          <w:trHeight w:val="231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6908B6">
            <w:pPr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spacing w:line="100" w:lineRule="atLeast"/>
              <w:jc w:val="both"/>
              <w:rPr>
                <w:rFonts w:ascii="Times New Roman" w:hAnsi="Times New Roman"/>
                <w:bCs/>
                <w:sz w:val="21"/>
                <w:szCs w:val="21"/>
              </w:rPr>
            </w:pPr>
          </w:p>
        </w:tc>
      </w:tr>
      <w:tr w:rsidR="00C5589F" w:rsidTr="00CD042B">
        <w:trPr>
          <w:trHeight w:val="150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5589F" w:rsidRPr="0020699F" w:rsidRDefault="00C5589F" w:rsidP="006908B6">
            <w:pPr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0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5589F" w:rsidTr="000A2EC2">
        <w:trPr>
          <w:trHeight w:val="80"/>
          <w:jc w:val="center"/>
        </w:trPr>
        <w:tc>
          <w:tcPr>
            <w:tcW w:w="5055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5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spacing w:line="100" w:lineRule="atLeas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  <w:tr w:rsidR="00C5589F" w:rsidTr="00CD042B">
        <w:trPr>
          <w:trHeight w:val="284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4D23A0">
            <w:pPr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tabs>
                <w:tab w:val="left" w:pos="851"/>
              </w:tabs>
              <w:spacing w:line="100" w:lineRule="atLeast"/>
              <w:rPr>
                <w:rFonts w:ascii="Times New Roman" w:hAnsi="Times New Roman"/>
                <w:bCs/>
                <w:sz w:val="21"/>
                <w:szCs w:val="21"/>
              </w:rPr>
            </w:pPr>
          </w:p>
        </w:tc>
      </w:tr>
      <w:tr w:rsidR="00C5589F" w:rsidTr="00CD042B">
        <w:trPr>
          <w:trHeight w:val="284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908B6" w:rsidRPr="0020699F" w:rsidRDefault="006908B6" w:rsidP="004D23A0">
            <w:pPr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5589F" w:rsidTr="00CD042B">
        <w:trPr>
          <w:trHeight w:val="284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4D23A0">
            <w:pPr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tabs>
                <w:tab w:val="left" w:pos="851"/>
              </w:tabs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5589F" w:rsidTr="00CD042B">
        <w:trPr>
          <w:trHeight w:val="284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4D23A0">
            <w:pPr>
              <w:spacing w:line="100" w:lineRule="atLeast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5589F" w:rsidTr="00CD042B">
        <w:trPr>
          <w:trHeight w:val="541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6908B6">
            <w:pPr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spacing w:line="100" w:lineRule="atLeast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C5589F" w:rsidTr="00CD042B">
        <w:trPr>
          <w:trHeight w:val="311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14DC2" w:rsidRPr="0020699F" w:rsidRDefault="00C14DC2" w:rsidP="00B71697">
            <w:pPr>
              <w:pStyle w:val="3"/>
              <w:widowControl w:val="0"/>
              <w:suppressAutoHyphens/>
              <w:spacing w:after="0" w:line="100" w:lineRule="atLeast"/>
              <w:ind w:left="0"/>
              <w:jc w:val="center"/>
              <w:rPr>
                <w:rFonts w:ascii="Times New Roman" w:hAnsi="Times New Roman"/>
                <w:b/>
                <w:color w:val="000000"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5589F" w:rsidRPr="0020699F" w:rsidRDefault="00C5589F" w:rsidP="00CD042B">
            <w:pPr>
              <w:pStyle w:val="3"/>
              <w:widowControl w:val="0"/>
              <w:suppressAutoHyphens/>
              <w:spacing w:after="0" w:line="100" w:lineRule="atLeast"/>
              <w:ind w:left="0"/>
              <w:jc w:val="center"/>
              <w:rPr>
                <w:rFonts w:ascii="Times New Roman" w:hAnsi="Times New Roman"/>
                <w:b/>
                <w:color w:val="000000"/>
                <w:kern w:val="1"/>
                <w:sz w:val="21"/>
                <w:szCs w:val="21"/>
                <w:lang w:eastAsia="ar-SA"/>
              </w:rPr>
            </w:pPr>
          </w:p>
        </w:tc>
      </w:tr>
      <w:tr w:rsidR="00C5589F" w:rsidTr="00CD042B">
        <w:trPr>
          <w:trHeight w:val="284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pStyle w:val="3"/>
              <w:widowControl w:val="0"/>
              <w:suppressAutoHyphens/>
              <w:spacing w:after="0" w:line="100" w:lineRule="atLeast"/>
              <w:ind w:left="0"/>
              <w:jc w:val="center"/>
              <w:rPr>
                <w:rFonts w:ascii="Times New Roman" w:hAnsi="Times New Roman"/>
                <w:color w:val="000000"/>
                <w:kern w:val="1"/>
                <w:sz w:val="21"/>
                <w:szCs w:val="21"/>
                <w:vertAlign w:val="superscript"/>
                <w:lang w:eastAsia="ar-SA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spacing w:line="100" w:lineRule="atLeast"/>
              <w:jc w:val="center"/>
              <w:rPr>
                <w:rFonts w:ascii="Times New Roman" w:hAnsi="Times New Roman"/>
                <w:color w:val="000000"/>
                <w:sz w:val="21"/>
                <w:szCs w:val="21"/>
                <w:vertAlign w:val="superscript"/>
              </w:rPr>
            </w:pPr>
          </w:p>
        </w:tc>
      </w:tr>
      <w:tr w:rsidR="00C5589F" w:rsidTr="00CD042B">
        <w:trPr>
          <w:trHeight w:val="284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065D5">
            <w:pPr>
              <w:pStyle w:val="3"/>
              <w:widowControl w:val="0"/>
              <w:suppressAutoHyphens/>
              <w:spacing w:after="0" w:line="100" w:lineRule="atLeast"/>
              <w:ind w:left="0"/>
              <w:jc w:val="center"/>
              <w:rPr>
                <w:rFonts w:ascii="Times New Roman" w:hAnsi="Times New Roman"/>
                <w:b/>
                <w:color w:val="000000"/>
                <w:kern w:val="1"/>
                <w:sz w:val="21"/>
                <w:szCs w:val="21"/>
                <w:lang w:eastAsia="ar-SA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5589F" w:rsidRPr="0020699F" w:rsidRDefault="00C5589F" w:rsidP="00C14DC2">
            <w:pPr>
              <w:pStyle w:val="3"/>
              <w:widowControl w:val="0"/>
              <w:suppressAutoHyphens/>
              <w:spacing w:after="0" w:line="100" w:lineRule="atLeast"/>
              <w:ind w:left="0" w:hanging="13"/>
              <w:jc w:val="right"/>
              <w:rPr>
                <w:rFonts w:ascii="Times New Roman" w:hAnsi="Times New Roman"/>
                <w:b/>
                <w:color w:val="000000"/>
                <w:kern w:val="1"/>
                <w:sz w:val="21"/>
                <w:szCs w:val="21"/>
                <w:lang w:eastAsia="ar-SA"/>
              </w:rPr>
            </w:pPr>
          </w:p>
        </w:tc>
      </w:tr>
      <w:tr w:rsidR="00C5589F" w:rsidTr="00C065D5">
        <w:trPr>
          <w:trHeight w:val="284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pStyle w:val="3"/>
              <w:widowControl w:val="0"/>
              <w:suppressAutoHyphens/>
              <w:spacing w:after="0" w:line="100" w:lineRule="atLeast"/>
              <w:ind w:left="0"/>
              <w:jc w:val="both"/>
              <w:rPr>
                <w:rFonts w:ascii="Times New Roman" w:hAnsi="Times New Roman"/>
                <w:color w:val="000000"/>
                <w:kern w:val="1"/>
                <w:sz w:val="21"/>
                <w:szCs w:val="21"/>
                <w:vertAlign w:val="superscript"/>
                <w:lang w:eastAsia="ar-SA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589F" w:rsidRPr="0020699F" w:rsidRDefault="00C5589F" w:rsidP="00CD042B">
            <w:pPr>
              <w:pStyle w:val="3"/>
              <w:widowControl w:val="0"/>
              <w:suppressAutoHyphens/>
              <w:spacing w:after="0" w:line="100" w:lineRule="atLeast"/>
              <w:ind w:left="0"/>
              <w:jc w:val="center"/>
              <w:rPr>
                <w:rFonts w:ascii="Times New Roman" w:hAnsi="Times New Roman"/>
                <w:color w:val="000000"/>
                <w:kern w:val="1"/>
                <w:sz w:val="21"/>
                <w:szCs w:val="21"/>
                <w:vertAlign w:val="superscript"/>
                <w:lang w:eastAsia="ar-SA"/>
              </w:rPr>
            </w:pPr>
          </w:p>
        </w:tc>
      </w:tr>
      <w:tr w:rsidR="00C065D5" w:rsidTr="00CD042B">
        <w:trPr>
          <w:trHeight w:val="284"/>
          <w:jc w:val="center"/>
        </w:trPr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065D5" w:rsidRPr="0020699F" w:rsidRDefault="00C065D5" w:rsidP="00C065D5">
            <w:pPr>
              <w:pStyle w:val="3"/>
              <w:widowControl w:val="0"/>
              <w:suppressAutoHyphens/>
              <w:spacing w:after="0" w:line="100" w:lineRule="atLeast"/>
              <w:ind w:left="0"/>
              <w:jc w:val="center"/>
              <w:rPr>
                <w:rFonts w:ascii="Times New Roman" w:hAnsi="Times New Roman"/>
                <w:b/>
                <w:color w:val="000000"/>
                <w:kern w:val="1"/>
                <w:sz w:val="22"/>
                <w:szCs w:val="22"/>
                <w:vertAlign w:val="superscript"/>
                <w:lang w:eastAsia="ar-SA"/>
              </w:rPr>
            </w:pP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065D5" w:rsidRPr="0020699F" w:rsidRDefault="00C065D5" w:rsidP="00CD042B">
            <w:pPr>
              <w:pStyle w:val="3"/>
              <w:widowControl w:val="0"/>
              <w:suppressAutoHyphens/>
              <w:spacing w:after="0" w:line="100" w:lineRule="atLeast"/>
              <w:ind w:left="0"/>
              <w:jc w:val="center"/>
              <w:rPr>
                <w:rFonts w:ascii="Times New Roman" w:hAnsi="Times New Roman"/>
                <w:color w:val="000000"/>
                <w:kern w:val="1"/>
                <w:sz w:val="21"/>
                <w:szCs w:val="21"/>
                <w:vertAlign w:val="superscript"/>
                <w:lang w:eastAsia="ar-SA"/>
              </w:rPr>
            </w:pPr>
          </w:p>
        </w:tc>
      </w:tr>
    </w:tbl>
    <w:p w:rsidR="008B4DBE" w:rsidRPr="00927B46" w:rsidRDefault="008B4DBE" w:rsidP="00DC1618">
      <w:pPr>
        <w:tabs>
          <w:tab w:val="left" w:pos="7512"/>
        </w:tabs>
      </w:pPr>
    </w:p>
    <w:sectPr w:rsidR="008B4DBE" w:rsidRPr="00927B46" w:rsidSect="00C10BD3">
      <w:footerReference w:type="default" r:id="rId9"/>
      <w:footnotePr>
        <w:pos w:val="beneathText"/>
      </w:footnotePr>
      <w:pgSz w:w="11905" w:h="16837"/>
      <w:pgMar w:top="851" w:right="566" w:bottom="567" w:left="1276" w:header="720" w:footer="26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E10" w:rsidRDefault="00AC3E10">
      <w:r>
        <w:separator/>
      </w:r>
    </w:p>
  </w:endnote>
  <w:endnote w:type="continuationSeparator" w:id="0">
    <w:p w:rsidR="00AC3E10" w:rsidRDefault="00AC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346" w:rsidRDefault="00F11346" w:rsidP="005E5042">
    <w:pPr>
      <w:ind w:right="-1"/>
      <w:jc w:val="center"/>
      <w:rPr>
        <w:rFonts w:ascii="Times New Roman" w:hAnsi="Times New Roman"/>
        <w:b/>
        <w:sz w:val="24"/>
        <w:szCs w:val="24"/>
      </w:rPr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BE63A5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E10" w:rsidRDefault="00AC3E10">
      <w:r>
        <w:separator/>
      </w:r>
    </w:p>
  </w:footnote>
  <w:footnote w:type="continuationSeparator" w:id="0">
    <w:p w:rsidR="00AC3E10" w:rsidRDefault="00AC3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B61A9136"/>
    <w:name w:val="WW8Num1"/>
    <w:lvl w:ilvl="0">
      <w:start w:val="1"/>
      <w:numFmt w:val="decimal"/>
      <w:lvlText w:val="5.%1."/>
      <w:lvlJc w:val="left"/>
      <w:pPr>
        <w:tabs>
          <w:tab w:val="num" w:pos="1022"/>
        </w:tabs>
        <w:ind w:left="-112" w:firstLine="680"/>
      </w:pPr>
      <w:rPr>
        <w:rFonts w:cs="Times New Roman"/>
        <w:b w:val="0"/>
        <w:color w:val="auto"/>
        <w:sz w:val="24"/>
        <w:szCs w:val="24"/>
      </w:rPr>
    </w:lvl>
  </w:abstractNum>
  <w:abstractNum w:abstractNumId="1">
    <w:nsid w:val="00000002"/>
    <w:multiLevelType w:val="singleLevel"/>
    <w:tmpl w:val="E72664B6"/>
    <w:name w:val="WW8Num2"/>
    <w:lvl w:ilvl="0">
      <w:start w:val="1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2.4.%1."/>
      <w:lvlJc w:val="left"/>
      <w:pPr>
        <w:tabs>
          <w:tab w:val="num" w:pos="1531"/>
        </w:tabs>
        <w:ind w:firstLine="964"/>
      </w:pPr>
      <w:rPr>
        <w:rFonts w:cs="Times New Roman"/>
        <w:b w:val="0"/>
        <w:sz w:val="24"/>
        <w:szCs w:val="24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1191"/>
        </w:tabs>
        <w:ind w:firstLine="680"/>
      </w:pPr>
      <w:rPr>
        <w:rFonts w:cs="Times New Roman"/>
        <w:b w:val="0"/>
      </w:rPr>
    </w:lvl>
    <w:lvl w:ilvl="1">
      <w:start w:val="1"/>
      <w:numFmt w:val="decimal"/>
      <w:lvlText w:val="6.%2."/>
      <w:lvlJc w:val="left"/>
      <w:pPr>
        <w:tabs>
          <w:tab w:val="num" w:pos="737"/>
        </w:tabs>
        <w:ind w:firstLine="680"/>
      </w:pPr>
      <w:rPr>
        <w:rFonts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0000005"/>
    <w:multiLevelType w:val="singleLevel"/>
    <w:tmpl w:val="523AFC3A"/>
    <w:name w:val="WW8Num5"/>
    <w:lvl w:ilvl="0">
      <w:start w:val="2"/>
      <w:numFmt w:val="decimal"/>
      <w:lvlText w:val="4.%1."/>
      <w:lvlJc w:val="left"/>
      <w:pPr>
        <w:tabs>
          <w:tab w:val="num" w:pos="1361"/>
        </w:tabs>
        <w:ind w:firstLine="851"/>
      </w:pPr>
      <w:rPr>
        <w:rFonts w:cs="Times New Roman" w:hint="default"/>
        <w:b w:val="0"/>
      </w:rPr>
    </w:lvl>
  </w:abstractNum>
  <w:abstractNum w:abstractNumId="5">
    <w:nsid w:val="00000006"/>
    <w:multiLevelType w:val="singleLevel"/>
    <w:tmpl w:val="23BA00D2"/>
    <w:name w:val="WW8Num6"/>
    <w:lvl w:ilvl="0">
      <w:start w:val="1"/>
      <w:numFmt w:val="decimal"/>
      <w:lvlText w:val="9.%1."/>
      <w:lvlJc w:val="left"/>
      <w:pPr>
        <w:tabs>
          <w:tab w:val="num" w:pos="680"/>
        </w:tabs>
        <w:ind w:firstLine="680"/>
      </w:pPr>
      <w:rPr>
        <w:rFonts w:cs="Times New Roman" w:hint="default"/>
        <w:b w:val="0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decimal"/>
      <w:lvlText w:val="7.%1."/>
      <w:lvlJc w:val="left"/>
      <w:pPr>
        <w:tabs>
          <w:tab w:val="num" w:pos="680"/>
        </w:tabs>
        <w:ind w:firstLine="680"/>
      </w:pPr>
      <w:rPr>
        <w:rFonts w:cs="Times New Roman"/>
        <w:b w:val="0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2.1.%1."/>
      <w:lvlJc w:val="left"/>
      <w:pPr>
        <w:tabs>
          <w:tab w:val="num" w:pos="720"/>
        </w:tabs>
        <w:ind w:firstLine="720"/>
      </w:pPr>
      <w:rPr>
        <w:rFonts w:cs="Times New Roman"/>
        <w:b w:val="0"/>
        <w:sz w:val="24"/>
        <w:szCs w:val="24"/>
      </w:rPr>
    </w:lvl>
  </w:abstractNum>
  <w:abstractNum w:abstractNumId="8">
    <w:nsid w:val="00000009"/>
    <w:multiLevelType w:val="singleLevel"/>
    <w:tmpl w:val="74A20814"/>
    <w:name w:val="WW8Num10"/>
    <w:lvl w:ilvl="0">
      <w:start w:val="1"/>
      <w:numFmt w:val="decimal"/>
      <w:lvlText w:val="10.%1."/>
      <w:lvlJc w:val="left"/>
      <w:pPr>
        <w:tabs>
          <w:tab w:val="num" w:pos="680"/>
        </w:tabs>
        <w:ind w:firstLine="680"/>
      </w:pPr>
      <w:rPr>
        <w:rFonts w:cs="Times New Roman" w:hint="default"/>
        <w:b w:val="0"/>
        <w:sz w:val="24"/>
        <w:szCs w:val="24"/>
      </w:rPr>
    </w:lvl>
  </w:abstractNum>
  <w:abstractNum w:abstractNumId="9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0">
    <w:nsid w:val="06EC2BEC"/>
    <w:multiLevelType w:val="multilevel"/>
    <w:tmpl w:val="62AA69D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2">
      <w:start w:val="2"/>
      <w:numFmt w:val="decimal"/>
      <w:isLgl/>
      <w:lvlText w:val="2.3.%3."/>
      <w:lvlJc w:val="left"/>
      <w:pPr>
        <w:tabs>
          <w:tab w:val="num" w:pos="1418"/>
        </w:tabs>
        <w:ind w:firstLine="68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11">
    <w:nsid w:val="08F02221"/>
    <w:multiLevelType w:val="multilevel"/>
    <w:tmpl w:val="FC02A59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cs="Times New Roman" w:hint="default"/>
      </w:rPr>
    </w:lvl>
  </w:abstractNum>
  <w:abstractNum w:abstractNumId="12">
    <w:nsid w:val="0AEE75F0"/>
    <w:multiLevelType w:val="hybridMultilevel"/>
    <w:tmpl w:val="811809B2"/>
    <w:name w:val="WW8Num24"/>
    <w:lvl w:ilvl="0" w:tplc="1D8CD7C6">
      <w:start w:val="6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B916818"/>
    <w:multiLevelType w:val="multilevel"/>
    <w:tmpl w:val="811809B2"/>
    <w:lvl w:ilvl="0">
      <w:start w:val="6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B230CC"/>
    <w:multiLevelType w:val="multilevel"/>
    <w:tmpl w:val="C996195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2">
      <w:start w:val="5"/>
      <w:numFmt w:val="decimal"/>
      <w:isLgl/>
      <w:lvlText w:val="2.3.%3."/>
      <w:lvlJc w:val="left"/>
      <w:pPr>
        <w:tabs>
          <w:tab w:val="num" w:pos="1418"/>
        </w:tabs>
        <w:ind w:firstLine="62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15">
    <w:nsid w:val="19267245"/>
    <w:multiLevelType w:val="multilevel"/>
    <w:tmpl w:val="95E05C4E"/>
    <w:lvl w:ilvl="0">
      <w:start w:val="7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13D639F"/>
    <w:multiLevelType w:val="multilevel"/>
    <w:tmpl w:val="728C04F8"/>
    <w:lvl w:ilvl="0">
      <w:start w:val="8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23F0F2F"/>
    <w:multiLevelType w:val="hybridMultilevel"/>
    <w:tmpl w:val="728C04F8"/>
    <w:name w:val="WW8Num23"/>
    <w:lvl w:ilvl="0" w:tplc="2392E66A">
      <w:start w:val="8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63C025F"/>
    <w:multiLevelType w:val="hybridMultilevel"/>
    <w:tmpl w:val="32CE96EE"/>
    <w:name w:val="WW8Num25"/>
    <w:lvl w:ilvl="0" w:tplc="AE486F08">
      <w:start w:val="6"/>
      <w:numFmt w:val="decimal"/>
      <w:lvlText w:val="2.3.%1."/>
      <w:lvlJc w:val="left"/>
      <w:pPr>
        <w:tabs>
          <w:tab w:val="num" w:pos="1135"/>
        </w:tabs>
        <w:ind w:firstLine="68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5900C84"/>
    <w:multiLevelType w:val="hybridMultilevel"/>
    <w:tmpl w:val="AFEA50EA"/>
    <w:lvl w:ilvl="0" w:tplc="A416797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6366992"/>
    <w:multiLevelType w:val="hybridMultilevel"/>
    <w:tmpl w:val="95E05C4E"/>
    <w:name w:val="WW8Num22"/>
    <w:lvl w:ilvl="0" w:tplc="3C96B3F0">
      <w:start w:val="7"/>
      <w:numFmt w:val="decimal"/>
      <w:lvlText w:val="2.3.%1."/>
      <w:lvlJc w:val="left"/>
      <w:pPr>
        <w:tabs>
          <w:tab w:val="num" w:pos="1135"/>
        </w:tabs>
        <w:ind w:firstLine="568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6C96A4F"/>
    <w:multiLevelType w:val="multilevel"/>
    <w:tmpl w:val="66CE88C2"/>
    <w:lvl w:ilvl="0">
      <w:start w:val="2"/>
      <w:numFmt w:val="decimal"/>
      <w:lvlText w:val="%1."/>
      <w:lvlJc w:val="left"/>
      <w:pPr>
        <w:ind w:left="660" w:hanging="660"/>
      </w:pPr>
      <w:rPr>
        <w:rFonts w:cs="Times New Roman" w:hint="default"/>
        <w:u w:val="none"/>
      </w:rPr>
    </w:lvl>
    <w:lvl w:ilvl="1">
      <w:start w:val="3"/>
      <w:numFmt w:val="decimal"/>
      <w:lvlText w:val="%1.%2."/>
      <w:lvlJc w:val="left"/>
      <w:pPr>
        <w:ind w:left="1000" w:hanging="660"/>
      </w:pPr>
      <w:rPr>
        <w:rFonts w:cs="Times New Roman" w:hint="default"/>
        <w:u w:val="none"/>
      </w:rPr>
    </w:lvl>
    <w:lvl w:ilvl="2">
      <w:start w:val="10"/>
      <w:numFmt w:val="decimal"/>
      <w:lvlText w:val="%1.%2.%3."/>
      <w:lvlJc w:val="left"/>
      <w:pPr>
        <w:ind w:left="140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cs="Times New Roman" w:hint="default"/>
        <w:u w:val="none"/>
      </w:rPr>
    </w:lvl>
  </w:abstractNum>
  <w:abstractNum w:abstractNumId="22">
    <w:nsid w:val="457B3A58"/>
    <w:multiLevelType w:val="multilevel"/>
    <w:tmpl w:val="3D9A8DA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23">
    <w:nsid w:val="47EA1845"/>
    <w:multiLevelType w:val="multilevel"/>
    <w:tmpl w:val="DD7CA01E"/>
    <w:lvl w:ilvl="0">
      <w:start w:val="1"/>
      <w:numFmt w:val="decimal"/>
      <w:lvlText w:val="%1."/>
      <w:lvlJc w:val="left"/>
      <w:pPr>
        <w:ind w:left="1440" w:hanging="14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0" w:hanging="14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14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0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4">
    <w:nsid w:val="489E0C19"/>
    <w:multiLevelType w:val="hybridMultilevel"/>
    <w:tmpl w:val="794AA9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AE17005"/>
    <w:multiLevelType w:val="multilevel"/>
    <w:tmpl w:val="66B2528A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cs="Times New Roman" w:hint="default"/>
      </w:rPr>
    </w:lvl>
  </w:abstractNum>
  <w:abstractNum w:abstractNumId="26">
    <w:nsid w:val="4BF9416C"/>
    <w:multiLevelType w:val="multilevel"/>
    <w:tmpl w:val="364098C2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7">
    <w:nsid w:val="4C1E68D1"/>
    <w:multiLevelType w:val="multilevel"/>
    <w:tmpl w:val="A024F1C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2">
      <w:start w:val="5"/>
      <w:numFmt w:val="decimal"/>
      <w:isLgl/>
      <w:lvlText w:val="2.3.%3."/>
      <w:lvlJc w:val="left"/>
      <w:pPr>
        <w:tabs>
          <w:tab w:val="num" w:pos="1418"/>
        </w:tabs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28">
    <w:nsid w:val="4CFC338F"/>
    <w:multiLevelType w:val="multilevel"/>
    <w:tmpl w:val="D722F5BE"/>
    <w:lvl w:ilvl="0">
      <w:start w:val="4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3"/>
      <w:numFmt w:val="decimal"/>
      <w:lvlText w:val="%1.%2."/>
      <w:lvlJc w:val="left"/>
      <w:pPr>
        <w:ind w:left="2514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cs="Times New Roman" w:hint="default"/>
      </w:rPr>
    </w:lvl>
  </w:abstractNum>
  <w:abstractNum w:abstractNumId="29">
    <w:nsid w:val="4DF2706F"/>
    <w:multiLevelType w:val="multilevel"/>
    <w:tmpl w:val="5DF621A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50841550"/>
    <w:multiLevelType w:val="singleLevel"/>
    <w:tmpl w:val="00000008"/>
    <w:lvl w:ilvl="0">
      <w:start w:val="1"/>
      <w:numFmt w:val="decimal"/>
      <w:lvlText w:val="2.1.%1."/>
      <w:lvlJc w:val="left"/>
      <w:pPr>
        <w:tabs>
          <w:tab w:val="num" w:pos="720"/>
        </w:tabs>
        <w:ind w:firstLine="720"/>
      </w:pPr>
      <w:rPr>
        <w:rFonts w:cs="Times New Roman"/>
        <w:b w:val="0"/>
        <w:sz w:val="24"/>
        <w:szCs w:val="24"/>
      </w:rPr>
    </w:lvl>
  </w:abstractNum>
  <w:abstractNum w:abstractNumId="31">
    <w:nsid w:val="58E45CE0"/>
    <w:multiLevelType w:val="multilevel"/>
    <w:tmpl w:val="6DB8C38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color w:val="auto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32">
    <w:nsid w:val="5BE117B4"/>
    <w:multiLevelType w:val="multilevel"/>
    <w:tmpl w:val="207217AC"/>
    <w:lvl w:ilvl="0">
      <w:start w:val="14"/>
      <w:numFmt w:val="decimal"/>
      <w:lvlText w:val="%1."/>
      <w:lvlJc w:val="left"/>
      <w:pPr>
        <w:ind w:left="780" w:hanging="78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ind w:left="2634" w:hanging="7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88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342" w:hanging="7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cs="Times New Roman" w:hint="default"/>
      </w:rPr>
    </w:lvl>
  </w:abstractNum>
  <w:abstractNum w:abstractNumId="33">
    <w:nsid w:val="5C4935FC"/>
    <w:multiLevelType w:val="multilevel"/>
    <w:tmpl w:val="9524EA4C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cs="Times New Roman" w:hint="default"/>
      </w:rPr>
    </w:lvl>
  </w:abstractNum>
  <w:abstractNum w:abstractNumId="34">
    <w:nsid w:val="77861695"/>
    <w:multiLevelType w:val="multilevel"/>
    <w:tmpl w:val="243205E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20"/>
  </w:num>
  <w:num w:numId="13">
    <w:abstractNumId w:val="22"/>
  </w:num>
  <w:num w:numId="14">
    <w:abstractNumId w:val="15"/>
  </w:num>
  <w:num w:numId="15">
    <w:abstractNumId w:val="17"/>
  </w:num>
  <w:num w:numId="16">
    <w:abstractNumId w:val="31"/>
  </w:num>
  <w:num w:numId="17">
    <w:abstractNumId w:val="27"/>
  </w:num>
  <w:num w:numId="18">
    <w:abstractNumId w:val="14"/>
  </w:num>
  <w:num w:numId="19">
    <w:abstractNumId w:val="16"/>
  </w:num>
  <w:num w:numId="20">
    <w:abstractNumId w:val="12"/>
  </w:num>
  <w:num w:numId="21">
    <w:abstractNumId w:val="13"/>
  </w:num>
  <w:num w:numId="22">
    <w:abstractNumId w:val="18"/>
  </w:num>
  <w:num w:numId="23">
    <w:abstractNumId w:val="23"/>
  </w:num>
  <w:num w:numId="24">
    <w:abstractNumId w:val="19"/>
  </w:num>
  <w:num w:numId="25">
    <w:abstractNumId w:val="21"/>
  </w:num>
  <w:num w:numId="26">
    <w:abstractNumId w:val="30"/>
  </w:num>
  <w:num w:numId="27">
    <w:abstractNumId w:val="26"/>
  </w:num>
  <w:num w:numId="28">
    <w:abstractNumId w:val="34"/>
  </w:num>
  <w:num w:numId="29">
    <w:abstractNumId w:val="32"/>
  </w:num>
  <w:num w:numId="30">
    <w:abstractNumId w:val="28"/>
  </w:num>
  <w:num w:numId="31">
    <w:abstractNumId w:val="25"/>
  </w:num>
  <w:num w:numId="32">
    <w:abstractNumId w:val="11"/>
  </w:num>
  <w:num w:numId="33">
    <w:abstractNumId w:val="33"/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6AE"/>
    <w:rsid w:val="000016BD"/>
    <w:rsid w:val="0001012C"/>
    <w:rsid w:val="000133A0"/>
    <w:rsid w:val="00015C38"/>
    <w:rsid w:val="0001639D"/>
    <w:rsid w:val="000202D8"/>
    <w:rsid w:val="00021450"/>
    <w:rsid w:val="00021868"/>
    <w:rsid w:val="00031E71"/>
    <w:rsid w:val="00032A2D"/>
    <w:rsid w:val="00035A3B"/>
    <w:rsid w:val="00036EC1"/>
    <w:rsid w:val="00037A3F"/>
    <w:rsid w:val="0004094E"/>
    <w:rsid w:val="00041940"/>
    <w:rsid w:val="00042D67"/>
    <w:rsid w:val="00046655"/>
    <w:rsid w:val="000518DD"/>
    <w:rsid w:val="00054A9F"/>
    <w:rsid w:val="00062777"/>
    <w:rsid w:val="00063053"/>
    <w:rsid w:val="00063545"/>
    <w:rsid w:val="000637AC"/>
    <w:rsid w:val="000640AC"/>
    <w:rsid w:val="0006440E"/>
    <w:rsid w:val="00066053"/>
    <w:rsid w:val="000749C7"/>
    <w:rsid w:val="00076BE8"/>
    <w:rsid w:val="00082394"/>
    <w:rsid w:val="000837AD"/>
    <w:rsid w:val="00083E4C"/>
    <w:rsid w:val="00086600"/>
    <w:rsid w:val="00086A33"/>
    <w:rsid w:val="000902A7"/>
    <w:rsid w:val="00092D08"/>
    <w:rsid w:val="00093AE0"/>
    <w:rsid w:val="000A1CB6"/>
    <w:rsid w:val="000A2B6F"/>
    <w:rsid w:val="000A2EC2"/>
    <w:rsid w:val="000A6F42"/>
    <w:rsid w:val="000A7CB8"/>
    <w:rsid w:val="000B0106"/>
    <w:rsid w:val="000B2B84"/>
    <w:rsid w:val="000B329B"/>
    <w:rsid w:val="000B6165"/>
    <w:rsid w:val="000C0283"/>
    <w:rsid w:val="000C11E1"/>
    <w:rsid w:val="000C1AED"/>
    <w:rsid w:val="000C4530"/>
    <w:rsid w:val="000C4C65"/>
    <w:rsid w:val="000C60DD"/>
    <w:rsid w:val="000C7DF3"/>
    <w:rsid w:val="000D0329"/>
    <w:rsid w:val="000D3E8D"/>
    <w:rsid w:val="000D785F"/>
    <w:rsid w:val="000E16FD"/>
    <w:rsid w:val="000E3927"/>
    <w:rsid w:val="000E68AC"/>
    <w:rsid w:val="000E7774"/>
    <w:rsid w:val="000F27A8"/>
    <w:rsid w:val="000F517E"/>
    <w:rsid w:val="00104E60"/>
    <w:rsid w:val="0010691D"/>
    <w:rsid w:val="001069CE"/>
    <w:rsid w:val="00111DAB"/>
    <w:rsid w:val="001170F7"/>
    <w:rsid w:val="00120023"/>
    <w:rsid w:val="0012231C"/>
    <w:rsid w:val="00125334"/>
    <w:rsid w:val="001255C9"/>
    <w:rsid w:val="00127646"/>
    <w:rsid w:val="0013037C"/>
    <w:rsid w:val="00135137"/>
    <w:rsid w:val="00137EC9"/>
    <w:rsid w:val="0014079E"/>
    <w:rsid w:val="001412CA"/>
    <w:rsid w:val="0014146E"/>
    <w:rsid w:val="00141CB1"/>
    <w:rsid w:val="001471B9"/>
    <w:rsid w:val="00150649"/>
    <w:rsid w:val="00150874"/>
    <w:rsid w:val="00150FED"/>
    <w:rsid w:val="00153586"/>
    <w:rsid w:val="001645C3"/>
    <w:rsid w:val="001665B6"/>
    <w:rsid w:val="001731AF"/>
    <w:rsid w:val="001740EC"/>
    <w:rsid w:val="001747B0"/>
    <w:rsid w:val="00175F24"/>
    <w:rsid w:val="001804EE"/>
    <w:rsid w:val="00180861"/>
    <w:rsid w:val="0018232F"/>
    <w:rsid w:val="001859A9"/>
    <w:rsid w:val="001876FD"/>
    <w:rsid w:val="001903C0"/>
    <w:rsid w:val="00194254"/>
    <w:rsid w:val="001A15EE"/>
    <w:rsid w:val="001A2AFE"/>
    <w:rsid w:val="001A4541"/>
    <w:rsid w:val="001A6C2E"/>
    <w:rsid w:val="001B0455"/>
    <w:rsid w:val="001B1CFB"/>
    <w:rsid w:val="001B2011"/>
    <w:rsid w:val="001B3B17"/>
    <w:rsid w:val="001B4150"/>
    <w:rsid w:val="001B4A46"/>
    <w:rsid w:val="001B6D0B"/>
    <w:rsid w:val="001C1BDF"/>
    <w:rsid w:val="001C261F"/>
    <w:rsid w:val="001C30C4"/>
    <w:rsid w:val="001C5AFC"/>
    <w:rsid w:val="001C6413"/>
    <w:rsid w:val="001C6B3D"/>
    <w:rsid w:val="001C715A"/>
    <w:rsid w:val="001D0D99"/>
    <w:rsid w:val="001D174D"/>
    <w:rsid w:val="001D59B4"/>
    <w:rsid w:val="001D6BE8"/>
    <w:rsid w:val="001D7FAB"/>
    <w:rsid w:val="001E018D"/>
    <w:rsid w:val="001E1212"/>
    <w:rsid w:val="001E2263"/>
    <w:rsid w:val="001E5ED0"/>
    <w:rsid w:val="001F022A"/>
    <w:rsid w:val="001F4642"/>
    <w:rsid w:val="0020027E"/>
    <w:rsid w:val="00200C4C"/>
    <w:rsid w:val="002041C6"/>
    <w:rsid w:val="002057F7"/>
    <w:rsid w:val="0020699F"/>
    <w:rsid w:val="00207888"/>
    <w:rsid w:val="00207911"/>
    <w:rsid w:val="00210803"/>
    <w:rsid w:val="00211F38"/>
    <w:rsid w:val="002122E2"/>
    <w:rsid w:val="002128DC"/>
    <w:rsid w:val="00212906"/>
    <w:rsid w:val="002130D0"/>
    <w:rsid w:val="00214C46"/>
    <w:rsid w:val="0022347D"/>
    <w:rsid w:val="0022590E"/>
    <w:rsid w:val="00226F5E"/>
    <w:rsid w:val="002270C4"/>
    <w:rsid w:val="0023077C"/>
    <w:rsid w:val="00230AAB"/>
    <w:rsid w:val="00232552"/>
    <w:rsid w:val="002327E9"/>
    <w:rsid w:val="002348CD"/>
    <w:rsid w:val="00234AA9"/>
    <w:rsid w:val="002365E6"/>
    <w:rsid w:val="00237788"/>
    <w:rsid w:val="00244344"/>
    <w:rsid w:val="00251242"/>
    <w:rsid w:val="0025211E"/>
    <w:rsid w:val="00254945"/>
    <w:rsid w:val="00257C3C"/>
    <w:rsid w:val="002649F6"/>
    <w:rsid w:val="00264E42"/>
    <w:rsid w:val="0026504C"/>
    <w:rsid w:val="00267133"/>
    <w:rsid w:val="002676B6"/>
    <w:rsid w:val="00267CB4"/>
    <w:rsid w:val="002754BA"/>
    <w:rsid w:val="002776BA"/>
    <w:rsid w:val="00280D68"/>
    <w:rsid w:val="002872E8"/>
    <w:rsid w:val="002874B0"/>
    <w:rsid w:val="00287F1D"/>
    <w:rsid w:val="00290147"/>
    <w:rsid w:val="00290E87"/>
    <w:rsid w:val="00294110"/>
    <w:rsid w:val="002954BD"/>
    <w:rsid w:val="002B1410"/>
    <w:rsid w:val="002B381A"/>
    <w:rsid w:val="002B4D23"/>
    <w:rsid w:val="002B7C1B"/>
    <w:rsid w:val="002C21A0"/>
    <w:rsid w:val="002C622D"/>
    <w:rsid w:val="002D499A"/>
    <w:rsid w:val="002D7709"/>
    <w:rsid w:val="002E1118"/>
    <w:rsid w:val="002E1516"/>
    <w:rsid w:val="002E2BBA"/>
    <w:rsid w:val="002E4414"/>
    <w:rsid w:val="002E4B63"/>
    <w:rsid w:val="002F0259"/>
    <w:rsid w:val="002F043A"/>
    <w:rsid w:val="002F09C2"/>
    <w:rsid w:val="002F1B70"/>
    <w:rsid w:val="00307317"/>
    <w:rsid w:val="00313FF4"/>
    <w:rsid w:val="00317E41"/>
    <w:rsid w:val="00320191"/>
    <w:rsid w:val="003262EB"/>
    <w:rsid w:val="00326370"/>
    <w:rsid w:val="00331556"/>
    <w:rsid w:val="00331A6C"/>
    <w:rsid w:val="003408B1"/>
    <w:rsid w:val="00342548"/>
    <w:rsid w:val="00343889"/>
    <w:rsid w:val="00345DDB"/>
    <w:rsid w:val="00346B3F"/>
    <w:rsid w:val="0035293C"/>
    <w:rsid w:val="003558FF"/>
    <w:rsid w:val="00355D99"/>
    <w:rsid w:val="00361D00"/>
    <w:rsid w:val="0036433A"/>
    <w:rsid w:val="0037736F"/>
    <w:rsid w:val="00377FD5"/>
    <w:rsid w:val="00380FF9"/>
    <w:rsid w:val="00381569"/>
    <w:rsid w:val="00381B0D"/>
    <w:rsid w:val="00383F58"/>
    <w:rsid w:val="00384EFB"/>
    <w:rsid w:val="00385DE9"/>
    <w:rsid w:val="003866AE"/>
    <w:rsid w:val="00391165"/>
    <w:rsid w:val="00392FC7"/>
    <w:rsid w:val="003954B0"/>
    <w:rsid w:val="003968FF"/>
    <w:rsid w:val="003A080A"/>
    <w:rsid w:val="003A4EC9"/>
    <w:rsid w:val="003B0C9C"/>
    <w:rsid w:val="003B2D2A"/>
    <w:rsid w:val="003B3A3E"/>
    <w:rsid w:val="003B4829"/>
    <w:rsid w:val="003B7BBB"/>
    <w:rsid w:val="003C185E"/>
    <w:rsid w:val="003C2A51"/>
    <w:rsid w:val="003D3B42"/>
    <w:rsid w:val="003D591D"/>
    <w:rsid w:val="003D7747"/>
    <w:rsid w:val="003E052C"/>
    <w:rsid w:val="003E240B"/>
    <w:rsid w:val="003E3595"/>
    <w:rsid w:val="003E5BFE"/>
    <w:rsid w:val="003E5C6B"/>
    <w:rsid w:val="003F13D3"/>
    <w:rsid w:val="003F53A7"/>
    <w:rsid w:val="00400BF3"/>
    <w:rsid w:val="00402BA5"/>
    <w:rsid w:val="004037C6"/>
    <w:rsid w:val="0040398E"/>
    <w:rsid w:val="004053BF"/>
    <w:rsid w:val="00406C6F"/>
    <w:rsid w:val="00406D10"/>
    <w:rsid w:val="00407F3D"/>
    <w:rsid w:val="00410466"/>
    <w:rsid w:val="0041778C"/>
    <w:rsid w:val="0042017D"/>
    <w:rsid w:val="00422A1F"/>
    <w:rsid w:val="00423F7B"/>
    <w:rsid w:val="004245B6"/>
    <w:rsid w:val="0042718E"/>
    <w:rsid w:val="00427796"/>
    <w:rsid w:val="00427FC8"/>
    <w:rsid w:val="004300D5"/>
    <w:rsid w:val="00433B0D"/>
    <w:rsid w:val="00436617"/>
    <w:rsid w:val="0043783A"/>
    <w:rsid w:val="004431E1"/>
    <w:rsid w:val="00447D7A"/>
    <w:rsid w:val="00450344"/>
    <w:rsid w:val="004558CA"/>
    <w:rsid w:val="0046680C"/>
    <w:rsid w:val="00473455"/>
    <w:rsid w:val="00476B66"/>
    <w:rsid w:val="00477E31"/>
    <w:rsid w:val="00481D9B"/>
    <w:rsid w:val="00482E88"/>
    <w:rsid w:val="0048431D"/>
    <w:rsid w:val="0048579E"/>
    <w:rsid w:val="0048639E"/>
    <w:rsid w:val="0049261F"/>
    <w:rsid w:val="00493BD3"/>
    <w:rsid w:val="004940A7"/>
    <w:rsid w:val="004964EA"/>
    <w:rsid w:val="00496AE9"/>
    <w:rsid w:val="00497262"/>
    <w:rsid w:val="004A658D"/>
    <w:rsid w:val="004B0A00"/>
    <w:rsid w:val="004B6AA4"/>
    <w:rsid w:val="004B6F9A"/>
    <w:rsid w:val="004C58E8"/>
    <w:rsid w:val="004C64F3"/>
    <w:rsid w:val="004C6B86"/>
    <w:rsid w:val="004D23A0"/>
    <w:rsid w:val="004D60D5"/>
    <w:rsid w:val="004E478D"/>
    <w:rsid w:val="004F66CC"/>
    <w:rsid w:val="0050150F"/>
    <w:rsid w:val="005024AD"/>
    <w:rsid w:val="00504322"/>
    <w:rsid w:val="00506492"/>
    <w:rsid w:val="0051026B"/>
    <w:rsid w:val="005164F4"/>
    <w:rsid w:val="00517C59"/>
    <w:rsid w:val="0052462A"/>
    <w:rsid w:val="0052599B"/>
    <w:rsid w:val="005315E0"/>
    <w:rsid w:val="00531FB7"/>
    <w:rsid w:val="00536D88"/>
    <w:rsid w:val="005370A2"/>
    <w:rsid w:val="0053731A"/>
    <w:rsid w:val="00537C49"/>
    <w:rsid w:val="00540787"/>
    <w:rsid w:val="00542176"/>
    <w:rsid w:val="005434BF"/>
    <w:rsid w:val="00544F9F"/>
    <w:rsid w:val="00547767"/>
    <w:rsid w:val="00556977"/>
    <w:rsid w:val="00566606"/>
    <w:rsid w:val="005673F6"/>
    <w:rsid w:val="005700D6"/>
    <w:rsid w:val="00574F3D"/>
    <w:rsid w:val="005779C5"/>
    <w:rsid w:val="00582926"/>
    <w:rsid w:val="00583081"/>
    <w:rsid w:val="005931B0"/>
    <w:rsid w:val="00594060"/>
    <w:rsid w:val="0059503E"/>
    <w:rsid w:val="00595C16"/>
    <w:rsid w:val="00597C61"/>
    <w:rsid w:val="005A0DBE"/>
    <w:rsid w:val="005A1D3C"/>
    <w:rsid w:val="005A2958"/>
    <w:rsid w:val="005A7881"/>
    <w:rsid w:val="005B0F8D"/>
    <w:rsid w:val="005B1C70"/>
    <w:rsid w:val="005B6B08"/>
    <w:rsid w:val="005C1245"/>
    <w:rsid w:val="005C3023"/>
    <w:rsid w:val="005C640D"/>
    <w:rsid w:val="005C77EF"/>
    <w:rsid w:val="005C7EA8"/>
    <w:rsid w:val="005D166F"/>
    <w:rsid w:val="005D2289"/>
    <w:rsid w:val="005D4172"/>
    <w:rsid w:val="005D435F"/>
    <w:rsid w:val="005D76FF"/>
    <w:rsid w:val="005D7BFD"/>
    <w:rsid w:val="005E0AF4"/>
    <w:rsid w:val="005E1417"/>
    <w:rsid w:val="005E5042"/>
    <w:rsid w:val="005F0B20"/>
    <w:rsid w:val="005F52A1"/>
    <w:rsid w:val="005F5706"/>
    <w:rsid w:val="005F5954"/>
    <w:rsid w:val="006010AC"/>
    <w:rsid w:val="00603E8F"/>
    <w:rsid w:val="006110E4"/>
    <w:rsid w:val="0061160E"/>
    <w:rsid w:val="00614559"/>
    <w:rsid w:val="00615A47"/>
    <w:rsid w:val="00617CEF"/>
    <w:rsid w:val="00625BA0"/>
    <w:rsid w:val="00627A4F"/>
    <w:rsid w:val="0063157A"/>
    <w:rsid w:val="0063595E"/>
    <w:rsid w:val="00637960"/>
    <w:rsid w:val="00642844"/>
    <w:rsid w:val="00645594"/>
    <w:rsid w:val="00645CA6"/>
    <w:rsid w:val="006472E5"/>
    <w:rsid w:val="00655A3A"/>
    <w:rsid w:val="00665B6B"/>
    <w:rsid w:val="0066603D"/>
    <w:rsid w:val="0066627C"/>
    <w:rsid w:val="0066751F"/>
    <w:rsid w:val="00670206"/>
    <w:rsid w:val="00671F28"/>
    <w:rsid w:val="00676A53"/>
    <w:rsid w:val="0068169A"/>
    <w:rsid w:val="0068438B"/>
    <w:rsid w:val="00685749"/>
    <w:rsid w:val="00685804"/>
    <w:rsid w:val="0068632B"/>
    <w:rsid w:val="006906F7"/>
    <w:rsid w:val="006908B6"/>
    <w:rsid w:val="00690C99"/>
    <w:rsid w:val="00695C82"/>
    <w:rsid w:val="0069609D"/>
    <w:rsid w:val="006A0F3D"/>
    <w:rsid w:val="006A0FA1"/>
    <w:rsid w:val="006A11B4"/>
    <w:rsid w:val="006A19C8"/>
    <w:rsid w:val="006A42CC"/>
    <w:rsid w:val="006B1555"/>
    <w:rsid w:val="006C0007"/>
    <w:rsid w:val="006C1190"/>
    <w:rsid w:val="006C1A35"/>
    <w:rsid w:val="006C5B5D"/>
    <w:rsid w:val="006D0777"/>
    <w:rsid w:val="006D1BA5"/>
    <w:rsid w:val="006D6638"/>
    <w:rsid w:val="006D7B86"/>
    <w:rsid w:val="006F094B"/>
    <w:rsid w:val="006F1F4B"/>
    <w:rsid w:val="006F2DAF"/>
    <w:rsid w:val="006F385B"/>
    <w:rsid w:val="006F680F"/>
    <w:rsid w:val="006F7246"/>
    <w:rsid w:val="00700223"/>
    <w:rsid w:val="00701A24"/>
    <w:rsid w:val="00707AE1"/>
    <w:rsid w:val="007147F5"/>
    <w:rsid w:val="0072019B"/>
    <w:rsid w:val="0072048B"/>
    <w:rsid w:val="007212DB"/>
    <w:rsid w:val="00723BF8"/>
    <w:rsid w:val="00725943"/>
    <w:rsid w:val="0072598B"/>
    <w:rsid w:val="00726E9B"/>
    <w:rsid w:val="00730482"/>
    <w:rsid w:val="00733B87"/>
    <w:rsid w:val="00736E06"/>
    <w:rsid w:val="00746E2E"/>
    <w:rsid w:val="00754B7C"/>
    <w:rsid w:val="007708AF"/>
    <w:rsid w:val="00776527"/>
    <w:rsid w:val="00784576"/>
    <w:rsid w:val="0078555E"/>
    <w:rsid w:val="00785C6C"/>
    <w:rsid w:val="007863EB"/>
    <w:rsid w:val="00786BB5"/>
    <w:rsid w:val="00795B30"/>
    <w:rsid w:val="007960B3"/>
    <w:rsid w:val="007A0083"/>
    <w:rsid w:val="007A1756"/>
    <w:rsid w:val="007A1F30"/>
    <w:rsid w:val="007A2F3A"/>
    <w:rsid w:val="007A3DBC"/>
    <w:rsid w:val="007A6C2C"/>
    <w:rsid w:val="007A7914"/>
    <w:rsid w:val="007B0EDE"/>
    <w:rsid w:val="007B2DEA"/>
    <w:rsid w:val="007C24D2"/>
    <w:rsid w:val="007C4121"/>
    <w:rsid w:val="007C4129"/>
    <w:rsid w:val="007C434F"/>
    <w:rsid w:val="007C4D21"/>
    <w:rsid w:val="007D176C"/>
    <w:rsid w:val="007D184C"/>
    <w:rsid w:val="007D1F39"/>
    <w:rsid w:val="007D5CFF"/>
    <w:rsid w:val="007E7871"/>
    <w:rsid w:val="007F0FEF"/>
    <w:rsid w:val="007F504F"/>
    <w:rsid w:val="00804993"/>
    <w:rsid w:val="00807330"/>
    <w:rsid w:val="00807386"/>
    <w:rsid w:val="00811511"/>
    <w:rsid w:val="008140C9"/>
    <w:rsid w:val="00815BCB"/>
    <w:rsid w:val="0082129A"/>
    <w:rsid w:val="008228B0"/>
    <w:rsid w:val="00823B7C"/>
    <w:rsid w:val="00832143"/>
    <w:rsid w:val="008347DD"/>
    <w:rsid w:val="00836D44"/>
    <w:rsid w:val="00836DFC"/>
    <w:rsid w:val="008372F1"/>
    <w:rsid w:val="00837620"/>
    <w:rsid w:val="00837BEC"/>
    <w:rsid w:val="0084351C"/>
    <w:rsid w:val="00844865"/>
    <w:rsid w:val="00845336"/>
    <w:rsid w:val="00847475"/>
    <w:rsid w:val="00850D3E"/>
    <w:rsid w:val="008552AF"/>
    <w:rsid w:val="0086098C"/>
    <w:rsid w:val="008622B4"/>
    <w:rsid w:val="00866750"/>
    <w:rsid w:val="00866FAA"/>
    <w:rsid w:val="008708DF"/>
    <w:rsid w:val="0087130B"/>
    <w:rsid w:val="00872E10"/>
    <w:rsid w:val="008763B4"/>
    <w:rsid w:val="00881EA6"/>
    <w:rsid w:val="008828F2"/>
    <w:rsid w:val="00882DB3"/>
    <w:rsid w:val="00885F3D"/>
    <w:rsid w:val="00886947"/>
    <w:rsid w:val="00886D93"/>
    <w:rsid w:val="00892347"/>
    <w:rsid w:val="00892750"/>
    <w:rsid w:val="008942B6"/>
    <w:rsid w:val="008A1039"/>
    <w:rsid w:val="008A195B"/>
    <w:rsid w:val="008A2C62"/>
    <w:rsid w:val="008A2F85"/>
    <w:rsid w:val="008A4703"/>
    <w:rsid w:val="008B0D72"/>
    <w:rsid w:val="008B39A1"/>
    <w:rsid w:val="008B4DBE"/>
    <w:rsid w:val="008B768B"/>
    <w:rsid w:val="008C1118"/>
    <w:rsid w:val="008C2756"/>
    <w:rsid w:val="008D1107"/>
    <w:rsid w:val="008D5584"/>
    <w:rsid w:val="008D6C8C"/>
    <w:rsid w:val="008E2267"/>
    <w:rsid w:val="008E2C74"/>
    <w:rsid w:val="008F0D07"/>
    <w:rsid w:val="008F260F"/>
    <w:rsid w:val="00901226"/>
    <w:rsid w:val="009035D5"/>
    <w:rsid w:val="009044C3"/>
    <w:rsid w:val="00905406"/>
    <w:rsid w:val="00907FB9"/>
    <w:rsid w:val="009101D8"/>
    <w:rsid w:val="00914C18"/>
    <w:rsid w:val="009161E2"/>
    <w:rsid w:val="00917E4D"/>
    <w:rsid w:val="00923F82"/>
    <w:rsid w:val="0092479D"/>
    <w:rsid w:val="00926117"/>
    <w:rsid w:val="00927863"/>
    <w:rsid w:val="00927B46"/>
    <w:rsid w:val="00927F2F"/>
    <w:rsid w:val="00930730"/>
    <w:rsid w:val="009347D1"/>
    <w:rsid w:val="0093753B"/>
    <w:rsid w:val="009379F3"/>
    <w:rsid w:val="0094161C"/>
    <w:rsid w:val="009432EE"/>
    <w:rsid w:val="00944903"/>
    <w:rsid w:val="0094496D"/>
    <w:rsid w:val="00950FEF"/>
    <w:rsid w:val="00951C46"/>
    <w:rsid w:val="0095201C"/>
    <w:rsid w:val="00953C5F"/>
    <w:rsid w:val="00954474"/>
    <w:rsid w:val="009550FA"/>
    <w:rsid w:val="00966B7F"/>
    <w:rsid w:val="00967308"/>
    <w:rsid w:val="00967AE4"/>
    <w:rsid w:val="00970B5E"/>
    <w:rsid w:val="00974832"/>
    <w:rsid w:val="00977E62"/>
    <w:rsid w:val="00980C74"/>
    <w:rsid w:val="00980C77"/>
    <w:rsid w:val="00983E00"/>
    <w:rsid w:val="00991AF3"/>
    <w:rsid w:val="00992946"/>
    <w:rsid w:val="00992A9C"/>
    <w:rsid w:val="0099307E"/>
    <w:rsid w:val="009A030E"/>
    <w:rsid w:val="009A0DC7"/>
    <w:rsid w:val="009B23DD"/>
    <w:rsid w:val="009B5110"/>
    <w:rsid w:val="009B5C0D"/>
    <w:rsid w:val="009B6C4A"/>
    <w:rsid w:val="009B6F72"/>
    <w:rsid w:val="009C37F1"/>
    <w:rsid w:val="009D3137"/>
    <w:rsid w:val="009D34B4"/>
    <w:rsid w:val="009D445A"/>
    <w:rsid w:val="009E10CF"/>
    <w:rsid w:val="009E37B8"/>
    <w:rsid w:val="009E58A5"/>
    <w:rsid w:val="009F26C3"/>
    <w:rsid w:val="009F26C7"/>
    <w:rsid w:val="009F60DE"/>
    <w:rsid w:val="00A02BC5"/>
    <w:rsid w:val="00A04568"/>
    <w:rsid w:val="00A074B6"/>
    <w:rsid w:val="00A113B1"/>
    <w:rsid w:val="00A1531B"/>
    <w:rsid w:val="00A23E37"/>
    <w:rsid w:val="00A2470D"/>
    <w:rsid w:val="00A2487E"/>
    <w:rsid w:val="00A24ACA"/>
    <w:rsid w:val="00A32316"/>
    <w:rsid w:val="00A3748B"/>
    <w:rsid w:val="00A41137"/>
    <w:rsid w:val="00A41BA1"/>
    <w:rsid w:val="00A465FE"/>
    <w:rsid w:val="00A50842"/>
    <w:rsid w:val="00A517FD"/>
    <w:rsid w:val="00A56717"/>
    <w:rsid w:val="00A6011F"/>
    <w:rsid w:val="00A64EE3"/>
    <w:rsid w:val="00A66727"/>
    <w:rsid w:val="00A66BA7"/>
    <w:rsid w:val="00A70932"/>
    <w:rsid w:val="00A723F6"/>
    <w:rsid w:val="00A74A41"/>
    <w:rsid w:val="00A7586F"/>
    <w:rsid w:val="00A8099C"/>
    <w:rsid w:val="00A822B7"/>
    <w:rsid w:val="00A8402C"/>
    <w:rsid w:val="00A87487"/>
    <w:rsid w:val="00A87987"/>
    <w:rsid w:val="00A90E39"/>
    <w:rsid w:val="00A948BA"/>
    <w:rsid w:val="00AA0506"/>
    <w:rsid w:val="00AA093E"/>
    <w:rsid w:val="00AA37D3"/>
    <w:rsid w:val="00AA37E4"/>
    <w:rsid w:val="00AA3A76"/>
    <w:rsid w:val="00AB042D"/>
    <w:rsid w:val="00AB0EF5"/>
    <w:rsid w:val="00AB1826"/>
    <w:rsid w:val="00AB4254"/>
    <w:rsid w:val="00AB7E99"/>
    <w:rsid w:val="00AB7FB6"/>
    <w:rsid w:val="00AC212A"/>
    <w:rsid w:val="00AC3C78"/>
    <w:rsid w:val="00AC3E10"/>
    <w:rsid w:val="00AD090B"/>
    <w:rsid w:val="00AD13F6"/>
    <w:rsid w:val="00AD3121"/>
    <w:rsid w:val="00AE129C"/>
    <w:rsid w:val="00AE27E5"/>
    <w:rsid w:val="00AE5E14"/>
    <w:rsid w:val="00AF0204"/>
    <w:rsid w:val="00AF03E7"/>
    <w:rsid w:val="00AF1468"/>
    <w:rsid w:val="00AF41C7"/>
    <w:rsid w:val="00AF4A8C"/>
    <w:rsid w:val="00AF5526"/>
    <w:rsid w:val="00AF7B86"/>
    <w:rsid w:val="00B00C89"/>
    <w:rsid w:val="00B01F19"/>
    <w:rsid w:val="00B02451"/>
    <w:rsid w:val="00B058AD"/>
    <w:rsid w:val="00B05C92"/>
    <w:rsid w:val="00B102CE"/>
    <w:rsid w:val="00B10CA1"/>
    <w:rsid w:val="00B123B2"/>
    <w:rsid w:val="00B12EDF"/>
    <w:rsid w:val="00B12EEB"/>
    <w:rsid w:val="00B156CA"/>
    <w:rsid w:val="00B206CA"/>
    <w:rsid w:val="00B2079D"/>
    <w:rsid w:val="00B21EC6"/>
    <w:rsid w:val="00B22676"/>
    <w:rsid w:val="00B23FCB"/>
    <w:rsid w:val="00B27CD0"/>
    <w:rsid w:val="00B31086"/>
    <w:rsid w:val="00B33C0C"/>
    <w:rsid w:val="00B340C5"/>
    <w:rsid w:val="00B36094"/>
    <w:rsid w:val="00B3692D"/>
    <w:rsid w:val="00B41BA8"/>
    <w:rsid w:val="00B425C8"/>
    <w:rsid w:val="00B4608A"/>
    <w:rsid w:val="00B46790"/>
    <w:rsid w:val="00B47F0B"/>
    <w:rsid w:val="00B510C0"/>
    <w:rsid w:val="00B514C3"/>
    <w:rsid w:val="00B5235D"/>
    <w:rsid w:val="00B52C54"/>
    <w:rsid w:val="00B52F92"/>
    <w:rsid w:val="00B53269"/>
    <w:rsid w:val="00B55600"/>
    <w:rsid w:val="00B56826"/>
    <w:rsid w:val="00B601D5"/>
    <w:rsid w:val="00B6334C"/>
    <w:rsid w:val="00B6396F"/>
    <w:rsid w:val="00B639FA"/>
    <w:rsid w:val="00B63EB7"/>
    <w:rsid w:val="00B651BE"/>
    <w:rsid w:val="00B71697"/>
    <w:rsid w:val="00B718E8"/>
    <w:rsid w:val="00B7200C"/>
    <w:rsid w:val="00B82D60"/>
    <w:rsid w:val="00B857F0"/>
    <w:rsid w:val="00B87CF9"/>
    <w:rsid w:val="00B91834"/>
    <w:rsid w:val="00B92559"/>
    <w:rsid w:val="00B9565C"/>
    <w:rsid w:val="00B96F3B"/>
    <w:rsid w:val="00BA1203"/>
    <w:rsid w:val="00BA1DAD"/>
    <w:rsid w:val="00BA779E"/>
    <w:rsid w:val="00BB3BA9"/>
    <w:rsid w:val="00BB4BB8"/>
    <w:rsid w:val="00BB518F"/>
    <w:rsid w:val="00BC0B75"/>
    <w:rsid w:val="00BD0D74"/>
    <w:rsid w:val="00BD536E"/>
    <w:rsid w:val="00BE0D05"/>
    <w:rsid w:val="00BE2180"/>
    <w:rsid w:val="00BE63A5"/>
    <w:rsid w:val="00BE6EE2"/>
    <w:rsid w:val="00BF4AB0"/>
    <w:rsid w:val="00BF5F38"/>
    <w:rsid w:val="00BF60CE"/>
    <w:rsid w:val="00BF7727"/>
    <w:rsid w:val="00BF79FB"/>
    <w:rsid w:val="00C051DC"/>
    <w:rsid w:val="00C065D5"/>
    <w:rsid w:val="00C06C15"/>
    <w:rsid w:val="00C07D9C"/>
    <w:rsid w:val="00C10BD3"/>
    <w:rsid w:val="00C11791"/>
    <w:rsid w:val="00C14DC2"/>
    <w:rsid w:val="00C1688C"/>
    <w:rsid w:val="00C16E97"/>
    <w:rsid w:val="00C21D8A"/>
    <w:rsid w:val="00C22156"/>
    <w:rsid w:val="00C22A35"/>
    <w:rsid w:val="00C22D43"/>
    <w:rsid w:val="00C27A6D"/>
    <w:rsid w:val="00C27A99"/>
    <w:rsid w:val="00C35AC6"/>
    <w:rsid w:val="00C4059D"/>
    <w:rsid w:val="00C437D4"/>
    <w:rsid w:val="00C47D3E"/>
    <w:rsid w:val="00C51B64"/>
    <w:rsid w:val="00C5262F"/>
    <w:rsid w:val="00C535E1"/>
    <w:rsid w:val="00C53C7E"/>
    <w:rsid w:val="00C54196"/>
    <w:rsid w:val="00C5589F"/>
    <w:rsid w:val="00C57235"/>
    <w:rsid w:val="00C60115"/>
    <w:rsid w:val="00C60B31"/>
    <w:rsid w:val="00C63997"/>
    <w:rsid w:val="00C703E0"/>
    <w:rsid w:val="00C71ABF"/>
    <w:rsid w:val="00C726BF"/>
    <w:rsid w:val="00C73C05"/>
    <w:rsid w:val="00C741F7"/>
    <w:rsid w:val="00C7534A"/>
    <w:rsid w:val="00C84A69"/>
    <w:rsid w:val="00C850DD"/>
    <w:rsid w:val="00C86456"/>
    <w:rsid w:val="00C90565"/>
    <w:rsid w:val="00C92B1C"/>
    <w:rsid w:val="00C92F9E"/>
    <w:rsid w:val="00C941C4"/>
    <w:rsid w:val="00CA1528"/>
    <w:rsid w:val="00CA2B1B"/>
    <w:rsid w:val="00CA5029"/>
    <w:rsid w:val="00CA5BC4"/>
    <w:rsid w:val="00CA60A6"/>
    <w:rsid w:val="00CC130D"/>
    <w:rsid w:val="00CC4B3C"/>
    <w:rsid w:val="00CC5653"/>
    <w:rsid w:val="00CC6D4E"/>
    <w:rsid w:val="00CC759F"/>
    <w:rsid w:val="00CD042B"/>
    <w:rsid w:val="00CD17B4"/>
    <w:rsid w:val="00CD3BAF"/>
    <w:rsid w:val="00CD480F"/>
    <w:rsid w:val="00CE0BF3"/>
    <w:rsid w:val="00CE3885"/>
    <w:rsid w:val="00CE3CC4"/>
    <w:rsid w:val="00CE45A9"/>
    <w:rsid w:val="00CE5B50"/>
    <w:rsid w:val="00CE727C"/>
    <w:rsid w:val="00CE74CE"/>
    <w:rsid w:val="00CF09AB"/>
    <w:rsid w:val="00CF2DB9"/>
    <w:rsid w:val="00CF5A99"/>
    <w:rsid w:val="00D024DC"/>
    <w:rsid w:val="00D024FA"/>
    <w:rsid w:val="00D05553"/>
    <w:rsid w:val="00D05669"/>
    <w:rsid w:val="00D068CC"/>
    <w:rsid w:val="00D078D5"/>
    <w:rsid w:val="00D10180"/>
    <w:rsid w:val="00D10F27"/>
    <w:rsid w:val="00D124C2"/>
    <w:rsid w:val="00D14722"/>
    <w:rsid w:val="00D208C2"/>
    <w:rsid w:val="00D23080"/>
    <w:rsid w:val="00D25110"/>
    <w:rsid w:val="00D25695"/>
    <w:rsid w:val="00D27BEF"/>
    <w:rsid w:val="00D30DB3"/>
    <w:rsid w:val="00D30F57"/>
    <w:rsid w:val="00D3182D"/>
    <w:rsid w:val="00D32774"/>
    <w:rsid w:val="00D333B2"/>
    <w:rsid w:val="00D359A8"/>
    <w:rsid w:val="00D524FD"/>
    <w:rsid w:val="00D52946"/>
    <w:rsid w:val="00D53ADB"/>
    <w:rsid w:val="00D5442C"/>
    <w:rsid w:val="00D6244C"/>
    <w:rsid w:val="00D630B4"/>
    <w:rsid w:val="00D70051"/>
    <w:rsid w:val="00D713C0"/>
    <w:rsid w:val="00D71D56"/>
    <w:rsid w:val="00D80474"/>
    <w:rsid w:val="00D86DED"/>
    <w:rsid w:val="00D8751A"/>
    <w:rsid w:val="00D933D1"/>
    <w:rsid w:val="00D934DD"/>
    <w:rsid w:val="00D938B3"/>
    <w:rsid w:val="00D93B7E"/>
    <w:rsid w:val="00D93CAE"/>
    <w:rsid w:val="00D952F6"/>
    <w:rsid w:val="00DA08AF"/>
    <w:rsid w:val="00DA23F0"/>
    <w:rsid w:val="00DB0415"/>
    <w:rsid w:val="00DB0C52"/>
    <w:rsid w:val="00DB1AFB"/>
    <w:rsid w:val="00DC0FDF"/>
    <w:rsid w:val="00DC1226"/>
    <w:rsid w:val="00DC1618"/>
    <w:rsid w:val="00DC5650"/>
    <w:rsid w:val="00DC614F"/>
    <w:rsid w:val="00DD3233"/>
    <w:rsid w:val="00DD65AE"/>
    <w:rsid w:val="00DD6605"/>
    <w:rsid w:val="00DD7B6E"/>
    <w:rsid w:val="00DE0C29"/>
    <w:rsid w:val="00DE2D69"/>
    <w:rsid w:val="00DE671E"/>
    <w:rsid w:val="00DF02CF"/>
    <w:rsid w:val="00DF4C4D"/>
    <w:rsid w:val="00E05185"/>
    <w:rsid w:val="00E07E2D"/>
    <w:rsid w:val="00E15352"/>
    <w:rsid w:val="00E15615"/>
    <w:rsid w:val="00E17280"/>
    <w:rsid w:val="00E229EE"/>
    <w:rsid w:val="00E259DD"/>
    <w:rsid w:val="00E25CB7"/>
    <w:rsid w:val="00E30C8F"/>
    <w:rsid w:val="00E313A8"/>
    <w:rsid w:val="00E324B6"/>
    <w:rsid w:val="00E32E40"/>
    <w:rsid w:val="00E3596B"/>
    <w:rsid w:val="00E3798E"/>
    <w:rsid w:val="00E41DF4"/>
    <w:rsid w:val="00E431F1"/>
    <w:rsid w:val="00E46A50"/>
    <w:rsid w:val="00E47938"/>
    <w:rsid w:val="00E517E1"/>
    <w:rsid w:val="00E51FA5"/>
    <w:rsid w:val="00E539E2"/>
    <w:rsid w:val="00E53CAC"/>
    <w:rsid w:val="00E61F83"/>
    <w:rsid w:val="00E620BA"/>
    <w:rsid w:val="00E63D66"/>
    <w:rsid w:val="00E64E02"/>
    <w:rsid w:val="00E66B67"/>
    <w:rsid w:val="00E67112"/>
    <w:rsid w:val="00E7341F"/>
    <w:rsid w:val="00E75340"/>
    <w:rsid w:val="00E8008D"/>
    <w:rsid w:val="00E87AB9"/>
    <w:rsid w:val="00E91466"/>
    <w:rsid w:val="00E942EA"/>
    <w:rsid w:val="00E94351"/>
    <w:rsid w:val="00E96034"/>
    <w:rsid w:val="00E97992"/>
    <w:rsid w:val="00EA2DC0"/>
    <w:rsid w:val="00EB2576"/>
    <w:rsid w:val="00EB2F09"/>
    <w:rsid w:val="00EB4D01"/>
    <w:rsid w:val="00EC01B4"/>
    <w:rsid w:val="00EC09B2"/>
    <w:rsid w:val="00EC0BD5"/>
    <w:rsid w:val="00EC2878"/>
    <w:rsid w:val="00EC295C"/>
    <w:rsid w:val="00EC7023"/>
    <w:rsid w:val="00EC72AD"/>
    <w:rsid w:val="00ED156C"/>
    <w:rsid w:val="00ED27FE"/>
    <w:rsid w:val="00ED313B"/>
    <w:rsid w:val="00ED3AEA"/>
    <w:rsid w:val="00ED52A2"/>
    <w:rsid w:val="00ED789D"/>
    <w:rsid w:val="00EE1B9F"/>
    <w:rsid w:val="00EE5C62"/>
    <w:rsid w:val="00EE5CE3"/>
    <w:rsid w:val="00EE7A8C"/>
    <w:rsid w:val="00EF0F8B"/>
    <w:rsid w:val="00EF6D2B"/>
    <w:rsid w:val="00EF6DB1"/>
    <w:rsid w:val="00EF7147"/>
    <w:rsid w:val="00F00983"/>
    <w:rsid w:val="00F01E1F"/>
    <w:rsid w:val="00F030F8"/>
    <w:rsid w:val="00F045D8"/>
    <w:rsid w:val="00F05439"/>
    <w:rsid w:val="00F11346"/>
    <w:rsid w:val="00F12519"/>
    <w:rsid w:val="00F139A0"/>
    <w:rsid w:val="00F225E8"/>
    <w:rsid w:val="00F22A55"/>
    <w:rsid w:val="00F236DB"/>
    <w:rsid w:val="00F2520E"/>
    <w:rsid w:val="00F26F6F"/>
    <w:rsid w:val="00F27152"/>
    <w:rsid w:val="00F32637"/>
    <w:rsid w:val="00F32FDE"/>
    <w:rsid w:val="00F33421"/>
    <w:rsid w:val="00F33911"/>
    <w:rsid w:val="00F35F7D"/>
    <w:rsid w:val="00F3654F"/>
    <w:rsid w:val="00F422E6"/>
    <w:rsid w:val="00F460B3"/>
    <w:rsid w:val="00F50321"/>
    <w:rsid w:val="00F5260E"/>
    <w:rsid w:val="00F548BB"/>
    <w:rsid w:val="00F637C2"/>
    <w:rsid w:val="00F66CA6"/>
    <w:rsid w:val="00F72CC1"/>
    <w:rsid w:val="00F759D6"/>
    <w:rsid w:val="00F8003F"/>
    <w:rsid w:val="00F84093"/>
    <w:rsid w:val="00F844CA"/>
    <w:rsid w:val="00F86953"/>
    <w:rsid w:val="00F86BBD"/>
    <w:rsid w:val="00F8738F"/>
    <w:rsid w:val="00F93640"/>
    <w:rsid w:val="00F93836"/>
    <w:rsid w:val="00F94071"/>
    <w:rsid w:val="00F967F0"/>
    <w:rsid w:val="00FA1938"/>
    <w:rsid w:val="00FA290D"/>
    <w:rsid w:val="00FA3E73"/>
    <w:rsid w:val="00FB4A8B"/>
    <w:rsid w:val="00FB4FA2"/>
    <w:rsid w:val="00FB5627"/>
    <w:rsid w:val="00FC2890"/>
    <w:rsid w:val="00FD0C61"/>
    <w:rsid w:val="00FD105A"/>
    <w:rsid w:val="00FD1504"/>
    <w:rsid w:val="00FD39E0"/>
    <w:rsid w:val="00FD6C67"/>
    <w:rsid w:val="00FE07EB"/>
    <w:rsid w:val="00FE3F85"/>
    <w:rsid w:val="00FF2752"/>
    <w:rsid w:val="00FF27E4"/>
    <w:rsid w:val="00FF37DB"/>
    <w:rsid w:val="00FF4758"/>
    <w:rsid w:val="00FF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47D"/>
    <w:rPr>
      <w:rFonts w:ascii="Arial" w:hAnsi="Arial"/>
      <w:sz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22347D"/>
    <w:rPr>
      <w:color w:val="auto"/>
      <w:sz w:val="24"/>
    </w:rPr>
  </w:style>
  <w:style w:type="character" w:customStyle="1" w:styleId="WW8Num2z0">
    <w:name w:val="WW8Num2z0"/>
    <w:rsid w:val="0022347D"/>
    <w:rPr>
      <w:sz w:val="24"/>
    </w:rPr>
  </w:style>
  <w:style w:type="character" w:customStyle="1" w:styleId="WW8Num3z0">
    <w:name w:val="WW8Num3z0"/>
    <w:rsid w:val="0022347D"/>
    <w:rPr>
      <w:sz w:val="24"/>
    </w:rPr>
  </w:style>
  <w:style w:type="character" w:customStyle="1" w:styleId="WW8Num4z0">
    <w:name w:val="WW8Num4z0"/>
    <w:rsid w:val="0022347D"/>
  </w:style>
  <w:style w:type="character" w:customStyle="1" w:styleId="WW8Num5z0">
    <w:name w:val="WW8Num5z0"/>
    <w:rsid w:val="0022347D"/>
  </w:style>
  <w:style w:type="character" w:customStyle="1" w:styleId="WW8Num6z0">
    <w:name w:val="WW8Num6z0"/>
    <w:rsid w:val="0022347D"/>
  </w:style>
  <w:style w:type="character" w:customStyle="1" w:styleId="WW8Num7z3">
    <w:name w:val="WW8Num7z3"/>
    <w:rsid w:val="0022347D"/>
    <w:rPr>
      <w:sz w:val="24"/>
    </w:rPr>
  </w:style>
  <w:style w:type="character" w:customStyle="1" w:styleId="WW8Num8z0">
    <w:name w:val="WW8Num8z0"/>
    <w:rsid w:val="0022347D"/>
  </w:style>
  <w:style w:type="character" w:customStyle="1" w:styleId="WW8Num9z0">
    <w:name w:val="WW8Num9z0"/>
    <w:rsid w:val="0022347D"/>
    <w:rPr>
      <w:sz w:val="24"/>
    </w:rPr>
  </w:style>
  <w:style w:type="character" w:customStyle="1" w:styleId="WW8Num10z0">
    <w:name w:val="WW8Num10z0"/>
    <w:rsid w:val="0022347D"/>
  </w:style>
  <w:style w:type="character" w:customStyle="1" w:styleId="Absatz-Standardschriftart">
    <w:name w:val="Absatz-Standardschriftart"/>
    <w:rsid w:val="0022347D"/>
  </w:style>
  <w:style w:type="character" w:customStyle="1" w:styleId="WW8Num3z1">
    <w:name w:val="WW8Num3z1"/>
    <w:rsid w:val="0022347D"/>
    <w:rPr>
      <w:rFonts w:ascii="Times New Roman" w:hAnsi="Times New Roman"/>
      <w:sz w:val="24"/>
    </w:rPr>
  </w:style>
  <w:style w:type="character" w:customStyle="1" w:styleId="WW8Num7z0">
    <w:name w:val="WW8Num7z0"/>
    <w:rsid w:val="0022347D"/>
    <w:rPr>
      <w:sz w:val="24"/>
    </w:rPr>
  </w:style>
  <w:style w:type="character" w:customStyle="1" w:styleId="WW8Num11z0">
    <w:name w:val="WW8Num11z0"/>
    <w:rsid w:val="0022347D"/>
    <w:rPr>
      <w:sz w:val="24"/>
    </w:rPr>
  </w:style>
  <w:style w:type="character" w:customStyle="1" w:styleId="WW8Num12z0">
    <w:name w:val="WW8Num12z0"/>
    <w:rsid w:val="0022347D"/>
    <w:rPr>
      <w:sz w:val="24"/>
    </w:rPr>
  </w:style>
  <w:style w:type="character" w:customStyle="1" w:styleId="WW8Num13z0">
    <w:name w:val="WW8Num13z0"/>
    <w:rsid w:val="0022347D"/>
    <w:rPr>
      <w:sz w:val="24"/>
    </w:rPr>
  </w:style>
  <w:style w:type="character" w:customStyle="1" w:styleId="WW8Num13z1">
    <w:name w:val="WW8Num13z1"/>
    <w:rsid w:val="0022347D"/>
    <w:rPr>
      <w:rFonts w:ascii="Times New Roman" w:hAnsi="Times New Roman"/>
      <w:sz w:val="24"/>
    </w:rPr>
  </w:style>
  <w:style w:type="character" w:customStyle="1" w:styleId="WW8Num14z0">
    <w:name w:val="WW8Num14z0"/>
    <w:rsid w:val="0022347D"/>
  </w:style>
  <w:style w:type="character" w:customStyle="1" w:styleId="WW8Num15z0">
    <w:name w:val="WW8Num15z0"/>
    <w:rsid w:val="0022347D"/>
  </w:style>
  <w:style w:type="character" w:customStyle="1" w:styleId="WW8Num16z0">
    <w:name w:val="WW8Num16z0"/>
    <w:rsid w:val="0022347D"/>
    <w:rPr>
      <w:sz w:val="24"/>
    </w:rPr>
  </w:style>
  <w:style w:type="character" w:customStyle="1" w:styleId="WW8Num17z3">
    <w:name w:val="WW8Num17z3"/>
    <w:rsid w:val="0022347D"/>
    <w:rPr>
      <w:sz w:val="24"/>
    </w:rPr>
  </w:style>
  <w:style w:type="character" w:customStyle="1" w:styleId="WW8Num18z0">
    <w:name w:val="WW8Num18z0"/>
    <w:rsid w:val="0022347D"/>
  </w:style>
  <w:style w:type="character" w:customStyle="1" w:styleId="WW8Num20z3">
    <w:name w:val="WW8Num20z3"/>
    <w:rsid w:val="0022347D"/>
    <w:rPr>
      <w:sz w:val="24"/>
    </w:rPr>
  </w:style>
  <w:style w:type="character" w:customStyle="1" w:styleId="WW8Num22z0">
    <w:name w:val="WW8Num22z0"/>
    <w:rsid w:val="0022347D"/>
  </w:style>
  <w:style w:type="character" w:customStyle="1" w:styleId="WW8Num23z0">
    <w:name w:val="WW8Num23z0"/>
    <w:rsid w:val="0022347D"/>
    <w:rPr>
      <w:rFonts w:ascii="Times New Roman" w:hAnsi="Times New Roman"/>
      <w:sz w:val="24"/>
    </w:rPr>
  </w:style>
  <w:style w:type="character" w:customStyle="1" w:styleId="WW8Num24z0">
    <w:name w:val="WW8Num24z0"/>
    <w:rsid w:val="0022347D"/>
  </w:style>
  <w:style w:type="character" w:customStyle="1" w:styleId="WW8Num25z0">
    <w:name w:val="WW8Num25z0"/>
    <w:rsid w:val="0022347D"/>
    <w:rPr>
      <w:sz w:val="24"/>
    </w:rPr>
  </w:style>
  <w:style w:type="character" w:customStyle="1" w:styleId="WW8Num26z0">
    <w:name w:val="WW8Num26z0"/>
    <w:rsid w:val="0022347D"/>
  </w:style>
  <w:style w:type="character" w:customStyle="1" w:styleId="WW8Num27z0">
    <w:name w:val="WW8Num27z0"/>
    <w:rsid w:val="0022347D"/>
  </w:style>
  <w:style w:type="character" w:customStyle="1" w:styleId="WW8Num28z0">
    <w:name w:val="WW8Num28z0"/>
    <w:rsid w:val="0022347D"/>
  </w:style>
  <w:style w:type="character" w:customStyle="1" w:styleId="WW8Num29z0">
    <w:name w:val="WW8Num29z0"/>
    <w:rsid w:val="0022347D"/>
    <w:rPr>
      <w:sz w:val="24"/>
    </w:rPr>
  </w:style>
  <w:style w:type="character" w:customStyle="1" w:styleId="WW8Num29z1">
    <w:name w:val="WW8Num29z1"/>
    <w:rsid w:val="0022347D"/>
    <w:rPr>
      <w:rFonts w:ascii="Times New Roman" w:hAnsi="Times New Roman"/>
      <w:sz w:val="24"/>
    </w:rPr>
  </w:style>
  <w:style w:type="character" w:customStyle="1" w:styleId="1">
    <w:name w:val="Основной шрифт абзаца1"/>
    <w:rsid w:val="0022347D"/>
  </w:style>
  <w:style w:type="character" w:styleId="a3">
    <w:name w:val="page number"/>
    <w:basedOn w:val="1"/>
    <w:uiPriority w:val="99"/>
    <w:rsid w:val="0022347D"/>
    <w:rPr>
      <w:rFonts w:cs="Times New Roman"/>
    </w:rPr>
  </w:style>
  <w:style w:type="paragraph" w:customStyle="1" w:styleId="a4">
    <w:name w:val="Заголовок"/>
    <w:basedOn w:val="a"/>
    <w:next w:val="a5"/>
    <w:rsid w:val="0022347D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rsid w:val="0022347D"/>
    <w:pPr>
      <w:jc w:val="both"/>
    </w:pPr>
    <w:rPr>
      <w:rFonts w:ascii="Times New Roman" w:hAnsi="Times New Roman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22347D"/>
    <w:rPr>
      <w:rFonts w:ascii="Arial" w:hAnsi="Arial" w:cs="Times New Roman"/>
      <w:sz w:val="26"/>
      <w:lang w:eastAsia="ar-SA" w:bidi="ar-SA"/>
    </w:rPr>
  </w:style>
  <w:style w:type="paragraph" w:styleId="a7">
    <w:name w:val="List"/>
    <w:basedOn w:val="a5"/>
    <w:uiPriority w:val="99"/>
    <w:rsid w:val="0022347D"/>
    <w:rPr>
      <w:rFonts w:ascii="Arial" w:hAnsi="Arial" w:cs="Tahoma"/>
    </w:rPr>
  </w:style>
  <w:style w:type="paragraph" w:customStyle="1" w:styleId="10">
    <w:name w:val="Название1"/>
    <w:basedOn w:val="a"/>
    <w:rsid w:val="0022347D"/>
    <w:pPr>
      <w:suppressLineNumbers/>
      <w:spacing w:before="120" w:after="120"/>
    </w:pPr>
    <w:rPr>
      <w:rFonts w:cs="Tahoma"/>
      <w:i/>
      <w:iCs/>
      <w:sz w:val="20"/>
      <w:szCs w:val="24"/>
    </w:rPr>
  </w:style>
  <w:style w:type="paragraph" w:customStyle="1" w:styleId="11">
    <w:name w:val="Указатель1"/>
    <w:basedOn w:val="a"/>
    <w:rsid w:val="0022347D"/>
    <w:pPr>
      <w:suppressLineNumbers/>
    </w:pPr>
    <w:rPr>
      <w:rFonts w:cs="Tahoma"/>
    </w:rPr>
  </w:style>
  <w:style w:type="paragraph" w:customStyle="1" w:styleId="CharCharCharChar">
    <w:name w:val="Char Char Знак Знак Char Char"/>
    <w:basedOn w:val="a"/>
    <w:rsid w:val="0022347D"/>
    <w:pPr>
      <w:spacing w:after="160"/>
    </w:pPr>
    <w:rPr>
      <w:rFonts w:cs="Arial"/>
      <w:b/>
      <w:bCs/>
      <w:color w:val="FFFFFF"/>
      <w:sz w:val="32"/>
      <w:szCs w:val="32"/>
      <w:lang w:val="en-US"/>
    </w:rPr>
  </w:style>
  <w:style w:type="paragraph" w:styleId="a8">
    <w:name w:val="footer"/>
    <w:basedOn w:val="a"/>
    <w:link w:val="a9"/>
    <w:uiPriority w:val="99"/>
    <w:rsid w:val="002234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22347D"/>
    <w:rPr>
      <w:rFonts w:ascii="Arial" w:hAnsi="Arial" w:cs="Times New Roman"/>
      <w:sz w:val="26"/>
      <w:lang w:eastAsia="ar-SA" w:bidi="ar-SA"/>
    </w:rPr>
  </w:style>
  <w:style w:type="paragraph" w:styleId="aa">
    <w:name w:val="header"/>
    <w:basedOn w:val="a"/>
    <w:link w:val="ab"/>
    <w:uiPriority w:val="99"/>
    <w:rsid w:val="0022347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22347D"/>
    <w:rPr>
      <w:rFonts w:ascii="Arial" w:hAnsi="Arial" w:cs="Times New Roman"/>
      <w:sz w:val="26"/>
      <w:lang w:eastAsia="ar-SA" w:bidi="ar-SA"/>
    </w:rPr>
  </w:style>
  <w:style w:type="paragraph" w:customStyle="1" w:styleId="ac">
    <w:name w:val="Содержимое таблицы"/>
    <w:basedOn w:val="a"/>
    <w:rsid w:val="0022347D"/>
    <w:pPr>
      <w:suppressLineNumbers/>
    </w:pPr>
  </w:style>
  <w:style w:type="paragraph" w:customStyle="1" w:styleId="ad">
    <w:name w:val="Заголовок таблицы"/>
    <w:basedOn w:val="ac"/>
    <w:rsid w:val="0022347D"/>
    <w:pPr>
      <w:jc w:val="center"/>
    </w:pPr>
    <w:rPr>
      <w:b/>
      <w:bCs/>
    </w:rPr>
  </w:style>
  <w:style w:type="paragraph" w:styleId="ae">
    <w:name w:val="Balloon Text"/>
    <w:basedOn w:val="a"/>
    <w:link w:val="af"/>
    <w:uiPriority w:val="99"/>
    <w:semiHidden/>
    <w:rsid w:val="006A19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2347D"/>
    <w:rPr>
      <w:rFonts w:ascii="Tahoma" w:hAnsi="Tahoma" w:cs="Tahoma"/>
      <w:sz w:val="16"/>
      <w:szCs w:val="16"/>
      <w:lang w:eastAsia="ar-SA" w:bidi="ar-SA"/>
    </w:rPr>
  </w:style>
  <w:style w:type="paragraph" w:styleId="3">
    <w:name w:val="Body Text Indent 3"/>
    <w:basedOn w:val="a"/>
    <w:link w:val="30"/>
    <w:uiPriority w:val="99"/>
    <w:unhideWhenUsed/>
    <w:rsid w:val="005F5706"/>
    <w:pPr>
      <w:spacing w:after="120" w:line="276" w:lineRule="auto"/>
      <w:ind w:left="283"/>
    </w:pPr>
    <w:rPr>
      <w:rFonts w:ascii="Calibri" w:hAnsi="Calibri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5F5706"/>
    <w:rPr>
      <w:rFonts w:ascii="Calibri" w:hAnsi="Calibri" w:cs="Times New Roman"/>
      <w:sz w:val="16"/>
      <w:szCs w:val="16"/>
    </w:rPr>
  </w:style>
  <w:style w:type="paragraph" w:styleId="af0">
    <w:name w:val="No Spacing"/>
    <w:uiPriority w:val="1"/>
    <w:qFormat/>
    <w:rsid w:val="0063595E"/>
    <w:pPr>
      <w:suppressAutoHyphens/>
    </w:pPr>
    <w:rPr>
      <w:rFonts w:ascii="Calibri" w:hAnsi="Calibri"/>
      <w:kern w:val="1"/>
      <w:sz w:val="22"/>
      <w:szCs w:val="22"/>
      <w:lang w:eastAsia="ar-SA"/>
    </w:rPr>
  </w:style>
  <w:style w:type="paragraph" w:styleId="af1">
    <w:name w:val="Body Text Indent"/>
    <w:basedOn w:val="a"/>
    <w:link w:val="af2"/>
    <w:uiPriority w:val="99"/>
    <w:rsid w:val="00C5589F"/>
    <w:pPr>
      <w:suppressAutoHyphens/>
      <w:spacing w:after="120" w:line="276" w:lineRule="auto"/>
      <w:ind w:left="283"/>
    </w:pPr>
    <w:rPr>
      <w:rFonts w:ascii="Calibri" w:hAnsi="Calibri"/>
      <w:kern w:val="1"/>
      <w:sz w:val="22"/>
      <w:szCs w:val="22"/>
    </w:rPr>
  </w:style>
  <w:style w:type="character" w:customStyle="1" w:styleId="af2">
    <w:name w:val="Основной текст с отступом Знак"/>
    <w:basedOn w:val="a0"/>
    <w:link w:val="af1"/>
    <w:uiPriority w:val="99"/>
    <w:locked/>
    <w:rsid w:val="00C5589F"/>
    <w:rPr>
      <w:rFonts w:ascii="Calibri" w:hAnsi="Calibri" w:cs="Times New Roman"/>
      <w:kern w:val="1"/>
      <w:sz w:val="22"/>
      <w:szCs w:val="22"/>
      <w:lang w:eastAsia="ar-SA" w:bidi="ar-SA"/>
    </w:rPr>
  </w:style>
  <w:style w:type="character" w:customStyle="1" w:styleId="FontStyle71">
    <w:name w:val="Font Style71"/>
    <w:basedOn w:val="a0"/>
    <w:uiPriority w:val="99"/>
    <w:rsid w:val="00BB3BA9"/>
    <w:rPr>
      <w:rFonts w:ascii="Times New Roman" w:hAnsi="Times New Roman" w:cs="Times New Roman"/>
      <w:sz w:val="20"/>
      <w:szCs w:val="20"/>
    </w:rPr>
  </w:style>
  <w:style w:type="paragraph" w:customStyle="1" w:styleId="Style38">
    <w:name w:val="Style38"/>
    <w:basedOn w:val="a"/>
    <w:rsid w:val="00BB3BA9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  <w:lang w:eastAsia="ru-RU"/>
    </w:rPr>
  </w:style>
  <w:style w:type="character" w:customStyle="1" w:styleId="FontStyle49">
    <w:name w:val="Font Style49"/>
    <w:basedOn w:val="a0"/>
    <w:rsid w:val="00BB3BA9"/>
    <w:rPr>
      <w:rFonts w:ascii="Times New Roman" w:hAnsi="Times New Roman" w:cs="Times New Roman"/>
      <w:b/>
      <w:bCs/>
      <w:sz w:val="20"/>
      <w:szCs w:val="20"/>
    </w:rPr>
  </w:style>
  <w:style w:type="paragraph" w:styleId="2">
    <w:name w:val="Body Text 2"/>
    <w:basedOn w:val="a"/>
    <w:link w:val="20"/>
    <w:uiPriority w:val="99"/>
    <w:rsid w:val="003A4EC9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locked/>
    <w:rsid w:val="003A4EC9"/>
    <w:rPr>
      <w:rFonts w:ascii="Calibri" w:hAnsi="Calibri" w:cs="Times New Roman"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40398E"/>
    <w:rPr>
      <w:rFonts w:cs="Times New Roman"/>
      <w:color w:val="0000FF"/>
      <w:u w:val="single"/>
    </w:rPr>
  </w:style>
  <w:style w:type="paragraph" w:styleId="af4">
    <w:name w:val="List Paragraph"/>
    <w:basedOn w:val="a"/>
    <w:uiPriority w:val="34"/>
    <w:qFormat/>
    <w:rsid w:val="00FB5627"/>
    <w:pPr>
      <w:ind w:left="720"/>
      <w:contextualSpacing/>
    </w:pPr>
    <w:rPr>
      <w:rFonts w:ascii="Times New Roman" w:hAnsi="Times New Roman"/>
      <w:sz w:val="20"/>
      <w:lang w:eastAsia="ru-RU"/>
    </w:rPr>
  </w:style>
  <w:style w:type="paragraph" w:styleId="af5">
    <w:name w:val="Plain Text"/>
    <w:basedOn w:val="a"/>
    <w:link w:val="af6"/>
    <w:uiPriority w:val="99"/>
    <w:rsid w:val="005F5706"/>
    <w:pPr>
      <w:ind w:right="-851"/>
      <w:jc w:val="both"/>
    </w:pPr>
    <w:rPr>
      <w:rFonts w:ascii="Courier New" w:hAnsi="Courier New"/>
      <w:sz w:val="20"/>
      <w:lang w:eastAsia="ru-RU"/>
    </w:rPr>
  </w:style>
  <w:style w:type="character" w:customStyle="1" w:styleId="af6">
    <w:name w:val="Текст Знак"/>
    <w:basedOn w:val="a0"/>
    <w:link w:val="af5"/>
    <w:uiPriority w:val="99"/>
    <w:locked/>
    <w:rsid w:val="005F5706"/>
    <w:rPr>
      <w:rFonts w:ascii="Courier New" w:hAnsi="Courier New" w:cs="Times New Roman"/>
    </w:rPr>
  </w:style>
  <w:style w:type="paragraph" w:customStyle="1" w:styleId="ConsNonformat">
    <w:name w:val="ConsNonformat"/>
    <w:rsid w:val="005F57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47D"/>
    <w:rPr>
      <w:rFonts w:ascii="Arial" w:hAnsi="Arial"/>
      <w:sz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22347D"/>
    <w:rPr>
      <w:color w:val="auto"/>
      <w:sz w:val="24"/>
    </w:rPr>
  </w:style>
  <w:style w:type="character" w:customStyle="1" w:styleId="WW8Num2z0">
    <w:name w:val="WW8Num2z0"/>
    <w:rsid w:val="0022347D"/>
    <w:rPr>
      <w:sz w:val="24"/>
    </w:rPr>
  </w:style>
  <w:style w:type="character" w:customStyle="1" w:styleId="WW8Num3z0">
    <w:name w:val="WW8Num3z0"/>
    <w:rsid w:val="0022347D"/>
    <w:rPr>
      <w:sz w:val="24"/>
    </w:rPr>
  </w:style>
  <w:style w:type="character" w:customStyle="1" w:styleId="WW8Num4z0">
    <w:name w:val="WW8Num4z0"/>
    <w:rsid w:val="0022347D"/>
  </w:style>
  <w:style w:type="character" w:customStyle="1" w:styleId="WW8Num5z0">
    <w:name w:val="WW8Num5z0"/>
    <w:rsid w:val="0022347D"/>
  </w:style>
  <w:style w:type="character" w:customStyle="1" w:styleId="WW8Num6z0">
    <w:name w:val="WW8Num6z0"/>
    <w:rsid w:val="0022347D"/>
  </w:style>
  <w:style w:type="character" w:customStyle="1" w:styleId="WW8Num7z3">
    <w:name w:val="WW8Num7z3"/>
    <w:rsid w:val="0022347D"/>
    <w:rPr>
      <w:sz w:val="24"/>
    </w:rPr>
  </w:style>
  <w:style w:type="character" w:customStyle="1" w:styleId="WW8Num8z0">
    <w:name w:val="WW8Num8z0"/>
    <w:rsid w:val="0022347D"/>
  </w:style>
  <w:style w:type="character" w:customStyle="1" w:styleId="WW8Num9z0">
    <w:name w:val="WW8Num9z0"/>
    <w:rsid w:val="0022347D"/>
    <w:rPr>
      <w:sz w:val="24"/>
    </w:rPr>
  </w:style>
  <w:style w:type="character" w:customStyle="1" w:styleId="WW8Num10z0">
    <w:name w:val="WW8Num10z0"/>
    <w:rsid w:val="0022347D"/>
  </w:style>
  <w:style w:type="character" w:customStyle="1" w:styleId="Absatz-Standardschriftart">
    <w:name w:val="Absatz-Standardschriftart"/>
    <w:rsid w:val="0022347D"/>
  </w:style>
  <w:style w:type="character" w:customStyle="1" w:styleId="WW8Num3z1">
    <w:name w:val="WW8Num3z1"/>
    <w:rsid w:val="0022347D"/>
    <w:rPr>
      <w:rFonts w:ascii="Times New Roman" w:hAnsi="Times New Roman"/>
      <w:sz w:val="24"/>
    </w:rPr>
  </w:style>
  <w:style w:type="character" w:customStyle="1" w:styleId="WW8Num7z0">
    <w:name w:val="WW8Num7z0"/>
    <w:rsid w:val="0022347D"/>
    <w:rPr>
      <w:sz w:val="24"/>
    </w:rPr>
  </w:style>
  <w:style w:type="character" w:customStyle="1" w:styleId="WW8Num11z0">
    <w:name w:val="WW8Num11z0"/>
    <w:rsid w:val="0022347D"/>
    <w:rPr>
      <w:sz w:val="24"/>
    </w:rPr>
  </w:style>
  <w:style w:type="character" w:customStyle="1" w:styleId="WW8Num12z0">
    <w:name w:val="WW8Num12z0"/>
    <w:rsid w:val="0022347D"/>
    <w:rPr>
      <w:sz w:val="24"/>
    </w:rPr>
  </w:style>
  <w:style w:type="character" w:customStyle="1" w:styleId="WW8Num13z0">
    <w:name w:val="WW8Num13z0"/>
    <w:rsid w:val="0022347D"/>
    <w:rPr>
      <w:sz w:val="24"/>
    </w:rPr>
  </w:style>
  <w:style w:type="character" w:customStyle="1" w:styleId="WW8Num13z1">
    <w:name w:val="WW8Num13z1"/>
    <w:rsid w:val="0022347D"/>
    <w:rPr>
      <w:rFonts w:ascii="Times New Roman" w:hAnsi="Times New Roman"/>
      <w:sz w:val="24"/>
    </w:rPr>
  </w:style>
  <w:style w:type="character" w:customStyle="1" w:styleId="WW8Num14z0">
    <w:name w:val="WW8Num14z0"/>
    <w:rsid w:val="0022347D"/>
  </w:style>
  <w:style w:type="character" w:customStyle="1" w:styleId="WW8Num15z0">
    <w:name w:val="WW8Num15z0"/>
    <w:rsid w:val="0022347D"/>
  </w:style>
  <w:style w:type="character" w:customStyle="1" w:styleId="WW8Num16z0">
    <w:name w:val="WW8Num16z0"/>
    <w:rsid w:val="0022347D"/>
    <w:rPr>
      <w:sz w:val="24"/>
    </w:rPr>
  </w:style>
  <w:style w:type="character" w:customStyle="1" w:styleId="WW8Num17z3">
    <w:name w:val="WW8Num17z3"/>
    <w:rsid w:val="0022347D"/>
    <w:rPr>
      <w:sz w:val="24"/>
    </w:rPr>
  </w:style>
  <w:style w:type="character" w:customStyle="1" w:styleId="WW8Num18z0">
    <w:name w:val="WW8Num18z0"/>
    <w:rsid w:val="0022347D"/>
  </w:style>
  <w:style w:type="character" w:customStyle="1" w:styleId="WW8Num20z3">
    <w:name w:val="WW8Num20z3"/>
    <w:rsid w:val="0022347D"/>
    <w:rPr>
      <w:sz w:val="24"/>
    </w:rPr>
  </w:style>
  <w:style w:type="character" w:customStyle="1" w:styleId="WW8Num22z0">
    <w:name w:val="WW8Num22z0"/>
    <w:rsid w:val="0022347D"/>
  </w:style>
  <w:style w:type="character" w:customStyle="1" w:styleId="WW8Num23z0">
    <w:name w:val="WW8Num23z0"/>
    <w:rsid w:val="0022347D"/>
    <w:rPr>
      <w:rFonts w:ascii="Times New Roman" w:hAnsi="Times New Roman"/>
      <w:sz w:val="24"/>
    </w:rPr>
  </w:style>
  <w:style w:type="character" w:customStyle="1" w:styleId="WW8Num24z0">
    <w:name w:val="WW8Num24z0"/>
    <w:rsid w:val="0022347D"/>
  </w:style>
  <w:style w:type="character" w:customStyle="1" w:styleId="WW8Num25z0">
    <w:name w:val="WW8Num25z0"/>
    <w:rsid w:val="0022347D"/>
    <w:rPr>
      <w:sz w:val="24"/>
    </w:rPr>
  </w:style>
  <w:style w:type="character" w:customStyle="1" w:styleId="WW8Num26z0">
    <w:name w:val="WW8Num26z0"/>
    <w:rsid w:val="0022347D"/>
  </w:style>
  <w:style w:type="character" w:customStyle="1" w:styleId="WW8Num27z0">
    <w:name w:val="WW8Num27z0"/>
    <w:rsid w:val="0022347D"/>
  </w:style>
  <w:style w:type="character" w:customStyle="1" w:styleId="WW8Num28z0">
    <w:name w:val="WW8Num28z0"/>
    <w:rsid w:val="0022347D"/>
  </w:style>
  <w:style w:type="character" w:customStyle="1" w:styleId="WW8Num29z0">
    <w:name w:val="WW8Num29z0"/>
    <w:rsid w:val="0022347D"/>
    <w:rPr>
      <w:sz w:val="24"/>
    </w:rPr>
  </w:style>
  <w:style w:type="character" w:customStyle="1" w:styleId="WW8Num29z1">
    <w:name w:val="WW8Num29z1"/>
    <w:rsid w:val="0022347D"/>
    <w:rPr>
      <w:rFonts w:ascii="Times New Roman" w:hAnsi="Times New Roman"/>
      <w:sz w:val="24"/>
    </w:rPr>
  </w:style>
  <w:style w:type="character" w:customStyle="1" w:styleId="1">
    <w:name w:val="Основной шрифт абзаца1"/>
    <w:rsid w:val="0022347D"/>
  </w:style>
  <w:style w:type="character" w:styleId="a3">
    <w:name w:val="page number"/>
    <w:basedOn w:val="1"/>
    <w:uiPriority w:val="99"/>
    <w:rsid w:val="0022347D"/>
    <w:rPr>
      <w:rFonts w:cs="Times New Roman"/>
    </w:rPr>
  </w:style>
  <w:style w:type="paragraph" w:customStyle="1" w:styleId="a4">
    <w:name w:val="Заголовок"/>
    <w:basedOn w:val="a"/>
    <w:next w:val="a5"/>
    <w:rsid w:val="0022347D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rsid w:val="0022347D"/>
    <w:pPr>
      <w:jc w:val="both"/>
    </w:pPr>
    <w:rPr>
      <w:rFonts w:ascii="Times New Roman" w:hAnsi="Times New Roman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22347D"/>
    <w:rPr>
      <w:rFonts w:ascii="Arial" w:hAnsi="Arial" w:cs="Times New Roman"/>
      <w:sz w:val="26"/>
      <w:lang w:eastAsia="ar-SA" w:bidi="ar-SA"/>
    </w:rPr>
  </w:style>
  <w:style w:type="paragraph" w:styleId="a7">
    <w:name w:val="List"/>
    <w:basedOn w:val="a5"/>
    <w:uiPriority w:val="99"/>
    <w:rsid w:val="0022347D"/>
    <w:rPr>
      <w:rFonts w:ascii="Arial" w:hAnsi="Arial" w:cs="Tahoma"/>
    </w:rPr>
  </w:style>
  <w:style w:type="paragraph" w:customStyle="1" w:styleId="10">
    <w:name w:val="Название1"/>
    <w:basedOn w:val="a"/>
    <w:rsid w:val="0022347D"/>
    <w:pPr>
      <w:suppressLineNumbers/>
      <w:spacing w:before="120" w:after="120"/>
    </w:pPr>
    <w:rPr>
      <w:rFonts w:cs="Tahoma"/>
      <w:i/>
      <w:iCs/>
      <w:sz w:val="20"/>
      <w:szCs w:val="24"/>
    </w:rPr>
  </w:style>
  <w:style w:type="paragraph" w:customStyle="1" w:styleId="11">
    <w:name w:val="Указатель1"/>
    <w:basedOn w:val="a"/>
    <w:rsid w:val="0022347D"/>
    <w:pPr>
      <w:suppressLineNumbers/>
    </w:pPr>
    <w:rPr>
      <w:rFonts w:cs="Tahoma"/>
    </w:rPr>
  </w:style>
  <w:style w:type="paragraph" w:customStyle="1" w:styleId="CharCharCharChar">
    <w:name w:val="Char Char Знак Знак Char Char"/>
    <w:basedOn w:val="a"/>
    <w:rsid w:val="0022347D"/>
    <w:pPr>
      <w:spacing w:after="160"/>
    </w:pPr>
    <w:rPr>
      <w:rFonts w:cs="Arial"/>
      <w:b/>
      <w:bCs/>
      <w:color w:val="FFFFFF"/>
      <w:sz w:val="32"/>
      <w:szCs w:val="32"/>
      <w:lang w:val="en-US"/>
    </w:rPr>
  </w:style>
  <w:style w:type="paragraph" w:styleId="a8">
    <w:name w:val="footer"/>
    <w:basedOn w:val="a"/>
    <w:link w:val="a9"/>
    <w:uiPriority w:val="99"/>
    <w:rsid w:val="002234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22347D"/>
    <w:rPr>
      <w:rFonts w:ascii="Arial" w:hAnsi="Arial" w:cs="Times New Roman"/>
      <w:sz w:val="26"/>
      <w:lang w:eastAsia="ar-SA" w:bidi="ar-SA"/>
    </w:rPr>
  </w:style>
  <w:style w:type="paragraph" w:styleId="aa">
    <w:name w:val="header"/>
    <w:basedOn w:val="a"/>
    <w:link w:val="ab"/>
    <w:uiPriority w:val="99"/>
    <w:rsid w:val="0022347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22347D"/>
    <w:rPr>
      <w:rFonts w:ascii="Arial" w:hAnsi="Arial" w:cs="Times New Roman"/>
      <w:sz w:val="26"/>
      <w:lang w:eastAsia="ar-SA" w:bidi="ar-SA"/>
    </w:rPr>
  </w:style>
  <w:style w:type="paragraph" w:customStyle="1" w:styleId="ac">
    <w:name w:val="Содержимое таблицы"/>
    <w:basedOn w:val="a"/>
    <w:rsid w:val="0022347D"/>
    <w:pPr>
      <w:suppressLineNumbers/>
    </w:pPr>
  </w:style>
  <w:style w:type="paragraph" w:customStyle="1" w:styleId="ad">
    <w:name w:val="Заголовок таблицы"/>
    <w:basedOn w:val="ac"/>
    <w:rsid w:val="0022347D"/>
    <w:pPr>
      <w:jc w:val="center"/>
    </w:pPr>
    <w:rPr>
      <w:b/>
      <w:bCs/>
    </w:rPr>
  </w:style>
  <w:style w:type="paragraph" w:styleId="ae">
    <w:name w:val="Balloon Text"/>
    <w:basedOn w:val="a"/>
    <w:link w:val="af"/>
    <w:uiPriority w:val="99"/>
    <w:semiHidden/>
    <w:rsid w:val="006A19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2347D"/>
    <w:rPr>
      <w:rFonts w:ascii="Tahoma" w:hAnsi="Tahoma" w:cs="Tahoma"/>
      <w:sz w:val="16"/>
      <w:szCs w:val="16"/>
      <w:lang w:eastAsia="ar-SA" w:bidi="ar-SA"/>
    </w:rPr>
  </w:style>
  <w:style w:type="paragraph" w:styleId="3">
    <w:name w:val="Body Text Indent 3"/>
    <w:basedOn w:val="a"/>
    <w:link w:val="30"/>
    <w:uiPriority w:val="99"/>
    <w:unhideWhenUsed/>
    <w:rsid w:val="005F5706"/>
    <w:pPr>
      <w:spacing w:after="120" w:line="276" w:lineRule="auto"/>
      <w:ind w:left="283"/>
    </w:pPr>
    <w:rPr>
      <w:rFonts w:ascii="Calibri" w:hAnsi="Calibri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5F5706"/>
    <w:rPr>
      <w:rFonts w:ascii="Calibri" w:hAnsi="Calibri" w:cs="Times New Roman"/>
      <w:sz w:val="16"/>
      <w:szCs w:val="16"/>
    </w:rPr>
  </w:style>
  <w:style w:type="paragraph" w:styleId="af0">
    <w:name w:val="No Spacing"/>
    <w:uiPriority w:val="1"/>
    <w:qFormat/>
    <w:rsid w:val="0063595E"/>
    <w:pPr>
      <w:suppressAutoHyphens/>
    </w:pPr>
    <w:rPr>
      <w:rFonts w:ascii="Calibri" w:hAnsi="Calibri"/>
      <w:kern w:val="1"/>
      <w:sz w:val="22"/>
      <w:szCs w:val="22"/>
      <w:lang w:eastAsia="ar-SA"/>
    </w:rPr>
  </w:style>
  <w:style w:type="paragraph" w:styleId="af1">
    <w:name w:val="Body Text Indent"/>
    <w:basedOn w:val="a"/>
    <w:link w:val="af2"/>
    <w:uiPriority w:val="99"/>
    <w:rsid w:val="00C5589F"/>
    <w:pPr>
      <w:suppressAutoHyphens/>
      <w:spacing w:after="120" w:line="276" w:lineRule="auto"/>
      <w:ind w:left="283"/>
    </w:pPr>
    <w:rPr>
      <w:rFonts w:ascii="Calibri" w:hAnsi="Calibri"/>
      <w:kern w:val="1"/>
      <w:sz w:val="22"/>
      <w:szCs w:val="22"/>
    </w:rPr>
  </w:style>
  <w:style w:type="character" w:customStyle="1" w:styleId="af2">
    <w:name w:val="Основной текст с отступом Знак"/>
    <w:basedOn w:val="a0"/>
    <w:link w:val="af1"/>
    <w:uiPriority w:val="99"/>
    <w:locked/>
    <w:rsid w:val="00C5589F"/>
    <w:rPr>
      <w:rFonts w:ascii="Calibri" w:hAnsi="Calibri" w:cs="Times New Roman"/>
      <w:kern w:val="1"/>
      <w:sz w:val="22"/>
      <w:szCs w:val="22"/>
      <w:lang w:eastAsia="ar-SA" w:bidi="ar-SA"/>
    </w:rPr>
  </w:style>
  <w:style w:type="character" w:customStyle="1" w:styleId="FontStyle71">
    <w:name w:val="Font Style71"/>
    <w:basedOn w:val="a0"/>
    <w:uiPriority w:val="99"/>
    <w:rsid w:val="00BB3BA9"/>
    <w:rPr>
      <w:rFonts w:ascii="Times New Roman" w:hAnsi="Times New Roman" w:cs="Times New Roman"/>
      <w:sz w:val="20"/>
      <w:szCs w:val="20"/>
    </w:rPr>
  </w:style>
  <w:style w:type="paragraph" w:customStyle="1" w:styleId="Style38">
    <w:name w:val="Style38"/>
    <w:basedOn w:val="a"/>
    <w:rsid w:val="00BB3BA9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  <w:lang w:eastAsia="ru-RU"/>
    </w:rPr>
  </w:style>
  <w:style w:type="character" w:customStyle="1" w:styleId="FontStyle49">
    <w:name w:val="Font Style49"/>
    <w:basedOn w:val="a0"/>
    <w:rsid w:val="00BB3BA9"/>
    <w:rPr>
      <w:rFonts w:ascii="Times New Roman" w:hAnsi="Times New Roman" w:cs="Times New Roman"/>
      <w:b/>
      <w:bCs/>
      <w:sz w:val="20"/>
      <w:szCs w:val="20"/>
    </w:rPr>
  </w:style>
  <w:style w:type="paragraph" w:styleId="2">
    <w:name w:val="Body Text 2"/>
    <w:basedOn w:val="a"/>
    <w:link w:val="20"/>
    <w:uiPriority w:val="99"/>
    <w:rsid w:val="003A4EC9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locked/>
    <w:rsid w:val="003A4EC9"/>
    <w:rPr>
      <w:rFonts w:ascii="Calibri" w:hAnsi="Calibri" w:cs="Times New Roman"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40398E"/>
    <w:rPr>
      <w:rFonts w:cs="Times New Roman"/>
      <w:color w:val="0000FF"/>
      <w:u w:val="single"/>
    </w:rPr>
  </w:style>
  <w:style w:type="paragraph" w:styleId="af4">
    <w:name w:val="List Paragraph"/>
    <w:basedOn w:val="a"/>
    <w:uiPriority w:val="34"/>
    <w:qFormat/>
    <w:rsid w:val="00FB5627"/>
    <w:pPr>
      <w:ind w:left="720"/>
      <w:contextualSpacing/>
    </w:pPr>
    <w:rPr>
      <w:rFonts w:ascii="Times New Roman" w:hAnsi="Times New Roman"/>
      <w:sz w:val="20"/>
      <w:lang w:eastAsia="ru-RU"/>
    </w:rPr>
  </w:style>
  <w:style w:type="paragraph" w:styleId="af5">
    <w:name w:val="Plain Text"/>
    <w:basedOn w:val="a"/>
    <w:link w:val="af6"/>
    <w:uiPriority w:val="99"/>
    <w:rsid w:val="005F5706"/>
    <w:pPr>
      <w:ind w:right="-851"/>
      <w:jc w:val="both"/>
    </w:pPr>
    <w:rPr>
      <w:rFonts w:ascii="Courier New" w:hAnsi="Courier New"/>
      <w:sz w:val="20"/>
      <w:lang w:eastAsia="ru-RU"/>
    </w:rPr>
  </w:style>
  <w:style w:type="character" w:customStyle="1" w:styleId="af6">
    <w:name w:val="Текст Знак"/>
    <w:basedOn w:val="a0"/>
    <w:link w:val="af5"/>
    <w:uiPriority w:val="99"/>
    <w:locked/>
    <w:rsid w:val="005F5706"/>
    <w:rPr>
      <w:rFonts w:ascii="Courier New" w:hAnsi="Courier New" w:cs="Times New Roman"/>
    </w:rPr>
  </w:style>
  <w:style w:type="paragraph" w:customStyle="1" w:styleId="ConsNonformat">
    <w:name w:val="ConsNonformat"/>
    <w:rsid w:val="005F57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6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C0636-270B-44D3-8591-75F9E2A99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4247</Words>
  <Characters>24214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№ ПН-40/03</vt:lpstr>
    </vt:vector>
  </TitlesOfParts>
  <Company>Ротекс</Company>
  <LinksUpToDate>false</LinksUpToDate>
  <CharactersWithSpaces>28405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№ ПН-40/03</dc:title>
  <dc:creator>Vika</dc:creator>
  <cp:lastModifiedBy>Копусов Евгений Николаевич</cp:lastModifiedBy>
  <cp:revision>2</cp:revision>
  <cp:lastPrinted>2013-11-06T06:41:00Z</cp:lastPrinted>
  <dcterms:created xsi:type="dcterms:W3CDTF">2014-09-04T12:06:00Z</dcterms:created>
  <dcterms:modified xsi:type="dcterms:W3CDTF">2014-09-04T12:06:00Z</dcterms:modified>
</cp:coreProperties>
</file>