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1804BB">
        <w:rPr>
          <w:b/>
          <w:sz w:val="28"/>
          <w:szCs w:val="24"/>
        </w:rPr>
        <w:t>Автобус «Икарус»-263.10 е661км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AD5852" w:rsidRPr="00AD5852">
        <w:rPr>
          <w:b/>
          <w:sz w:val="28"/>
          <w:szCs w:val="28"/>
          <w:lang w:eastAsia="ru-RU"/>
        </w:rPr>
        <w:t>28314</w:t>
      </w:r>
      <w:r w:rsidRPr="00F5554D">
        <w:rPr>
          <w:b/>
          <w:sz w:val="28"/>
          <w:szCs w:val="28"/>
          <w:lang w:eastAsia="ru-RU"/>
        </w:rPr>
        <w:t>-ВК</w:t>
      </w:r>
      <w:r w:rsidR="00DA0D78">
        <w:rPr>
          <w:b/>
          <w:sz w:val="28"/>
          <w:szCs w:val="28"/>
          <w:lang w:eastAsia="ru-RU"/>
        </w:rPr>
        <w:t>_</w:t>
      </w:r>
      <w:r w:rsidR="00855E6C">
        <w:rPr>
          <w:b/>
          <w:sz w:val="28"/>
          <w:szCs w:val="28"/>
          <w:lang w:eastAsia="ru-RU"/>
        </w:rPr>
        <w:t>3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AC2866">
        <w:rPr>
          <w:b/>
          <w:sz w:val="28"/>
          <w:szCs w:val="28"/>
          <w:lang w:eastAsia="ru-RU"/>
        </w:rPr>
        <w:t>0</w:t>
      </w:r>
      <w:r w:rsidR="001804BB">
        <w:rPr>
          <w:b/>
          <w:sz w:val="28"/>
          <w:szCs w:val="28"/>
          <w:lang w:eastAsia="ru-RU"/>
        </w:rPr>
        <w:t>2</w:t>
      </w:r>
      <w:r w:rsidRPr="00F5554D">
        <w:rPr>
          <w:b/>
          <w:sz w:val="28"/>
          <w:szCs w:val="28"/>
          <w:lang w:eastAsia="ru-RU"/>
        </w:rPr>
        <w:t>.</w:t>
      </w:r>
      <w:r w:rsidR="003A50D7">
        <w:rPr>
          <w:b/>
          <w:sz w:val="28"/>
          <w:szCs w:val="28"/>
          <w:lang w:eastAsia="ru-RU"/>
        </w:rPr>
        <w:t>1</w:t>
      </w:r>
      <w:r w:rsidR="00AC2866">
        <w:rPr>
          <w:b/>
          <w:sz w:val="28"/>
          <w:szCs w:val="28"/>
          <w:lang w:eastAsia="ru-RU"/>
        </w:rPr>
        <w:t>1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1804BB">
        <w:rPr>
          <w:b/>
          <w:sz w:val="28"/>
          <w:szCs w:val="24"/>
        </w:rPr>
        <w:t>Автобус «Икарус»-263.10 е661км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855E6C" w:rsidRPr="00BC19F5">
          <w:rPr>
            <w:rStyle w:val="a3"/>
            <w:sz w:val="28"/>
            <w:szCs w:val="28"/>
            <w:lang w:val="en-US" w:eastAsia="ru-RU"/>
          </w:rPr>
          <w:t>EVLependina</w:t>
        </w:r>
        <w:r w:rsidR="00855E6C" w:rsidRPr="00BC19F5">
          <w:rPr>
            <w:rStyle w:val="a3"/>
            <w:sz w:val="28"/>
            <w:szCs w:val="28"/>
            <w:lang w:eastAsia="ru-RU"/>
          </w:rPr>
          <w:t>@</w:t>
        </w:r>
        <w:r w:rsidR="00855E6C" w:rsidRPr="00BC19F5">
          <w:rPr>
            <w:rStyle w:val="a3"/>
            <w:sz w:val="28"/>
            <w:szCs w:val="28"/>
            <w:lang w:val="en-US" w:eastAsia="ru-RU"/>
          </w:rPr>
          <w:t>rosatom</w:t>
        </w:r>
        <w:r w:rsidR="00855E6C" w:rsidRPr="00BC19F5">
          <w:rPr>
            <w:rStyle w:val="a3"/>
            <w:sz w:val="28"/>
            <w:szCs w:val="28"/>
            <w:lang w:eastAsia="ru-RU"/>
          </w:rPr>
          <w:t>.</w:t>
        </w:r>
        <w:r w:rsidR="00855E6C" w:rsidRPr="00BC19F5">
          <w:rPr>
            <w:rStyle w:val="a3"/>
            <w:sz w:val="28"/>
            <w:szCs w:val="28"/>
            <w:lang w:val="en-US" w:eastAsia="ru-RU"/>
          </w:rPr>
          <w:t>ru</w:t>
        </w:r>
      </w:hyperlink>
      <w:r w:rsidR="00855E6C"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1804BB">
        <w:rPr>
          <w:b/>
          <w:sz w:val="28"/>
          <w:szCs w:val="28"/>
        </w:rPr>
        <w:t>Автобус «Икарус»-263.10 е661км</w:t>
      </w:r>
      <w:r w:rsidR="00513D90" w:rsidRPr="00F5554D">
        <w:rPr>
          <w:b/>
          <w:sz w:val="28"/>
          <w:szCs w:val="28"/>
        </w:rPr>
        <w:t>»</w:t>
      </w:r>
    </w:p>
    <w:p w:rsidR="00D657CC" w:rsidRDefault="00E22475">
      <w:pPr>
        <w:widowControl/>
        <w:autoSpaceDE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804BB">
        <w:rPr>
          <w:b/>
          <w:sz w:val="28"/>
          <w:szCs w:val="28"/>
        </w:rPr>
        <w:t>Автобус «Икарус»-263.10 е661км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1804BB">
        <w:rPr>
          <w:sz w:val="28"/>
          <w:szCs w:val="28"/>
        </w:rPr>
        <w:t>2000</w:t>
      </w:r>
      <w:r w:rsidR="005F16A6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D657CC">
        <w:rPr>
          <w:sz w:val="28"/>
          <w:szCs w:val="28"/>
        </w:rPr>
        <w:t>.</w:t>
      </w:r>
    </w:p>
    <w:p w:rsidR="00E22475" w:rsidRPr="00A97605" w:rsidRDefault="005C0499">
      <w:pPr>
        <w:widowControl/>
        <w:autoSpaceDE/>
        <w:jc w:val="both"/>
        <w:rPr>
          <w:b/>
          <w:sz w:val="28"/>
          <w:szCs w:val="28"/>
          <w:u w:val="single"/>
        </w:rPr>
      </w:pPr>
      <w:proofErr w:type="gramStart"/>
      <w:r w:rsidRPr="005C0499">
        <w:rPr>
          <w:b/>
          <w:sz w:val="28"/>
          <w:szCs w:val="28"/>
          <w:u w:val="single"/>
          <w:lang w:val="en-US"/>
        </w:rPr>
        <w:t>VIN</w:t>
      </w:r>
      <w:r w:rsidRPr="00A97605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№</w:t>
      </w:r>
      <w:r w:rsidR="00E24FE1">
        <w:rPr>
          <w:b/>
          <w:sz w:val="28"/>
          <w:szCs w:val="28"/>
          <w:u w:val="single"/>
        </w:rPr>
        <w:t xml:space="preserve"> </w:t>
      </w:r>
      <w:r w:rsidR="00B50C39" w:rsidRPr="00B50C39">
        <w:rPr>
          <w:b/>
          <w:sz w:val="28"/>
          <w:szCs w:val="28"/>
          <w:u w:val="single"/>
        </w:rPr>
        <w:t>TSB263V3MY2RU-0020</w:t>
      </w:r>
      <w:r w:rsidRPr="00A97605">
        <w:rPr>
          <w:b/>
          <w:sz w:val="28"/>
          <w:szCs w:val="28"/>
          <w:u w:val="single"/>
        </w:rPr>
        <w:t>.</w:t>
      </w:r>
      <w:proofErr w:type="gramEnd"/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 xml:space="preserve">объекты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855E6C">
        <w:rPr>
          <w:b/>
          <w:sz w:val="28"/>
          <w:szCs w:val="28"/>
        </w:rPr>
        <w:t>101 694,92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момента </w:t>
      </w:r>
      <w:r w:rsidRPr="00FB5238">
        <w:rPr>
          <w:sz w:val="28"/>
          <w:szCs w:val="28"/>
          <w:lang w:eastAsia="ru-RU"/>
        </w:rPr>
        <w:lastRenderedPageBreak/>
        <w:t>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855E6C" w:rsidRDefault="00855E6C" w:rsidP="00855E6C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855E6C" w:rsidRDefault="00855E6C" w:rsidP="00855E6C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855E6C" w:rsidRPr="00E02E40" w:rsidRDefault="00855E6C" w:rsidP="00855E6C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855E6C" w:rsidRPr="00E02E40" w:rsidRDefault="00855E6C" w:rsidP="00855E6C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855E6C" w:rsidRPr="00E02E40" w:rsidRDefault="00855E6C" w:rsidP="00855E6C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855E6C" w:rsidRPr="00E02E40" w:rsidRDefault="00855E6C" w:rsidP="00855E6C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855E6C" w:rsidRPr="00E02E40" w:rsidRDefault="00855E6C" w:rsidP="00855E6C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855E6C" w:rsidRPr="00E02E40" w:rsidRDefault="00855E6C" w:rsidP="00855E6C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855E6C" w:rsidRPr="009F1554" w:rsidRDefault="00855E6C" w:rsidP="00855E6C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Pr="000B6E10">
        <w:rPr>
          <w:iCs/>
          <w:color w:val="0000FF"/>
          <w:spacing w:val="4"/>
          <w:sz w:val="28"/>
          <w:szCs w:val="28"/>
        </w:rPr>
        <w:t>0</w:t>
      </w:r>
      <w:r>
        <w:rPr>
          <w:iCs/>
          <w:color w:val="0000FF"/>
          <w:spacing w:val="4"/>
          <w:sz w:val="28"/>
          <w:szCs w:val="28"/>
        </w:rPr>
        <w:t>6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10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EB7B32" w:rsidRPr="002E2719" w:rsidRDefault="00EB7B32" w:rsidP="00EB7B32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EB7B32" w:rsidRPr="009F1554" w:rsidRDefault="00EB7B32" w:rsidP="00EB7B32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lastRenderedPageBreak/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855E6C" w:rsidRDefault="00855E6C" w:rsidP="00F12451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804BB" w:rsidP="00FE7A5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16111F" w:rsidRDefault="001804BB" w:rsidP="001804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«Икарус»-263.10 е661км</w:t>
            </w:r>
            <w:r w:rsidR="005F16A6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2000</w:t>
            </w:r>
            <w:r w:rsidR="007F4B5D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55E6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101 694,92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55E6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101 694,92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55E6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101 694,92</w:t>
            </w:r>
          </w:p>
        </w:tc>
      </w:tr>
    </w:tbl>
    <w:p w:rsidR="002167C7" w:rsidRDefault="00B50C3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A5B64CE" wp14:editId="6F36D97F">
            <wp:simplePos x="0" y="0"/>
            <wp:positionH relativeFrom="column">
              <wp:posOffset>184150</wp:posOffset>
            </wp:positionH>
            <wp:positionV relativeFrom="paragraph">
              <wp:posOffset>16510</wp:posOffset>
            </wp:positionV>
            <wp:extent cx="5920740" cy="4131679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0740" cy="41316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B50C3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642D2DA" wp14:editId="6C9FB675">
            <wp:simplePos x="0" y="0"/>
            <wp:positionH relativeFrom="column">
              <wp:posOffset>1475740</wp:posOffset>
            </wp:positionH>
            <wp:positionV relativeFrom="paragraph">
              <wp:posOffset>74295</wp:posOffset>
            </wp:positionV>
            <wp:extent cx="3726180" cy="4290036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6180" cy="4290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1804BB">
        <w:rPr>
          <w:b/>
          <w:sz w:val="28"/>
          <w:szCs w:val="24"/>
        </w:rPr>
        <w:t>Автобус «Икарус»-263.10 е661км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1804BB">
        <w:rPr>
          <w:b/>
          <w:sz w:val="28"/>
          <w:szCs w:val="24"/>
        </w:rPr>
        <w:t>Автобус «Икарус»-263.10 е661км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F1932" w:rsidRPr="008F217C">
        <w:rPr>
          <w:sz w:val="28"/>
          <w:szCs w:val="24"/>
        </w:rPr>
        <w:t>10 календарных дней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1804BB">
        <w:rPr>
          <w:b/>
          <w:sz w:val="28"/>
          <w:szCs w:val="24"/>
        </w:rPr>
        <w:t>Автобус «Икарус»-263.10 е661км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855E6C">
        <w:rPr>
          <w:b/>
          <w:sz w:val="28"/>
          <w:szCs w:val="24"/>
        </w:rPr>
        <w:t>101 694,92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95617" w:rsidRPr="00394BB2" w:rsidRDefault="00B95617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2A12D2" w:rsidRDefault="002A12D2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</w:t>
      </w:r>
      <w:r w:rsidRPr="00AC2866">
        <w:rPr>
          <w:sz w:val="24"/>
          <w:szCs w:val="24"/>
        </w:rPr>
        <w:t xml:space="preserve">извещение о проведении процедуры «Предложение делать оферту продавца» на продажу лота </w:t>
      </w:r>
      <w:r w:rsidR="00E22475" w:rsidRPr="00AC2866">
        <w:rPr>
          <w:sz w:val="24"/>
          <w:szCs w:val="24"/>
        </w:rPr>
        <w:t>«</w:t>
      </w:r>
      <w:r w:rsidR="001804BB">
        <w:rPr>
          <w:b/>
          <w:sz w:val="24"/>
          <w:szCs w:val="24"/>
        </w:rPr>
        <w:t>Автобус «Икарус»-263.10 е661км</w:t>
      </w:r>
      <w:r w:rsidR="00E22475" w:rsidRPr="00AC2866">
        <w:rPr>
          <w:sz w:val="24"/>
          <w:szCs w:val="24"/>
        </w:rPr>
        <w:t xml:space="preserve">», </w:t>
      </w:r>
      <w:r w:rsidRPr="00AC2866">
        <w:rPr>
          <w:i/>
          <w:iCs/>
          <w:sz w:val="24"/>
          <w:szCs w:val="24"/>
          <w:lang w:eastAsia="ru-RU"/>
        </w:rPr>
        <w:t>наименование</w:t>
      </w:r>
      <w:r w:rsidRPr="00AC2866">
        <w:rPr>
          <w:sz w:val="24"/>
          <w:szCs w:val="24"/>
          <w:lang w:eastAsia="ru-RU"/>
        </w:rPr>
        <w:t xml:space="preserve">, </w:t>
      </w:r>
      <w:r w:rsidRPr="00AC2866">
        <w:rPr>
          <w:i/>
          <w:iCs/>
          <w:sz w:val="24"/>
          <w:szCs w:val="24"/>
          <w:lang w:eastAsia="ru-RU"/>
        </w:rPr>
        <w:t>сведения об организационно-правовой</w:t>
      </w:r>
      <w:r w:rsidRPr="000E17EC">
        <w:rPr>
          <w:i/>
          <w:iCs/>
          <w:sz w:val="24"/>
          <w:szCs w:val="24"/>
          <w:lang w:eastAsia="ru-RU"/>
        </w:rPr>
        <w:t xml:space="preserve">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1804BB">
        <w:rPr>
          <w:b/>
          <w:sz w:val="28"/>
          <w:szCs w:val="24"/>
        </w:rPr>
        <w:t>Автобус «Икарус»-263.10 е661км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A42569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Общая </w:t>
            </w:r>
            <w:r w:rsidRPr="00D657CC">
              <w:rPr>
                <w:szCs w:val="24"/>
              </w:rPr>
              <w:t>стоимость лота «</w:t>
            </w:r>
            <w:r w:rsidR="001804BB">
              <w:rPr>
                <w:b/>
                <w:szCs w:val="24"/>
              </w:rPr>
              <w:t>Автобус «Икарус»-263.10 е661км</w:t>
            </w:r>
            <w:r w:rsidR="002B2158" w:rsidRPr="00D657CC">
              <w:rPr>
                <w:szCs w:val="24"/>
              </w:rPr>
              <w:t>»</w:t>
            </w:r>
            <w:r w:rsidRPr="00D657CC">
              <w:rPr>
                <w:szCs w:val="24"/>
              </w:rPr>
              <w:t xml:space="preserve"> </w:t>
            </w:r>
            <w:r w:rsidR="00A9157D" w:rsidRPr="00D657CC">
              <w:rPr>
                <w:szCs w:val="24"/>
              </w:rPr>
              <w:t xml:space="preserve"> </w:t>
            </w:r>
            <w:r w:rsidR="00855E6C">
              <w:rPr>
                <w:b/>
                <w:szCs w:val="24"/>
              </w:rPr>
              <w:t>101 694,92</w:t>
            </w:r>
            <w:r w:rsidR="00C92195" w:rsidRPr="00D657CC">
              <w:rPr>
                <w:b/>
                <w:szCs w:val="24"/>
              </w:rPr>
              <w:t xml:space="preserve"> </w:t>
            </w:r>
            <w:r w:rsidR="000E17EC" w:rsidRPr="00D657CC">
              <w:rPr>
                <w:b/>
                <w:szCs w:val="24"/>
              </w:rPr>
              <w:t xml:space="preserve">руб. </w:t>
            </w:r>
            <w:r w:rsidRPr="00D657C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6309EA" w:rsidRPr="0082314B">
              <w:rPr>
                <w:szCs w:val="24"/>
              </w:rPr>
              <w:t>10</w:t>
            </w:r>
            <w:r w:rsidR="001F1932" w:rsidRPr="0082314B">
              <w:rPr>
                <w:szCs w:val="24"/>
              </w:rPr>
              <w:t xml:space="preserve"> календарных дней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50C39" w:rsidRDefault="00B50C39">
      <w:pPr>
        <w:pStyle w:val="ad"/>
        <w:spacing w:before="240"/>
        <w:ind w:firstLine="2"/>
      </w:pPr>
    </w:p>
    <w:p w:rsidR="00B50C39" w:rsidRDefault="00B50C39">
      <w:pPr>
        <w:pStyle w:val="ad"/>
        <w:spacing w:before="240"/>
        <w:ind w:firstLine="2"/>
      </w:pPr>
    </w:p>
    <w:p w:rsidR="00B50C39" w:rsidRDefault="00B50C3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50C3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50C39" w:rsidRPr="00B50C39">
            <w:rPr>
              <w:sz w:val="28"/>
              <w:szCs w:val="28"/>
            </w:rPr>
            <w:t xml:space="preserve">имущество: Автобус «Икарус»-263.10, 2000 </w:t>
          </w:r>
          <w:proofErr w:type="spellStart"/>
          <w:r w:rsidR="00B50C39" w:rsidRPr="00B50C39">
            <w:rPr>
              <w:sz w:val="28"/>
              <w:szCs w:val="28"/>
            </w:rPr>
            <w:t>г.в</w:t>
          </w:r>
          <w:proofErr w:type="spellEnd"/>
          <w:r w:rsidR="00B50C39" w:rsidRPr="00B50C39">
            <w:rPr>
              <w:sz w:val="28"/>
              <w:szCs w:val="28"/>
            </w:rPr>
            <w:t xml:space="preserve">., инв.№ 1801852, VIN № TSB263V3MY2RU-0020, модель, номер двигателя   </w:t>
          </w:r>
          <w:r w:rsidR="00B50C39" w:rsidRPr="00B50C39">
            <w:rPr>
              <w:sz w:val="28"/>
              <w:szCs w:val="28"/>
            </w:rPr>
            <w:tab/>
            <w:t>, шасси (рама), кузов №, цвет «       »,  государственный регистрационный номер е661км, паспорт транспортного средства  от</w:t>
          </w:r>
          <w:proofErr w:type="gramStart"/>
          <w:r w:rsidR="00B50C39" w:rsidRPr="00B50C39">
            <w:rPr>
              <w:sz w:val="28"/>
              <w:szCs w:val="28"/>
            </w:rPr>
            <w:t xml:space="preserve">  ,</w:t>
          </w:r>
          <w:proofErr w:type="gramEnd"/>
          <w:r w:rsidR="00B50C39" w:rsidRPr="00B50C39">
            <w:rPr>
              <w:sz w:val="28"/>
              <w:szCs w:val="28"/>
            </w:rPr>
            <w:t xml:space="preserve"> свидетельство о регистрации №  от,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55E6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55E6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855E6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46F" w:rsidRDefault="0011746F">
      <w:r>
        <w:separator/>
      </w:r>
    </w:p>
  </w:endnote>
  <w:endnote w:type="continuationSeparator" w:id="0">
    <w:p w:rsidR="0011746F" w:rsidRDefault="00117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AC03E0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72745AE" wp14:editId="58A8E62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DF3A25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 w:rsidR="008901C6"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55E6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ILiQIAABsFAAAOAAAAZHJzL2Uyb0RvYy54bWysVNuO2yAQfa/Uf0C8Z32Rk42tOKu9NFWl&#10;7UXa7QcQg2NUDBRI7G21/94B4uym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" stroked="f">
              <v:fill opacity="0"/>
              <v:textbox inset="0,0,0,0">
                <w:txbxContent>
                  <w:p w:rsidR="008901C6" w:rsidRDefault="00DF3A25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 w:rsidR="008901C6"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55E6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46F" w:rsidRDefault="0011746F">
      <w:r>
        <w:separator/>
      </w:r>
    </w:p>
  </w:footnote>
  <w:footnote w:type="continuationSeparator" w:id="0">
    <w:p w:rsidR="0011746F" w:rsidRDefault="001174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1746F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04BB"/>
    <w:rsid w:val="00182410"/>
    <w:rsid w:val="001972B7"/>
    <w:rsid w:val="001A060B"/>
    <w:rsid w:val="001B25C5"/>
    <w:rsid w:val="001C1C02"/>
    <w:rsid w:val="001D22DF"/>
    <w:rsid w:val="001D2DAE"/>
    <w:rsid w:val="001E133A"/>
    <w:rsid w:val="001E66AF"/>
    <w:rsid w:val="001F1932"/>
    <w:rsid w:val="001F218A"/>
    <w:rsid w:val="002167C7"/>
    <w:rsid w:val="00217580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605C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50A2A"/>
    <w:rsid w:val="005515E2"/>
    <w:rsid w:val="005545A7"/>
    <w:rsid w:val="00554673"/>
    <w:rsid w:val="005555AB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60518E"/>
    <w:rsid w:val="00606591"/>
    <w:rsid w:val="006309EA"/>
    <w:rsid w:val="00636951"/>
    <w:rsid w:val="0064451F"/>
    <w:rsid w:val="00654291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232D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1028D"/>
    <w:rsid w:val="00810C10"/>
    <w:rsid w:val="0081429A"/>
    <w:rsid w:val="0082314B"/>
    <w:rsid w:val="00825629"/>
    <w:rsid w:val="008257A8"/>
    <w:rsid w:val="0083325C"/>
    <w:rsid w:val="00842835"/>
    <w:rsid w:val="00846AD2"/>
    <w:rsid w:val="0085249B"/>
    <w:rsid w:val="00855E6C"/>
    <w:rsid w:val="0086053D"/>
    <w:rsid w:val="00863D00"/>
    <w:rsid w:val="00864083"/>
    <w:rsid w:val="00871027"/>
    <w:rsid w:val="00881B5F"/>
    <w:rsid w:val="0088335C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FE0"/>
    <w:rsid w:val="008E2791"/>
    <w:rsid w:val="008E65CE"/>
    <w:rsid w:val="008E7497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033"/>
    <w:rsid w:val="009B77DF"/>
    <w:rsid w:val="009C7EAF"/>
    <w:rsid w:val="009D1B96"/>
    <w:rsid w:val="009E14E4"/>
    <w:rsid w:val="009E161F"/>
    <w:rsid w:val="00A14FCA"/>
    <w:rsid w:val="00A15B7F"/>
    <w:rsid w:val="00A1785F"/>
    <w:rsid w:val="00A226F9"/>
    <w:rsid w:val="00A36D84"/>
    <w:rsid w:val="00A37D6C"/>
    <w:rsid w:val="00A42569"/>
    <w:rsid w:val="00A451D2"/>
    <w:rsid w:val="00A46499"/>
    <w:rsid w:val="00A51544"/>
    <w:rsid w:val="00A55554"/>
    <w:rsid w:val="00A6131F"/>
    <w:rsid w:val="00A67E10"/>
    <w:rsid w:val="00A743C0"/>
    <w:rsid w:val="00A857A5"/>
    <w:rsid w:val="00A9157D"/>
    <w:rsid w:val="00A94B8E"/>
    <w:rsid w:val="00A96CC3"/>
    <w:rsid w:val="00A97605"/>
    <w:rsid w:val="00AA2528"/>
    <w:rsid w:val="00AA60C7"/>
    <w:rsid w:val="00AB73DC"/>
    <w:rsid w:val="00AC03E0"/>
    <w:rsid w:val="00AC04F9"/>
    <w:rsid w:val="00AC2866"/>
    <w:rsid w:val="00AC2DC7"/>
    <w:rsid w:val="00AC317A"/>
    <w:rsid w:val="00AC4BA9"/>
    <w:rsid w:val="00AC61AF"/>
    <w:rsid w:val="00AC684F"/>
    <w:rsid w:val="00AD5852"/>
    <w:rsid w:val="00AD64B3"/>
    <w:rsid w:val="00AE0B37"/>
    <w:rsid w:val="00B00EA2"/>
    <w:rsid w:val="00B04AD1"/>
    <w:rsid w:val="00B057C3"/>
    <w:rsid w:val="00B1041F"/>
    <w:rsid w:val="00B111F7"/>
    <w:rsid w:val="00B20960"/>
    <w:rsid w:val="00B2208F"/>
    <w:rsid w:val="00B322F7"/>
    <w:rsid w:val="00B33BEB"/>
    <w:rsid w:val="00B360D0"/>
    <w:rsid w:val="00B400F5"/>
    <w:rsid w:val="00B41D41"/>
    <w:rsid w:val="00B42E80"/>
    <w:rsid w:val="00B45437"/>
    <w:rsid w:val="00B50C39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26AC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22B0"/>
    <w:rsid w:val="00D13AC8"/>
    <w:rsid w:val="00D161A7"/>
    <w:rsid w:val="00D22F22"/>
    <w:rsid w:val="00D36A5E"/>
    <w:rsid w:val="00D37511"/>
    <w:rsid w:val="00D40914"/>
    <w:rsid w:val="00D47865"/>
    <w:rsid w:val="00D657CC"/>
    <w:rsid w:val="00D76EB7"/>
    <w:rsid w:val="00D77118"/>
    <w:rsid w:val="00D9747B"/>
    <w:rsid w:val="00DA0D78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A25"/>
    <w:rsid w:val="00DF4F47"/>
    <w:rsid w:val="00DF52F8"/>
    <w:rsid w:val="00E016F0"/>
    <w:rsid w:val="00E038D7"/>
    <w:rsid w:val="00E13CA1"/>
    <w:rsid w:val="00E17C22"/>
    <w:rsid w:val="00E17EE3"/>
    <w:rsid w:val="00E22475"/>
    <w:rsid w:val="00E22C02"/>
    <w:rsid w:val="00E24380"/>
    <w:rsid w:val="00E244EF"/>
    <w:rsid w:val="00E24FE1"/>
    <w:rsid w:val="00E26829"/>
    <w:rsid w:val="00E35D5F"/>
    <w:rsid w:val="00E51106"/>
    <w:rsid w:val="00E52A84"/>
    <w:rsid w:val="00E62451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B7B32"/>
    <w:rsid w:val="00EC24EF"/>
    <w:rsid w:val="00EC32BD"/>
    <w:rsid w:val="00EC5B11"/>
    <w:rsid w:val="00EC5D77"/>
    <w:rsid w:val="00EC6804"/>
    <w:rsid w:val="00ED139F"/>
    <w:rsid w:val="00ED2012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27C01"/>
    <w:rsid w:val="00F31BA3"/>
    <w:rsid w:val="00F32821"/>
    <w:rsid w:val="00F3441C"/>
    <w:rsid w:val="00F34EB6"/>
    <w:rsid w:val="00F47FA0"/>
    <w:rsid w:val="00F50428"/>
    <w:rsid w:val="00F50BA2"/>
    <w:rsid w:val="00F5554D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5238"/>
    <w:rsid w:val="00FB64CD"/>
    <w:rsid w:val="00FC6229"/>
    <w:rsid w:val="00FC717A"/>
    <w:rsid w:val="00FD340E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952C7"/>
    <w:rsid w:val="00035327"/>
    <w:rsid w:val="00076EBF"/>
    <w:rsid w:val="000A042B"/>
    <w:rsid w:val="002952C7"/>
    <w:rsid w:val="002B64AF"/>
    <w:rsid w:val="002F70BB"/>
    <w:rsid w:val="0052172C"/>
    <w:rsid w:val="0081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A1688-CF9D-45A4-84AA-307CD128B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5215</Words>
  <Characters>29728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34874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2021-11-26T05:32:00Z</dcterms:created>
  <dcterms:modified xsi:type="dcterms:W3CDTF">2021-11-26T05:33:00Z</dcterms:modified>
</cp:coreProperties>
</file>