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D7EBF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065287" w:rsidRDefault="00065287" w:rsidP="007B5E02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поставку </w:t>
      </w:r>
      <w:proofErr w:type="spellStart"/>
      <w:r>
        <w:rPr>
          <w:b/>
          <w:sz w:val="28"/>
          <w:szCs w:val="28"/>
        </w:rPr>
        <w:t>минитракторов</w:t>
      </w:r>
      <w:proofErr w:type="spellEnd"/>
      <w:r>
        <w:rPr>
          <w:b/>
          <w:sz w:val="28"/>
          <w:szCs w:val="28"/>
        </w:rPr>
        <w:t xml:space="preserve"> с навесным оборудованием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Default="00BC3B8C" w:rsidP="00494C52">
      <w:pPr>
        <w:rPr>
          <w:b/>
          <w:sz w:val="28"/>
          <w:szCs w:val="28"/>
          <w:lang w:val="en-US"/>
        </w:rPr>
      </w:pPr>
    </w:p>
    <w:p w:rsidR="00065287" w:rsidRPr="00065287" w:rsidRDefault="00065287" w:rsidP="00065287">
      <w:pPr>
        <w:numPr>
          <w:ilvl w:val="0"/>
          <w:numId w:val="27"/>
        </w:numPr>
        <w:spacing w:before="240"/>
        <w:jc w:val="center"/>
        <w:rPr>
          <w:b/>
          <w:bCs/>
        </w:rPr>
      </w:pPr>
      <w:r w:rsidRPr="00065287">
        <w:rPr>
          <w:b/>
          <w:bCs/>
        </w:rPr>
        <w:lastRenderedPageBreak/>
        <w:t>Общие сведения</w:t>
      </w:r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Наименование:</w:t>
      </w:r>
      <w:r w:rsidRPr="000652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5287">
        <w:rPr>
          <w:rFonts w:ascii="Times New Roman" w:hAnsi="Times New Roman"/>
          <w:sz w:val="24"/>
          <w:szCs w:val="24"/>
        </w:rPr>
        <w:t>Минитрактор</w:t>
      </w:r>
      <w:proofErr w:type="spellEnd"/>
      <w:r w:rsidRPr="00065287">
        <w:rPr>
          <w:rFonts w:ascii="Times New Roman" w:hAnsi="Times New Roman"/>
          <w:sz w:val="24"/>
          <w:szCs w:val="24"/>
        </w:rPr>
        <w:t xml:space="preserve"> с навесным оборудованием модель Калибр МТ-244 (или эквивалент).</w:t>
      </w:r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Сведения о новизне:</w:t>
      </w:r>
      <w:r w:rsidRPr="00065287">
        <w:rPr>
          <w:rFonts w:ascii="Times New Roman" w:hAnsi="Times New Roman"/>
          <w:sz w:val="24"/>
          <w:szCs w:val="24"/>
        </w:rPr>
        <w:t xml:space="preserve"> Поставляемый Товар (оборудование) должен быть новым, не ранее 2013 года выпуска (не допускается поставка выставочных образцов, а также оборудования, собранного из восстановленных узлов и агрегатов, свободным от прав третьих лиц). Товар (оборудование) должен быть поставлен комплектно и обеспечивать конструктивную и функциональную совместимость.</w:t>
      </w:r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Код ОКП:</w:t>
      </w:r>
      <w:r w:rsidRPr="00065287">
        <w:rPr>
          <w:rFonts w:ascii="Times New Roman" w:hAnsi="Times New Roman"/>
          <w:sz w:val="24"/>
          <w:szCs w:val="24"/>
        </w:rPr>
        <w:t xml:space="preserve"> 47 2400  Тракторы сельскохозяйственные универсально - пропашные</w:t>
      </w:r>
    </w:p>
    <w:p w:rsidR="00065287" w:rsidRPr="00065287" w:rsidRDefault="00065287" w:rsidP="00065287">
      <w:pPr>
        <w:numPr>
          <w:ilvl w:val="0"/>
          <w:numId w:val="27"/>
        </w:numPr>
        <w:spacing w:before="240"/>
        <w:jc w:val="center"/>
        <w:rPr>
          <w:b/>
        </w:rPr>
      </w:pPr>
      <w:r w:rsidRPr="00065287">
        <w:rPr>
          <w:b/>
        </w:rPr>
        <w:t>Область применения</w:t>
      </w:r>
    </w:p>
    <w:p w:rsidR="00065287" w:rsidRPr="00065287" w:rsidRDefault="00065287" w:rsidP="00065287">
      <w:pPr>
        <w:tabs>
          <w:tab w:val="left" w:pos="709"/>
        </w:tabs>
        <w:ind w:firstLine="567"/>
        <w:jc w:val="both"/>
      </w:pPr>
      <w:proofErr w:type="spellStart"/>
      <w:r w:rsidRPr="00065287">
        <w:t>Минитрактор</w:t>
      </w:r>
      <w:proofErr w:type="spellEnd"/>
      <w:r w:rsidRPr="00065287">
        <w:t xml:space="preserve"> Калибр МТ-244 - производительный агрегат для выполнения различных работ, возможно совместное использование навесного оборудования. </w:t>
      </w:r>
    </w:p>
    <w:p w:rsidR="00065287" w:rsidRPr="00065287" w:rsidRDefault="00065287" w:rsidP="00065287">
      <w:pPr>
        <w:pStyle w:val="afff2"/>
        <w:numPr>
          <w:ilvl w:val="0"/>
          <w:numId w:val="27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Условия эксплуатации</w:t>
      </w:r>
    </w:p>
    <w:p w:rsidR="00065287" w:rsidRPr="00065287" w:rsidRDefault="00065287" w:rsidP="00065287">
      <w:pPr>
        <w:tabs>
          <w:tab w:val="left" w:pos="567"/>
          <w:tab w:val="left" w:pos="709"/>
        </w:tabs>
        <w:ind w:firstLine="567"/>
        <w:jc w:val="both"/>
      </w:pPr>
      <w:proofErr w:type="gramStart"/>
      <w:r w:rsidRPr="00065287">
        <w:t>В соответствии с ГОСТ 15150-69 (Машины, приборы и другие технические изделия.</w:t>
      </w:r>
      <w:proofErr w:type="gramEnd"/>
      <w:r w:rsidRPr="00065287">
        <w:t xml:space="preserve"> Исполнения для различных климатических районов. </w:t>
      </w:r>
      <w:proofErr w:type="gramStart"/>
      <w:r w:rsidRPr="00065287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065287" w:rsidRPr="00065287" w:rsidRDefault="00065287" w:rsidP="00065287">
      <w:pPr>
        <w:pStyle w:val="afff2"/>
        <w:numPr>
          <w:ilvl w:val="0"/>
          <w:numId w:val="27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Технические требования</w:t>
      </w:r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  <w:tab w:val="left" w:pos="1276"/>
        </w:tabs>
        <w:spacing w:after="0" w:line="240" w:lineRule="auto"/>
        <w:ind w:hanging="1110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Основные параметры и размеры:</w:t>
      </w:r>
    </w:p>
    <w:p w:rsidR="00065287" w:rsidRPr="00065287" w:rsidRDefault="00065287" w:rsidP="00065287">
      <w:pPr>
        <w:tabs>
          <w:tab w:val="left" w:pos="567"/>
          <w:tab w:val="left" w:pos="1276"/>
        </w:tabs>
        <w:rPr>
          <w:b/>
        </w:rPr>
      </w:pPr>
    </w:p>
    <w:p w:rsidR="00065287" w:rsidRPr="00065287" w:rsidRDefault="00065287" w:rsidP="00065287">
      <w:pPr>
        <w:tabs>
          <w:tab w:val="left" w:pos="567"/>
          <w:tab w:val="left" w:pos="1276"/>
        </w:tabs>
        <w:jc w:val="center"/>
        <w:rPr>
          <w:b/>
        </w:rPr>
      </w:pPr>
      <w:r w:rsidRPr="00065287">
        <w:rPr>
          <w:b/>
          <w:noProof/>
        </w:rPr>
        <w:drawing>
          <wp:inline distT="0" distB="0" distL="0" distR="0">
            <wp:extent cx="4886325" cy="2500293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250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Ind w:w="108" w:type="dxa"/>
        <w:tblLook w:val="04A0"/>
      </w:tblPr>
      <w:tblGrid>
        <w:gridCol w:w="563"/>
        <w:gridCol w:w="1130"/>
        <w:gridCol w:w="2128"/>
        <w:gridCol w:w="2335"/>
        <w:gridCol w:w="3731"/>
      </w:tblGrid>
      <w:tr w:rsidR="00065287" w:rsidRPr="00065287" w:rsidTr="00AD75AC">
        <w:tc>
          <w:tcPr>
            <w:tcW w:w="56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1.</w:t>
            </w: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Колёсная формула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4×4</w:t>
            </w:r>
          </w:p>
        </w:tc>
      </w:tr>
      <w:tr w:rsidR="00065287" w:rsidRPr="00065287" w:rsidTr="00AD75AC">
        <w:tc>
          <w:tcPr>
            <w:tcW w:w="567" w:type="dxa"/>
            <w:vMerge w:val="restart"/>
          </w:tcPr>
          <w:p w:rsidR="00065287" w:rsidRPr="00065287" w:rsidRDefault="00065287" w:rsidP="00AD75AC">
            <w:pPr>
              <w:pStyle w:val="Pa0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2.</w:t>
            </w:r>
          </w:p>
        </w:tc>
        <w:tc>
          <w:tcPr>
            <w:tcW w:w="9639" w:type="dxa"/>
            <w:gridSpan w:val="4"/>
          </w:tcPr>
          <w:p w:rsidR="00065287" w:rsidRPr="00065287" w:rsidRDefault="00065287" w:rsidP="00AD75AC">
            <w:pPr>
              <w:pStyle w:val="Pa0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Габарит</w:t>
            </w:r>
            <w:r w:rsidRPr="00065287">
              <w:rPr>
                <w:lang w:eastAsia="en-US"/>
              </w:rPr>
              <w:softHyphen/>
              <w:t>ные размеры (</w:t>
            </w:r>
            <w:proofErr w:type="gramStart"/>
            <w:r w:rsidRPr="00065287">
              <w:rPr>
                <w:lang w:eastAsia="en-US"/>
              </w:rPr>
              <w:t>мм</w:t>
            </w:r>
            <w:proofErr w:type="gramEnd"/>
            <w:r w:rsidRPr="00065287">
              <w:rPr>
                <w:lang w:eastAsia="en-US"/>
              </w:rPr>
              <w:t>)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Длина, L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2768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Ширина, B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1514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Высота, H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1414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 w:val="restart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Колея</w:t>
            </w:r>
          </w:p>
        </w:tc>
        <w:tc>
          <w:tcPr>
            <w:tcW w:w="4678" w:type="dxa"/>
            <w:gridSpan w:val="2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Передняя ось, k1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1200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</w:p>
        </w:tc>
        <w:tc>
          <w:tcPr>
            <w:tcW w:w="4678" w:type="dxa"/>
            <w:gridSpan w:val="2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Задняя ось, k2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1200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База, </w:t>
            </w:r>
            <w:proofErr w:type="spellStart"/>
            <w:r w:rsidRPr="00065287">
              <w:rPr>
                <w:lang w:eastAsia="en-US"/>
              </w:rPr>
              <w:t>b</w:t>
            </w:r>
            <w:proofErr w:type="spellEnd"/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1465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Клиренс, </w:t>
            </w:r>
            <w:proofErr w:type="spellStart"/>
            <w:proofErr w:type="gramStart"/>
            <w:r w:rsidRPr="00065287">
              <w:rPr>
                <w:lang w:eastAsia="en-US"/>
              </w:rPr>
              <w:t>h</w:t>
            </w:r>
            <w:proofErr w:type="gramEnd"/>
            <w:r w:rsidRPr="00065287">
              <w:rPr>
                <w:lang w:eastAsia="en-US"/>
              </w:rPr>
              <w:t>д</w:t>
            </w:r>
            <w:proofErr w:type="spellEnd"/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266</w:t>
            </w:r>
          </w:p>
        </w:tc>
      </w:tr>
      <w:tr w:rsidR="00065287" w:rsidRPr="00065287" w:rsidTr="00AD75AC">
        <w:tc>
          <w:tcPr>
            <w:tcW w:w="56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3.</w:t>
            </w: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Сухая масса (</w:t>
            </w:r>
            <w:proofErr w:type="gramStart"/>
            <w:r w:rsidRPr="00065287">
              <w:rPr>
                <w:lang w:eastAsia="en-US"/>
              </w:rPr>
              <w:t>кг</w:t>
            </w:r>
            <w:proofErr w:type="gramEnd"/>
            <w:r w:rsidRPr="00065287">
              <w:rPr>
                <w:lang w:eastAsia="en-US"/>
              </w:rPr>
              <w:t>)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1110</w:t>
            </w:r>
          </w:p>
        </w:tc>
      </w:tr>
      <w:tr w:rsidR="00065287" w:rsidRPr="00065287" w:rsidTr="00AD75AC">
        <w:tc>
          <w:tcPr>
            <w:tcW w:w="567" w:type="dxa"/>
            <w:vMerge w:val="restart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4.</w:t>
            </w:r>
          </w:p>
        </w:tc>
        <w:tc>
          <w:tcPr>
            <w:tcW w:w="9639" w:type="dxa"/>
            <w:gridSpan w:val="4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Двигатель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Модель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295В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Тип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2 - </w:t>
            </w:r>
            <w:proofErr w:type="spellStart"/>
            <w:proofErr w:type="gramStart"/>
            <w:r w:rsidRPr="00065287">
              <w:rPr>
                <w:lang w:eastAsia="en-US"/>
              </w:rPr>
              <w:t>х</w:t>
            </w:r>
            <w:proofErr w:type="spellEnd"/>
            <w:proofErr w:type="gramEnd"/>
            <w:r w:rsidRPr="00065287">
              <w:rPr>
                <w:lang w:eastAsia="en-US"/>
              </w:rPr>
              <w:t xml:space="preserve"> цилиндровый четырёхтактный с водяным </w:t>
            </w:r>
            <w:r w:rsidRPr="00065287">
              <w:rPr>
                <w:lang w:eastAsia="en-US"/>
              </w:rPr>
              <w:lastRenderedPageBreak/>
              <w:t>охлаж</w:t>
            </w:r>
            <w:r w:rsidRPr="00065287">
              <w:rPr>
                <w:lang w:eastAsia="en-US"/>
              </w:rPr>
              <w:softHyphen/>
              <w:t>дением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Мощность (</w:t>
            </w:r>
            <w:proofErr w:type="spellStart"/>
            <w:r w:rsidRPr="00065287">
              <w:rPr>
                <w:lang w:eastAsia="en-US"/>
              </w:rPr>
              <w:t>kw</w:t>
            </w:r>
            <w:proofErr w:type="spellEnd"/>
            <w:r w:rsidRPr="00065287">
              <w:rPr>
                <w:lang w:eastAsia="en-US"/>
              </w:rPr>
              <w:t>/л.с.)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18,4/24,5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proofErr w:type="gramStart"/>
            <w:r w:rsidRPr="00065287">
              <w:rPr>
                <w:lang w:eastAsia="en-US"/>
              </w:rPr>
              <w:t>об</w:t>
            </w:r>
            <w:proofErr w:type="gramEnd"/>
            <w:r w:rsidRPr="00065287">
              <w:rPr>
                <w:lang w:eastAsia="en-US"/>
              </w:rPr>
              <w:t>/мин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2500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Топливо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Дизельное топливо</w:t>
            </w:r>
          </w:p>
        </w:tc>
      </w:tr>
      <w:tr w:rsidR="00065287" w:rsidRPr="00065287" w:rsidTr="00AD75AC">
        <w:tc>
          <w:tcPr>
            <w:tcW w:w="567" w:type="dxa"/>
            <w:vMerge w:val="restart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5.</w:t>
            </w:r>
          </w:p>
        </w:tc>
        <w:tc>
          <w:tcPr>
            <w:tcW w:w="9639" w:type="dxa"/>
            <w:gridSpan w:val="4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Размер шин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Передняя ось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5,00-16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Задняя ось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8,3-24</w:t>
            </w:r>
          </w:p>
        </w:tc>
      </w:tr>
      <w:tr w:rsidR="00065287" w:rsidRPr="00065287" w:rsidTr="00AD75AC">
        <w:tc>
          <w:tcPr>
            <w:tcW w:w="567" w:type="dxa"/>
          </w:tcPr>
          <w:p w:rsidR="00065287" w:rsidRPr="00065287" w:rsidRDefault="00065287" w:rsidP="00AD75AC">
            <w:pPr>
              <w:pStyle w:val="Default"/>
              <w:jc w:val="center"/>
              <w:rPr>
                <w:color w:val="auto"/>
                <w:lang w:eastAsia="en-US"/>
              </w:rPr>
            </w:pPr>
            <w:r w:rsidRPr="00065287">
              <w:rPr>
                <w:color w:val="auto"/>
                <w:lang w:eastAsia="en-US"/>
              </w:rPr>
              <w:t>6.</w:t>
            </w: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Сцепление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proofErr w:type="gramStart"/>
            <w:r w:rsidRPr="00065287">
              <w:rPr>
                <w:lang w:eastAsia="en-US"/>
              </w:rPr>
              <w:t>Сухое</w:t>
            </w:r>
            <w:proofErr w:type="gramEnd"/>
            <w:r w:rsidRPr="00065287">
              <w:rPr>
                <w:lang w:eastAsia="en-US"/>
              </w:rPr>
              <w:t>, двойной выжим</w:t>
            </w:r>
          </w:p>
        </w:tc>
      </w:tr>
      <w:tr w:rsidR="00065287" w:rsidRPr="00065287" w:rsidTr="00AD75AC">
        <w:tc>
          <w:tcPr>
            <w:tcW w:w="567" w:type="dxa"/>
          </w:tcPr>
          <w:p w:rsidR="00065287" w:rsidRPr="00065287" w:rsidRDefault="00065287" w:rsidP="00AD75AC">
            <w:pPr>
              <w:pStyle w:val="Default"/>
              <w:jc w:val="center"/>
              <w:rPr>
                <w:color w:val="auto"/>
                <w:lang w:eastAsia="en-US"/>
              </w:rPr>
            </w:pPr>
            <w:r w:rsidRPr="00065287">
              <w:rPr>
                <w:color w:val="auto"/>
                <w:lang w:eastAsia="en-US"/>
              </w:rPr>
              <w:t>7.</w:t>
            </w: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Рулевое управление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Механическое</w:t>
            </w:r>
          </w:p>
        </w:tc>
      </w:tr>
      <w:tr w:rsidR="00065287" w:rsidRPr="00065287" w:rsidTr="00AD75AC">
        <w:tc>
          <w:tcPr>
            <w:tcW w:w="567" w:type="dxa"/>
          </w:tcPr>
          <w:p w:rsidR="00065287" w:rsidRPr="00065287" w:rsidRDefault="00065287" w:rsidP="00AD75AC">
            <w:pPr>
              <w:pStyle w:val="Default"/>
              <w:jc w:val="center"/>
              <w:rPr>
                <w:color w:val="auto"/>
                <w:lang w:eastAsia="en-US"/>
              </w:rPr>
            </w:pPr>
            <w:r w:rsidRPr="00065287">
              <w:rPr>
                <w:color w:val="auto"/>
                <w:lang w:eastAsia="en-US"/>
              </w:rPr>
              <w:t>8.</w:t>
            </w: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Коробка передач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(3+1)×2</w:t>
            </w:r>
          </w:p>
        </w:tc>
      </w:tr>
      <w:tr w:rsidR="00065287" w:rsidRPr="00065287" w:rsidTr="00AD75AC">
        <w:tc>
          <w:tcPr>
            <w:tcW w:w="567" w:type="dxa"/>
          </w:tcPr>
          <w:p w:rsidR="00065287" w:rsidRPr="00065287" w:rsidRDefault="00065287" w:rsidP="00AD75AC">
            <w:pPr>
              <w:pStyle w:val="Default"/>
              <w:jc w:val="center"/>
              <w:rPr>
                <w:color w:val="auto"/>
                <w:lang w:eastAsia="en-US"/>
              </w:rPr>
            </w:pPr>
            <w:r w:rsidRPr="00065287">
              <w:rPr>
                <w:color w:val="auto"/>
                <w:lang w:eastAsia="en-US"/>
              </w:rPr>
              <w:t>9.</w:t>
            </w: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Схема навешивания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proofErr w:type="spellStart"/>
            <w:r w:rsidRPr="00065287">
              <w:rPr>
                <w:lang w:eastAsia="en-US"/>
              </w:rPr>
              <w:t>Трёхточечная</w:t>
            </w:r>
            <w:proofErr w:type="spellEnd"/>
            <w:r w:rsidRPr="00065287">
              <w:rPr>
                <w:lang w:eastAsia="en-US"/>
              </w:rPr>
              <w:t xml:space="preserve"> задняя навеска</w:t>
            </w:r>
          </w:p>
        </w:tc>
      </w:tr>
      <w:tr w:rsidR="00065287" w:rsidRPr="00065287" w:rsidTr="00AD75AC">
        <w:tc>
          <w:tcPr>
            <w:tcW w:w="567" w:type="dxa"/>
            <w:vMerge w:val="restart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10.</w:t>
            </w:r>
          </w:p>
        </w:tc>
        <w:tc>
          <w:tcPr>
            <w:tcW w:w="9639" w:type="dxa"/>
            <w:gridSpan w:val="4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Вал отбора мощности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  <w:rPr>
                <w:color w:val="auto"/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Оборотов в минуту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540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  <w:rPr>
                <w:color w:val="auto"/>
                <w:lang w:eastAsia="en-US"/>
              </w:rPr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Размер шлица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6 </w:t>
            </w:r>
            <w:proofErr w:type="spellStart"/>
            <w:r w:rsidRPr="00065287">
              <w:rPr>
                <w:lang w:eastAsia="en-US"/>
              </w:rPr>
              <w:t>прямобочных</w:t>
            </w:r>
            <w:proofErr w:type="spellEnd"/>
            <w:r w:rsidRPr="00065287">
              <w:rPr>
                <w:lang w:eastAsia="en-US"/>
              </w:rPr>
              <w:t xml:space="preserve"> шлицов (6×28,91×34,79×8,69)</w:t>
            </w:r>
          </w:p>
        </w:tc>
      </w:tr>
      <w:tr w:rsidR="00065287" w:rsidRPr="00065287" w:rsidTr="00AD75AC">
        <w:tc>
          <w:tcPr>
            <w:tcW w:w="567" w:type="dxa"/>
            <w:vMerge w:val="restart"/>
          </w:tcPr>
          <w:p w:rsidR="00065287" w:rsidRPr="00065287" w:rsidRDefault="00065287" w:rsidP="00AD75AC">
            <w:pPr>
              <w:pStyle w:val="Default"/>
              <w:jc w:val="center"/>
            </w:pPr>
            <w:r w:rsidRPr="00065287">
              <w:t>11.</w:t>
            </w:r>
          </w:p>
        </w:tc>
        <w:tc>
          <w:tcPr>
            <w:tcW w:w="9639" w:type="dxa"/>
            <w:gridSpan w:val="4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Гидравлическая система присоединения прицепа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  <w:jc w:val="center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Тип гидравлической системы способ контроля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proofErr w:type="spellStart"/>
            <w:r w:rsidRPr="00065287">
              <w:rPr>
                <w:lang w:eastAsia="en-US"/>
              </w:rPr>
              <w:t>Полудистанционный</w:t>
            </w:r>
            <w:proofErr w:type="spellEnd"/>
            <w:r w:rsidRPr="00065287">
              <w:rPr>
                <w:lang w:eastAsia="en-US"/>
              </w:rPr>
              <w:t xml:space="preserve"> с позицион</w:t>
            </w:r>
            <w:r w:rsidRPr="00065287">
              <w:rPr>
                <w:lang w:eastAsia="en-US"/>
              </w:rPr>
              <w:softHyphen/>
              <w:t>ным контролем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  <w:jc w:val="center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Тип гидравлического насоса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CBN-E306L-X Шестерёнчатый насос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  <w:jc w:val="center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Диаметр цилиндра на такт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63×100 простого действия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  <w:jc w:val="center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Распределительный клапан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Ручной, 3-позиционный </w:t>
            </w:r>
          </w:p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4-золотниковый клапан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  <w:jc w:val="center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Настраиваемое давление предохранительного клапана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14÷0,5 </w:t>
            </w:r>
            <w:proofErr w:type="spellStart"/>
            <w:r w:rsidRPr="00065287">
              <w:rPr>
                <w:lang w:eastAsia="en-US"/>
              </w:rPr>
              <w:t>мПА</w:t>
            </w:r>
            <w:proofErr w:type="spellEnd"/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  <w:jc w:val="center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proofErr w:type="gramStart"/>
            <w:r w:rsidRPr="00065287">
              <w:rPr>
                <w:lang w:eastAsia="en-US"/>
              </w:rPr>
              <w:t>Настраиваемое</w:t>
            </w:r>
            <w:proofErr w:type="gramEnd"/>
            <w:r w:rsidRPr="00065287">
              <w:rPr>
                <w:lang w:eastAsia="en-US"/>
              </w:rPr>
              <w:t xml:space="preserve"> разгрузочного клапана цилиндра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18÷0,5 </w:t>
            </w:r>
            <w:proofErr w:type="spellStart"/>
            <w:r w:rsidRPr="00065287">
              <w:rPr>
                <w:lang w:eastAsia="en-US"/>
              </w:rPr>
              <w:t>мПА</w:t>
            </w:r>
            <w:proofErr w:type="spellEnd"/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  <w:jc w:val="center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Максимальная подъёмная сила подъёмного механизма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3,5 кН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  <w:jc w:val="center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Тип механизма навески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заднее </w:t>
            </w:r>
            <w:proofErr w:type="spellStart"/>
            <w:r w:rsidRPr="00065287">
              <w:rPr>
                <w:lang w:eastAsia="en-US"/>
              </w:rPr>
              <w:t>трёхточечное</w:t>
            </w:r>
            <w:proofErr w:type="spellEnd"/>
          </w:p>
        </w:tc>
      </w:tr>
      <w:tr w:rsidR="00065287" w:rsidRPr="00065287" w:rsidTr="00AD75AC">
        <w:tc>
          <w:tcPr>
            <w:tcW w:w="567" w:type="dxa"/>
          </w:tcPr>
          <w:p w:rsidR="00065287" w:rsidRPr="00065287" w:rsidRDefault="00065287" w:rsidP="00AD75AC">
            <w:pPr>
              <w:pStyle w:val="Default"/>
              <w:jc w:val="center"/>
            </w:pPr>
            <w:r w:rsidRPr="00065287">
              <w:t>12.</w:t>
            </w: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Высота положения прицепного устройства от земли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470мм U-образная</w:t>
            </w:r>
          </w:p>
        </w:tc>
      </w:tr>
      <w:tr w:rsidR="00065287" w:rsidRPr="00065287" w:rsidTr="00AD75AC">
        <w:tc>
          <w:tcPr>
            <w:tcW w:w="567" w:type="dxa"/>
          </w:tcPr>
          <w:p w:rsidR="00065287" w:rsidRPr="00065287" w:rsidRDefault="00065287" w:rsidP="00AD75AC">
            <w:pPr>
              <w:pStyle w:val="Default"/>
              <w:jc w:val="center"/>
            </w:pPr>
            <w:r w:rsidRPr="00065287">
              <w:t>13.</w:t>
            </w: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Вал механизма отбора мощность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proofErr w:type="gramStart"/>
            <w:r w:rsidRPr="00065287">
              <w:rPr>
                <w:lang w:eastAsia="en-US"/>
              </w:rPr>
              <w:t>Выведен</w:t>
            </w:r>
            <w:proofErr w:type="gramEnd"/>
            <w:r w:rsidRPr="00065287">
              <w:rPr>
                <w:lang w:eastAsia="en-US"/>
              </w:rPr>
              <w:t xml:space="preserve"> на заднюю часть, высту</w:t>
            </w:r>
            <w:r w:rsidRPr="00065287">
              <w:rPr>
                <w:lang w:eastAsia="en-US"/>
              </w:rPr>
              <w:softHyphen/>
              <w:t>пающий, 540 об/мин.</w:t>
            </w:r>
          </w:p>
        </w:tc>
      </w:tr>
      <w:tr w:rsidR="00065287" w:rsidRPr="00065287" w:rsidTr="00AD75AC">
        <w:tc>
          <w:tcPr>
            <w:tcW w:w="567" w:type="dxa"/>
          </w:tcPr>
          <w:p w:rsidR="00065287" w:rsidRPr="00065287" w:rsidRDefault="00065287" w:rsidP="00AD75AC">
            <w:pPr>
              <w:pStyle w:val="Default"/>
              <w:jc w:val="center"/>
            </w:pPr>
            <w:r w:rsidRPr="00065287">
              <w:t>14.</w:t>
            </w: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Гидравлика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Давление 14+0,5 </w:t>
            </w:r>
            <w:proofErr w:type="spellStart"/>
            <w:r w:rsidRPr="00065287">
              <w:rPr>
                <w:lang w:eastAsia="en-US"/>
              </w:rPr>
              <w:t>мПА</w:t>
            </w:r>
            <w:proofErr w:type="spellEnd"/>
            <w:r w:rsidRPr="00065287">
              <w:rPr>
                <w:lang w:eastAsia="en-US"/>
              </w:rPr>
              <w:t>, производи</w:t>
            </w:r>
            <w:r w:rsidRPr="00065287">
              <w:rPr>
                <w:lang w:eastAsia="en-US"/>
              </w:rPr>
              <w:softHyphen/>
              <w:t>тельность 13,2 л/мин М18×1,5</w:t>
            </w:r>
          </w:p>
        </w:tc>
      </w:tr>
      <w:tr w:rsidR="00065287" w:rsidRPr="00065287" w:rsidTr="00AD75AC">
        <w:tc>
          <w:tcPr>
            <w:tcW w:w="567" w:type="dxa"/>
            <w:vMerge w:val="restart"/>
          </w:tcPr>
          <w:p w:rsidR="00065287" w:rsidRPr="00065287" w:rsidRDefault="00065287" w:rsidP="00AD75AC">
            <w:pPr>
              <w:pStyle w:val="Default"/>
              <w:jc w:val="center"/>
            </w:pPr>
            <w:r w:rsidRPr="00065287">
              <w:t>15.</w:t>
            </w:r>
          </w:p>
        </w:tc>
        <w:tc>
          <w:tcPr>
            <w:tcW w:w="3402" w:type="dxa"/>
            <w:gridSpan w:val="2"/>
            <w:vMerge w:val="restart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Шкив вала отбора мощности</w:t>
            </w:r>
          </w:p>
        </w:tc>
        <w:tc>
          <w:tcPr>
            <w:tcW w:w="2410" w:type="dxa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диаметр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112 мм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  <w:jc w:val="center"/>
            </w:pPr>
          </w:p>
        </w:tc>
        <w:tc>
          <w:tcPr>
            <w:tcW w:w="3402" w:type="dxa"/>
            <w:gridSpan w:val="2"/>
            <w:vMerge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</w:p>
        </w:tc>
        <w:tc>
          <w:tcPr>
            <w:tcW w:w="2410" w:type="dxa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скорость вращения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&lt;16</w:t>
            </w:r>
          </w:p>
        </w:tc>
      </w:tr>
      <w:tr w:rsidR="00065287" w:rsidRPr="00065287" w:rsidTr="00AD75AC">
        <w:tc>
          <w:tcPr>
            <w:tcW w:w="567" w:type="dxa"/>
          </w:tcPr>
          <w:p w:rsidR="00065287" w:rsidRPr="00065287" w:rsidRDefault="00065287" w:rsidP="00AD75AC">
            <w:pPr>
              <w:pStyle w:val="Default"/>
              <w:jc w:val="center"/>
            </w:pPr>
            <w:r w:rsidRPr="00065287">
              <w:t>16.</w:t>
            </w: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Сидение водителя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Регулируемое, неповоротное</w:t>
            </w:r>
          </w:p>
        </w:tc>
      </w:tr>
      <w:tr w:rsidR="00065287" w:rsidRPr="00065287" w:rsidTr="00AD75AC">
        <w:tc>
          <w:tcPr>
            <w:tcW w:w="567" w:type="dxa"/>
            <w:vMerge w:val="restart"/>
          </w:tcPr>
          <w:p w:rsidR="00065287" w:rsidRPr="00065287" w:rsidRDefault="00065287" w:rsidP="00AD75AC">
            <w:pPr>
              <w:pStyle w:val="Default"/>
              <w:jc w:val="center"/>
            </w:pPr>
            <w:r w:rsidRPr="00065287">
              <w:t>17.</w:t>
            </w:r>
          </w:p>
        </w:tc>
        <w:tc>
          <w:tcPr>
            <w:tcW w:w="9639" w:type="dxa"/>
            <w:gridSpan w:val="4"/>
          </w:tcPr>
          <w:p w:rsidR="00065287" w:rsidRPr="00065287" w:rsidRDefault="00065287" w:rsidP="00AD75AC">
            <w:pPr>
              <w:pStyle w:val="Pa9"/>
              <w:ind w:firstLine="280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Электрическая система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Генератор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модель JF01C или 2JF200, </w:t>
            </w:r>
          </w:p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номинальное напряжение 14</w:t>
            </w:r>
            <w:proofErr w:type="gramStart"/>
            <w:r w:rsidRPr="00065287">
              <w:rPr>
                <w:lang w:eastAsia="en-US"/>
              </w:rPr>
              <w:t xml:space="preserve"> В</w:t>
            </w:r>
            <w:proofErr w:type="gramEnd"/>
            <w:r w:rsidRPr="00065287">
              <w:rPr>
                <w:lang w:eastAsia="en-US"/>
              </w:rPr>
              <w:t xml:space="preserve">, </w:t>
            </w:r>
          </w:p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мощность 180 Вт или 200 Вт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Реле - регулятор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модель FT111, или FT-70, </w:t>
            </w:r>
          </w:p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рабочий диапазон 13,5-14,5</w:t>
            </w:r>
            <w:proofErr w:type="gramStart"/>
            <w:r w:rsidRPr="00065287">
              <w:rPr>
                <w:lang w:eastAsia="en-US"/>
              </w:rPr>
              <w:t xml:space="preserve"> В</w:t>
            </w:r>
            <w:proofErr w:type="gramEnd"/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Стартер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Модель QDB1315D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Аккумулятор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6А - QA - 80Aч</w:t>
            </w:r>
          </w:p>
        </w:tc>
      </w:tr>
      <w:tr w:rsidR="00065287" w:rsidRPr="00065287" w:rsidTr="00AD75AC">
        <w:tc>
          <w:tcPr>
            <w:tcW w:w="567" w:type="dxa"/>
            <w:vMerge/>
          </w:tcPr>
          <w:p w:rsidR="00065287" w:rsidRPr="00065287" w:rsidRDefault="00065287" w:rsidP="00AD75AC">
            <w:pPr>
              <w:pStyle w:val="Default"/>
            </w:pPr>
          </w:p>
        </w:tc>
        <w:tc>
          <w:tcPr>
            <w:tcW w:w="5812" w:type="dxa"/>
            <w:gridSpan w:val="3"/>
          </w:tcPr>
          <w:p w:rsidR="00065287" w:rsidRPr="00065287" w:rsidRDefault="00065287" w:rsidP="00AD75AC">
            <w:pPr>
              <w:pStyle w:val="Pa8"/>
              <w:jc w:val="both"/>
              <w:rPr>
                <w:lang w:eastAsia="en-US"/>
              </w:rPr>
            </w:pPr>
            <w:r w:rsidRPr="00065287">
              <w:rPr>
                <w:lang w:eastAsia="en-US"/>
              </w:rPr>
              <w:t>Контрольно - измерительные приборы</w:t>
            </w:r>
          </w:p>
        </w:tc>
        <w:tc>
          <w:tcPr>
            <w:tcW w:w="3827" w:type="dxa"/>
          </w:tcPr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Манометр воздушный.</w:t>
            </w:r>
          </w:p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lastRenderedPageBreak/>
              <w:t>Манометр давления масла.</w:t>
            </w:r>
          </w:p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Термометр температуры </w:t>
            </w:r>
          </w:p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охлаждаю</w:t>
            </w:r>
            <w:r w:rsidRPr="00065287">
              <w:rPr>
                <w:lang w:eastAsia="en-US"/>
              </w:rPr>
              <w:softHyphen/>
              <w:t>щей жидкости.</w:t>
            </w:r>
          </w:p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>Амперметр.</w:t>
            </w:r>
          </w:p>
          <w:p w:rsidR="00065287" w:rsidRPr="00065287" w:rsidRDefault="00065287" w:rsidP="00AD75AC">
            <w:pPr>
              <w:pStyle w:val="Pa8"/>
              <w:jc w:val="center"/>
              <w:rPr>
                <w:lang w:eastAsia="en-US"/>
              </w:rPr>
            </w:pPr>
            <w:r w:rsidRPr="00065287">
              <w:rPr>
                <w:lang w:eastAsia="en-US"/>
              </w:rPr>
              <w:t xml:space="preserve">Счётчик </w:t>
            </w:r>
            <w:proofErr w:type="spellStart"/>
            <w:r w:rsidRPr="00065287">
              <w:rPr>
                <w:lang w:eastAsia="en-US"/>
              </w:rPr>
              <w:t>моточасов</w:t>
            </w:r>
            <w:proofErr w:type="spellEnd"/>
            <w:r w:rsidRPr="00065287">
              <w:rPr>
                <w:lang w:eastAsia="en-US"/>
              </w:rPr>
              <w:t>.</w:t>
            </w:r>
          </w:p>
        </w:tc>
      </w:tr>
    </w:tbl>
    <w:p w:rsidR="00065287" w:rsidRPr="00065287" w:rsidRDefault="00065287" w:rsidP="00065287">
      <w:pPr>
        <w:pStyle w:val="Default"/>
      </w:pPr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  <w:tab w:val="left" w:pos="127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Основные технико-экономические и эксплуатационные показатели:</w:t>
      </w:r>
      <w:r w:rsidRPr="00065287">
        <w:rPr>
          <w:rFonts w:ascii="Times New Roman" w:hAnsi="Times New Roman"/>
          <w:sz w:val="24"/>
          <w:szCs w:val="24"/>
        </w:rPr>
        <w:t xml:space="preserve"> Колёсная формула 4х4, дизельный двигатель 2 - </w:t>
      </w:r>
      <w:proofErr w:type="spellStart"/>
      <w:r w:rsidRPr="00065287">
        <w:rPr>
          <w:rFonts w:ascii="Times New Roman" w:hAnsi="Times New Roman"/>
          <w:sz w:val="24"/>
          <w:szCs w:val="24"/>
        </w:rPr>
        <w:t>х</w:t>
      </w:r>
      <w:proofErr w:type="spellEnd"/>
      <w:r w:rsidRPr="00065287">
        <w:rPr>
          <w:rFonts w:ascii="Times New Roman" w:hAnsi="Times New Roman"/>
          <w:sz w:val="24"/>
          <w:szCs w:val="24"/>
        </w:rPr>
        <w:t xml:space="preserve"> цилиндровый четырёхтактный с водяным охлаж</w:t>
      </w:r>
      <w:r w:rsidRPr="00065287">
        <w:rPr>
          <w:rFonts w:ascii="Times New Roman" w:hAnsi="Times New Roman"/>
          <w:sz w:val="24"/>
          <w:szCs w:val="24"/>
        </w:rPr>
        <w:softHyphen/>
        <w:t>дением.</w:t>
      </w:r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  <w:tab w:val="left" w:pos="1276"/>
        </w:tabs>
        <w:spacing w:after="240" w:line="240" w:lineRule="auto"/>
        <w:ind w:left="0" w:firstLine="0"/>
        <w:jc w:val="both"/>
        <w:rPr>
          <w:rFonts w:ascii="Times New Roman" w:hAnsi="Times New Roman"/>
          <w:color w:val="FF0000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по надежности:</w:t>
      </w:r>
      <w:r w:rsidRPr="000652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65287">
        <w:rPr>
          <w:rFonts w:ascii="Times New Roman" w:hAnsi="Times New Roman"/>
          <w:sz w:val="24"/>
          <w:szCs w:val="24"/>
        </w:rPr>
        <w:t>В соответствии с требованиями ГОСТ 4.40-84 (Система показателей качества продукции.</w:t>
      </w:r>
      <w:proofErr w:type="gramEnd"/>
      <w:r w:rsidRPr="00065287">
        <w:rPr>
          <w:rFonts w:ascii="Times New Roman" w:hAnsi="Times New Roman"/>
          <w:sz w:val="24"/>
          <w:szCs w:val="24"/>
        </w:rPr>
        <w:t xml:space="preserve"> Тракторы сельскохозяйственные. </w:t>
      </w:r>
      <w:proofErr w:type="gramStart"/>
      <w:r w:rsidRPr="00065287">
        <w:rPr>
          <w:rFonts w:ascii="Times New Roman" w:hAnsi="Times New Roman"/>
          <w:sz w:val="24"/>
          <w:szCs w:val="24"/>
        </w:rPr>
        <w:t>Номенклатура показателей).</w:t>
      </w:r>
      <w:proofErr w:type="gramEnd"/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color w:val="FF0000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к конструкции, монтажно-технические требования:</w:t>
      </w:r>
      <w:r w:rsidRPr="00065287">
        <w:rPr>
          <w:rFonts w:ascii="Times New Roman" w:hAnsi="Times New Roman"/>
          <w:sz w:val="24"/>
          <w:szCs w:val="24"/>
        </w:rPr>
        <w:t xml:space="preserve"> Кабина к </w:t>
      </w:r>
      <w:proofErr w:type="spellStart"/>
      <w:r w:rsidRPr="00065287">
        <w:rPr>
          <w:rFonts w:ascii="Times New Roman" w:hAnsi="Times New Roman"/>
          <w:sz w:val="24"/>
          <w:szCs w:val="24"/>
        </w:rPr>
        <w:t>минитрактору</w:t>
      </w:r>
      <w:proofErr w:type="spellEnd"/>
      <w:r w:rsidRPr="00065287">
        <w:rPr>
          <w:rFonts w:ascii="Times New Roman" w:hAnsi="Times New Roman"/>
          <w:sz w:val="24"/>
          <w:szCs w:val="24"/>
        </w:rPr>
        <w:t xml:space="preserve"> с обогревом.</w:t>
      </w:r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  <w:tab w:val="left" w:pos="127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к материалам и комплектующим оборудования:</w:t>
      </w:r>
      <w:r w:rsidRPr="00065287">
        <w:rPr>
          <w:rFonts w:ascii="Times New Roman" w:hAnsi="Times New Roman"/>
          <w:sz w:val="24"/>
          <w:szCs w:val="24"/>
        </w:rPr>
        <w:t xml:space="preserve"> </w:t>
      </w:r>
    </w:p>
    <w:p w:rsidR="00065287" w:rsidRPr="00065287" w:rsidRDefault="00065287" w:rsidP="00065287">
      <w:pPr>
        <w:pStyle w:val="afff2"/>
        <w:tabs>
          <w:tab w:val="left" w:pos="6630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sz w:val="24"/>
          <w:szCs w:val="24"/>
        </w:rPr>
        <w:t xml:space="preserve">Кабина с обогревом к </w:t>
      </w:r>
      <w:proofErr w:type="spellStart"/>
      <w:r w:rsidRPr="00065287">
        <w:rPr>
          <w:rFonts w:ascii="Times New Roman" w:hAnsi="Times New Roman"/>
          <w:sz w:val="24"/>
          <w:szCs w:val="24"/>
        </w:rPr>
        <w:t>минитрактору</w:t>
      </w:r>
      <w:proofErr w:type="spellEnd"/>
      <w:r w:rsidRPr="00065287">
        <w:rPr>
          <w:rFonts w:ascii="Times New Roman" w:hAnsi="Times New Roman"/>
          <w:sz w:val="24"/>
          <w:szCs w:val="24"/>
        </w:rPr>
        <w:t xml:space="preserve"> Калибр МТ-244. Кабина отапливаемая, оснащена вентилятором, внутренним освещением, зеркалами заднего вида и габаритными огнями.</w:t>
      </w:r>
    </w:p>
    <w:p w:rsidR="00065287" w:rsidRPr="00065287" w:rsidRDefault="00065287" w:rsidP="00065287">
      <w:pPr>
        <w:pStyle w:val="afff2"/>
        <w:tabs>
          <w:tab w:val="left" w:pos="663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sz w:val="24"/>
          <w:szCs w:val="24"/>
        </w:rPr>
        <w:t xml:space="preserve">Отвал коммунальный КО-204 для </w:t>
      </w:r>
      <w:proofErr w:type="spellStart"/>
      <w:r w:rsidRPr="00065287">
        <w:rPr>
          <w:rFonts w:ascii="Times New Roman" w:hAnsi="Times New Roman"/>
          <w:sz w:val="24"/>
          <w:szCs w:val="24"/>
        </w:rPr>
        <w:t>минитрактора</w:t>
      </w:r>
      <w:proofErr w:type="spellEnd"/>
      <w:r w:rsidRPr="00065287">
        <w:rPr>
          <w:rFonts w:ascii="Times New Roman" w:hAnsi="Times New Roman"/>
          <w:sz w:val="24"/>
          <w:szCs w:val="24"/>
        </w:rPr>
        <w:t xml:space="preserve"> Калибр МТ-244, предназначен для уборки грязи, гравия и различного мусора. Управляется с операторского места, может разворачиваться вправо/влево.</w:t>
      </w:r>
      <w:r w:rsidRPr="0006528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65287">
        <w:rPr>
          <w:rFonts w:ascii="Times New Roman" w:hAnsi="Times New Roman"/>
          <w:sz w:val="24"/>
          <w:szCs w:val="24"/>
        </w:rPr>
        <w:t>Ширина захвата - 2040 мм</w:t>
      </w:r>
      <w:proofErr w:type="gramStart"/>
      <w:r w:rsidRPr="00065287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065287">
        <w:rPr>
          <w:rFonts w:ascii="Times New Roman" w:hAnsi="Times New Roman"/>
          <w:sz w:val="24"/>
          <w:szCs w:val="24"/>
        </w:rPr>
        <w:t>Тип: нож-отвал.</w:t>
      </w:r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  <w:tab w:val="left" w:pos="127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к стабильности параметров при воздействии факторов внешней среды:</w:t>
      </w:r>
    </w:p>
    <w:p w:rsidR="00065287" w:rsidRPr="00065287" w:rsidRDefault="00065287" w:rsidP="00065287">
      <w:pPr>
        <w:pStyle w:val="afff2"/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/>
          <w:b/>
          <w:color w:val="FF0000"/>
          <w:sz w:val="24"/>
          <w:szCs w:val="24"/>
        </w:rPr>
      </w:pPr>
      <w:proofErr w:type="gramStart"/>
      <w:r w:rsidRPr="00065287">
        <w:rPr>
          <w:rFonts w:ascii="Times New Roman" w:hAnsi="Times New Roman"/>
          <w:sz w:val="24"/>
          <w:szCs w:val="24"/>
        </w:rPr>
        <w:t>В соответствии с ГОСТ 15150-69 (Машины, приборы и другие технические изделия.</w:t>
      </w:r>
      <w:proofErr w:type="gramEnd"/>
      <w:r w:rsidRPr="00065287">
        <w:rPr>
          <w:rFonts w:ascii="Times New Roman" w:hAnsi="Times New Roman"/>
          <w:sz w:val="24"/>
          <w:szCs w:val="24"/>
        </w:rPr>
        <w:t xml:space="preserve"> Исполнения для различных климатических районов. </w:t>
      </w:r>
      <w:proofErr w:type="gramStart"/>
      <w:r w:rsidRPr="00065287">
        <w:rPr>
          <w:rFonts w:ascii="Times New Roman" w:hAnsi="Times New Roman"/>
          <w:sz w:val="24"/>
          <w:szCs w:val="24"/>
        </w:rPr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к электропитанию:</w:t>
      </w:r>
      <w:r w:rsidRPr="00065287">
        <w:rPr>
          <w:rFonts w:ascii="Times New Roman" w:hAnsi="Times New Roman"/>
          <w:sz w:val="24"/>
          <w:szCs w:val="24"/>
        </w:rPr>
        <w:t xml:space="preserve"> Электрическая система трактора заземлена отрицательно 12</w:t>
      </w:r>
      <w:proofErr w:type="gramStart"/>
      <w:r w:rsidRPr="00065287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065287">
        <w:rPr>
          <w:rFonts w:ascii="Times New Roman" w:hAnsi="Times New Roman"/>
          <w:sz w:val="24"/>
          <w:szCs w:val="24"/>
        </w:rPr>
        <w:t>, одиночная проводка.</w:t>
      </w:r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</w:tabs>
        <w:spacing w:before="240"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к контрольно-измерительным приборам и автоматике:</w:t>
      </w:r>
      <w:r w:rsidRPr="00065287">
        <w:rPr>
          <w:rFonts w:ascii="Times New Roman" w:hAnsi="Times New Roman"/>
          <w:sz w:val="24"/>
          <w:szCs w:val="24"/>
        </w:rPr>
        <w:t xml:space="preserve"> Манометр воздушный, манометр давления масла, термометр температуры охлаждаю</w:t>
      </w:r>
      <w:r w:rsidRPr="00065287">
        <w:rPr>
          <w:rFonts w:ascii="Times New Roman" w:hAnsi="Times New Roman"/>
          <w:sz w:val="24"/>
          <w:szCs w:val="24"/>
        </w:rPr>
        <w:softHyphen/>
        <w:t xml:space="preserve">щей жидкости, амперметр, счётчик </w:t>
      </w:r>
      <w:proofErr w:type="spellStart"/>
      <w:r w:rsidRPr="00065287">
        <w:rPr>
          <w:rFonts w:ascii="Times New Roman" w:hAnsi="Times New Roman"/>
          <w:sz w:val="24"/>
          <w:szCs w:val="24"/>
        </w:rPr>
        <w:t>моточасов</w:t>
      </w:r>
      <w:proofErr w:type="spellEnd"/>
      <w:r w:rsidRPr="00065287">
        <w:rPr>
          <w:rFonts w:ascii="Times New Roman" w:hAnsi="Times New Roman"/>
          <w:sz w:val="24"/>
          <w:szCs w:val="24"/>
        </w:rPr>
        <w:t>.</w:t>
      </w:r>
    </w:p>
    <w:p w:rsidR="00065287" w:rsidRPr="00065287" w:rsidRDefault="00065287" w:rsidP="00065287">
      <w:pPr>
        <w:pStyle w:val="afff2"/>
        <w:tabs>
          <w:tab w:val="left" w:pos="567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 Требования к комплектности:</w:t>
      </w:r>
    </w:p>
    <w:p w:rsidR="00065287" w:rsidRPr="00065287" w:rsidRDefault="00065287" w:rsidP="00065287">
      <w:pPr>
        <w:pStyle w:val="afff2"/>
        <w:numPr>
          <w:ilvl w:val="0"/>
          <w:numId w:val="3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65287">
        <w:rPr>
          <w:rFonts w:ascii="Times New Roman" w:hAnsi="Times New Roman"/>
          <w:sz w:val="24"/>
          <w:szCs w:val="24"/>
        </w:rPr>
        <w:t>Минитрактор</w:t>
      </w:r>
      <w:proofErr w:type="spellEnd"/>
      <w:r w:rsidRPr="00065287">
        <w:rPr>
          <w:rFonts w:ascii="Times New Roman" w:hAnsi="Times New Roman"/>
          <w:sz w:val="24"/>
          <w:szCs w:val="24"/>
        </w:rPr>
        <w:t xml:space="preserve"> модель Калибр МТ-244,шт…………………………………………………..…2;</w:t>
      </w:r>
    </w:p>
    <w:p w:rsidR="00065287" w:rsidRPr="00065287" w:rsidRDefault="00065287" w:rsidP="00065287">
      <w:pPr>
        <w:pStyle w:val="afff2"/>
        <w:numPr>
          <w:ilvl w:val="0"/>
          <w:numId w:val="3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sz w:val="24"/>
          <w:szCs w:val="24"/>
        </w:rPr>
        <w:t xml:space="preserve">Кабина с обогревом к </w:t>
      </w:r>
      <w:proofErr w:type="spellStart"/>
      <w:r w:rsidRPr="00065287">
        <w:rPr>
          <w:rFonts w:ascii="Times New Roman" w:hAnsi="Times New Roman"/>
          <w:sz w:val="24"/>
          <w:szCs w:val="24"/>
        </w:rPr>
        <w:t>минитрактору</w:t>
      </w:r>
      <w:proofErr w:type="spellEnd"/>
      <w:r w:rsidRPr="00065287">
        <w:rPr>
          <w:rFonts w:ascii="Times New Roman" w:hAnsi="Times New Roman"/>
          <w:sz w:val="24"/>
          <w:szCs w:val="24"/>
        </w:rPr>
        <w:t xml:space="preserve"> Калибр МТ-244,</w:t>
      </w:r>
      <w:proofErr w:type="gramStart"/>
      <w:r w:rsidRPr="00065287">
        <w:rPr>
          <w:rFonts w:ascii="Times New Roman" w:hAnsi="Times New Roman"/>
          <w:sz w:val="24"/>
          <w:szCs w:val="24"/>
        </w:rPr>
        <w:t>шт</w:t>
      </w:r>
      <w:proofErr w:type="gramEnd"/>
      <w:r w:rsidRPr="00065287">
        <w:rPr>
          <w:rFonts w:ascii="Times New Roman" w:hAnsi="Times New Roman"/>
          <w:sz w:val="24"/>
          <w:szCs w:val="24"/>
        </w:rPr>
        <w:t>…………………....………………2;</w:t>
      </w:r>
    </w:p>
    <w:p w:rsidR="00065287" w:rsidRPr="00065287" w:rsidRDefault="00065287" w:rsidP="00065287">
      <w:pPr>
        <w:pStyle w:val="afff2"/>
        <w:numPr>
          <w:ilvl w:val="0"/>
          <w:numId w:val="39"/>
        </w:numPr>
        <w:spacing w:after="24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sz w:val="24"/>
          <w:szCs w:val="24"/>
        </w:rPr>
        <w:t>Отвал коммунальный КО-204,</w:t>
      </w:r>
      <w:proofErr w:type="gramStart"/>
      <w:r w:rsidRPr="00065287">
        <w:rPr>
          <w:rFonts w:ascii="Times New Roman" w:hAnsi="Times New Roman"/>
          <w:sz w:val="24"/>
          <w:szCs w:val="24"/>
        </w:rPr>
        <w:t>шт</w:t>
      </w:r>
      <w:proofErr w:type="gramEnd"/>
      <w:r w:rsidRPr="00065287">
        <w:rPr>
          <w:rFonts w:ascii="Times New Roman" w:hAnsi="Times New Roman"/>
          <w:sz w:val="24"/>
          <w:szCs w:val="24"/>
        </w:rPr>
        <w:t>…………………………………………………...…………1.</w:t>
      </w:r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</w:tabs>
        <w:spacing w:before="240"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 к  маркировке:</w:t>
      </w:r>
      <w:r w:rsidRPr="00065287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065287">
        <w:rPr>
          <w:rFonts w:ascii="Times New Roman" w:hAnsi="Times New Roman"/>
          <w:sz w:val="24"/>
          <w:szCs w:val="24"/>
        </w:rPr>
        <w:t>В соответствии с ГОСТ 25 940-83 (ИСО 3287-78) (Машины напольного транспорта.</w:t>
      </w:r>
      <w:proofErr w:type="gramEnd"/>
      <w:r w:rsidRPr="000652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65287">
        <w:rPr>
          <w:rFonts w:ascii="Times New Roman" w:hAnsi="Times New Roman"/>
          <w:sz w:val="24"/>
          <w:szCs w:val="24"/>
        </w:rPr>
        <w:t>Маркировка и символы).</w:t>
      </w:r>
      <w:proofErr w:type="gramEnd"/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к упаковке:</w:t>
      </w:r>
      <w:r w:rsidRPr="00065287">
        <w:rPr>
          <w:rFonts w:ascii="Times New Roman" w:hAnsi="Times New Roman"/>
          <w:sz w:val="24"/>
          <w:szCs w:val="24"/>
        </w:rPr>
        <w:t xml:space="preserve"> Упаковка должна исключать возможность порчи или уничтожения Товара (оборудования) при перевозке.</w:t>
      </w:r>
    </w:p>
    <w:p w:rsidR="00065287" w:rsidRPr="00065287" w:rsidRDefault="00065287" w:rsidP="00065287">
      <w:pPr>
        <w:pStyle w:val="afff2"/>
        <w:tabs>
          <w:tab w:val="left" w:pos="567"/>
        </w:tabs>
        <w:spacing w:after="240"/>
        <w:ind w:left="0"/>
        <w:jc w:val="both"/>
        <w:rPr>
          <w:rFonts w:ascii="Times New Roman" w:hAnsi="Times New Roman"/>
          <w:sz w:val="24"/>
          <w:szCs w:val="24"/>
        </w:rPr>
      </w:pPr>
    </w:p>
    <w:p w:rsidR="00065287" w:rsidRPr="00065287" w:rsidRDefault="00065287" w:rsidP="00065287">
      <w:pPr>
        <w:pStyle w:val="afff2"/>
        <w:numPr>
          <w:ilvl w:val="0"/>
          <w:numId w:val="27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по правилам сдачи и приемки</w:t>
      </w:r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Порядок сдачи и приемки:</w:t>
      </w:r>
      <w:r w:rsidRPr="00065287">
        <w:rPr>
          <w:rFonts w:ascii="Times New Roman" w:hAnsi="Times New Roman"/>
          <w:sz w:val="24"/>
          <w:szCs w:val="24"/>
        </w:rPr>
        <w:t xml:space="preserve"> Приемка Товара (оборудования) осуществляется в соответствии с действующим </w:t>
      </w:r>
      <w:bookmarkStart w:id="3" w:name="_GoBack"/>
      <w:bookmarkEnd w:id="3"/>
      <w:r w:rsidRPr="00065287">
        <w:rPr>
          <w:rFonts w:ascii="Times New Roman" w:hAnsi="Times New Roman"/>
          <w:sz w:val="24"/>
          <w:szCs w:val="24"/>
        </w:rPr>
        <w:t>законодательством РФ.</w:t>
      </w:r>
    </w:p>
    <w:p w:rsidR="00065287" w:rsidRPr="00065287" w:rsidRDefault="00065287" w:rsidP="00065287">
      <w:pPr>
        <w:pStyle w:val="afff2"/>
        <w:numPr>
          <w:ilvl w:val="1"/>
          <w:numId w:val="27"/>
        </w:numPr>
        <w:tabs>
          <w:tab w:val="left" w:pos="567"/>
        </w:tabs>
        <w:spacing w:before="240"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06528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65287">
        <w:rPr>
          <w:rFonts w:ascii="Times New Roman" w:hAnsi="Times New Roman"/>
          <w:sz w:val="24"/>
          <w:szCs w:val="24"/>
        </w:rPr>
        <w:t>На момент поставки, на Товар (оборудование) должен быть предоставлен Сертификат соответствия.</w:t>
      </w:r>
    </w:p>
    <w:p w:rsidR="00065287" w:rsidRPr="00065287" w:rsidRDefault="00065287" w:rsidP="00065287">
      <w:pPr>
        <w:pStyle w:val="afff2"/>
        <w:tabs>
          <w:tab w:val="left" w:pos="567"/>
        </w:tabs>
        <w:spacing w:after="240"/>
        <w:ind w:left="0"/>
        <w:jc w:val="both"/>
        <w:rPr>
          <w:rFonts w:ascii="Times New Roman" w:hAnsi="Times New Roman"/>
          <w:sz w:val="24"/>
          <w:szCs w:val="24"/>
        </w:rPr>
      </w:pPr>
    </w:p>
    <w:p w:rsidR="00065287" w:rsidRPr="00065287" w:rsidRDefault="00065287" w:rsidP="00065287">
      <w:pPr>
        <w:pStyle w:val="afff2"/>
        <w:numPr>
          <w:ilvl w:val="0"/>
          <w:numId w:val="27"/>
        </w:numPr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65287">
        <w:rPr>
          <w:rFonts w:ascii="Times New Roman" w:hAnsi="Times New Roman"/>
          <w:b/>
          <w:bCs/>
          <w:sz w:val="24"/>
          <w:szCs w:val="24"/>
        </w:rPr>
        <w:lastRenderedPageBreak/>
        <w:t xml:space="preserve">Требования к транспортированию </w:t>
      </w:r>
    </w:p>
    <w:p w:rsidR="00065287" w:rsidRPr="00065287" w:rsidRDefault="00065287" w:rsidP="00065287">
      <w:pPr>
        <w:tabs>
          <w:tab w:val="left" w:pos="567"/>
        </w:tabs>
        <w:ind w:firstLine="567"/>
        <w:jc w:val="both"/>
      </w:pPr>
      <w:proofErr w:type="gramStart"/>
      <w:r w:rsidRPr="00065287">
        <w:t>В соответствии с ГОСТ 15150-69 (Машины, приборы и другие технические изделия.</w:t>
      </w:r>
      <w:proofErr w:type="gramEnd"/>
      <w:r w:rsidRPr="00065287">
        <w:t xml:space="preserve"> Исполнения для различных климатических районов. </w:t>
      </w:r>
      <w:proofErr w:type="gramStart"/>
      <w:r w:rsidRPr="00065287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065287" w:rsidRPr="00065287" w:rsidRDefault="00065287" w:rsidP="00065287">
      <w:pPr>
        <w:tabs>
          <w:tab w:val="left" w:pos="567"/>
        </w:tabs>
        <w:ind w:firstLine="567"/>
        <w:jc w:val="both"/>
      </w:pPr>
    </w:p>
    <w:p w:rsidR="00065287" w:rsidRPr="00065287" w:rsidRDefault="00065287" w:rsidP="00065287">
      <w:pPr>
        <w:tabs>
          <w:tab w:val="left" w:pos="567"/>
        </w:tabs>
        <w:ind w:firstLine="567"/>
        <w:jc w:val="both"/>
      </w:pPr>
    </w:p>
    <w:p w:rsidR="00065287" w:rsidRPr="00065287" w:rsidRDefault="00065287" w:rsidP="00065287">
      <w:pPr>
        <w:pStyle w:val="afff2"/>
        <w:numPr>
          <w:ilvl w:val="0"/>
          <w:numId w:val="27"/>
        </w:numPr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65287">
        <w:rPr>
          <w:rFonts w:ascii="Times New Roman" w:hAnsi="Times New Roman"/>
          <w:b/>
          <w:bCs/>
          <w:sz w:val="24"/>
          <w:szCs w:val="24"/>
        </w:rPr>
        <w:t>Требования к хранению</w:t>
      </w:r>
    </w:p>
    <w:p w:rsidR="00065287" w:rsidRPr="00065287" w:rsidRDefault="00065287" w:rsidP="00065287">
      <w:pPr>
        <w:spacing w:after="240"/>
        <w:ind w:firstLine="567"/>
        <w:jc w:val="both"/>
      </w:pPr>
      <w:proofErr w:type="gramStart"/>
      <w:r w:rsidRPr="00065287">
        <w:t>В соответствии с ГОСТ 15150-69 (Машины, приборы и другие технические изделия.</w:t>
      </w:r>
      <w:proofErr w:type="gramEnd"/>
      <w:r w:rsidRPr="00065287">
        <w:t xml:space="preserve"> Исполнения для различных климатических районов. </w:t>
      </w:r>
      <w:proofErr w:type="gramStart"/>
      <w:r w:rsidRPr="00065287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065287" w:rsidRPr="00065287" w:rsidRDefault="00065287" w:rsidP="00065287">
      <w:pPr>
        <w:pStyle w:val="-3"/>
        <w:numPr>
          <w:ilvl w:val="0"/>
          <w:numId w:val="27"/>
        </w:numPr>
        <w:tabs>
          <w:tab w:val="left" w:pos="1276"/>
        </w:tabs>
        <w:suppressAutoHyphens/>
        <w:spacing w:before="60" w:after="60"/>
        <w:jc w:val="center"/>
        <w:rPr>
          <w:b/>
        </w:rPr>
      </w:pPr>
      <w:r w:rsidRPr="00065287">
        <w:rPr>
          <w:b/>
        </w:rPr>
        <w:t>Требования к объему и/или сроку предоставления гарантии</w:t>
      </w:r>
    </w:p>
    <w:p w:rsidR="00065287" w:rsidRPr="00065287" w:rsidRDefault="00065287" w:rsidP="00065287">
      <w:pPr>
        <w:tabs>
          <w:tab w:val="left" w:pos="709"/>
        </w:tabs>
        <w:ind w:firstLine="567"/>
        <w:jc w:val="both"/>
      </w:pPr>
      <w:r w:rsidRPr="00065287">
        <w:t>Наличие  заводской гарантии не менее 12 (двенадцати) месяцев с момента подписания Покупателем Акта приема-передачи на Товар (оборудование).</w:t>
      </w:r>
    </w:p>
    <w:p w:rsidR="00065287" w:rsidRPr="00065287" w:rsidRDefault="00065287" w:rsidP="00065287">
      <w:pPr>
        <w:tabs>
          <w:tab w:val="left" w:pos="709"/>
        </w:tabs>
        <w:ind w:right="-257" w:firstLine="567"/>
        <w:jc w:val="both"/>
      </w:pPr>
      <w:r w:rsidRPr="00065287">
        <w:t>Наличие сервисных центров гарантийного и послегарантийного обслуживания / ремонта</w:t>
      </w:r>
    </w:p>
    <w:p w:rsidR="00065287" w:rsidRPr="00065287" w:rsidRDefault="00065287" w:rsidP="00065287">
      <w:pPr>
        <w:tabs>
          <w:tab w:val="left" w:pos="709"/>
        </w:tabs>
        <w:spacing w:after="240"/>
        <w:ind w:right="-257"/>
        <w:jc w:val="both"/>
      </w:pPr>
      <w:r w:rsidRPr="00065287">
        <w:t>в Санкт-Петербурге и Ленинградской области.</w:t>
      </w:r>
    </w:p>
    <w:p w:rsidR="00065287" w:rsidRPr="00065287" w:rsidRDefault="00065287" w:rsidP="00065287">
      <w:pPr>
        <w:pStyle w:val="-3"/>
        <w:numPr>
          <w:ilvl w:val="0"/>
          <w:numId w:val="27"/>
        </w:numPr>
        <w:tabs>
          <w:tab w:val="left" w:pos="1276"/>
        </w:tabs>
        <w:suppressAutoHyphens/>
        <w:spacing w:before="60" w:after="60"/>
        <w:jc w:val="center"/>
        <w:rPr>
          <w:b/>
        </w:rPr>
      </w:pPr>
      <w:r w:rsidRPr="00065287">
        <w:rPr>
          <w:b/>
        </w:rPr>
        <w:t>Требования к ремонтопригодности</w:t>
      </w:r>
    </w:p>
    <w:p w:rsidR="00065287" w:rsidRPr="00065287" w:rsidRDefault="00065287" w:rsidP="00065287">
      <w:pPr>
        <w:tabs>
          <w:tab w:val="left" w:pos="709"/>
        </w:tabs>
      </w:pPr>
      <w:r w:rsidRPr="00065287">
        <w:t>В соответствии с Руководством по эксплуатации на Товар (оборудование).</w:t>
      </w:r>
    </w:p>
    <w:p w:rsidR="00065287" w:rsidRPr="00065287" w:rsidRDefault="00065287" w:rsidP="00065287">
      <w:pPr>
        <w:pStyle w:val="afff2"/>
        <w:numPr>
          <w:ilvl w:val="0"/>
          <w:numId w:val="27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к обслуживанию</w:t>
      </w:r>
    </w:p>
    <w:p w:rsidR="00065287" w:rsidRPr="00065287" w:rsidRDefault="00065287" w:rsidP="00065287">
      <w:pPr>
        <w:tabs>
          <w:tab w:val="left" w:pos="709"/>
        </w:tabs>
        <w:jc w:val="both"/>
        <w:rPr>
          <w:color w:val="FF0000"/>
        </w:rPr>
      </w:pPr>
      <w:r w:rsidRPr="00065287">
        <w:t>В соответствии с Руководством по эксплуатации на Товар (оборудование).</w:t>
      </w:r>
    </w:p>
    <w:p w:rsidR="00065287" w:rsidRPr="00065287" w:rsidRDefault="00065287" w:rsidP="00065287">
      <w:pPr>
        <w:pStyle w:val="afff2"/>
        <w:numPr>
          <w:ilvl w:val="0"/>
          <w:numId w:val="27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Экологические требования</w:t>
      </w:r>
    </w:p>
    <w:p w:rsidR="00065287" w:rsidRPr="00065287" w:rsidRDefault="00065287" w:rsidP="00065287">
      <w:pPr>
        <w:tabs>
          <w:tab w:val="left" w:pos="709"/>
        </w:tabs>
        <w:rPr>
          <w:color w:val="FF0000"/>
        </w:rPr>
      </w:pPr>
      <w:r w:rsidRPr="00065287">
        <w:t>Не требуется</w:t>
      </w:r>
    </w:p>
    <w:p w:rsidR="00065287" w:rsidRPr="00065287" w:rsidRDefault="00065287" w:rsidP="00065287">
      <w:pPr>
        <w:tabs>
          <w:tab w:val="left" w:pos="709"/>
        </w:tabs>
      </w:pPr>
    </w:p>
    <w:p w:rsidR="00065287" w:rsidRPr="00065287" w:rsidRDefault="00065287" w:rsidP="00065287">
      <w:pPr>
        <w:pStyle w:val="afff2"/>
        <w:numPr>
          <w:ilvl w:val="0"/>
          <w:numId w:val="2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 xml:space="preserve">Требования по безопасности </w:t>
      </w:r>
    </w:p>
    <w:p w:rsidR="00065287" w:rsidRPr="00065287" w:rsidRDefault="00065287" w:rsidP="00065287">
      <w:pPr>
        <w:tabs>
          <w:tab w:val="left" w:pos="709"/>
        </w:tabs>
        <w:ind w:firstLine="567"/>
        <w:jc w:val="both"/>
      </w:pPr>
      <w:r w:rsidRPr="00065287">
        <w:t>Поставщик гарантирует, что поставляемый Товар (оборудование) отвечает стандартам безопасности и качества в соответствии с законодательством РФ и соответствует техническим характеристикам Товара (оборудования), заявленным заводом-изготовителем, в том числе:</w:t>
      </w:r>
    </w:p>
    <w:p w:rsidR="00065287" w:rsidRPr="00065287" w:rsidRDefault="00065287" w:rsidP="00065287">
      <w:pPr>
        <w:pStyle w:val="afff2"/>
        <w:numPr>
          <w:ilvl w:val="0"/>
          <w:numId w:val="4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sz w:val="24"/>
          <w:szCs w:val="24"/>
        </w:rPr>
        <w:t>Постановление правительства №720 от 10.09.2009 «О безопасности колесных транспортных средств»;</w:t>
      </w:r>
    </w:p>
    <w:p w:rsidR="00065287" w:rsidRPr="00065287" w:rsidRDefault="00065287" w:rsidP="00065287">
      <w:pPr>
        <w:pStyle w:val="afff2"/>
        <w:numPr>
          <w:ilvl w:val="0"/>
          <w:numId w:val="40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sz w:val="24"/>
          <w:szCs w:val="24"/>
        </w:rPr>
        <w:t>Постановление правительства №753 от 15.09.2009 «О безопасности машин и оборудования».</w:t>
      </w:r>
    </w:p>
    <w:p w:rsidR="00065287" w:rsidRPr="00065287" w:rsidRDefault="00065287" w:rsidP="00065287">
      <w:pPr>
        <w:pStyle w:val="afff2"/>
        <w:tabs>
          <w:tab w:val="left" w:pos="567"/>
        </w:tabs>
        <w:spacing w:after="240"/>
        <w:ind w:left="0"/>
        <w:jc w:val="both"/>
        <w:rPr>
          <w:rFonts w:ascii="Times New Roman" w:hAnsi="Times New Roman"/>
          <w:sz w:val="24"/>
          <w:szCs w:val="24"/>
        </w:rPr>
      </w:pPr>
    </w:p>
    <w:p w:rsidR="00065287" w:rsidRPr="00065287" w:rsidRDefault="00065287" w:rsidP="00065287">
      <w:pPr>
        <w:pStyle w:val="afff2"/>
        <w:numPr>
          <w:ilvl w:val="0"/>
          <w:numId w:val="27"/>
        </w:num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к качеству и классификация оборудования</w:t>
      </w:r>
    </w:p>
    <w:p w:rsidR="00065287" w:rsidRPr="00065287" w:rsidRDefault="00065287" w:rsidP="00065287">
      <w:pPr>
        <w:ind w:firstLine="567"/>
        <w:jc w:val="both"/>
        <w:rPr>
          <w:color w:val="FF0000"/>
        </w:rPr>
      </w:pPr>
      <w:r w:rsidRPr="00065287">
        <w:t xml:space="preserve">Поставщик гарантирует, что качество Товара (оборудования) и </w:t>
      </w:r>
      <w:proofErr w:type="gramStart"/>
      <w:r w:rsidRPr="00065287">
        <w:t>комплектующих</w:t>
      </w:r>
      <w:proofErr w:type="gramEnd"/>
      <w:r w:rsidRPr="00065287">
        <w:rPr>
          <w:color w:val="FF0000"/>
        </w:rPr>
        <w:t xml:space="preserve"> </w:t>
      </w:r>
      <w:r w:rsidRPr="00065287">
        <w:t>соответствует техническим характеристикам, заявленным заводом-изготовителем</w:t>
      </w:r>
      <w:r w:rsidRPr="00065287">
        <w:rPr>
          <w:color w:val="FF0000"/>
        </w:rPr>
        <w:t>.</w:t>
      </w:r>
    </w:p>
    <w:p w:rsidR="00065287" w:rsidRPr="00065287" w:rsidRDefault="00065287" w:rsidP="00065287">
      <w:pPr>
        <w:ind w:firstLine="567"/>
        <w:jc w:val="both"/>
      </w:pPr>
      <w:r w:rsidRPr="00065287">
        <w:t>До передачи Товара (оборудования) Заказчику Поставщик обязан провести предпродажную подготовку Товара (оборудования), а именно: все приборы и дополнительное оборудование должны быть установлены на Товаре (оборудовании), все параметры Товара (оборудования), его оборудования (приборов, узлов, агрегатов и деталей) должны быть проверены и приведены в соответствие с установленными нормами.</w:t>
      </w:r>
    </w:p>
    <w:p w:rsidR="00065287" w:rsidRPr="00065287" w:rsidRDefault="00065287" w:rsidP="00065287">
      <w:pPr>
        <w:pStyle w:val="afff2"/>
        <w:numPr>
          <w:ilvl w:val="0"/>
          <w:numId w:val="27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Техническое сопровождение стандартного промышленного оборудования</w:t>
      </w:r>
    </w:p>
    <w:p w:rsidR="00065287" w:rsidRPr="00065287" w:rsidRDefault="00065287" w:rsidP="00065287">
      <w:pPr>
        <w:tabs>
          <w:tab w:val="left" w:pos="709"/>
        </w:tabs>
      </w:pPr>
      <w:r w:rsidRPr="00065287">
        <w:t xml:space="preserve"> Не требуется</w:t>
      </w:r>
    </w:p>
    <w:p w:rsidR="00065287" w:rsidRPr="00065287" w:rsidRDefault="00065287" w:rsidP="00065287">
      <w:pPr>
        <w:pStyle w:val="afff2"/>
        <w:numPr>
          <w:ilvl w:val="0"/>
          <w:numId w:val="27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Дополнительные (иные) требования</w:t>
      </w:r>
    </w:p>
    <w:p w:rsidR="00065287" w:rsidRPr="00065287" w:rsidRDefault="00065287" w:rsidP="00065287">
      <w:pPr>
        <w:tabs>
          <w:tab w:val="left" w:pos="709"/>
        </w:tabs>
        <w:ind w:right="-257" w:firstLine="567"/>
        <w:jc w:val="both"/>
      </w:pPr>
      <w:r w:rsidRPr="00065287">
        <w:t>Наличие комплекта документов для последующей регистрации транспортного средства в государственных организациях.</w:t>
      </w:r>
    </w:p>
    <w:p w:rsidR="00065287" w:rsidRPr="00065287" w:rsidRDefault="00065287" w:rsidP="00065287">
      <w:pPr>
        <w:tabs>
          <w:tab w:val="left" w:pos="709"/>
        </w:tabs>
        <w:ind w:right="-257" w:firstLine="567"/>
        <w:jc w:val="both"/>
      </w:pPr>
    </w:p>
    <w:p w:rsidR="00065287" w:rsidRPr="00065287" w:rsidRDefault="00065287" w:rsidP="00065287">
      <w:pPr>
        <w:pStyle w:val="afff2"/>
        <w:numPr>
          <w:ilvl w:val="0"/>
          <w:numId w:val="27"/>
        </w:numPr>
        <w:tabs>
          <w:tab w:val="left" w:pos="709"/>
        </w:tabs>
        <w:spacing w:after="0" w:line="240" w:lineRule="auto"/>
        <w:ind w:right="-257"/>
        <w:jc w:val="center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к количеству и сроку (периодичности) поставки</w:t>
      </w:r>
    </w:p>
    <w:tbl>
      <w:tblPr>
        <w:tblW w:w="10226" w:type="dxa"/>
        <w:jc w:val="right"/>
        <w:tblInd w:w="-1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559"/>
        <w:gridCol w:w="3280"/>
      </w:tblGrid>
      <w:tr w:rsidR="00065287" w:rsidRPr="00065287" w:rsidTr="00AD75AC">
        <w:trPr>
          <w:trHeight w:val="368"/>
          <w:jc w:val="right"/>
        </w:trPr>
        <w:tc>
          <w:tcPr>
            <w:tcW w:w="851" w:type="dxa"/>
          </w:tcPr>
          <w:p w:rsidR="00065287" w:rsidRPr="00065287" w:rsidRDefault="00065287" w:rsidP="00AD75AC">
            <w:pPr>
              <w:spacing w:before="240"/>
              <w:jc w:val="center"/>
            </w:pPr>
            <w:r w:rsidRPr="00065287">
              <w:t xml:space="preserve">№ </w:t>
            </w:r>
            <w:proofErr w:type="spellStart"/>
            <w:proofErr w:type="gramStart"/>
            <w:r w:rsidRPr="00065287">
              <w:t>п</w:t>
            </w:r>
            <w:proofErr w:type="spellEnd"/>
            <w:proofErr w:type="gramEnd"/>
            <w:r w:rsidRPr="00065287">
              <w:t>/</w:t>
            </w:r>
            <w:proofErr w:type="spellStart"/>
            <w:r w:rsidRPr="00065287">
              <w:t>п</w:t>
            </w:r>
            <w:proofErr w:type="spellEnd"/>
          </w:p>
        </w:tc>
        <w:tc>
          <w:tcPr>
            <w:tcW w:w="4536" w:type="dxa"/>
          </w:tcPr>
          <w:p w:rsidR="00065287" w:rsidRPr="00065287" w:rsidRDefault="00065287" w:rsidP="00AD75AC">
            <w:pPr>
              <w:spacing w:before="240"/>
              <w:jc w:val="center"/>
            </w:pPr>
            <w:r w:rsidRPr="00065287">
              <w:t>Наименование</w:t>
            </w:r>
          </w:p>
        </w:tc>
        <w:tc>
          <w:tcPr>
            <w:tcW w:w="1559" w:type="dxa"/>
          </w:tcPr>
          <w:p w:rsidR="00065287" w:rsidRPr="00065287" w:rsidRDefault="00065287" w:rsidP="00AD75AC">
            <w:pPr>
              <w:spacing w:before="240"/>
              <w:jc w:val="center"/>
            </w:pPr>
            <w:r w:rsidRPr="00065287">
              <w:t>Количество,</w:t>
            </w:r>
          </w:p>
          <w:p w:rsidR="00065287" w:rsidRPr="00065287" w:rsidRDefault="00065287" w:rsidP="00AD75AC">
            <w:pPr>
              <w:jc w:val="center"/>
            </w:pPr>
            <w:r w:rsidRPr="00065287">
              <w:t>(штук)</w:t>
            </w:r>
          </w:p>
        </w:tc>
        <w:tc>
          <w:tcPr>
            <w:tcW w:w="3280" w:type="dxa"/>
          </w:tcPr>
          <w:p w:rsidR="00065287" w:rsidRPr="00065287" w:rsidRDefault="00065287" w:rsidP="00AD75AC">
            <w:pPr>
              <w:spacing w:before="240"/>
              <w:jc w:val="center"/>
            </w:pPr>
            <w:r w:rsidRPr="00065287">
              <w:t>Срок поставки</w:t>
            </w:r>
          </w:p>
        </w:tc>
      </w:tr>
      <w:tr w:rsidR="00065287" w:rsidRPr="00065287" w:rsidTr="00AD75AC">
        <w:trPr>
          <w:trHeight w:val="353"/>
          <w:jc w:val="right"/>
        </w:trPr>
        <w:tc>
          <w:tcPr>
            <w:tcW w:w="851" w:type="dxa"/>
          </w:tcPr>
          <w:p w:rsidR="00065287" w:rsidRPr="00065287" w:rsidRDefault="00065287" w:rsidP="00AD75AC">
            <w:pPr>
              <w:ind w:left="2"/>
              <w:jc w:val="center"/>
            </w:pPr>
          </w:p>
          <w:p w:rsidR="00065287" w:rsidRPr="00065287" w:rsidRDefault="00065287" w:rsidP="00AD75AC">
            <w:pPr>
              <w:ind w:left="2"/>
              <w:jc w:val="center"/>
            </w:pPr>
            <w:r w:rsidRPr="00065287">
              <w:t>1.</w:t>
            </w:r>
          </w:p>
        </w:tc>
        <w:tc>
          <w:tcPr>
            <w:tcW w:w="4536" w:type="dxa"/>
          </w:tcPr>
          <w:p w:rsidR="00065287" w:rsidRPr="00065287" w:rsidRDefault="00065287" w:rsidP="00AD75AC">
            <w:proofErr w:type="spellStart"/>
            <w:r w:rsidRPr="00065287">
              <w:t>Минитрактор</w:t>
            </w:r>
            <w:proofErr w:type="spellEnd"/>
            <w:r w:rsidRPr="00065287">
              <w:t xml:space="preserve"> с навесным оборудованием модель Калибр МТ-244</w:t>
            </w:r>
          </w:p>
          <w:p w:rsidR="00065287" w:rsidRPr="00065287" w:rsidRDefault="00065287" w:rsidP="00AD75AC">
            <w:r w:rsidRPr="00065287">
              <w:t>(или эквивалент)</w:t>
            </w:r>
          </w:p>
        </w:tc>
        <w:tc>
          <w:tcPr>
            <w:tcW w:w="1559" w:type="dxa"/>
          </w:tcPr>
          <w:p w:rsidR="00065287" w:rsidRPr="00065287" w:rsidRDefault="00065287" w:rsidP="00AD75AC">
            <w:pPr>
              <w:jc w:val="center"/>
            </w:pPr>
          </w:p>
          <w:p w:rsidR="00065287" w:rsidRPr="00065287" w:rsidRDefault="00065287" w:rsidP="00AD75AC">
            <w:pPr>
              <w:jc w:val="center"/>
            </w:pPr>
            <w:r w:rsidRPr="00065287">
              <w:t>2</w:t>
            </w:r>
          </w:p>
        </w:tc>
        <w:tc>
          <w:tcPr>
            <w:tcW w:w="3280" w:type="dxa"/>
          </w:tcPr>
          <w:p w:rsidR="00065287" w:rsidRPr="00065287" w:rsidRDefault="00065287" w:rsidP="00AD75AC">
            <w:pPr>
              <w:jc w:val="center"/>
            </w:pPr>
          </w:p>
          <w:p w:rsidR="00065287" w:rsidRPr="00065287" w:rsidRDefault="00065287" w:rsidP="00AD75AC">
            <w:pPr>
              <w:jc w:val="center"/>
            </w:pPr>
            <w:r w:rsidRPr="00065287">
              <w:t>до 20 декабря 2013г.</w:t>
            </w:r>
          </w:p>
        </w:tc>
      </w:tr>
    </w:tbl>
    <w:p w:rsidR="00065287" w:rsidRPr="00065287" w:rsidRDefault="00065287" w:rsidP="00065287">
      <w:pPr>
        <w:tabs>
          <w:tab w:val="left" w:pos="709"/>
        </w:tabs>
        <w:ind w:right="-257"/>
        <w:jc w:val="center"/>
      </w:pPr>
    </w:p>
    <w:p w:rsidR="00065287" w:rsidRPr="00065287" w:rsidRDefault="00065287" w:rsidP="00065287">
      <w:pPr>
        <w:pStyle w:val="afff2"/>
        <w:numPr>
          <w:ilvl w:val="0"/>
          <w:numId w:val="27"/>
        </w:numPr>
        <w:tabs>
          <w:tab w:val="left" w:pos="709"/>
        </w:tabs>
        <w:spacing w:after="0" w:line="240" w:lineRule="auto"/>
        <w:ind w:right="-257"/>
        <w:jc w:val="center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к форме предоставляемой информации</w:t>
      </w:r>
    </w:p>
    <w:p w:rsidR="00065287" w:rsidRPr="00065287" w:rsidRDefault="00065287" w:rsidP="00065287">
      <w:pPr>
        <w:tabs>
          <w:tab w:val="left" w:pos="709"/>
        </w:tabs>
      </w:pPr>
      <w:r w:rsidRPr="00065287">
        <w:t>Наличие технической документации по эксплуатации и ремонту на русском языке.</w:t>
      </w:r>
    </w:p>
    <w:p w:rsidR="00065287" w:rsidRPr="00065287" w:rsidRDefault="00065287" w:rsidP="00065287">
      <w:pPr>
        <w:pStyle w:val="afff2"/>
        <w:numPr>
          <w:ilvl w:val="0"/>
          <w:numId w:val="27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65287">
        <w:rPr>
          <w:rFonts w:ascii="Times New Roman" w:hAnsi="Times New Roman"/>
          <w:b/>
          <w:sz w:val="24"/>
          <w:szCs w:val="24"/>
        </w:rPr>
        <w:t>Требования к техническому обучению персонала заказчика</w:t>
      </w:r>
    </w:p>
    <w:p w:rsidR="00065287" w:rsidRPr="00065287" w:rsidRDefault="00065287" w:rsidP="00065287">
      <w:pPr>
        <w:tabs>
          <w:tab w:val="left" w:pos="709"/>
        </w:tabs>
      </w:pPr>
      <w:r w:rsidRPr="00065287">
        <w:t>Не  требуется.</w:t>
      </w:r>
    </w:p>
    <w:p w:rsidR="00065287" w:rsidRDefault="00065287" w:rsidP="00494C52">
      <w:pPr>
        <w:rPr>
          <w:b/>
          <w:sz w:val="28"/>
          <w:szCs w:val="28"/>
          <w:lang w:val="en-US"/>
        </w:rPr>
      </w:pPr>
    </w:p>
    <w:sectPr w:rsidR="00065287" w:rsidSect="00FC51D6">
      <w:footerReference w:type="even" r:id="rId13"/>
      <w:foot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2D7EBF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65287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065287" w:rsidRDefault="00065287" w:rsidP="00065287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065287">
      <w:rPr>
        <w:b/>
        <w:sz w:val="16"/>
        <w:szCs w:val="16"/>
      </w:rPr>
      <w:t xml:space="preserve">Открытый запрос цен в электронной форме на право заключения договора на поставку </w:t>
    </w:r>
    <w:proofErr w:type="spellStart"/>
    <w:r w:rsidRPr="00065287">
      <w:rPr>
        <w:b/>
        <w:sz w:val="16"/>
        <w:szCs w:val="16"/>
      </w:rPr>
      <w:t>минитракторов</w:t>
    </w:r>
    <w:proofErr w:type="spellEnd"/>
    <w:r w:rsidRPr="00065287">
      <w:rPr>
        <w:b/>
        <w:sz w:val="16"/>
        <w:szCs w:val="16"/>
      </w:rPr>
      <w:t xml:space="preserve"> с навесным оборудованием для нужд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8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9">
    <w:nsid w:val="0000000B"/>
    <w:multiLevelType w:val="singleLevel"/>
    <w:tmpl w:val="0000000B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0">
    <w:nsid w:val="00B5421C"/>
    <w:multiLevelType w:val="hybridMultilevel"/>
    <w:tmpl w:val="C2221BFC"/>
    <w:name w:val="WW8Num10"/>
    <w:lvl w:ilvl="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C51878"/>
    <w:multiLevelType w:val="hybridMultilevel"/>
    <w:tmpl w:val="EF3EA528"/>
    <w:lvl w:ilvl="0" w:tplc="50B6E45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4D03EFE"/>
    <w:multiLevelType w:val="hybridMultilevel"/>
    <w:tmpl w:val="D25A7A2A"/>
    <w:name w:val="WW8Num11"/>
    <w:lvl w:ilvl="0" w:tplc="CB5C0D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367A36B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218B68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808155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3CE42D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65064CB"/>
    <w:multiLevelType w:val="hybridMultilevel"/>
    <w:tmpl w:val="02CA41B0"/>
    <w:lvl w:ilvl="0" w:tplc="50B6E45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065D42E0"/>
    <w:multiLevelType w:val="hybridMultilevel"/>
    <w:tmpl w:val="33B88FD0"/>
    <w:name w:val="WW8Num6"/>
    <w:lvl w:ilvl="0" w:tplc="E64A63B4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4C3AC4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A1C34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E8D4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5E8A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B646F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0AD4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1EDD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EF62F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6F800ED"/>
    <w:multiLevelType w:val="hybridMultilevel"/>
    <w:tmpl w:val="6AC47B1C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09F64F7A"/>
    <w:multiLevelType w:val="hybridMultilevel"/>
    <w:tmpl w:val="1346C978"/>
    <w:lvl w:ilvl="0" w:tplc="50B6E45C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03" w:tentative="1">
      <w:start w:val="1"/>
      <w:numFmt w:val="lowerLetter"/>
      <w:lvlText w:val="%2."/>
      <w:lvlJc w:val="left"/>
      <w:pPr>
        <w:ind w:left="1724" w:hanging="360"/>
      </w:pPr>
    </w:lvl>
    <w:lvl w:ilvl="2" w:tplc="04190005" w:tentative="1">
      <w:start w:val="1"/>
      <w:numFmt w:val="lowerRoman"/>
      <w:lvlText w:val="%3."/>
      <w:lvlJc w:val="right"/>
      <w:pPr>
        <w:ind w:left="2444" w:hanging="180"/>
      </w:pPr>
    </w:lvl>
    <w:lvl w:ilvl="3" w:tplc="04190001" w:tentative="1">
      <w:start w:val="1"/>
      <w:numFmt w:val="decimal"/>
      <w:lvlText w:val="%4."/>
      <w:lvlJc w:val="left"/>
      <w:pPr>
        <w:ind w:left="3164" w:hanging="360"/>
      </w:pPr>
    </w:lvl>
    <w:lvl w:ilvl="4" w:tplc="04190003" w:tentative="1">
      <w:start w:val="1"/>
      <w:numFmt w:val="lowerLetter"/>
      <w:lvlText w:val="%5."/>
      <w:lvlJc w:val="left"/>
      <w:pPr>
        <w:ind w:left="3884" w:hanging="360"/>
      </w:pPr>
    </w:lvl>
    <w:lvl w:ilvl="5" w:tplc="04190005" w:tentative="1">
      <w:start w:val="1"/>
      <w:numFmt w:val="lowerRoman"/>
      <w:lvlText w:val="%6."/>
      <w:lvlJc w:val="right"/>
      <w:pPr>
        <w:ind w:left="4604" w:hanging="180"/>
      </w:pPr>
    </w:lvl>
    <w:lvl w:ilvl="6" w:tplc="04190001" w:tentative="1">
      <w:start w:val="1"/>
      <w:numFmt w:val="decimal"/>
      <w:lvlText w:val="%7."/>
      <w:lvlJc w:val="left"/>
      <w:pPr>
        <w:ind w:left="5324" w:hanging="360"/>
      </w:pPr>
    </w:lvl>
    <w:lvl w:ilvl="7" w:tplc="04190003" w:tentative="1">
      <w:start w:val="1"/>
      <w:numFmt w:val="lowerLetter"/>
      <w:lvlText w:val="%8."/>
      <w:lvlJc w:val="left"/>
      <w:pPr>
        <w:ind w:left="6044" w:hanging="360"/>
      </w:pPr>
    </w:lvl>
    <w:lvl w:ilvl="8" w:tplc="04190005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0FCB200B"/>
    <w:multiLevelType w:val="hybridMultilevel"/>
    <w:tmpl w:val="336AF2B6"/>
    <w:name w:val="WW8Num3"/>
    <w:lvl w:ilvl="0" w:tplc="7C82FA7A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E84F4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B4F1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24A5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E057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D06E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B8F4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0058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00DF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0B05CDB"/>
    <w:multiLevelType w:val="hybridMultilevel"/>
    <w:tmpl w:val="7EDC61E4"/>
    <w:lvl w:ilvl="0" w:tplc="11487CE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D788F658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201C5CA8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301AD4E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8DE623D0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3E74781A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62C2A94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BE10220E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F8C8B3DA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9">
    <w:nsid w:val="17C22BE5"/>
    <w:multiLevelType w:val="hybridMultilevel"/>
    <w:tmpl w:val="70F6F68C"/>
    <w:lvl w:ilvl="0" w:tplc="0F1C1BB4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21D75D11"/>
    <w:multiLevelType w:val="hybridMultilevel"/>
    <w:tmpl w:val="EACC4BA0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7CD2EAB"/>
    <w:multiLevelType w:val="hybridMultilevel"/>
    <w:tmpl w:val="B0903196"/>
    <w:lvl w:ilvl="0" w:tplc="11487CEC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03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D66366E"/>
    <w:multiLevelType w:val="hybridMultilevel"/>
    <w:tmpl w:val="AD4A62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A720A6"/>
    <w:multiLevelType w:val="hybridMultilevel"/>
    <w:tmpl w:val="18C80168"/>
    <w:lvl w:ilvl="0" w:tplc="323EBD0A">
      <w:start w:val="1"/>
      <w:numFmt w:val="decimal"/>
      <w:lvlText w:val="%1."/>
      <w:lvlJc w:val="left"/>
      <w:pPr>
        <w:ind w:left="720" w:hanging="360"/>
      </w:pPr>
    </w:lvl>
    <w:lvl w:ilvl="1" w:tplc="A4F03368">
      <w:start w:val="1"/>
      <w:numFmt w:val="lowerLetter"/>
      <w:lvlText w:val="%2."/>
      <w:lvlJc w:val="left"/>
      <w:pPr>
        <w:ind w:left="1440" w:hanging="360"/>
      </w:pPr>
    </w:lvl>
    <w:lvl w:ilvl="2" w:tplc="9FBC56EA">
      <w:start w:val="1"/>
      <w:numFmt w:val="lowerRoman"/>
      <w:lvlText w:val="%3."/>
      <w:lvlJc w:val="right"/>
      <w:pPr>
        <w:ind w:left="2160" w:hanging="180"/>
      </w:pPr>
    </w:lvl>
    <w:lvl w:ilvl="3" w:tplc="A27E28FE">
      <w:start w:val="1"/>
      <w:numFmt w:val="decimal"/>
      <w:lvlText w:val="%4."/>
      <w:lvlJc w:val="left"/>
      <w:pPr>
        <w:ind w:left="2880" w:hanging="360"/>
      </w:pPr>
    </w:lvl>
    <w:lvl w:ilvl="4" w:tplc="26F275EC">
      <w:start w:val="1"/>
      <w:numFmt w:val="lowerLetter"/>
      <w:lvlText w:val="%5."/>
      <w:lvlJc w:val="left"/>
      <w:pPr>
        <w:ind w:left="3600" w:hanging="360"/>
      </w:pPr>
    </w:lvl>
    <w:lvl w:ilvl="5" w:tplc="5F58181E">
      <w:start w:val="1"/>
      <w:numFmt w:val="lowerRoman"/>
      <w:lvlText w:val="%6."/>
      <w:lvlJc w:val="right"/>
      <w:pPr>
        <w:ind w:left="4320" w:hanging="180"/>
      </w:pPr>
    </w:lvl>
    <w:lvl w:ilvl="6" w:tplc="925EB290">
      <w:start w:val="1"/>
      <w:numFmt w:val="decimal"/>
      <w:lvlText w:val="%7."/>
      <w:lvlJc w:val="left"/>
      <w:pPr>
        <w:ind w:left="5040" w:hanging="360"/>
      </w:pPr>
    </w:lvl>
    <w:lvl w:ilvl="7" w:tplc="EF32032C">
      <w:start w:val="1"/>
      <w:numFmt w:val="lowerLetter"/>
      <w:lvlText w:val="%8."/>
      <w:lvlJc w:val="left"/>
      <w:pPr>
        <w:ind w:left="5760" w:hanging="360"/>
      </w:pPr>
    </w:lvl>
    <w:lvl w:ilvl="8" w:tplc="FEA23FCC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E22D4F"/>
    <w:multiLevelType w:val="hybridMultilevel"/>
    <w:tmpl w:val="3E98AFCE"/>
    <w:lvl w:ilvl="0" w:tplc="04190001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03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83D7DFC"/>
    <w:multiLevelType w:val="hybridMultilevel"/>
    <w:tmpl w:val="0C1044B8"/>
    <w:lvl w:ilvl="0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2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18331DA"/>
    <w:multiLevelType w:val="hybridMultilevel"/>
    <w:tmpl w:val="6A74716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7401F85"/>
    <w:multiLevelType w:val="hybridMultilevel"/>
    <w:tmpl w:val="E1E219D0"/>
    <w:lvl w:ilvl="0" w:tplc="75943EC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C5FC0FD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1A0F94"/>
    <w:multiLevelType w:val="hybridMultilevel"/>
    <w:tmpl w:val="22AA3402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2"/>
  </w:num>
  <w:num w:numId="3">
    <w:abstractNumId w:val="40"/>
  </w:num>
  <w:num w:numId="4">
    <w:abstractNumId w:val="33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3"/>
  </w:num>
  <w:num w:numId="10">
    <w:abstractNumId w:val="2"/>
  </w:num>
  <w:num w:numId="11">
    <w:abstractNumId w:val="24"/>
  </w:num>
  <w:num w:numId="12">
    <w:abstractNumId w:val="39"/>
  </w:num>
  <w:num w:numId="13">
    <w:abstractNumId w:val="20"/>
  </w:num>
  <w:num w:numId="14">
    <w:abstractNumId w:val="29"/>
  </w:num>
  <w:num w:numId="15">
    <w:abstractNumId w:val="34"/>
  </w:num>
  <w:num w:numId="16">
    <w:abstractNumId w:val="31"/>
  </w:num>
  <w:num w:numId="17">
    <w:abstractNumId w:val="4"/>
  </w:num>
  <w:num w:numId="18">
    <w:abstractNumId w:val="18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16"/>
  </w:num>
  <w:num w:numId="23">
    <w:abstractNumId w:val="43"/>
  </w:num>
  <w:num w:numId="24">
    <w:abstractNumId w:val="25"/>
  </w:num>
  <w:num w:numId="25">
    <w:abstractNumId w:val="38"/>
  </w:num>
  <w:num w:numId="26">
    <w:abstractNumId w:val="42"/>
  </w:num>
  <w:num w:numId="27">
    <w:abstractNumId w:val="36"/>
  </w:num>
  <w:num w:numId="28">
    <w:abstractNumId w:val="13"/>
  </w:num>
  <w:num w:numId="29">
    <w:abstractNumId w:val="32"/>
  </w:num>
  <w:num w:numId="30">
    <w:abstractNumId w:val="19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2"/>
  </w:num>
  <w:num w:numId="34">
    <w:abstractNumId w:val="15"/>
  </w:num>
  <w:num w:numId="35">
    <w:abstractNumId w:val="17"/>
  </w:num>
  <w:num w:numId="36">
    <w:abstractNumId w:val="30"/>
  </w:num>
  <w:num w:numId="37">
    <w:abstractNumId w:val="21"/>
  </w:num>
  <w:num w:numId="38">
    <w:abstractNumId w:val="41"/>
  </w:num>
  <w:num w:numId="39">
    <w:abstractNumId w:val="37"/>
  </w:num>
  <w:num w:numId="40">
    <w:abstractNumId w:val="11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287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D7EBF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Pa8">
    <w:name w:val="Pa8"/>
    <w:basedOn w:val="Default"/>
    <w:next w:val="Default"/>
    <w:uiPriority w:val="99"/>
    <w:rsid w:val="00065287"/>
    <w:pPr>
      <w:spacing w:before="0" w:line="191" w:lineRule="atLeast"/>
      <w:jc w:val="left"/>
    </w:pPr>
    <w:rPr>
      <w:color w:val="auto"/>
    </w:rPr>
  </w:style>
  <w:style w:type="paragraph" w:customStyle="1" w:styleId="Pa0">
    <w:name w:val="Pa0"/>
    <w:basedOn w:val="Default"/>
    <w:next w:val="Default"/>
    <w:uiPriority w:val="99"/>
    <w:rsid w:val="00065287"/>
    <w:pPr>
      <w:spacing w:before="0" w:line="191" w:lineRule="atLeast"/>
      <w:jc w:val="left"/>
    </w:pPr>
    <w:rPr>
      <w:color w:val="auto"/>
    </w:rPr>
  </w:style>
  <w:style w:type="paragraph" w:customStyle="1" w:styleId="Pa9">
    <w:name w:val="Pa9"/>
    <w:basedOn w:val="Default"/>
    <w:next w:val="Default"/>
    <w:uiPriority w:val="99"/>
    <w:rsid w:val="00065287"/>
    <w:pPr>
      <w:spacing w:before="0" w:line="191" w:lineRule="atLeast"/>
      <w:jc w:val="left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692628-AFC5-49DE-BBBF-03CDF8D78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2051</TotalTime>
  <Pages>6</Pages>
  <Words>1074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450</cp:revision>
  <cp:lastPrinted>2012-09-26T11:12:00Z</cp:lastPrinted>
  <dcterms:created xsi:type="dcterms:W3CDTF">2012-03-23T07:01:00Z</dcterms:created>
  <dcterms:modified xsi:type="dcterms:W3CDTF">2013-11-14T10:44:00Z</dcterms:modified>
</cp:coreProperties>
</file>