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F67B54">
        <w:rPr>
          <w:b/>
          <w:bCs/>
          <w:sz w:val="28"/>
          <w:szCs w:val="28"/>
          <w:lang w:eastAsia="ru-RU"/>
        </w:rPr>
        <w:t>дизельного топлива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г. Москва                                                             </w:t>
      </w:r>
      <w:r w:rsidR="00226095">
        <w:rPr>
          <w:sz w:val="28"/>
          <w:szCs w:val="28"/>
        </w:rPr>
        <w:t xml:space="preserve">              </w:t>
      </w:r>
      <w:r w:rsidRPr="00E65139">
        <w:rPr>
          <w:sz w:val="28"/>
          <w:szCs w:val="28"/>
        </w:rPr>
        <w:t xml:space="preserve">        «</w:t>
      </w:r>
      <w:r w:rsidR="005A3810">
        <w:rPr>
          <w:sz w:val="28"/>
          <w:szCs w:val="28"/>
        </w:rPr>
        <w:t>25</w:t>
      </w:r>
      <w:r w:rsidR="00BB64FC" w:rsidRPr="00E65139">
        <w:rPr>
          <w:sz w:val="28"/>
          <w:szCs w:val="28"/>
        </w:rPr>
        <w:t xml:space="preserve">» </w:t>
      </w:r>
      <w:r w:rsidR="00226095">
        <w:rPr>
          <w:sz w:val="28"/>
          <w:szCs w:val="28"/>
        </w:rPr>
        <w:t>августа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F67B54">
        <w:rPr>
          <w:sz w:val="28"/>
          <w:szCs w:val="28"/>
        </w:rPr>
        <w:t>дизельного топлива</w:t>
      </w:r>
      <w:r w:rsidR="005E7C3D" w:rsidRPr="00E65139">
        <w:rPr>
          <w:sz w:val="28"/>
          <w:szCs w:val="28"/>
        </w:rPr>
        <w:t>.</w:t>
      </w:r>
    </w:p>
    <w:p w:rsidR="00B96608" w:rsidRPr="008472FD" w:rsidRDefault="00F67B54" w:rsidP="006E55B1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6D0075">
        <w:rPr>
          <w:sz w:val="28"/>
          <w:szCs w:val="28"/>
          <w:lang w:eastAsia="ru-RU"/>
        </w:rPr>
        <w:t>Извещение о проведении а</w:t>
      </w:r>
      <w:r w:rsidRPr="006D0075">
        <w:rPr>
          <w:sz w:val="28"/>
          <w:szCs w:val="28"/>
        </w:rPr>
        <w:t xml:space="preserve">укциона </w:t>
      </w:r>
      <w:r w:rsidRPr="006D0075">
        <w:rPr>
          <w:sz w:val="28"/>
          <w:szCs w:val="28"/>
          <w:lang w:eastAsia="ru-RU"/>
        </w:rPr>
        <w:t xml:space="preserve">и аукционная документация опубликованы </w:t>
      </w:r>
      <w:r>
        <w:rPr>
          <w:sz w:val="28"/>
          <w:szCs w:val="28"/>
          <w:lang w:eastAsia="ru-RU"/>
        </w:rPr>
        <w:t>22</w:t>
      </w:r>
      <w:r w:rsidRPr="006D0075">
        <w:rPr>
          <w:sz w:val="28"/>
          <w:szCs w:val="28"/>
          <w:lang w:eastAsia="ru-RU"/>
        </w:rPr>
        <w:t>.07.2014 в</w:t>
      </w:r>
      <w:r w:rsidRPr="006D0075">
        <w:rPr>
          <w:sz w:val="28"/>
          <w:szCs w:val="28"/>
        </w:rPr>
        <w:t xml:space="preserve"> </w:t>
      </w:r>
      <w:r w:rsidRPr="006D0075">
        <w:rPr>
          <w:sz w:val="28"/>
          <w:szCs w:val="28"/>
          <w:lang w:eastAsia="ru-RU"/>
        </w:rPr>
        <w:t>информационно-телекоммуникационной сети «Интернет»</w:t>
      </w:r>
      <w:r w:rsidRPr="006D0075">
        <w:rPr>
          <w:sz w:val="28"/>
          <w:szCs w:val="28"/>
        </w:rPr>
        <w:t xml:space="preserve"> на официальном сайте </w:t>
      </w:r>
      <w:proofErr w:type="spellStart"/>
      <w:r w:rsidRPr="006D0075">
        <w:rPr>
          <w:sz w:val="28"/>
          <w:szCs w:val="28"/>
        </w:rPr>
        <w:t>www.zakupki.gov.ru</w:t>
      </w:r>
      <w:proofErr w:type="spellEnd"/>
      <w:r w:rsidRPr="006D0075">
        <w:rPr>
          <w:sz w:val="28"/>
          <w:szCs w:val="28"/>
        </w:rPr>
        <w:t xml:space="preserve"> – </w:t>
      </w:r>
      <w:r w:rsidRPr="0067078B">
        <w:rPr>
          <w:sz w:val="28"/>
          <w:szCs w:val="28"/>
        </w:rPr>
        <w:t>31401362920</w:t>
      </w:r>
      <w:r w:rsidRPr="006D0075">
        <w:rPr>
          <w:sz w:val="28"/>
          <w:szCs w:val="28"/>
        </w:rPr>
        <w:t>,</w:t>
      </w:r>
      <w:r w:rsidRPr="006D0075">
        <w:rPr>
          <w:sz w:val="28"/>
          <w:szCs w:val="28"/>
          <w:lang w:eastAsia="ru-RU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6D0075">
          <w:rPr>
            <w:rStyle w:val="a3"/>
            <w:sz w:val="28"/>
            <w:szCs w:val="28"/>
            <w:lang w:eastAsia="ru-RU"/>
          </w:rPr>
          <w:t>http://zakupki.rosatom.ru</w:t>
        </w:r>
      </w:hyperlink>
      <w:r w:rsidRPr="006D0075">
        <w:rPr>
          <w:sz w:val="28"/>
          <w:szCs w:val="28"/>
          <w:lang w:eastAsia="ru-RU"/>
        </w:rPr>
        <w:t xml:space="preserve">, закупка № </w:t>
      </w:r>
      <w:r w:rsidRPr="0067078B">
        <w:rPr>
          <w:sz w:val="28"/>
          <w:szCs w:val="28"/>
        </w:rPr>
        <w:t>140722/4645/246</w:t>
      </w:r>
      <w:r w:rsidRPr="006D0075">
        <w:rPr>
          <w:sz w:val="28"/>
          <w:szCs w:val="28"/>
          <w:lang w:eastAsia="ru-RU"/>
        </w:rPr>
        <w:t xml:space="preserve">, на ЭТП </w:t>
      </w:r>
      <w:r w:rsidRPr="006D0075">
        <w:rPr>
          <w:sz w:val="28"/>
          <w:szCs w:val="28"/>
        </w:rPr>
        <w:t>http://www.a-k-d.ru</w:t>
      </w:r>
      <w:r w:rsidRPr="006D0075">
        <w:rPr>
          <w:rStyle w:val="a3"/>
          <w:sz w:val="28"/>
          <w:szCs w:val="28"/>
        </w:rPr>
        <w:t>,</w:t>
      </w:r>
      <w:r w:rsidRPr="006D0075">
        <w:rPr>
          <w:sz w:val="28"/>
          <w:szCs w:val="28"/>
        </w:rPr>
        <w:t xml:space="preserve"> закупка № </w:t>
      </w:r>
      <w:r w:rsidRPr="0067078B">
        <w:rPr>
          <w:sz w:val="28"/>
          <w:szCs w:val="28"/>
        </w:rPr>
        <w:t>AC20350</w:t>
      </w:r>
      <w:r w:rsidR="008B412F" w:rsidRPr="00E1525B">
        <w:rPr>
          <w:sz w:val="28"/>
          <w:szCs w:val="28"/>
        </w:rPr>
        <w:t>.</w:t>
      </w:r>
      <w:proofErr w:type="gramEnd"/>
    </w:p>
    <w:p w:rsidR="008064C8" w:rsidRPr="00E65139" w:rsidRDefault="00B96608" w:rsidP="00226095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="00F67B54" w:rsidRPr="0067078B">
        <w:rPr>
          <w:sz w:val="28"/>
          <w:szCs w:val="28"/>
        </w:rPr>
        <w:t>ООО «АТП» (674674, Забайкальский край, Краснокаменский район,</w:t>
      </w:r>
      <w:r w:rsidR="00F67B54">
        <w:rPr>
          <w:sz w:val="28"/>
          <w:szCs w:val="28"/>
        </w:rPr>
        <w:t xml:space="preserve"> </w:t>
      </w:r>
      <w:proofErr w:type="gramStart"/>
      <w:r w:rsidR="00F67B54" w:rsidRPr="0067078B">
        <w:rPr>
          <w:sz w:val="28"/>
          <w:szCs w:val="28"/>
        </w:rPr>
        <w:t>г</w:t>
      </w:r>
      <w:proofErr w:type="gramEnd"/>
      <w:r w:rsidR="00F67B54" w:rsidRPr="0067078B">
        <w:rPr>
          <w:sz w:val="28"/>
          <w:szCs w:val="28"/>
        </w:rPr>
        <w:t>. Краснокаменск, промышленная зона в 8,5 км юго-восточнее города Краснокаменска, корпус диспетчерской автобазы №5)</w:t>
      </w:r>
      <w:r w:rsidRPr="00E65139">
        <w:rPr>
          <w:sz w:val="28"/>
          <w:szCs w:val="28"/>
        </w:rPr>
        <w:t>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>ООО «АРМЗ Сервис» (</w:t>
      </w:r>
      <w:r w:rsidR="00226095" w:rsidRPr="006D0075">
        <w:rPr>
          <w:sz w:val="28"/>
          <w:szCs w:val="28"/>
        </w:rPr>
        <w:t xml:space="preserve">Место нахождения: </w:t>
      </w:r>
      <w:r w:rsidR="00226095">
        <w:rPr>
          <w:sz w:val="28"/>
          <w:szCs w:val="28"/>
        </w:rPr>
        <w:br/>
      </w:r>
      <w:proofErr w:type="gramStart"/>
      <w:r w:rsidR="00226095" w:rsidRPr="006D0075">
        <w:rPr>
          <w:sz w:val="28"/>
          <w:szCs w:val="28"/>
        </w:rPr>
        <w:t>г</w:t>
      </w:r>
      <w:proofErr w:type="gramEnd"/>
      <w:r w:rsidR="00226095" w:rsidRPr="006D0075">
        <w:rPr>
          <w:sz w:val="28"/>
          <w:szCs w:val="28"/>
        </w:rPr>
        <w:t>. Москва, Большой Дровяной переулок, д. 12, стр. 3</w:t>
      </w:r>
      <w:r w:rsidR="005E7C3D" w:rsidRPr="00E65139">
        <w:rPr>
          <w:sz w:val="28"/>
          <w:szCs w:val="28"/>
        </w:rPr>
        <w:t>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F67B54">
        <w:rPr>
          <w:sz w:val="28"/>
          <w:szCs w:val="28"/>
        </w:rPr>
        <w:t>дизельного топлива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F67B54" w:rsidRPr="0067078B">
        <w:rPr>
          <w:sz w:val="28"/>
          <w:szCs w:val="28"/>
        </w:rPr>
        <w:t>15 577 405,97 (пятнадцать миллионов пятьсот семьдесят семь тысяч четыреста пять рублей 97 копеек)</w:t>
      </w:r>
      <w:r w:rsidR="00226095" w:rsidRPr="006D0075">
        <w:rPr>
          <w:sz w:val="28"/>
          <w:szCs w:val="28"/>
        </w:rPr>
        <w:t>, с учетом НДС 18%</w:t>
      </w:r>
      <w:r w:rsidR="008B412F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F67B54">
        <w:rPr>
          <w:sz w:val="28"/>
          <w:szCs w:val="28"/>
        </w:rPr>
        <w:t>2</w:t>
      </w:r>
      <w:r w:rsidR="006E55B1">
        <w:rPr>
          <w:sz w:val="28"/>
          <w:szCs w:val="28"/>
        </w:rPr>
        <w:t>5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</w:t>
      </w:r>
      <w:r w:rsidR="006E2739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</w:p>
    <w:p w:rsidR="00F525E8" w:rsidRPr="00F67B54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F67B54">
        <w:rPr>
          <w:sz w:val="28"/>
          <w:szCs w:val="28"/>
        </w:rPr>
        <w:t>2</w:t>
      </w:r>
      <w:r w:rsidR="006E55B1">
        <w:rPr>
          <w:sz w:val="28"/>
          <w:szCs w:val="28"/>
        </w:rPr>
        <w:t>5</w:t>
      </w:r>
      <w:r w:rsidR="007D1DA1" w:rsidRPr="00F67B54">
        <w:rPr>
          <w:sz w:val="28"/>
          <w:szCs w:val="28"/>
        </w:rPr>
        <w:t>.</w:t>
      </w:r>
      <w:r w:rsidR="008472FD" w:rsidRPr="00F67B54">
        <w:rPr>
          <w:sz w:val="28"/>
          <w:szCs w:val="28"/>
        </w:rPr>
        <w:t>0</w:t>
      </w:r>
      <w:r w:rsidR="006E2739" w:rsidRPr="00F67B54">
        <w:rPr>
          <w:sz w:val="28"/>
          <w:szCs w:val="28"/>
        </w:rPr>
        <w:t>8</w:t>
      </w:r>
      <w:r w:rsidR="007D1DA1" w:rsidRPr="00F67B54">
        <w:rPr>
          <w:sz w:val="28"/>
          <w:szCs w:val="28"/>
        </w:rPr>
        <w:t>.201</w:t>
      </w:r>
      <w:r w:rsidR="00060E14" w:rsidRPr="00F67B54">
        <w:rPr>
          <w:sz w:val="28"/>
          <w:szCs w:val="28"/>
        </w:rPr>
        <w:t>4</w:t>
      </w:r>
      <w:r w:rsidR="007D1DA1" w:rsidRPr="00F67B54">
        <w:rPr>
          <w:sz w:val="28"/>
          <w:szCs w:val="28"/>
        </w:rPr>
        <w:t xml:space="preserve"> </w:t>
      </w:r>
      <w:r w:rsidR="00F67B54" w:rsidRPr="00F67B54">
        <w:rPr>
          <w:sz w:val="28"/>
          <w:szCs w:val="28"/>
        </w:rPr>
        <w:t>15:56</w:t>
      </w:r>
    </w:p>
    <w:p w:rsidR="00F525E8" w:rsidRPr="00E65139" w:rsidRDefault="00F525E8" w:rsidP="006E55B1">
      <w:pPr>
        <w:spacing w:before="120"/>
        <w:jc w:val="both"/>
        <w:rPr>
          <w:sz w:val="28"/>
          <w:szCs w:val="28"/>
        </w:rPr>
      </w:pPr>
      <w:r w:rsidRPr="008B412F">
        <w:rPr>
          <w:b/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</w:t>
      </w:r>
      <w:r w:rsidR="00F164CA">
        <w:rPr>
          <w:sz w:val="28"/>
          <w:szCs w:val="28"/>
        </w:rPr>
        <w:t>возрастани</w:t>
      </w:r>
      <w:r w:rsidR="0078362F">
        <w:rPr>
          <w:sz w:val="28"/>
          <w:szCs w:val="28"/>
        </w:rPr>
        <w:t>я</w:t>
      </w:r>
      <w:r w:rsidR="00413C2E" w:rsidRPr="00E65139">
        <w:rPr>
          <w:sz w:val="28"/>
          <w:szCs w:val="28"/>
        </w:rPr>
        <w:t xml:space="preserve">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F164CA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F164CA" w:rsidRPr="00E65139" w:rsidRDefault="00F164CA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F164CA" w:rsidRPr="0078362F" w:rsidRDefault="00F164CA" w:rsidP="009F1C88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Участник №2  8975_AC20350</w:t>
            </w:r>
          </w:p>
        </w:tc>
        <w:tc>
          <w:tcPr>
            <w:tcW w:w="2126" w:type="dxa"/>
            <w:vAlign w:val="center"/>
            <w:hideMark/>
          </w:tcPr>
          <w:p w:rsidR="00F164CA" w:rsidRPr="0078362F" w:rsidRDefault="00F164CA" w:rsidP="009F1C88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 xml:space="preserve">12 755 882,97 </w:t>
            </w:r>
          </w:p>
        </w:tc>
        <w:tc>
          <w:tcPr>
            <w:tcW w:w="3143" w:type="dxa"/>
            <w:vAlign w:val="center"/>
            <w:hideMark/>
          </w:tcPr>
          <w:p w:rsidR="00F164CA" w:rsidRPr="0078362F" w:rsidRDefault="00F164CA" w:rsidP="009F1C88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25 августа 2014 г. 14:56:14</w:t>
            </w:r>
          </w:p>
        </w:tc>
      </w:tr>
      <w:tr w:rsidR="00F164CA" w:rsidRPr="009F1C5D" w:rsidTr="00820256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F164CA" w:rsidRPr="00E65139" w:rsidRDefault="00F164CA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F164CA" w:rsidRPr="0078362F" w:rsidRDefault="00F164CA" w:rsidP="00C86027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Участник №4  4930_AC20350</w:t>
            </w:r>
          </w:p>
        </w:tc>
        <w:tc>
          <w:tcPr>
            <w:tcW w:w="2126" w:type="dxa"/>
            <w:vAlign w:val="center"/>
            <w:hideMark/>
          </w:tcPr>
          <w:p w:rsidR="00F164CA" w:rsidRPr="0078362F" w:rsidRDefault="00F164CA" w:rsidP="0078362F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 xml:space="preserve">12 833 770,00 </w:t>
            </w:r>
          </w:p>
        </w:tc>
        <w:tc>
          <w:tcPr>
            <w:tcW w:w="3143" w:type="dxa"/>
            <w:vAlign w:val="center"/>
            <w:hideMark/>
          </w:tcPr>
          <w:p w:rsidR="00F164CA" w:rsidRPr="0078362F" w:rsidRDefault="00F164CA" w:rsidP="00C86027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25 августа 2014 г. 14:30:25</w:t>
            </w:r>
          </w:p>
        </w:tc>
      </w:tr>
      <w:tr w:rsidR="00F164CA" w:rsidRPr="009F1C5D" w:rsidTr="00820256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F164CA" w:rsidRDefault="00F164CA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932" w:type="dxa"/>
            <w:vAlign w:val="center"/>
            <w:hideMark/>
          </w:tcPr>
          <w:p w:rsidR="00F164CA" w:rsidRPr="0078362F" w:rsidRDefault="00F164CA" w:rsidP="00856112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Участник №1  0630_AC20350</w:t>
            </w:r>
          </w:p>
        </w:tc>
        <w:tc>
          <w:tcPr>
            <w:tcW w:w="2126" w:type="dxa"/>
            <w:vAlign w:val="center"/>
            <w:hideMark/>
          </w:tcPr>
          <w:p w:rsidR="00F164CA" w:rsidRPr="0078362F" w:rsidRDefault="00F164CA" w:rsidP="00856112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 xml:space="preserve">12 974 118,94 </w:t>
            </w:r>
          </w:p>
        </w:tc>
        <w:tc>
          <w:tcPr>
            <w:tcW w:w="3143" w:type="dxa"/>
            <w:vAlign w:val="center"/>
            <w:hideMark/>
          </w:tcPr>
          <w:p w:rsidR="00F164CA" w:rsidRPr="0078362F" w:rsidRDefault="00F164CA" w:rsidP="00856112">
            <w:pPr>
              <w:rPr>
                <w:sz w:val="28"/>
                <w:szCs w:val="28"/>
              </w:rPr>
            </w:pPr>
            <w:r w:rsidRPr="0078362F">
              <w:rPr>
                <w:sz w:val="28"/>
                <w:szCs w:val="28"/>
              </w:rPr>
              <w:t>25 августа 2014 г. 14:26:15</w:t>
            </w:r>
          </w:p>
        </w:tc>
      </w:tr>
    </w:tbl>
    <w:p w:rsidR="00B90ECF" w:rsidRPr="00E65139" w:rsidRDefault="00413C2E" w:rsidP="006E55B1">
      <w:pPr>
        <w:spacing w:before="24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F67B54" w:rsidRPr="0067078B">
        <w:rPr>
          <w:sz w:val="28"/>
          <w:szCs w:val="28"/>
        </w:rPr>
        <w:t>31401362920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F67B54" w:rsidRPr="0067078B">
        <w:rPr>
          <w:sz w:val="28"/>
          <w:szCs w:val="28"/>
        </w:rPr>
        <w:t>140722/4645/246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8362F">
        <w:rPr>
          <w:rStyle w:val="a3"/>
          <w:sz w:val="28"/>
          <w:szCs w:val="28"/>
          <w:u w:val="none"/>
        </w:rPr>
        <w:t>,</w:t>
      </w:r>
      <w:r w:rsidR="00FB294C" w:rsidRPr="007A05C0">
        <w:rPr>
          <w:sz w:val="28"/>
          <w:szCs w:val="28"/>
        </w:rPr>
        <w:t xml:space="preserve"> закупка № </w:t>
      </w:r>
      <w:r w:rsidR="006E55B1" w:rsidRPr="006D0075">
        <w:rPr>
          <w:sz w:val="28"/>
          <w:szCs w:val="28"/>
        </w:rPr>
        <w:t>AC203</w:t>
      </w:r>
      <w:r w:rsidR="00F67B54">
        <w:rPr>
          <w:sz w:val="28"/>
          <w:szCs w:val="28"/>
        </w:rPr>
        <w:t>50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B54" w:rsidRDefault="00F67B54" w:rsidP="006B5368">
      <w:r>
        <w:separator/>
      </w:r>
    </w:p>
  </w:endnote>
  <w:endnote w:type="continuationSeparator" w:id="0">
    <w:p w:rsidR="00F67B54" w:rsidRDefault="00F67B54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54" w:rsidRDefault="00F67B54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B54" w:rsidRDefault="00F67B54" w:rsidP="006B5368">
      <w:r>
        <w:separator/>
      </w:r>
    </w:p>
  </w:footnote>
  <w:footnote w:type="continuationSeparator" w:id="0">
    <w:p w:rsidR="00F67B54" w:rsidRDefault="00F67B54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095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C372A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1E54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5AAA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3810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067A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739"/>
    <w:rsid w:val="006E2C8A"/>
    <w:rsid w:val="006E4C36"/>
    <w:rsid w:val="006E4C88"/>
    <w:rsid w:val="006E55B1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362F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2F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522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390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58B2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164CA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67B54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96187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D2D2A-786A-463B-A0BC-D004FD7B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17</cp:revision>
  <cp:lastPrinted>2014-04-10T13:33:00Z</cp:lastPrinted>
  <dcterms:created xsi:type="dcterms:W3CDTF">2014-01-30T07:49:00Z</dcterms:created>
  <dcterms:modified xsi:type="dcterms:W3CDTF">2014-08-25T12:17:00Z</dcterms:modified>
</cp:coreProperties>
</file>