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7B6025" w:rsidRDefault="00B530D4" w:rsidP="00B530D4">
      <w:pPr>
        <w:pStyle w:val="1"/>
        <w:keepNext w:val="0"/>
        <w:widowControl w:val="0"/>
      </w:pPr>
      <w:r w:rsidRPr="007B6025">
        <w:t>Протокол №</w:t>
      </w:r>
      <w:r w:rsidR="00786D86" w:rsidRPr="007B6025">
        <w:t xml:space="preserve"> </w:t>
      </w:r>
      <w:r w:rsidR="001131DA">
        <w:t>1</w:t>
      </w:r>
      <w:r w:rsidR="00DB3076">
        <w:t>2</w:t>
      </w:r>
      <w:r w:rsidR="00BA4884">
        <w:t>3</w:t>
      </w:r>
      <w:r w:rsidR="001B2296" w:rsidRPr="007B6025">
        <w:t>-1</w:t>
      </w:r>
    </w:p>
    <w:p w:rsidR="00D61D7B" w:rsidRPr="004C4C3C" w:rsidRDefault="00D61D7B" w:rsidP="00D61D7B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>подведения итогов открытого запроса предложений</w:t>
      </w:r>
      <w:r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Default="00D61D7B" w:rsidP="00D61D7B">
      <w:pPr>
        <w:spacing w:after="0"/>
        <w:jc w:val="center"/>
        <w:rPr>
          <w:rFonts w:ascii="Times New Roman" w:hAnsi="Times New Roman" w:cs="Times New Roman"/>
        </w:rPr>
      </w:pPr>
      <w:r w:rsidRPr="007B6025">
        <w:rPr>
          <w:rFonts w:ascii="Times New Roman" w:hAnsi="Times New Roman" w:cs="Times New Roman"/>
        </w:rPr>
        <w:t xml:space="preserve"> </w:t>
      </w:r>
      <w:r w:rsidR="00077BA7" w:rsidRPr="007B6025">
        <w:rPr>
          <w:rFonts w:ascii="Times New Roman" w:hAnsi="Times New Roman" w:cs="Times New Roman"/>
        </w:rPr>
        <w:t>«</w:t>
      </w:r>
      <w:r w:rsidR="00DB3076">
        <w:rPr>
          <w:rFonts w:ascii="Times New Roman" w:hAnsi="Times New Roman" w:cs="Times New Roman"/>
        </w:rPr>
        <w:t>0</w:t>
      </w:r>
      <w:r w:rsidR="00BA4884">
        <w:rPr>
          <w:rFonts w:ascii="Times New Roman" w:hAnsi="Times New Roman" w:cs="Times New Roman"/>
        </w:rPr>
        <w:t>4</w:t>
      </w:r>
      <w:r w:rsidR="00162E70" w:rsidRPr="007B6025">
        <w:rPr>
          <w:rFonts w:ascii="Times New Roman" w:hAnsi="Times New Roman" w:cs="Times New Roman"/>
        </w:rPr>
        <w:t xml:space="preserve">» </w:t>
      </w:r>
      <w:r w:rsidR="00DB3076">
        <w:rPr>
          <w:rFonts w:ascii="Times New Roman" w:hAnsi="Times New Roman" w:cs="Times New Roman"/>
        </w:rPr>
        <w:t>октября</w:t>
      </w:r>
      <w:r w:rsidR="00E06EF4" w:rsidRPr="007B6025">
        <w:rPr>
          <w:rFonts w:ascii="Times New Roman" w:hAnsi="Times New Roman" w:cs="Times New Roman"/>
        </w:rPr>
        <w:t xml:space="preserve"> </w:t>
      </w:r>
      <w:r w:rsidR="00B530D4" w:rsidRPr="007B6025">
        <w:rPr>
          <w:rFonts w:ascii="Times New Roman" w:hAnsi="Times New Roman" w:cs="Times New Roman"/>
        </w:rPr>
        <w:t>201</w:t>
      </w:r>
      <w:r w:rsidR="00E06EF4" w:rsidRPr="007B6025">
        <w:rPr>
          <w:rFonts w:ascii="Times New Roman" w:hAnsi="Times New Roman" w:cs="Times New Roman"/>
        </w:rPr>
        <w:t>3</w:t>
      </w:r>
      <w:r w:rsidR="00077BA7" w:rsidRPr="007B6025">
        <w:rPr>
          <w:rFonts w:ascii="Times New Roman" w:hAnsi="Times New Roman" w:cs="Times New Roman"/>
        </w:rPr>
        <w:t xml:space="preserve"> года</w:t>
      </w:r>
      <w:r w:rsidR="00B530D4" w:rsidRPr="007B6025">
        <w:rPr>
          <w:rFonts w:ascii="Times New Roman" w:hAnsi="Times New Roman" w:cs="Times New Roman"/>
        </w:rPr>
        <w:t xml:space="preserve">       </w:t>
      </w:r>
      <w:r w:rsidR="001B4D47" w:rsidRPr="007B6025">
        <w:rPr>
          <w:rFonts w:ascii="Times New Roman" w:hAnsi="Times New Roman" w:cs="Times New Roman"/>
        </w:rPr>
        <w:t xml:space="preserve">      </w:t>
      </w:r>
      <w:r w:rsidR="00B530D4" w:rsidRPr="007B6025">
        <w:rPr>
          <w:rFonts w:ascii="Times New Roman" w:hAnsi="Times New Roman" w:cs="Times New Roman"/>
        </w:rPr>
        <w:t xml:space="preserve">             </w:t>
      </w:r>
      <w:r w:rsidR="005075AD" w:rsidRPr="007B6025">
        <w:rPr>
          <w:rFonts w:ascii="Times New Roman" w:hAnsi="Times New Roman" w:cs="Times New Roman"/>
        </w:rPr>
        <w:t xml:space="preserve">   </w:t>
      </w:r>
      <w:r w:rsidR="00841CEF" w:rsidRPr="007B6025">
        <w:rPr>
          <w:rFonts w:ascii="Times New Roman" w:hAnsi="Times New Roman" w:cs="Times New Roman"/>
        </w:rPr>
        <w:t xml:space="preserve">   </w:t>
      </w:r>
      <w:r w:rsidR="00077BA7" w:rsidRPr="007B6025">
        <w:rPr>
          <w:rFonts w:ascii="Times New Roman" w:hAnsi="Times New Roman" w:cs="Times New Roman"/>
        </w:rPr>
        <w:t xml:space="preserve">       </w:t>
      </w:r>
      <w:r w:rsidR="00B530D4" w:rsidRPr="007B6025">
        <w:rPr>
          <w:rFonts w:ascii="Times New Roman" w:hAnsi="Times New Roman" w:cs="Times New Roman"/>
        </w:rPr>
        <w:t xml:space="preserve">         </w:t>
      </w:r>
      <w:r w:rsidR="005A2CD2" w:rsidRPr="007B6025">
        <w:rPr>
          <w:rFonts w:ascii="Times New Roman" w:hAnsi="Times New Roman" w:cs="Times New Roman"/>
        </w:rPr>
        <w:t xml:space="preserve">          </w:t>
      </w:r>
      <w:r w:rsidR="009B3E9E" w:rsidRPr="007B6025">
        <w:rPr>
          <w:rFonts w:ascii="Times New Roman" w:hAnsi="Times New Roman" w:cs="Times New Roman"/>
        </w:rPr>
        <w:t xml:space="preserve">     </w:t>
      </w:r>
      <w:r w:rsidR="005A2CD2" w:rsidRPr="007B6025">
        <w:rPr>
          <w:rFonts w:ascii="Times New Roman" w:hAnsi="Times New Roman" w:cs="Times New Roman"/>
        </w:rPr>
        <w:t xml:space="preserve">     </w:t>
      </w:r>
      <w:r w:rsidR="00B530D4" w:rsidRPr="007B6025">
        <w:rPr>
          <w:rFonts w:ascii="Times New Roman" w:hAnsi="Times New Roman" w:cs="Times New Roman"/>
        </w:rPr>
        <w:t xml:space="preserve"> </w:t>
      </w:r>
      <w:r w:rsidR="006A4AF9" w:rsidRPr="007B6025">
        <w:rPr>
          <w:rFonts w:ascii="Times New Roman" w:hAnsi="Times New Roman" w:cs="Times New Roman"/>
        </w:rPr>
        <w:t xml:space="preserve">г. </w:t>
      </w:r>
      <w:r w:rsidR="005A2CD2" w:rsidRPr="007B6025">
        <w:rPr>
          <w:rFonts w:ascii="Times New Roman" w:hAnsi="Times New Roman" w:cs="Times New Roman"/>
        </w:rPr>
        <w:t xml:space="preserve">Омск, </w:t>
      </w:r>
      <w:r w:rsidR="009B3E9E" w:rsidRPr="007B6025">
        <w:rPr>
          <w:rFonts w:ascii="Times New Roman" w:hAnsi="Times New Roman" w:cs="Times New Roman"/>
        </w:rPr>
        <w:t xml:space="preserve">ул. </w:t>
      </w:r>
      <w:proofErr w:type="gramStart"/>
      <w:r w:rsidR="009B3E9E" w:rsidRPr="007B6025">
        <w:rPr>
          <w:rFonts w:ascii="Times New Roman" w:hAnsi="Times New Roman" w:cs="Times New Roman"/>
        </w:rPr>
        <w:t>Транссибирская</w:t>
      </w:r>
      <w:proofErr w:type="gramEnd"/>
      <w:r w:rsidR="009B3E9E" w:rsidRPr="007B6025">
        <w:rPr>
          <w:rFonts w:ascii="Times New Roman" w:hAnsi="Times New Roman" w:cs="Times New Roman"/>
        </w:rPr>
        <w:t>, 7</w:t>
      </w:r>
    </w:p>
    <w:p w:rsidR="009A6FD2" w:rsidRPr="007B6025" w:rsidRDefault="009A6FD2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7B6025" w:rsidRDefault="00B530D4" w:rsidP="00DC25C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7B6025">
        <w:rPr>
          <w:rFonts w:ascii="Times New Roman" w:hAnsi="Times New Roman" w:cs="Times New Roman"/>
          <w:bCs/>
          <w:spacing w:val="1"/>
        </w:rPr>
        <w:t>Заказчик:</w:t>
      </w:r>
      <w:r w:rsidRPr="007B6025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7B6025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7B6025">
        <w:rPr>
          <w:rFonts w:ascii="Times New Roman" w:hAnsi="Times New Roman" w:cs="Times New Roman"/>
          <w:bCs/>
          <w:spacing w:val="1"/>
        </w:rPr>
        <w:t>.</w:t>
      </w:r>
    </w:p>
    <w:p w:rsidR="00184494" w:rsidRDefault="00B530D4" w:rsidP="00184494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D541C6">
        <w:rPr>
          <w:rFonts w:ascii="Times New Roman" w:hAnsi="Times New Roman" w:cs="Times New Roman"/>
          <w:bCs/>
          <w:spacing w:val="1"/>
        </w:rPr>
        <w:t xml:space="preserve">Предмет </w:t>
      </w:r>
      <w:r w:rsidR="000667B7" w:rsidRPr="00D541C6">
        <w:rPr>
          <w:rFonts w:ascii="Times New Roman" w:hAnsi="Times New Roman" w:cs="Times New Roman"/>
          <w:bCs/>
          <w:spacing w:val="1"/>
        </w:rPr>
        <w:t>открытого</w:t>
      </w:r>
      <w:r w:rsidR="006A4991" w:rsidRPr="00D541C6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D541C6">
        <w:rPr>
          <w:rFonts w:ascii="Times New Roman" w:hAnsi="Times New Roman" w:cs="Times New Roman"/>
          <w:bCs/>
          <w:spacing w:val="1"/>
        </w:rPr>
        <w:t>запроса предложений:</w:t>
      </w:r>
      <w:r w:rsidR="00B02A01" w:rsidRPr="00D541C6">
        <w:rPr>
          <w:rFonts w:ascii="Times New Roman" w:hAnsi="Times New Roman" w:cs="Times New Roman"/>
          <w:bCs/>
          <w:spacing w:val="1"/>
        </w:rPr>
        <w:t xml:space="preserve"> </w:t>
      </w:r>
      <w:r w:rsidR="00D541C6" w:rsidRPr="00D541C6">
        <w:rPr>
          <w:rFonts w:ascii="Times New Roman" w:hAnsi="Times New Roman" w:cs="Times New Roman"/>
        </w:rPr>
        <w:t xml:space="preserve">Поставка </w:t>
      </w:r>
      <w:r w:rsidR="00D541C6" w:rsidRPr="00D541C6">
        <w:rPr>
          <w:rFonts w:ascii="Times New Roman" w:hAnsi="Times New Roman" w:cs="Times New Roman"/>
          <w:bCs/>
        </w:rPr>
        <w:t xml:space="preserve">приборов для определения динамической вязкости </w:t>
      </w:r>
      <w:proofErr w:type="spellStart"/>
      <w:r w:rsidR="00D541C6" w:rsidRPr="00D541C6">
        <w:rPr>
          <w:rFonts w:ascii="Times New Roman" w:hAnsi="Times New Roman" w:cs="Times New Roman"/>
          <w:bCs/>
        </w:rPr>
        <w:t>противообледенительной</w:t>
      </w:r>
      <w:proofErr w:type="spellEnd"/>
      <w:r w:rsidR="00D541C6" w:rsidRPr="00D541C6">
        <w:rPr>
          <w:rFonts w:ascii="Times New Roman" w:hAnsi="Times New Roman" w:cs="Times New Roman"/>
          <w:bCs/>
        </w:rPr>
        <w:t xml:space="preserve"> жидкости, их</w:t>
      </w:r>
      <w:r w:rsidR="00D541C6" w:rsidRPr="00D541C6">
        <w:rPr>
          <w:rFonts w:ascii="Times New Roman" w:hAnsi="Times New Roman" w:cs="Times New Roman"/>
        </w:rPr>
        <w:t xml:space="preserve"> монтаж и пуско-наладка.</w:t>
      </w:r>
      <w:r w:rsidR="00184494">
        <w:rPr>
          <w:rFonts w:ascii="Times New Roman" w:hAnsi="Times New Roman" w:cs="Times New Roman"/>
        </w:rPr>
        <w:t xml:space="preserve"> Количество товара приведено в Таблице №1</w:t>
      </w:r>
    </w:p>
    <w:p w:rsidR="00184494" w:rsidRPr="0093573A" w:rsidRDefault="0093573A" w:rsidP="0093573A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12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Таблице №1</w:t>
      </w:r>
    </w:p>
    <w:tbl>
      <w:tblPr>
        <w:tblStyle w:val="a7"/>
        <w:tblW w:w="4989" w:type="pct"/>
        <w:tblLook w:val="04A0" w:firstRow="1" w:lastRow="0" w:firstColumn="1" w:lastColumn="0" w:noHBand="0" w:noVBand="1"/>
      </w:tblPr>
      <w:tblGrid>
        <w:gridCol w:w="739"/>
        <w:gridCol w:w="6918"/>
        <w:gridCol w:w="2460"/>
      </w:tblGrid>
      <w:tr w:rsidR="00184494" w:rsidRPr="0006780E" w:rsidTr="00184494">
        <w:trPr>
          <w:trHeight w:hRule="exact" w:val="444"/>
        </w:trPr>
        <w:tc>
          <w:tcPr>
            <w:tcW w:w="365" w:type="pct"/>
          </w:tcPr>
          <w:p w:rsidR="00184494" w:rsidRPr="00184494" w:rsidRDefault="00184494" w:rsidP="00184494">
            <w:pPr>
              <w:widowControl w:val="0"/>
              <w:tabs>
                <w:tab w:val="left" w:pos="107"/>
              </w:tabs>
              <w:suppressAutoHyphens/>
              <w:ind w:lef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184494">
              <w:rPr>
                <w:rFonts w:ascii="Times New Roman" w:hAnsi="Times New Roman" w:cs="Times New Roman"/>
                <w:b/>
                <w:sz w:val="18"/>
                <w:szCs w:val="18"/>
                <w:lang w:eastAsia="ar-SA"/>
              </w:rPr>
              <w:t>№</w:t>
            </w:r>
            <w:proofErr w:type="gramStart"/>
            <w:r w:rsidRPr="00184494">
              <w:rPr>
                <w:rFonts w:ascii="Times New Roman" w:hAnsi="Times New Roman" w:cs="Times New Roman"/>
                <w:b/>
                <w:sz w:val="18"/>
                <w:szCs w:val="18"/>
                <w:lang w:eastAsia="ar-SA"/>
              </w:rPr>
              <w:t>п</w:t>
            </w:r>
            <w:proofErr w:type="gramEnd"/>
            <w:r w:rsidRPr="00184494">
              <w:rPr>
                <w:rFonts w:ascii="Times New Roman" w:hAnsi="Times New Roman" w:cs="Times New Roman"/>
                <w:b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3418" w:type="pct"/>
            <w:vAlign w:val="center"/>
          </w:tcPr>
          <w:p w:rsidR="00184494" w:rsidRPr="00184494" w:rsidRDefault="00184494" w:rsidP="00512C91">
            <w:pPr>
              <w:widowControl w:val="0"/>
              <w:suppressAutoHyphens/>
              <w:spacing w:after="20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184494">
              <w:rPr>
                <w:rFonts w:ascii="Times New Roman" w:hAnsi="Times New Roman" w:cs="Times New Roman"/>
                <w:b/>
                <w:sz w:val="18"/>
                <w:szCs w:val="18"/>
                <w:lang w:eastAsia="ar-SA"/>
              </w:rPr>
              <w:t>Наименование товара</w:t>
            </w:r>
          </w:p>
        </w:tc>
        <w:tc>
          <w:tcPr>
            <w:tcW w:w="1216" w:type="pct"/>
            <w:vAlign w:val="center"/>
          </w:tcPr>
          <w:p w:rsidR="00184494" w:rsidRPr="00184494" w:rsidRDefault="00184494" w:rsidP="00512C91">
            <w:pPr>
              <w:widowControl w:val="0"/>
              <w:suppressAutoHyphens/>
              <w:spacing w:after="20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eastAsia="ar-SA"/>
              </w:rPr>
            </w:pPr>
            <w:r w:rsidRPr="00184494">
              <w:rPr>
                <w:rFonts w:ascii="Times New Roman" w:hAnsi="Times New Roman" w:cs="Times New Roman"/>
                <w:b/>
                <w:sz w:val="18"/>
                <w:szCs w:val="18"/>
                <w:lang w:eastAsia="ar-SA"/>
              </w:rPr>
              <w:t>Количество товара, шт.</w:t>
            </w:r>
          </w:p>
        </w:tc>
      </w:tr>
      <w:tr w:rsidR="00184494" w:rsidRPr="00B74614" w:rsidTr="00184494">
        <w:trPr>
          <w:trHeight w:hRule="exact" w:val="301"/>
        </w:trPr>
        <w:tc>
          <w:tcPr>
            <w:tcW w:w="365" w:type="pct"/>
          </w:tcPr>
          <w:p w:rsidR="00184494" w:rsidRPr="00184494" w:rsidRDefault="00184494" w:rsidP="00184494">
            <w:pPr>
              <w:widowControl w:val="0"/>
              <w:suppressAutoHyphens/>
              <w:ind w:right="-42"/>
              <w:jc w:val="center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color w:val="000000"/>
                <w:sz w:val="21"/>
                <w:szCs w:val="21"/>
                <w:lang w:eastAsia="ar-SA"/>
              </w:rPr>
              <w:t>1.</w:t>
            </w:r>
          </w:p>
        </w:tc>
        <w:tc>
          <w:tcPr>
            <w:tcW w:w="3418" w:type="pct"/>
          </w:tcPr>
          <w:p w:rsidR="00184494" w:rsidRPr="00184494" w:rsidRDefault="00184494" w:rsidP="0053248A">
            <w:pPr>
              <w:widowControl w:val="0"/>
              <w:suppressAutoHyphens/>
              <w:spacing w:after="200"/>
              <w:ind w:left="254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Ротационный вискозиметр VT2 PLUS</w:t>
            </w:r>
          </w:p>
        </w:tc>
        <w:tc>
          <w:tcPr>
            <w:tcW w:w="1216" w:type="pct"/>
          </w:tcPr>
          <w:p w:rsidR="00184494" w:rsidRPr="00184494" w:rsidRDefault="00184494" w:rsidP="00184494">
            <w:pPr>
              <w:suppressAutoHyphens/>
              <w:spacing w:after="200"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1</w:t>
            </w:r>
          </w:p>
        </w:tc>
      </w:tr>
      <w:tr w:rsidR="00184494" w:rsidRPr="00B74614" w:rsidTr="00184494">
        <w:trPr>
          <w:trHeight w:hRule="exact" w:val="271"/>
        </w:trPr>
        <w:tc>
          <w:tcPr>
            <w:tcW w:w="365" w:type="pct"/>
          </w:tcPr>
          <w:p w:rsidR="00184494" w:rsidRPr="00184494" w:rsidRDefault="00184494" w:rsidP="00184494">
            <w:pPr>
              <w:widowControl w:val="0"/>
              <w:suppressAutoHyphens/>
              <w:ind w:right="-42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color w:val="000000"/>
                <w:sz w:val="21"/>
                <w:szCs w:val="21"/>
                <w:lang w:eastAsia="ar-SA"/>
              </w:rPr>
              <w:t>2.</w:t>
            </w:r>
          </w:p>
        </w:tc>
        <w:tc>
          <w:tcPr>
            <w:tcW w:w="3418" w:type="pct"/>
          </w:tcPr>
          <w:p w:rsidR="00184494" w:rsidRPr="00184494" w:rsidRDefault="00184494" w:rsidP="00184494">
            <w:pPr>
              <w:widowControl w:val="0"/>
              <w:suppressAutoHyphens/>
              <w:spacing w:after="200" w:line="100" w:lineRule="atLeast"/>
              <w:ind w:left="254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 xml:space="preserve">Вискозиметр </w:t>
            </w:r>
            <w:proofErr w:type="spellStart"/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Брукфильда</w:t>
            </w:r>
            <w:proofErr w:type="spellEnd"/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 xml:space="preserve"> </w:t>
            </w:r>
            <w:r w:rsidRPr="00184494">
              <w:rPr>
                <w:rFonts w:ascii="Times New Roman" w:hAnsi="Times New Roman" w:cs="Times New Roman"/>
                <w:sz w:val="21"/>
                <w:szCs w:val="21"/>
                <w:lang w:val="en-US" w:eastAsia="ar-SA"/>
              </w:rPr>
              <w:t>LVDV</w:t>
            </w: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-</w:t>
            </w:r>
            <w:r w:rsidRPr="00184494">
              <w:rPr>
                <w:rFonts w:ascii="Times New Roman" w:hAnsi="Times New Roman" w:cs="Times New Roman"/>
                <w:sz w:val="21"/>
                <w:szCs w:val="21"/>
                <w:lang w:val="en-US" w:eastAsia="ar-SA"/>
              </w:rPr>
              <w:t>II</w:t>
            </w: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+</w:t>
            </w:r>
          </w:p>
        </w:tc>
        <w:tc>
          <w:tcPr>
            <w:tcW w:w="1216" w:type="pct"/>
          </w:tcPr>
          <w:p w:rsidR="00184494" w:rsidRPr="00184494" w:rsidRDefault="00184494" w:rsidP="0018449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1</w:t>
            </w:r>
          </w:p>
        </w:tc>
      </w:tr>
      <w:tr w:rsidR="00184494" w:rsidRPr="00B74614" w:rsidTr="00184494">
        <w:trPr>
          <w:trHeight w:hRule="exact" w:val="275"/>
        </w:trPr>
        <w:tc>
          <w:tcPr>
            <w:tcW w:w="365" w:type="pct"/>
          </w:tcPr>
          <w:p w:rsidR="00184494" w:rsidRPr="00184494" w:rsidRDefault="00184494" w:rsidP="00184494">
            <w:pPr>
              <w:ind w:right="-42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184494">
              <w:rPr>
                <w:rFonts w:ascii="Times New Roman" w:hAnsi="Times New Roman" w:cs="Times New Roman"/>
                <w:bCs/>
                <w:sz w:val="21"/>
                <w:szCs w:val="21"/>
              </w:rPr>
              <w:t>3.</w:t>
            </w:r>
          </w:p>
        </w:tc>
        <w:tc>
          <w:tcPr>
            <w:tcW w:w="3418" w:type="pct"/>
          </w:tcPr>
          <w:p w:rsidR="00184494" w:rsidRPr="00184494" w:rsidRDefault="00184494" w:rsidP="00184494">
            <w:pPr>
              <w:widowControl w:val="0"/>
              <w:suppressAutoHyphens/>
              <w:spacing w:line="100" w:lineRule="atLeast"/>
              <w:ind w:left="254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Циркуляционный термостат ТС-550МХ</w:t>
            </w:r>
          </w:p>
        </w:tc>
        <w:tc>
          <w:tcPr>
            <w:tcW w:w="1216" w:type="pct"/>
          </w:tcPr>
          <w:p w:rsidR="00184494" w:rsidRPr="00184494" w:rsidRDefault="00184494" w:rsidP="00184494">
            <w:pPr>
              <w:suppressAutoHyphens/>
              <w:spacing w:after="200" w:line="100" w:lineRule="atLeast"/>
              <w:jc w:val="center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1</w:t>
            </w:r>
          </w:p>
        </w:tc>
      </w:tr>
      <w:tr w:rsidR="00184494" w:rsidRPr="00B74614" w:rsidTr="00184494">
        <w:trPr>
          <w:trHeight w:hRule="exact" w:val="293"/>
        </w:trPr>
        <w:tc>
          <w:tcPr>
            <w:tcW w:w="365" w:type="pct"/>
          </w:tcPr>
          <w:p w:rsidR="00184494" w:rsidRPr="00184494" w:rsidRDefault="00184494" w:rsidP="00184494">
            <w:pPr>
              <w:widowControl w:val="0"/>
              <w:suppressAutoHyphens/>
              <w:ind w:right="-42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color w:val="000000"/>
                <w:sz w:val="21"/>
                <w:szCs w:val="21"/>
                <w:lang w:eastAsia="ar-SA"/>
              </w:rPr>
              <w:t>4.</w:t>
            </w:r>
          </w:p>
        </w:tc>
        <w:tc>
          <w:tcPr>
            <w:tcW w:w="3418" w:type="pct"/>
          </w:tcPr>
          <w:p w:rsidR="00184494" w:rsidRPr="00184494" w:rsidRDefault="00184494" w:rsidP="00184494">
            <w:pPr>
              <w:suppressAutoHyphens/>
              <w:spacing w:after="200" w:line="276" w:lineRule="auto"/>
              <w:ind w:left="254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 xml:space="preserve">Портативный рефрактометр </w:t>
            </w:r>
            <w:proofErr w:type="spellStart"/>
            <w:r w:rsidRPr="00184494">
              <w:rPr>
                <w:rFonts w:ascii="Times New Roman" w:hAnsi="Times New Roman" w:cs="Times New Roman"/>
                <w:sz w:val="21"/>
                <w:szCs w:val="21"/>
                <w:lang w:val="en-US" w:eastAsia="ar-SA"/>
              </w:rPr>
              <w:t>Refracto</w:t>
            </w:r>
            <w:proofErr w:type="spellEnd"/>
            <w:r w:rsidRPr="00184494">
              <w:rPr>
                <w:rFonts w:ascii="Times New Roman" w:hAnsi="Times New Roman" w:cs="Times New Roman"/>
                <w:sz w:val="21"/>
                <w:szCs w:val="21"/>
                <w:lang w:val="en-US" w:eastAsia="ar-SA"/>
              </w:rPr>
              <w:t xml:space="preserve"> 30 PX</w:t>
            </w:r>
          </w:p>
        </w:tc>
        <w:tc>
          <w:tcPr>
            <w:tcW w:w="1216" w:type="pct"/>
          </w:tcPr>
          <w:p w:rsidR="00184494" w:rsidRPr="00184494" w:rsidRDefault="00184494" w:rsidP="00184494">
            <w:pPr>
              <w:suppressAutoHyphens/>
              <w:spacing w:after="200" w:line="100" w:lineRule="atLeast"/>
              <w:jc w:val="center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1</w:t>
            </w:r>
          </w:p>
        </w:tc>
      </w:tr>
      <w:tr w:rsidR="00184494" w:rsidRPr="00B74614" w:rsidTr="00184494">
        <w:trPr>
          <w:trHeight w:hRule="exact" w:val="425"/>
        </w:trPr>
        <w:tc>
          <w:tcPr>
            <w:tcW w:w="365" w:type="pct"/>
          </w:tcPr>
          <w:p w:rsidR="00184494" w:rsidRPr="00184494" w:rsidRDefault="00184494" w:rsidP="00184494">
            <w:pPr>
              <w:widowControl w:val="0"/>
              <w:suppressAutoHyphens/>
              <w:ind w:right="-42"/>
              <w:jc w:val="center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5.</w:t>
            </w:r>
          </w:p>
        </w:tc>
        <w:tc>
          <w:tcPr>
            <w:tcW w:w="3418" w:type="pct"/>
          </w:tcPr>
          <w:p w:rsidR="00184494" w:rsidRPr="00184494" w:rsidRDefault="00184494" w:rsidP="00184494">
            <w:pPr>
              <w:suppressAutoHyphens/>
              <w:spacing w:after="200" w:line="276" w:lineRule="auto"/>
              <w:ind w:left="254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Лабораторная настольная центрифуга М</w:t>
            </w:r>
            <w:r w:rsidRPr="00184494">
              <w:rPr>
                <w:rFonts w:ascii="Times New Roman" w:hAnsi="Times New Roman" w:cs="Times New Roman"/>
                <w:sz w:val="21"/>
                <w:szCs w:val="21"/>
                <w:lang w:val="en-US" w:eastAsia="ar-SA"/>
              </w:rPr>
              <w:t>PW</w:t>
            </w: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-351е</w:t>
            </w:r>
          </w:p>
        </w:tc>
        <w:tc>
          <w:tcPr>
            <w:tcW w:w="1216" w:type="pct"/>
          </w:tcPr>
          <w:p w:rsidR="00184494" w:rsidRPr="00184494" w:rsidRDefault="00184494" w:rsidP="00184494">
            <w:pPr>
              <w:widowControl w:val="0"/>
              <w:suppressAutoHyphens/>
              <w:spacing w:line="100" w:lineRule="atLeast"/>
              <w:jc w:val="center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84494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1</w:t>
            </w:r>
          </w:p>
        </w:tc>
      </w:tr>
    </w:tbl>
    <w:p w:rsidR="00184494" w:rsidRDefault="00184494" w:rsidP="00184494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120" w:line="240" w:lineRule="auto"/>
        <w:ind w:left="0"/>
        <w:jc w:val="both"/>
        <w:rPr>
          <w:rFonts w:ascii="Times New Roman" w:hAnsi="Times New Roman" w:cs="Times New Roman"/>
        </w:rPr>
      </w:pPr>
    </w:p>
    <w:p w:rsidR="00B85056" w:rsidRPr="00D541C6" w:rsidRDefault="00B85056" w:rsidP="00DB3076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D541C6">
        <w:rPr>
          <w:rFonts w:ascii="Times New Roman" w:hAnsi="Times New Roman" w:cs="Times New Roman"/>
        </w:rPr>
        <w:t xml:space="preserve">Поставка Товара осуществляется в течение </w:t>
      </w:r>
      <w:r w:rsidR="0053248A">
        <w:rPr>
          <w:rFonts w:ascii="Times New Roman" w:hAnsi="Times New Roman" w:cs="Times New Roman"/>
        </w:rPr>
        <w:t>14 недель со дня заключения договора</w:t>
      </w:r>
      <w:r w:rsidR="00FE5EBC" w:rsidRPr="00D541C6">
        <w:rPr>
          <w:rFonts w:ascii="Times New Roman" w:hAnsi="Times New Roman" w:cs="Times New Roman"/>
        </w:rPr>
        <w:t>.</w:t>
      </w:r>
    </w:p>
    <w:p w:rsidR="002C73AD" w:rsidRPr="007B6025" w:rsidRDefault="00D61D7B" w:rsidP="00B85056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071F9F">
        <w:rPr>
          <w:rFonts w:ascii="Times New Roman" w:hAnsi="Times New Roman" w:cs="Times New Roman"/>
        </w:rPr>
        <w:t xml:space="preserve">Рассмотрение заявок на участие в открытом запросе предложений в электронной форме на соответствие требованиям и условиям, установленным документацией о запросе предложений </w:t>
      </w:r>
      <w:r w:rsidR="0017308E" w:rsidRPr="007B6025">
        <w:rPr>
          <w:rFonts w:ascii="Times New Roman" w:hAnsi="Times New Roman" w:cs="Times New Roman"/>
        </w:rPr>
        <w:t>№</w:t>
      </w:r>
      <w:r w:rsidR="00DB3076">
        <w:rPr>
          <w:rFonts w:ascii="Times New Roman" w:hAnsi="Times New Roman" w:cs="Times New Roman"/>
        </w:rPr>
        <w:t>12</w:t>
      </w:r>
      <w:r w:rsidR="00501B7D">
        <w:rPr>
          <w:rFonts w:ascii="Times New Roman" w:hAnsi="Times New Roman" w:cs="Times New Roman"/>
        </w:rPr>
        <w:t>3</w:t>
      </w:r>
      <w:r w:rsidR="00881231" w:rsidRPr="007B6025">
        <w:rPr>
          <w:rFonts w:ascii="Times New Roman" w:hAnsi="Times New Roman" w:cs="Times New Roman"/>
        </w:rPr>
        <w:t xml:space="preserve"> от </w:t>
      </w:r>
      <w:r w:rsidR="001131DA">
        <w:rPr>
          <w:rFonts w:ascii="Times New Roman" w:hAnsi="Times New Roman" w:cs="Times New Roman"/>
        </w:rPr>
        <w:t>1</w:t>
      </w:r>
      <w:r w:rsidR="00AD351E">
        <w:rPr>
          <w:rFonts w:ascii="Times New Roman" w:hAnsi="Times New Roman" w:cs="Times New Roman"/>
        </w:rPr>
        <w:t>6</w:t>
      </w:r>
      <w:r w:rsidR="001B2296" w:rsidRPr="007B6025">
        <w:rPr>
          <w:rFonts w:ascii="Times New Roman" w:hAnsi="Times New Roman" w:cs="Times New Roman"/>
        </w:rPr>
        <w:t>.0</w:t>
      </w:r>
      <w:r w:rsidR="00FE5EBC">
        <w:rPr>
          <w:rFonts w:ascii="Times New Roman" w:hAnsi="Times New Roman" w:cs="Times New Roman"/>
        </w:rPr>
        <w:t>9.</w:t>
      </w:r>
      <w:r w:rsidR="00E06EF4" w:rsidRPr="007B6025">
        <w:rPr>
          <w:rFonts w:ascii="Times New Roman" w:hAnsi="Times New Roman" w:cs="Times New Roman"/>
        </w:rPr>
        <w:t>2013</w:t>
      </w:r>
      <w:r w:rsidR="008035F1" w:rsidRPr="007B6025">
        <w:rPr>
          <w:rFonts w:ascii="Times New Roman" w:hAnsi="Times New Roman" w:cs="Times New Roman"/>
        </w:rPr>
        <w:t> </w:t>
      </w:r>
      <w:r w:rsidR="002C73AD" w:rsidRPr="007B6025">
        <w:rPr>
          <w:rFonts w:ascii="Times New Roman" w:hAnsi="Times New Roman" w:cs="Times New Roman"/>
        </w:rPr>
        <w:t>г. проводилось Единой комиссией по размещению заказов в следующем составе</w:t>
      </w:r>
      <w:r w:rsidR="000F0D01" w:rsidRPr="007B6025">
        <w:rPr>
          <w:rFonts w:ascii="Times New Roman" w:hAnsi="Times New Roman" w:cs="Times New Roman"/>
        </w:rPr>
        <w:t>:</w:t>
      </w:r>
    </w:p>
    <w:p w:rsidR="002C73AD" w:rsidRPr="007B602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7B6025">
        <w:rPr>
          <w:rFonts w:ascii="Times New Roman" w:hAnsi="Times New Roman" w:cs="Times New Roman"/>
        </w:rPr>
        <w:t xml:space="preserve">Председатель Единой комиссии:                                  </w:t>
      </w:r>
      <w:r w:rsidR="007B6025">
        <w:rPr>
          <w:rFonts w:ascii="Times New Roman" w:hAnsi="Times New Roman" w:cs="Times New Roman"/>
        </w:rPr>
        <w:t xml:space="preserve">        </w:t>
      </w:r>
      <w:r w:rsidRPr="007B6025">
        <w:rPr>
          <w:rFonts w:ascii="Times New Roman" w:hAnsi="Times New Roman" w:cs="Times New Roman"/>
        </w:rPr>
        <w:t>Майоров Андрей Михайлович</w:t>
      </w:r>
    </w:p>
    <w:p w:rsidR="002C73AD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7B6025">
        <w:rPr>
          <w:rFonts w:ascii="Times New Roman" w:hAnsi="Times New Roman" w:cs="Times New Roman"/>
        </w:rPr>
        <w:t>Члены Единой комиссии:</w:t>
      </w:r>
      <w:r w:rsidRPr="007B6025">
        <w:rPr>
          <w:rFonts w:ascii="Times New Roman" w:hAnsi="Times New Roman" w:cs="Times New Roman"/>
        </w:rPr>
        <w:tab/>
        <w:t>Орешков Николай Петрович</w:t>
      </w:r>
    </w:p>
    <w:p w:rsidR="001131DA" w:rsidRDefault="001131DA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Бывалин</w:t>
      </w:r>
      <w:proofErr w:type="spellEnd"/>
      <w:r>
        <w:rPr>
          <w:rFonts w:ascii="Times New Roman" w:hAnsi="Times New Roman" w:cs="Times New Roman"/>
        </w:rPr>
        <w:t xml:space="preserve"> Сергей Юрьевич</w:t>
      </w:r>
    </w:p>
    <w:p w:rsidR="002C73AD" w:rsidRPr="007B6025" w:rsidRDefault="004209A5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0"/>
          <w:szCs w:val="20"/>
        </w:rPr>
        <w:tab/>
      </w:r>
      <w:proofErr w:type="spellStart"/>
      <w:r w:rsidR="000F0D01" w:rsidRPr="007B6025">
        <w:rPr>
          <w:rFonts w:ascii="Times New Roman" w:hAnsi="Times New Roman" w:cs="Times New Roman"/>
        </w:rPr>
        <w:t>Онкурова</w:t>
      </w:r>
      <w:proofErr w:type="spellEnd"/>
      <w:r w:rsidR="000F0D01" w:rsidRPr="007B6025">
        <w:rPr>
          <w:rFonts w:ascii="Times New Roman" w:hAnsi="Times New Roman" w:cs="Times New Roman"/>
        </w:rPr>
        <w:t xml:space="preserve"> Екатерина Николаевна</w:t>
      </w:r>
    </w:p>
    <w:p w:rsidR="002C73AD" w:rsidRPr="007B602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7B6025">
        <w:rPr>
          <w:rFonts w:ascii="Times New Roman" w:hAnsi="Times New Roman" w:cs="Times New Roman"/>
        </w:rPr>
        <w:t>Секретарь Единой комиссии</w:t>
      </w:r>
      <w:r w:rsidR="000F0D01" w:rsidRPr="007B6025">
        <w:rPr>
          <w:rFonts w:ascii="Times New Roman" w:hAnsi="Times New Roman" w:cs="Times New Roman"/>
        </w:rPr>
        <w:t>:</w:t>
      </w:r>
      <w:r w:rsidR="000F0D01" w:rsidRPr="007B6025">
        <w:rPr>
          <w:rFonts w:ascii="Times New Roman" w:hAnsi="Times New Roman" w:cs="Times New Roman"/>
        </w:rPr>
        <w:tab/>
      </w:r>
      <w:proofErr w:type="spellStart"/>
      <w:r w:rsidR="000F0D01" w:rsidRPr="007B6025">
        <w:rPr>
          <w:rFonts w:ascii="Times New Roman" w:hAnsi="Times New Roman" w:cs="Times New Roman"/>
        </w:rPr>
        <w:t>Онкурова</w:t>
      </w:r>
      <w:proofErr w:type="spellEnd"/>
      <w:r w:rsidR="000F0D01" w:rsidRPr="007B6025">
        <w:rPr>
          <w:rFonts w:ascii="Times New Roman" w:hAnsi="Times New Roman" w:cs="Times New Roman"/>
        </w:rPr>
        <w:t xml:space="preserve"> Екатерина Николаевна</w:t>
      </w:r>
    </w:p>
    <w:p w:rsidR="002C73AD" w:rsidRDefault="002C73AD" w:rsidP="002C73AD">
      <w:pPr>
        <w:pStyle w:val="a3"/>
        <w:spacing w:after="120"/>
        <w:rPr>
          <w:sz w:val="22"/>
          <w:szCs w:val="22"/>
        </w:rPr>
      </w:pPr>
      <w:r w:rsidRPr="007B6025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6C636E" w:rsidRPr="007B6025" w:rsidRDefault="006C636E" w:rsidP="002C73AD">
      <w:pPr>
        <w:pStyle w:val="a3"/>
        <w:spacing w:after="120"/>
        <w:rPr>
          <w:sz w:val="22"/>
          <w:szCs w:val="22"/>
        </w:rPr>
      </w:pPr>
      <w:r>
        <w:rPr>
          <w:sz w:val="22"/>
          <w:szCs w:val="22"/>
        </w:rPr>
        <w:t>В качестве эксперт</w:t>
      </w:r>
      <w:r w:rsidR="00E7245C">
        <w:rPr>
          <w:sz w:val="22"/>
          <w:szCs w:val="22"/>
        </w:rPr>
        <w:t>а</w:t>
      </w:r>
      <w:r>
        <w:rPr>
          <w:sz w:val="22"/>
          <w:szCs w:val="22"/>
        </w:rPr>
        <w:t xml:space="preserve"> к работе комиссии был привлечен </w:t>
      </w:r>
      <w:r w:rsidR="004E5C56">
        <w:rPr>
          <w:sz w:val="22"/>
          <w:szCs w:val="22"/>
        </w:rPr>
        <w:t>заместитель начальника службы ГСМ</w:t>
      </w:r>
      <w:r>
        <w:rPr>
          <w:sz w:val="22"/>
          <w:szCs w:val="22"/>
        </w:rPr>
        <w:t xml:space="preserve"> </w:t>
      </w:r>
      <w:proofErr w:type="spellStart"/>
      <w:r w:rsidR="004E5C56">
        <w:rPr>
          <w:sz w:val="22"/>
          <w:szCs w:val="22"/>
        </w:rPr>
        <w:t>Зобнин</w:t>
      </w:r>
      <w:proofErr w:type="spellEnd"/>
      <w:r w:rsidR="004E5C56">
        <w:rPr>
          <w:sz w:val="22"/>
          <w:szCs w:val="22"/>
        </w:rPr>
        <w:t xml:space="preserve"> Константин Владимирович</w:t>
      </w:r>
      <w:r>
        <w:rPr>
          <w:sz w:val="22"/>
          <w:szCs w:val="22"/>
        </w:rPr>
        <w:t>.</w:t>
      </w:r>
    </w:p>
    <w:p w:rsidR="002C73AD" w:rsidRPr="00D61D7B" w:rsidRDefault="00D61D7B" w:rsidP="00D61D7B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  <w:tab w:val="left" w:pos="426"/>
        </w:tabs>
        <w:spacing w:after="120" w:line="240" w:lineRule="auto"/>
        <w:ind w:left="0" w:firstLine="0"/>
        <w:jc w:val="both"/>
      </w:pPr>
      <w:proofErr w:type="gramStart"/>
      <w:r w:rsidRPr="00D61D7B">
        <w:rPr>
          <w:rFonts w:ascii="Times New Roman" w:hAnsi="Times New Roman" w:cs="Times New Roman"/>
        </w:rPr>
        <w:t>До окончания указанного в документации срока подачи заявок на участие в запросе предложений в электронной форме</w:t>
      </w:r>
      <w:proofErr w:type="gramEnd"/>
      <w:r w:rsidRPr="00D61D7B">
        <w:rPr>
          <w:rFonts w:ascii="Times New Roman" w:hAnsi="Times New Roman" w:cs="Times New Roman"/>
        </w:rPr>
        <w:t xml:space="preserve"> «</w:t>
      </w:r>
      <w:r w:rsidR="00291E3B">
        <w:rPr>
          <w:rFonts w:ascii="Times New Roman" w:hAnsi="Times New Roman" w:cs="Times New Roman"/>
        </w:rPr>
        <w:t>30</w:t>
      </w:r>
      <w:r w:rsidRPr="00D61D7B">
        <w:rPr>
          <w:rFonts w:ascii="Times New Roman" w:hAnsi="Times New Roman" w:cs="Times New Roman"/>
        </w:rPr>
        <w:t>» сентября 2013 года 17 часов 30 минут (московского времени) была подана 1 (одна) заявка: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4394"/>
      </w:tblGrid>
      <w:tr w:rsidR="002C73AD" w:rsidRPr="007B6025" w:rsidTr="00B55FA5">
        <w:tc>
          <w:tcPr>
            <w:tcW w:w="2410" w:type="dxa"/>
          </w:tcPr>
          <w:p w:rsidR="002C73AD" w:rsidRPr="007B6025" w:rsidRDefault="002C73AD" w:rsidP="005075AD">
            <w:pPr>
              <w:jc w:val="center"/>
              <w:rPr>
                <w:rFonts w:ascii="Times New Roman" w:hAnsi="Times New Roman" w:cs="Times New Roman"/>
              </w:rPr>
            </w:pPr>
            <w:r w:rsidRPr="007B6025">
              <w:rPr>
                <w:rFonts w:ascii="Times New Roman" w:hAnsi="Times New Roman" w:cs="Times New Roman"/>
              </w:rPr>
              <w:t>Дата, время поступления заявки, рег. номер</w:t>
            </w:r>
          </w:p>
        </w:tc>
        <w:tc>
          <w:tcPr>
            <w:tcW w:w="3119" w:type="dxa"/>
          </w:tcPr>
          <w:p w:rsidR="002C73AD" w:rsidRPr="007B6025" w:rsidRDefault="002C73AD" w:rsidP="005075AD">
            <w:pPr>
              <w:jc w:val="center"/>
              <w:rPr>
                <w:rFonts w:ascii="Times New Roman" w:hAnsi="Times New Roman" w:cs="Times New Roman"/>
              </w:rPr>
            </w:pPr>
            <w:r w:rsidRPr="007B6025">
              <w:rPr>
                <w:rFonts w:ascii="Times New Roman" w:hAnsi="Times New Roman" w:cs="Times New Roman"/>
              </w:rPr>
              <w:t>Фирменное наименование участника закупки</w:t>
            </w:r>
          </w:p>
        </w:tc>
        <w:tc>
          <w:tcPr>
            <w:tcW w:w="4394" w:type="dxa"/>
          </w:tcPr>
          <w:p w:rsidR="002C73AD" w:rsidRPr="007B6025" w:rsidRDefault="00881231" w:rsidP="005075AD">
            <w:pPr>
              <w:jc w:val="center"/>
              <w:rPr>
                <w:rFonts w:ascii="Times New Roman" w:hAnsi="Times New Roman" w:cs="Times New Roman"/>
              </w:rPr>
            </w:pPr>
            <w:r w:rsidRPr="007B6025">
              <w:rPr>
                <w:rFonts w:ascii="Times New Roman" w:hAnsi="Times New Roman" w:cs="Times New Roman"/>
              </w:rPr>
              <w:t>А</w:t>
            </w:r>
            <w:r w:rsidR="002C73AD" w:rsidRPr="007B6025">
              <w:rPr>
                <w:rFonts w:ascii="Times New Roman" w:hAnsi="Times New Roman" w:cs="Times New Roman"/>
              </w:rPr>
              <w:t>дрес участника закупки</w:t>
            </w:r>
          </w:p>
        </w:tc>
      </w:tr>
      <w:tr w:rsidR="003F583F" w:rsidRPr="007B6025" w:rsidTr="00B55FA5">
        <w:tc>
          <w:tcPr>
            <w:tcW w:w="2410" w:type="dxa"/>
          </w:tcPr>
          <w:p w:rsidR="003F583F" w:rsidRPr="005A0E39" w:rsidRDefault="0053248A" w:rsidP="00B705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3F583F" w:rsidRPr="005A0E39">
              <w:rPr>
                <w:rFonts w:ascii="Times New Roman" w:hAnsi="Times New Roman" w:cs="Times New Roman"/>
              </w:rPr>
              <w:t>.0</w:t>
            </w:r>
            <w:r w:rsidR="00B55FA5">
              <w:rPr>
                <w:rFonts w:ascii="Times New Roman" w:hAnsi="Times New Roman" w:cs="Times New Roman"/>
              </w:rPr>
              <w:t>9</w:t>
            </w:r>
            <w:r w:rsidR="003F583F" w:rsidRPr="005A0E39">
              <w:rPr>
                <w:rFonts w:ascii="Times New Roman" w:hAnsi="Times New Roman" w:cs="Times New Roman"/>
              </w:rPr>
              <w:t xml:space="preserve">.2013 г. </w:t>
            </w:r>
            <w:r>
              <w:rPr>
                <w:rFonts w:ascii="Times New Roman" w:hAnsi="Times New Roman" w:cs="Times New Roman"/>
              </w:rPr>
              <w:t>14:</w:t>
            </w:r>
            <w:r w:rsidR="004E5C56">
              <w:rPr>
                <w:rFonts w:ascii="Times New Roman" w:hAnsi="Times New Roman" w:cs="Times New Roman"/>
              </w:rPr>
              <w:t>12</w:t>
            </w:r>
          </w:p>
          <w:p w:rsidR="003F583F" w:rsidRPr="004E5C56" w:rsidRDefault="003F583F" w:rsidP="004E5C56">
            <w:pPr>
              <w:jc w:val="center"/>
              <w:rPr>
                <w:rFonts w:ascii="Times New Roman" w:hAnsi="Times New Roman" w:cs="Times New Roman"/>
              </w:rPr>
            </w:pPr>
            <w:r w:rsidRPr="005A0E39">
              <w:rPr>
                <w:rFonts w:ascii="Times New Roman" w:hAnsi="Times New Roman" w:cs="Times New Roman"/>
              </w:rPr>
              <w:t>№</w:t>
            </w:r>
            <w:r w:rsidR="004E5C56">
              <w:rPr>
                <w:rFonts w:ascii="Times New Roman" w:hAnsi="Times New Roman" w:cs="Times New Roman"/>
              </w:rPr>
              <w:t>4268_</w:t>
            </w:r>
            <w:r w:rsidR="004E5C56">
              <w:rPr>
                <w:rFonts w:ascii="Times New Roman" w:hAnsi="Times New Roman" w:cs="Times New Roman"/>
                <w:lang w:val="en-US"/>
              </w:rPr>
              <w:t>R021933</w:t>
            </w:r>
          </w:p>
        </w:tc>
        <w:tc>
          <w:tcPr>
            <w:tcW w:w="3119" w:type="dxa"/>
          </w:tcPr>
          <w:p w:rsidR="003F583F" w:rsidRPr="00F66DA3" w:rsidRDefault="00FE5EBC" w:rsidP="0053248A">
            <w:pPr>
              <w:jc w:val="center"/>
              <w:rPr>
                <w:rFonts w:ascii="Times New Roman" w:hAnsi="Times New Roman" w:cs="Times New Roman"/>
              </w:rPr>
            </w:pPr>
            <w:r w:rsidRPr="00F66DA3">
              <w:rPr>
                <w:rFonts w:ascii="Times New Roman" w:hAnsi="Times New Roman" w:cs="Times New Roman"/>
              </w:rPr>
              <w:t>ООО «</w:t>
            </w:r>
            <w:proofErr w:type="spellStart"/>
            <w:r w:rsidR="0053248A">
              <w:rPr>
                <w:rFonts w:ascii="Times New Roman" w:hAnsi="Times New Roman" w:cs="Times New Roman"/>
              </w:rPr>
              <w:t>Экопроектсервис</w:t>
            </w:r>
            <w:proofErr w:type="spellEnd"/>
            <w:r w:rsidRPr="00F66DA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394" w:type="dxa"/>
          </w:tcPr>
          <w:p w:rsidR="003F583F" w:rsidRPr="005A0E39" w:rsidRDefault="003F583F" w:rsidP="0053248A">
            <w:pPr>
              <w:jc w:val="both"/>
              <w:rPr>
                <w:rFonts w:ascii="Times New Roman" w:hAnsi="Times New Roman" w:cs="Times New Roman"/>
              </w:rPr>
            </w:pPr>
            <w:r w:rsidRPr="005A0E39">
              <w:rPr>
                <w:rFonts w:ascii="Times New Roman" w:hAnsi="Times New Roman" w:cs="Times New Roman"/>
              </w:rPr>
              <w:t>644</w:t>
            </w:r>
            <w:r w:rsidR="0053248A">
              <w:rPr>
                <w:rFonts w:ascii="Times New Roman" w:hAnsi="Times New Roman" w:cs="Times New Roman"/>
              </w:rPr>
              <w:t>122</w:t>
            </w:r>
            <w:r w:rsidR="00B55FA5">
              <w:rPr>
                <w:rFonts w:ascii="Times New Roman" w:hAnsi="Times New Roman" w:cs="Times New Roman"/>
              </w:rPr>
              <w:t xml:space="preserve">, РФ, г. Омск, </w:t>
            </w:r>
            <w:r w:rsidR="0053248A">
              <w:rPr>
                <w:rFonts w:ascii="Times New Roman" w:hAnsi="Times New Roman" w:cs="Times New Roman"/>
              </w:rPr>
              <w:t>Красный путь, 34</w:t>
            </w:r>
          </w:p>
        </w:tc>
      </w:tr>
    </w:tbl>
    <w:p w:rsidR="002C73AD" w:rsidRPr="007B6025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7B6025">
        <w:rPr>
          <w:rFonts w:ascii="Times New Roman" w:hAnsi="Times New Roman" w:cs="Times New Roman"/>
        </w:rPr>
        <w:t xml:space="preserve">Единая комиссия по размещению заказов,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 w:rsidRPr="007B6025">
        <w:rPr>
          <w:rFonts w:ascii="Times New Roman" w:hAnsi="Times New Roman" w:cs="Times New Roman"/>
        </w:rPr>
        <w:t>аэропорт» рассмотрела пост</w:t>
      </w:r>
      <w:bookmarkStart w:id="0" w:name="_GoBack"/>
      <w:bookmarkEnd w:id="0"/>
      <w:r w:rsidR="00B01A62" w:rsidRPr="007B6025">
        <w:rPr>
          <w:rFonts w:ascii="Times New Roman" w:hAnsi="Times New Roman" w:cs="Times New Roman"/>
        </w:rPr>
        <w:t>упившее предложение</w:t>
      </w:r>
      <w:r w:rsidRPr="007B6025">
        <w:rPr>
          <w:rFonts w:ascii="Times New Roman" w:hAnsi="Times New Roman" w:cs="Times New Roman"/>
        </w:rPr>
        <w:t>: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4111"/>
        <w:gridCol w:w="5812"/>
      </w:tblGrid>
      <w:tr w:rsidR="002709AE" w:rsidRPr="007B6025" w:rsidTr="00285311">
        <w:tc>
          <w:tcPr>
            <w:tcW w:w="9923" w:type="dxa"/>
            <w:gridSpan w:val="2"/>
          </w:tcPr>
          <w:p w:rsidR="002709AE" w:rsidRPr="004E5C56" w:rsidRDefault="002709AE" w:rsidP="00B36811">
            <w:pPr>
              <w:pStyle w:val="a3"/>
              <w:widowControl w:val="0"/>
              <w:jc w:val="center"/>
              <w:rPr>
                <w:b/>
                <w:sz w:val="22"/>
                <w:szCs w:val="22"/>
              </w:rPr>
            </w:pPr>
            <w:r w:rsidRPr="00DC7183">
              <w:rPr>
                <w:b/>
                <w:sz w:val="22"/>
                <w:szCs w:val="22"/>
              </w:rPr>
              <w:t>Предложение</w:t>
            </w:r>
            <w:r w:rsidRPr="00DC7183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r w:rsidR="00FD2FAC" w:rsidRPr="00FD2FAC">
              <w:rPr>
                <w:b/>
              </w:rPr>
              <w:t>ООО «</w:t>
            </w:r>
            <w:proofErr w:type="spellStart"/>
            <w:r w:rsidR="00FD2FAC" w:rsidRPr="00FD2FAC">
              <w:rPr>
                <w:b/>
              </w:rPr>
              <w:t>Экопроектсервис</w:t>
            </w:r>
            <w:proofErr w:type="spellEnd"/>
            <w:r w:rsidR="00FD2FAC" w:rsidRPr="00FD2FAC">
              <w:rPr>
                <w:b/>
              </w:rPr>
              <w:t>»</w:t>
            </w:r>
            <w:r w:rsidRPr="00DC7183">
              <w:rPr>
                <w:b/>
                <w:sz w:val="22"/>
                <w:szCs w:val="22"/>
              </w:rPr>
              <w:t>,</w:t>
            </w:r>
            <w:r w:rsidRPr="007B6025">
              <w:rPr>
                <w:b/>
                <w:sz w:val="22"/>
                <w:szCs w:val="22"/>
              </w:rPr>
              <w:t xml:space="preserve"> заявка </w:t>
            </w:r>
            <w:r w:rsidRPr="008C7D6F">
              <w:rPr>
                <w:b/>
              </w:rPr>
              <w:t>№</w:t>
            </w:r>
            <w:r w:rsidR="004E5C56" w:rsidRPr="008C7D6F">
              <w:rPr>
                <w:b/>
              </w:rPr>
              <w:t>4268_</w:t>
            </w:r>
            <w:r w:rsidR="004E5C56" w:rsidRPr="008C7D6F">
              <w:rPr>
                <w:b/>
                <w:lang w:val="en-US"/>
              </w:rPr>
              <w:t>R</w:t>
            </w:r>
            <w:r w:rsidR="004E5C56" w:rsidRPr="008C7D6F">
              <w:rPr>
                <w:b/>
              </w:rPr>
              <w:t>021933</w:t>
            </w:r>
          </w:p>
        </w:tc>
      </w:tr>
      <w:tr w:rsidR="002709AE" w:rsidRPr="007B6025" w:rsidTr="00285311">
        <w:tc>
          <w:tcPr>
            <w:tcW w:w="4111" w:type="dxa"/>
          </w:tcPr>
          <w:p w:rsidR="002709AE" w:rsidRPr="007B6025" w:rsidRDefault="002709AE" w:rsidP="002853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F66DA3">
              <w:rPr>
                <w:rFonts w:ascii="Times New Roman" w:hAnsi="Times New Roman" w:cs="Times New Roman"/>
              </w:rPr>
              <w:t xml:space="preserve"> и характеристики</w:t>
            </w:r>
            <w:r w:rsidRPr="007B6025">
              <w:rPr>
                <w:rFonts w:ascii="Times New Roman" w:hAnsi="Times New Roman" w:cs="Times New Roman"/>
              </w:rPr>
              <w:t xml:space="preserve"> товара</w:t>
            </w:r>
          </w:p>
        </w:tc>
        <w:tc>
          <w:tcPr>
            <w:tcW w:w="5812" w:type="dxa"/>
            <w:shd w:val="clear" w:color="auto" w:fill="auto"/>
          </w:tcPr>
          <w:p w:rsidR="002709AE" w:rsidRPr="007B6025" w:rsidRDefault="00F66DA3" w:rsidP="00107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709AE" w:rsidRPr="007B6025">
              <w:rPr>
                <w:rFonts w:ascii="Times New Roman" w:hAnsi="Times New Roman" w:cs="Times New Roman"/>
              </w:rPr>
              <w:t>оответству</w:t>
            </w:r>
            <w:r>
              <w:rPr>
                <w:rFonts w:ascii="Times New Roman" w:hAnsi="Times New Roman" w:cs="Times New Roman"/>
              </w:rPr>
              <w:t>ю</w:t>
            </w:r>
            <w:r w:rsidR="002709AE" w:rsidRPr="007B6025">
              <w:rPr>
                <w:rFonts w:ascii="Times New Roman" w:hAnsi="Times New Roman" w:cs="Times New Roman"/>
              </w:rPr>
              <w:t xml:space="preserve">т требованиям документации о запросе предложений </w:t>
            </w:r>
            <w:r w:rsidR="005A0E39" w:rsidRPr="007B6025">
              <w:rPr>
                <w:rFonts w:ascii="Times New Roman" w:hAnsi="Times New Roman" w:cs="Times New Roman"/>
              </w:rPr>
              <w:t>№</w:t>
            </w:r>
            <w:r w:rsidR="005A0E3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="001075FE">
              <w:rPr>
                <w:rFonts w:ascii="Times New Roman" w:hAnsi="Times New Roman" w:cs="Times New Roman"/>
              </w:rPr>
              <w:t>3</w:t>
            </w:r>
            <w:r w:rsidR="005A0E39" w:rsidRPr="007B6025">
              <w:rPr>
                <w:rFonts w:ascii="Times New Roman" w:hAnsi="Times New Roman" w:cs="Times New Roman"/>
              </w:rPr>
              <w:t xml:space="preserve"> от</w:t>
            </w:r>
            <w:r w:rsidR="001075F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</w:t>
            </w:r>
            <w:r w:rsidR="001075FE">
              <w:rPr>
                <w:rFonts w:ascii="Times New Roman" w:hAnsi="Times New Roman" w:cs="Times New Roman"/>
              </w:rPr>
              <w:t>6</w:t>
            </w:r>
            <w:r w:rsidR="005A0E39" w:rsidRPr="007B6025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5A0E39" w:rsidRPr="007B6025">
              <w:rPr>
                <w:rFonts w:ascii="Times New Roman" w:hAnsi="Times New Roman" w:cs="Times New Roman"/>
              </w:rPr>
              <w:t>.2013 г.</w:t>
            </w:r>
          </w:p>
        </w:tc>
      </w:tr>
      <w:tr w:rsidR="00F66DA3" w:rsidRPr="007B6025" w:rsidTr="00285311">
        <w:trPr>
          <w:trHeight w:val="643"/>
        </w:trPr>
        <w:tc>
          <w:tcPr>
            <w:tcW w:w="4111" w:type="dxa"/>
          </w:tcPr>
          <w:p w:rsidR="00F66DA3" w:rsidRPr="007B6025" w:rsidRDefault="00F66DA3" w:rsidP="00285311">
            <w:pPr>
              <w:rPr>
                <w:rFonts w:ascii="Times New Roman" w:hAnsi="Times New Roman" w:cs="Times New Roman"/>
              </w:rPr>
            </w:pPr>
            <w:r w:rsidRPr="007B6025">
              <w:rPr>
                <w:rFonts w:ascii="Times New Roman" w:hAnsi="Times New Roman" w:cs="Times New Roman"/>
              </w:rPr>
              <w:t>Количество товара</w:t>
            </w:r>
          </w:p>
        </w:tc>
        <w:tc>
          <w:tcPr>
            <w:tcW w:w="5812" w:type="dxa"/>
            <w:shd w:val="clear" w:color="auto" w:fill="auto"/>
          </w:tcPr>
          <w:p w:rsidR="00F66DA3" w:rsidRPr="007B6025" w:rsidRDefault="00F66DA3" w:rsidP="001075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7B6025">
              <w:rPr>
                <w:rFonts w:ascii="Times New Roman" w:hAnsi="Times New Roman" w:cs="Times New Roman"/>
              </w:rPr>
              <w:t>оответству</w:t>
            </w:r>
            <w:r>
              <w:rPr>
                <w:rFonts w:ascii="Times New Roman" w:hAnsi="Times New Roman" w:cs="Times New Roman"/>
              </w:rPr>
              <w:t>ю</w:t>
            </w:r>
            <w:r w:rsidRPr="007B6025">
              <w:rPr>
                <w:rFonts w:ascii="Times New Roman" w:hAnsi="Times New Roman" w:cs="Times New Roman"/>
              </w:rPr>
              <w:t>т требованиям документации о запросе предложений №</w:t>
            </w:r>
            <w:r>
              <w:rPr>
                <w:rFonts w:ascii="Times New Roman" w:hAnsi="Times New Roman" w:cs="Times New Roman"/>
              </w:rPr>
              <w:t>12</w:t>
            </w:r>
            <w:r w:rsidR="001075FE">
              <w:rPr>
                <w:rFonts w:ascii="Times New Roman" w:hAnsi="Times New Roman" w:cs="Times New Roman"/>
              </w:rPr>
              <w:t>3</w:t>
            </w:r>
            <w:r w:rsidRPr="007B6025">
              <w:rPr>
                <w:rFonts w:ascii="Times New Roman" w:hAnsi="Times New Roman" w:cs="Times New Roman"/>
              </w:rPr>
              <w:t xml:space="preserve"> от</w:t>
            </w:r>
            <w:r w:rsidR="001075FE">
              <w:rPr>
                <w:rFonts w:ascii="Times New Roman" w:hAnsi="Times New Roman" w:cs="Times New Roman"/>
              </w:rPr>
              <w:t xml:space="preserve"> 16</w:t>
            </w:r>
            <w:r w:rsidRPr="007B6025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Pr="007B6025">
              <w:rPr>
                <w:rFonts w:ascii="Times New Roman" w:hAnsi="Times New Roman" w:cs="Times New Roman"/>
              </w:rPr>
              <w:t>.2013 г.</w:t>
            </w:r>
          </w:p>
        </w:tc>
      </w:tr>
      <w:tr w:rsidR="002709AE" w:rsidRPr="007B6025" w:rsidTr="00285311">
        <w:tc>
          <w:tcPr>
            <w:tcW w:w="4111" w:type="dxa"/>
          </w:tcPr>
          <w:p w:rsidR="002709AE" w:rsidRPr="007B6025" w:rsidRDefault="002709AE" w:rsidP="00285311">
            <w:pPr>
              <w:rPr>
                <w:rFonts w:ascii="Times New Roman" w:hAnsi="Times New Roman" w:cs="Times New Roman"/>
              </w:rPr>
            </w:pPr>
            <w:r w:rsidRPr="007B6025">
              <w:rPr>
                <w:rFonts w:ascii="Times New Roman" w:hAnsi="Times New Roman" w:cs="Times New Roman"/>
              </w:rPr>
              <w:t xml:space="preserve">Цена договора, </w:t>
            </w:r>
            <w:r w:rsidRPr="007B6025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5812" w:type="dxa"/>
            <w:shd w:val="clear" w:color="auto" w:fill="auto"/>
          </w:tcPr>
          <w:p w:rsidR="002709AE" w:rsidRPr="007B6025" w:rsidRDefault="00FD2FAC" w:rsidP="00FD2FAC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930</w:t>
            </w:r>
            <w:r w:rsidR="00BA4884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347,</w:t>
            </w:r>
            <w:r w:rsidR="002709AE" w:rsidRPr="007B6025">
              <w:rPr>
                <w:sz w:val="22"/>
                <w:szCs w:val="22"/>
              </w:rPr>
              <w:t>00 с учетом НДС</w:t>
            </w:r>
          </w:p>
        </w:tc>
      </w:tr>
      <w:tr w:rsidR="002709AE" w:rsidRPr="007B6025" w:rsidTr="00285311">
        <w:tc>
          <w:tcPr>
            <w:tcW w:w="4111" w:type="dxa"/>
          </w:tcPr>
          <w:p w:rsidR="002709AE" w:rsidRPr="007B6025" w:rsidRDefault="002709AE" w:rsidP="00285311">
            <w:pPr>
              <w:rPr>
                <w:rFonts w:ascii="Times New Roman" w:hAnsi="Times New Roman" w:cs="Times New Roman"/>
              </w:rPr>
            </w:pPr>
            <w:r w:rsidRPr="007B6025">
              <w:rPr>
                <w:rFonts w:ascii="Times New Roman" w:hAnsi="Times New Roman" w:cs="Times New Roman"/>
              </w:rPr>
              <w:t xml:space="preserve">Размер аванса, </w:t>
            </w:r>
            <w:r w:rsidRPr="007B6025">
              <w:rPr>
                <w:rFonts w:ascii="Times New Roman" w:hAnsi="Times New Roman" w:cs="Times New Roman"/>
                <w:i/>
              </w:rPr>
              <w:t>% от цены договора</w:t>
            </w:r>
          </w:p>
        </w:tc>
        <w:tc>
          <w:tcPr>
            <w:tcW w:w="5812" w:type="dxa"/>
            <w:shd w:val="clear" w:color="auto" w:fill="auto"/>
          </w:tcPr>
          <w:p w:rsidR="002709AE" w:rsidRPr="007B6025" w:rsidRDefault="00D61D7B" w:rsidP="00285311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2709AE" w:rsidRPr="007B6025">
              <w:rPr>
                <w:sz w:val="22"/>
                <w:szCs w:val="22"/>
              </w:rPr>
              <w:t>0%</w:t>
            </w:r>
          </w:p>
        </w:tc>
      </w:tr>
      <w:tr w:rsidR="002709AE" w:rsidRPr="007B6025" w:rsidTr="00285311">
        <w:tc>
          <w:tcPr>
            <w:tcW w:w="4111" w:type="dxa"/>
          </w:tcPr>
          <w:p w:rsidR="002709AE" w:rsidRPr="007B6025" w:rsidRDefault="002709AE" w:rsidP="00285311">
            <w:pPr>
              <w:rPr>
                <w:rFonts w:ascii="Times New Roman" w:hAnsi="Times New Roman" w:cs="Times New Roman"/>
              </w:rPr>
            </w:pPr>
            <w:r w:rsidRPr="007B6025">
              <w:rPr>
                <w:rFonts w:ascii="Times New Roman" w:hAnsi="Times New Roman" w:cs="Times New Roman"/>
              </w:rPr>
              <w:t>Срок поставки не более</w:t>
            </w:r>
          </w:p>
        </w:tc>
        <w:tc>
          <w:tcPr>
            <w:tcW w:w="5812" w:type="dxa"/>
            <w:shd w:val="clear" w:color="auto" w:fill="auto"/>
          </w:tcPr>
          <w:p w:rsidR="002709AE" w:rsidRPr="007B6025" w:rsidRDefault="001075FE" w:rsidP="001075FE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недель </w:t>
            </w:r>
            <w:r w:rsidR="002709AE" w:rsidRPr="007B6025">
              <w:rPr>
                <w:sz w:val="22"/>
                <w:szCs w:val="22"/>
              </w:rPr>
              <w:t>с</w:t>
            </w:r>
            <w:r w:rsidR="005A0E39">
              <w:rPr>
                <w:sz w:val="22"/>
                <w:szCs w:val="22"/>
              </w:rPr>
              <w:t>о</w:t>
            </w:r>
            <w:r w:rsidR="002709AE" w:rsidRPr="007B6025">
              <w:rPr>
                <w:sz w:val="22"/>
                <w:szCs w:val="22"/>
              </w:rPr>
              <w:t xml:space="preserve"> </w:t>
            </w:r>
            <w:r w:rsidR="005A0E39">
              <w:rPr>
                <w:sz w:val="22"/>
                <w:szCs w:val="22"/>
              </w:rPr>
              <w:t>дня</w:t>
            </w:r>
            <w:r w:rsidR="002709AE" w:rsidRPr="007B6025">
              <w:rPr>
                <w:sz w:val="22"/>
                <w:szCs w:val="22"/>
              </w:rPr>
              <w:t xml:space="preserve"> </w:t>
            </w:r>
            <w:r w:rsidR="005A0E39">
              <w:rPr>
                <w:sz w:val="22"/>
                <w:szCs w:val="22"/>
              </w:rPr>
              <w:t>заключения договора</w:t>
            </w:r>
          </w:p>
        </w:tc>
      </w:tr>
      <w:tr w:rsidR="002709AE" w:rsidRPr="007B6025" w:rsidTr="00285311">
        <w:tc>
          <w:tcPr>
            <w:tcW w:w="4111" w:type="dxa"/>
          </w:tcPr>
          <w:p w:rsidR="002709AE" w:rsidRPr="007B6025" w:rsidRDefault="002709AE" w:rsidP="00285311">
            <w:pPr>
              <w:rPr>
                <w:rFonts w:ascii="Times New Roman" w:hAnsi="Times New Roman" w:cs="Times New Roman"/>
              </w:rPr>
            </w:pPr>
            <w:r w:rsidRPr="007B6025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5812" w:type="dxa"/>
            <w:shd w:val="clear" w:color="auto" w:fill="auto"/>
          </w:tcPr>
          <w:p w:rsidR="002709AE" w:rsidRPr="007B6025" w:rsidRDefault="00BA4884" w:rsidP="00BA4884">
            <w:pPr>
              <w:pStyle w:val="a3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F66DA3">
              <w:rPr>
                <w:sz w:val="22"/>
                <w:szCs w:val="22"/>
              </w:rPr>
              <w:t xml:space="preserve"> месяц</w:t>
            </w:r>
            <w:r>
              <w:rPr>
                <w:sz w:val="22"/>
                <w:szCs w:val="22"/>
              </w:rPr>
              <w:t>ев</w:t>
            </w:r>
          </w:p>
        </w:tc>
      </w:tr>
    </w:tbl>
    <w:p w:rsidR="002C73AD" w:rsidRPr="007B6025" w:rsidRDefault="002C73AD" w:rsidP="009A6FD2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7B6025">
        <w:rPr>
          <w:sz w:val="22"/>
          <w:szCs w:val="22"/>
        </w:rPr>
        <w:lastRenderedPageBreak/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</w:t>
      </w:r>
      <w:r w:rsidR="00D61D7B">
        <w:rPr>
          <w:sz w:val="22"/>
          <w:szCs w:val="22"/>
        </w:rPr>
        <w:t xml:space="preserve"> в электронной форме</w:t>
      </w:r>
      <w:r w:rsidRPr="007B6025">
        <w:rPr>
          <w:sz w:val="22"/>
          <w:szCs w:val="22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268"/>
        <w:gridCol w:w="2977"/>
        <w:gridCol w:w="3544"/>
      </w:tblGrid>
      <w:tr w:rsidR="002C73AD" w:rsidRPr="007B6025" w:rsidTr="008C7D6F">
        <w:trPr>
          <w:trHeight w:val="483"/>
        </w:trPr>
        <w:tc>
          <w:tcPr>
            <w:tcW w:w="1134" w:type="dxa"/>
          </w:tcPr>
          <w:p w:rsidR="002C73AD" w:rsidRPr="007B6025" w:rsidRDefault="002C73AD" w:rsidP="009B76A4">
            <w:pPr>
              <w:jc w:val="center"/>
              <w:rPr>
                <w:rFonts w:ascii="Times New Roman" w:hAnsi="Times New Roman" w:cs="Times New Roman"/>
              </w:rPr>
            </w:pPr>
            <w:r w:rsidRPr="007B6025">
              <w:rPr>
                <w:rFonts w:ascii="Times New Roman" w:hAnsi="Times New Roman" w:cs="Times New Roman"/>
              </w:rPr>
              <w:t>Рег. номер заявки</w:t>
            </w:r>
          </w:p>
        </w:tc>
        <w:tc>
          <w:tcPr>
            <w:tcW w:w="2268" w:type="dxa"/>
          </w:tcPr>
          <w:p w:rsidR="002C73AD" w:rsidRPr="007B6025" w:rsidRDefault="002C73AD" w:rsidP="009B76A4">
            <w:pPr>
              <w:jc w:val="center"/>
              <w:rPr>
                <w:rFonts w:ascii="Times New Roman" w:hAnsi="Times New Roman" w:cs="Times New Roman"/>
              </w:rPr>
            </w:pPr>
            <w:r w:rsidRPr="007B6025">
              <w:rPr>
                <w:rFonts w:ascii="Times New Roman" w:hAnsi="Times New Roman" w:cs="Times New Roman"/>
              </w:rPr>
              <w:t>Наименование участника закупки</w:t>
            </w:r>
          </w:p>
        </w:tc>
        <w:tc>
          <w:tcPr>
            <w:tcW w:w="2977" w:type="dxa"/>
          </w:tcPr>
          <w:p w:rsidR="002C73AD" w:rsidRPr="007B6025" w:rsidRDefault="004209A5" w:rsidP="004209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Единогласное р</w:t>
            </w:r>
            <w:r w:rsidR="002C73AD" w:rsidRPr="007B6025">
              <w:rPr>
                <w:rFonts w:ascii="Times New Roman" w:hAnsi="Times New Roman" w:cs="Times New Roman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3544" w:type="dxa"/>
          </w:tcPr>
          <w:p w:rsidR="002C73AD" w:rsidRPr="007B6025" w:rsidRDefault="002C73AD" w:rsidP="009B76A4">
            <w:pPr>
              <w:jc w:val="center"/>
              <w:rPr>
                <w:rFonts w:ascii="Times New Roman" w:hAnsi="Times New Roman" w:cs="Times New Roman"/>
              </w:rPr>
            </w:pPr>
            <w:r w:rsidRPr="007B6025">
              <w:rPr>
                <w:rFonts w:ascii="Times New Roman" w:hAnsi="Times New Roman" w:cs="Times New Roman"/>
              </w:rPr>
              <w:t>Основания принятого решения</w:t>
            </w:r>
          </w:p>
        </w:tc>
      </w:tr>
      <w:tr w:rsidR="00D458B3" w:rsidRPr="007B6025" w:rsidTr="008C7D6F">
        <w:tc>
          <w:tcPr>
            <w:tcW w:w="1134" w:type="dxa"/>
          </w:tcPr>
          <w:p w:rsidR="008C7D6F" w:rsidRDefault="008C7D6F" w:rsidP="00F66DA3">
            <w:pPr>
              <w:jc w:val="center"/>
              <w:rPr>
                <w:rFonts w:ascii="Times New Roman" w:hAnsi="Times New Roman" w:cs="Times New Roman"/>
              </w:rPr>
            </w:pPr>
            <w:r w:rsidRPr="005A0E39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>4268_</w:t>
            </w:r>
          </w:p>
          <w:p w:rsidR="00D458B3" w:rsidRPr="007B6025" w:rsidRDefault="008C7D6F" w:rsidP="00F66D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R021933</w:t>
            </w:r>
          </w:p>
        </w:tc>
        <w:tc>
          <w:tcPr>
            <w:tcW w:w="2268" w:type="dxa"/>
          </w:tcPr>
          <w:p w:rsidR="00D458B3" w:rsidRPr="00F66DA3" w:rsidRDefault="008C7D6F" w:rsidP="003D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DA3"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Экопроектсервис</w:t>
            </w:r>
            <w:proofErr w:type="spellEnd"/>
            <w:r w:rsidRPr="00F66DA3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77" w:type="dxa"/>
          </w:tcPr>
          <w:p w:rsidR="00D458B3" w:rsidRPr="00205873" w:rsidRDefault="00D458B3" w:rsidP="00285311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544" w:type="dxa"/>
          </w:tcPr>
          <w:p w:rsidR="00D458B3" w:rsidRPr="005912F8" w:rsidRDefault="00D458B3" w:rsidP="00285311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______</w:t>
            </w:r>
            <w:r>
              <w:rPr>
                <w:rFonts w:ascii="Times New Roman" w:hAnsi="Times New Roman" w:cs="Times New Roman"/>
              </w:rPr>
              <w:t>___</w:t>
            </w:r>
            <w:r w:rsidRPr="009B21B2">
              <w:rPr>
                <w:rFonts w:ascii="Times New Roman" w:hAnsi="Times New Roman" w:cs="Times New Roman"/>
              </w:rPr>
              <w:t>______</w:t>
            </w:r>
          </w:p>
        </w:tc>
      </w:tr>
    </w:tbl>
    <w:p w:rsidR="000A4CB2" w:rsidRPr="00D61D7B" w:rsidRDefault="000A4CB2" w:rsidP="000A4CB2">
      <w:pPr>
        <w:pStyle w:val="a6"/>
        <w:keepNext/>
        <w:keepLines/>
        <w:numPr>
          <w:ilvl w:val="0"/>
          <w:numId w:val="1"/>
        </w:numPr>
        <w:tabs>
          <w:tab w:val="left" w:pos="142"/>
          <w:tab w:val="left" w:pos="284"/>
        </w:tabs>
        <w:spacing w:before="240" w:after="0"/>
        <w:ind w:left="0" w:firstLine="0"/>
        <w:jc w:val="both"/>
        <w:rPr>
          <w:rFonts w:ascii="Times New Roman" w:hAnsi="Times New Roman" w:cs="Times New Roman"/>
        </w:rPr>
      </w:pPr>
      <w:r w:rsidRPr="00D61D7B">
        <w:rPr>
          <w:rFonts w:ascii="Times New Roman" w:hAnsi="Times New Roman" w:cs="Times New Roman"/>
        </w:rPr>
        <w:t>В результате рассмотрения заявок Единая комиссия по размещению заказов приняла решение:</w:t>
      </w:r>
    </w:p>
    <w:p w:rsidR="000A4CB2" w:rsidRPr="00D61D7B" w:rsidRDefault="000A4CB2" w:rsidP="00D61D7B">
      <w:pPr>
        <w:widowControl w:val="0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1D7B">
        <w:rPr>
          <w:rFonts w:ascii="Times New Roman" w:hAnsi="Times New Roman" w:cs="Times New Roman"/>
        </w:rPr>
        <w:t xml:space="preserve">- </w:t>
      </w:r>
      <w:r w:rsidR="00D61D7B" w:rsidRPr="00D61D7B">
        <w:rPr>
          <w:rFonts w:ascii="Times New Roman" w:hAnsi="Times New Roman" w:cs="Times New Roman"/>
        </w:rPr>
        <w:t xml:space="preserve">    </w:t>
      </w:r>
      <w:r w:rsidRPr="00D61D7B">
        <w:rPr>
          <w:rFonts w:ascii="Times New Roman" w:hAnsi="Times New Roman" w:cs="Times New Roman"/>
        </w:rPr>
        <w:t>признать запрос предложений не состоявшимся;</w:t>
      </w:r>
    </w:p>
    <w:p w:rsidR="000A4CB2" w:rsidRPr="00D61D7B" w:rsidRDefault="000A4CB2" w:rsidP="00B36811">
      <w:pPr>
        <w:jc w:val="both"/>
        <w:rPr>
          <w:rFonts w:ascii="Times New Roman" w:hAnsi="Times New Roman" w:cs="Times New Roman"/>
        </w:rPr>
      </w:pPr>
      <w:r w:rsidRPr="00D61D7B">
        <w:rPr>
          <w:rFonts w:ascii="Times New Roman" w:hAnsi="Times New Roman" w:cs="Times New Roman"/>
        </w:rPr>
        <w:t>- заключить договор на</w:t>
      </w:r>
      <w:r w:rsidRPr="00D61D7B">
        <w:t xml:space="preserve"> </w:t>
      </w:r>
      <w:r w:rsidR="008C7D6F" w:rsidRPr="00D61D7B">
        <w:rPr>
          <w:rFonts w:ascii="Times New Roman" w:hAnsi="Times New Roman" w:cs="Times New Roman"/>
        </w:rPr>
        <w:t xml:space="preserve">поставку </w:t>
      </w:r>
      <w:r w:rsidR="008C7D6F" w:rsidRPr="00D61D7B">
        <w:rPr>
          <w:rFonts w:ascii="Times New Roman" w:hAnsi="Times New Roman" w:cs="Times New Roman"/>
          <w:bCs/>
        </w:rPr>
        <w:t xml:space="preserve">приборов для определения динамической вязкости </w:t>
      </w:r>
      <w:proofErr w:type="spellStart"/>
      <w:r w:rsidR="008C7D6F" w:rsidRPr="00D61D7B">
        <w:rPr>
          <w:rFonts w:ascii="Times New Roman" w:hAnsi="Times New Roman" w:cs="Times New Roman"/>
          <w:bCs/>
        </w:rPr>
        <w:t>противообледенительной</w:t>
      </w:r>
      <w:proofErr w:type="spellEnd"/>
      <w:r w:rsidR="008C7D6F" w:rsidRPr="00D61D7B">
        <w:rPr>
          <w:rFonts w:ascii="Times New Roman" w:hAnsi="Times New Roman" w:cs="Times New Roman"/>
          <w:bCs/>
        </w:rPr>
        <w:t xml:space="preserve"> жидкости, их</w:t>
      </w:r>
      <w:r w:rsidR="008C7D6F" w:rsidRPr="00D61D7B">
        <w:rPr>
          <w:rFonts w:ascii="Times New Roman" w:hAnsi="Times New Roman" w:cs="Times New Roman"/>
        </w:rPr>
        <w:t xml:space="preserve"> монтаж и пуско-наладк</w:t>
      </w:r>
      <w:r w:rsidR="00B36811" w:rsidRPr="00D61D7B">
        <w:rPr>
          <w:rFonts w:ascii="Times New Roman" w:hAnsi="Times New Roman" w:cs="Times New Roman"/>
        </w:rPr>
        <w:t>у</w:t>
      </w:r>
      <w:r w:rsidR="008C7D6F" w:rsidRPr="00D61D7B">
        <w:rPr>
          <w:rFonts w:ascii="Times New Roman" w:hAnsi="Times New Roman" w:cs="Times New Roman"/>
        </w:rPr>
        <w:t xml:space="preserve"> </w:t>
      </w:r>
      <w:r w:rsidRPr="00D61D7B">
        <w:rPr>
          <w:rFonts w:ascii="Times New Roman" w:hAnsi="Times New Roman" w:cs="Times New Roman"/>
        </w:rPr>
        <w:t>с единственным участником запроса предложений</w:t>
      </w:r>
      <w:r w:rsidR="00D61D7B" w:rsidRPr="00D61D7B">
        <w:rPr>
          <w:rFonts w:ascii="Times New Roman" w:hAnsi="Times New Roman" w:cs="Times New Roman"/>
        </w:rPr>
        <w:t xml:space="preserve"> в электронной форме</w:t>
      </w:r>
      <w:r w:rsidRPr="00D61D7B">
        <w:rPr>
          <w:rFonts w:ascii="Times New Roman" w:hAnsi="Times New Roman" w:cs="Times New Roman"/>
        </w:rPr>
        <w:t xml:space="preserve"> </w:t>
      </w:r>
      <w:r w:rsidR="008C7D6F" w:rsidRPr="00D61D7B">
        <w:rPr>
          <w:rFonts w:ascii="Times New Roman" w:hAnsi="Times New Roman" w:cs="Times New Roman"/>
          <w:b/>
        </w:rPr>
        <w:t>ООО «</w:t>
      </w:r>
      <w:proofErr w:type="spellStart"/>
      <w:r w:rsidR="008C7D6F" w:rsidRPr="00D61D7B">
        <w:rPr>
          <w:rFonts w:ascii="Times New Roman" w:hAnsi="Times New Roman" w:cs="Times New Roman"/>
          <w:b/>
        </w:rPr>
        <w:t>Экопроектсервис</w:t>
      </w:r>
      <w:proofErr w:type="spellEnd"/>
      <w:r w:rsidR="008C7D6F" w:rsidRPr="00D61D7B">
        <w:rPr>
          <w:rFonts w:ascii="Times New Roman" w:hAnsi="Times New Roman" w:cs="Times New Roman"/>
          <w:b/>
        </w:rPr>
        <w:t>»</w:t>
      </w:r>
      <w:r w:rsidRPr="00D61D7B">
        <w:rPr>
          <w:rFonts w:ascii="Times New Roman" w:hAnsi="Times New Roman" w:cs="Times New Roman"/>
          <w:b/>
        </w:rPr>
        <w:t xml:space="preserve">, ИНН </w:t>
      </w:r>
      <w:r w:rsidR="00F66DA3" w:rsidRPr="00D61D7B">
        <w:rPr>
          <w:rFonts w:ascii="Times New Roman" w:hAnsi="Times New Roman" w:cs="Times New Roman"/>
          <w:b/>
        </w:rPr>
        <w:t>550</w:t>
      </w:r>
      <w:r w:rsidR="00B36811" w:rsidRPr="00D61D7B">
        <w:rPr>
          <w:rFonts w:ascii="Times New Roman" w:hAnsi="Times New Roman" w:cs="Times New Roman"/>
          <w:b/>
        </w:rPr>
        <w:t>3220322</w:t>
      </w:r>
      <w:r w:rsidRPr="00D61D7B">
        <w:rPr>
          <w:rFonts w:ascii="Times New Roman" w:hAnsi="Times New Roman" w:cs="Times New Roman"/>
        </w:rPr>
        <w:t xml:space="preserve"> на условиях, указанных в его заявке </w:t>
      </w:r>
      <w:r w:rsidR="00B36811" w:rsidRPr="00D61D7B">
        <w:rPr>
          <w:rFonts w:ascii="Times New Roman" w:hAnsi="Times New Roman" w:cs="Times New Roman"/>
        </w:rPr>
        <w:t>№4268_</w:t>
      </w:r>
      <w:r w:rsidR="00B36811" w:rsidRPr="00D61D7B">
        <w:rPr>
          <w:rFonts w:ascii="Times New Roman" w:hAnsi="Times New Roman" w:cs="Times New Roman"/>
          <w:lang w:val="en-US"/>
        </w:rPr>
        <w:t>R</w:t>
      </w:r>
      <w:r w:rsidR="00B36811" w:rsidRPr="00D61D7B">
        <w:rPr>
          <w:rFonts w:ascii="Times New Roman" w:hAnsi="Times New Roman" w:cs="Times New Roman"/>
        </w:rPr>
        <w:t>021933</w:t>
      </w:r>
      <w:r w:rsidRPr="00D61D7B">
        <w:rPr>
          <w:rFonts w:ascii="Times New Roman" w:hAnsi="Times New Roman" w:cs="Times New Roman"/>
        </w:rPr>
        <w:t xml:space="preserve"> и документации о запросе предложений.</w:t>
      </w:r>
    </w:p>
    <w:p w:rsidR="002018D5" w:rsidRPr="009B21B2" w:rsidRDefault="005D46AB" w:rsidP="002018D5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0A4CB2">
        <w:rPr>
          <w:sz w:val="22"/>
          <w:szCs w:val="22"/>
        </w:rPr>
        <w:t xml:space="preserve">. </w:t>
      </w:r>
      <w:r w:rsidR="002018D5" w:rsidRPr="009B21B2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2018D5" w:rsidRPr="009B21B2" w:rsidTr="00285311">
        <w:tc>
          <w:tcPr>
            <w:tcW w:w="4500" w:type="dxa"/>
          </w:tcPr>
          <w:p w:rsidR="002018D5" w:rsidRPr="009B21B2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 w:hanging="108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Председатель Единой комиссии:</w:t>
            </w:r>
          </w:p>
          <w:p w:rsidR="002018D5" w:rsidRPr="009B21B2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018D5" w:rsidRPr="009B21B2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-108"/>
              <w:jc w:val="both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Члены Единой комиссии:</w:t>
            </w:r>
          </w:p>
          <w:p w:rsidR="002018D5" w:rsidRPr="009B21B2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018D5" w:rsidRPr="009B21B2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018D5" w:rsidRPr="009B21B2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2018D5" w:rsidRPr="009B21B2" w:rsidRDefault="002018D5" w:rsidP="00285311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>_____________________ А.М. Майоров</w:t>
            </w:r>
          </w:p>
          <w:p w:rsidR="002018D5" w:rsidRPr="009B21B2" w:rsidRDefault="002018D5" w:rsidP="00285311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2018D5" w:rsidRPr="009B21B2" w:rsidRDefault="002018D5" w:rsidP="00285311">
            <w:pPr>
              <w:pStyle w:val="a8"/>
              <w:ind w:left="0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_____________________Н.П. Орешков</w:t>
            </w:r>
          </w:p>
          <w:p w:rsidR="002018D5" w:rsidRDefault="002018D5" w:rsidP="00285311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2018D5" w:rsidRPr="009B21B2" w:rsidRDefault="002018D5" w:rsidP="00285311">
            <w:pPr>
              <w:pStyle w:val="a8"/>
              <w:ind w:left="0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_____________________</w:t>
            </w:r>
            <w:r>
              <w:rPr>
                <w:rFonts w:ascii="Times New Roman" w:hAnsi="Times New Roman"/>
              </w:rPr>
              <w:t xml:space="preserve">С.Ю. </w:t>
            </w:r>
            <w:proofErr w:type="spellStart"/>
            <w:r>
              <w:rPr>
                <w:rFonts w:ascii="Times New Roman" w:hAnsi="Times New Roman"/>
              </w:rPr>
              <w:t>Бывалин</w:t>
            </w:r>
            <w:proofErr w:type="spellEnd"/>
          </w:p>
          <w:p w:rsidR="002018D5" w:rsidRPr="009B21B2" w:rsidRDefault="002018D5" w:rsidP="00285311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2018D5" w:rsidRPr="009B21B2" w:rsidRDefault="00613290" w:rsidP="00285311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2018D5" w:rsidRPr="009B21B2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="002018D5" w:rsidRPr="009B21B2">
              <w:rPr>
                <w:rFonts w:ascii="Times New Roman" w:hAnsi="Times New Roman"/>
              </w:rPr>
              <w:t>Онкурова</w:t>
            </w:r>
            <w:proofErr w:type="spellEnd"/>
          </w:p>
          <w:p w:rsidR="002018D5" w:rsidRPr="009B21B2" w:rsidRDefault="002018D5" w:rsidP="00285311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2018D5" w:rsidRPr="009B21B2" w:rsidRDefault="002018D5" w:rsidP="002018D5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2018D5" w:rsidRPr="009B21B2" w:rsidRDefault="002018D5" w:rsidP="002018D5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2018D5" w:rsidRPr="009B21B2" w:rsidRDefault="002018D5" w:rsidP="002018D5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2018D5" w:rsidRPr="009B21B2" w:rsidRDefault="002018D5" w:rsidP="002018D5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9B21B2">
        <w:rPr>
          <w:rFonts w:ascii="Times New Roman" w:hAnsi="Times New Roman"/>
        </w:rPr>
        <w:t>Онкурова</w:t>
      </w:r>
      <w:proofErr w:type="spellEnd"/>
    </w:p>
    <w:p w:rsidR="002018D5" w:rsidRDefault="002018D5" w:rsidP="00EC62A3">
      <w:pPr>
        <w:pStyle w:val="a8"/>
        <w:tabs>
          <w:tab w:val="left" w:pos="-22"/>
        </w:tabs>
        <w:spacing w:line="240" w:lineRule="auto"/>
        <w:ind w:left="-22"/>
        <w:rPr>
          <w:vertAlign w:val="superscript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sectPr w:rsidR="002018D5" w:rsidSect="00B705A9">
      <w:pgSz w:w="11906" w:h="16838"/>
      <w:pgMar w:top="709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cs="Symbol"/>
      </w:rPr>
    </w:lvl>
    <w:lvl w:ilvl="1">
      <w:start w:val="1"/>
      <w:numFmt w:val="bullet"/>
      <w:lvlText w:val=""/>
      <w:lvlJc w:val="left"/>
      <w:pPr>
        <w:tabs>
          <w:tab w:val="num" w:pos="1713"/>
        </w:tabs>
        <w:ind w:left="1713" w:hanging="360"/>
      </w:pPr>
      <w:rPr>
        <w:rFonts w:ascii="Wingdings" w:hAnsi="Wingdings" w:cs="Courier New"/>
      </w:rPr>
    </w:lvl>
    <w:lvl w:ilvl="2">
      <w:start w:val="1"/>
      <w:numFmt w:val="bullet"/>
      <w:lvlText w:val=""/>
      <w:lvlJc w:val="left"/>
      <w:pPr>
        <w:tabs>
          <w:tab w:val="num" w:pos="2073"/>
        </w:tabs>
        <w:ind w:left="2073" w:hanging="360"/>
      </w:pPr>
      <w:rPr>
        <w:rFonts w:ascii="Wingdings" w:hAnsi="Wingdings" w:cs="Courier New"/>
      </w:rPr>
    </w:lvl>
    <w:lvl w:ilvl="3">
      <w:start w:val="1"/>
      <w:numFmt w:val="bullet"/>
      <w:lvlText w:val=""/>
      <w:lvlJc w:val="left"/>
      <w:pPr>
        <w:tabs>
          <w:tab w:val="num" w:pos="2433"/>
        </w:tabs>
        <w:ind w:left="2433" w:hanging="360"/>
      </w:pPr>
      <w:rPr>
        <w:rFonts w:ascii="Wingdings" w:hAnsi="Wingdings" w:cs="Courier New"/>
      </w:rPr>
    </w:lvl>
    <w:lvl w:ilvl="4">
      <w:start w:val="1"/>
      <w:numFmt w:val="bullet"/>
      <w:lvlText w:val=""/>
      <w:lvlJc w:val="left"/>
      <w:pPr>
        <w:tabs>
          <w:tab w:val="num" w:pos="2793"/>
        </w:tabs>
        <w:ind w:left="2793" w:hanging="360"/>
      </w:pPr>
      <w:rPr>
        <w:rFonts w:ascii="Wingdings" w:hAnsi="Wingdings" w:cs="Courier New"/>
      </w:rPr>
    </w:lvl>
    <w:lvl w:ilvl="5">
      <w:start w:val="1"/>
      <w:numFmt w:val="bullet"/>
      <w:lvlText w:val=""/>
      <w:lvlJc w:val="left"/>
      <w:pPr>
        <w:tabs>
          <w:tab w:val="num" w:pos="3153"/>
        </w:tabs>
        <w:ind w:left="3153" w:hanging="360"/>
      </w:pPr>
      <w:rPr>
        <w:rFonts w:ascii="Wingdings" w:hAnsi="Wingdings" w:cs="Courier New"/>
      </w:rPr>
    </w:lvl>
    <w:lvl w:ilvl="6">
      <w:start w:val="1"/>
      <w:numFmt w:val="bullet"/>
      <w:lvlText w:val=""/>
      <w:lvlJc w:val="left"/>
      <w:pPr>
        <w:tabs>
          <w:tab w:val="num" w:pos="3513"/>
        </w:tabs>
        <w:ind w:left="3513" w:hanging="360"/>
      </w:pPr>
      <w:rPr>
        <w:rFonts w:ascii="Wingdings" w:hAnsi="Wingdings" w:cs="Courier New"/>
      </w:rPr>
    </w:lvl>
    <w:lvl w:ilvl="7">
      <w:start w:val="1"/>
      <w:numFmt w:val="bullet"/>
      <w:lvlText w:val=""/>
      <w:lvlJc w:val="left"/>
      <w:pPr>
        <w:tabs>
          <w:tab w:val="num" w:pos="3873"/>
        </w:tabs>
        <w:ind w:left="3873" w:hanging="360"/>
      </w:pPr>
      <w:rPr>
        <w:rFonts w:ascii="Wingdings" w:hAnsi="Wingdings" w:cs="Courier New"/>
      </w:rPr>
    </w:lvl>
    <w:lvl w:ilvl="8">
      <w:start w:val="1"/>
      <w:numFmt w:val="bullet"/>
      <w:lvlText w:val=""/>
      <w:lvlJc w:val="left"/>
      <w:pPr>
        <w:tabs>
          <w:tab w:val="num" w:pos="4233"/>
        </w:tabs>
        <w:ind w:left="4233" w:hanging="360"/>
      </w:pPr>
      <w:rPr>
        <w:rFonts w:ascii="Wingdings" w:hAnsi="Wingdings" w:cs="Courier New"/>
      </w:rPr>
    </w:lvl>
  </w:abstractNum>
  <w:abstractNum w:abstractNumId="3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4">
    <w:nsid w:val="08891E44"/>
    <w:multiLevelType w:val="hybridMultilevel"/>
    <w:tmpl w:val="6F44DE0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0CC87567"/>
    <w:multiLevelType w:val="hybridMultilevel"/>
    <w:tmpl w:val="80B63DFA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2E46CB"/>
    <w:multiLevelType w:val="multilevel"/>
    <w:tmpl w:val="429A6FC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8">
    <w:nsid w:val="16B145A0"/>
    <w:multiLevelType w:val="hybridMultilevel"/>
    <w:tmpl w:val="BA24B0D0"/>
    <w:lvl w:ilvl="0" w:tplc="F01634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640AD6"/>
    <w:multiLevelType w:val="hybridMultilevel"/>
    <w:tmpl w:val="AE0EC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20180D"/>
    <w:multiLevelType w:val="hybridMultilevel"/>
    <w:tmpl w:val="C55E30DC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64464C"/>
    <w:multiLevelType w:val="hybridMultilevel"/>
    <w:tmpl w:val="21681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8D7A28"/>
    <w:multiLevelType w:val="hybridMultilevel"/>
    <w:tmpl w:val="5BFE9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15">
    <w:nsid w:val="50DD6711"/>
    <w:multiLevelType w:val="hybridMultilevel"/>
    <w:tmpl w:val="84C61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C95A72"/>
    <w:multiLevelType w:val="hybridMultilevel"/>
    <w:tmpl w:val="125485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B71051"/>
    <w:multiLevelType w:val="hybridMultilevel"/>
    <w:tmpl w:val="38544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CB7D0D"/>
    <w:multiLevelType w:val="hybridMultilevel"/>
    <w:tmpl w:val="3E686800"/>
    <w:lvl w:ilvl="0" w:tplc="F016346A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0"/>
  </w:num>
  <w:num w:numId="5">
    <w:abstractNumId w:val="13"/>
  </w:num>
  <w:num w:numId="6">
    <w:abstractNumId w:val="9"/>
  </w:num>
  <w:num w:numId="7">
    <w:abstractNumId w:val="12"/>
  </w:num>
  <w:num w:numId="8">
    <w:abstractNumId w:val="6"/>
  </w:num>
  <w:num w:numId="9">
    <w:abstractNumId w:val="8"/>
  </w:num>
  <w:num w:numId="10">
    <w:abstractNumId w:val="14"/>
  </w:num>
  <w:num w:numId="11">
    <w:abstractNumId w:val="15"/>
  </w:num>
  <w:num w:numId="12">
    <w:abstractNumId w:val="11"/>
  </w:num>
  <w:num w:numId="13">
    <w:abstractNumId w:val="17"/>
  </w:num>
  <w:num w:numId="14">
    <w:abstractNumId w:val="0"/>
  </w:num>
  <w:num w:numId="15">
    <w:abstractNumId w:val="1"/>
  </w:num>
  <w:num w:numId="16">
    <w:abstractNumId w:val="2"/>
  </w:num>
  <w:num w:numId="17">
    <w:abstractNumId w:val="7"/>
  </w:num>
  <w:num w:numId="18">
    <w:abstractNumId w:val="1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03022"/>
    <w:rsid w:val="00012EAB"/>
    <w:rsid w:val="00014C44"/>
    <w:rsid w:val="00020C47"/>
    <w:rsid w:val="00020E25"/>
    <w:rsid w:val="00034D7C"/>
    <w:rsid w:val="000450D9"/>
    <w:rsid w:val="000568C7"/>
    <w:rsid w:val="00064062"/>
    <w:rsid w:val="000667B7"/>
    <w:rsid w:val="00077BA7"/>
    <w:rsid w:val="00090DCA"/>
    <w:rsid w:val="00093481"/>
    <w:rsid w:val="00093DC3"/>
    <w:rsid w:val="000A4CB2"/>
    <w:rsid w:val="000B7033"/>
    <w:rsid w:val="000C702A"/>
    <w:rsid w:val="000F0D01"/>
    <w:rsid w:val="000F426E"/>
    <w:rsid w:val="001075FE"/>
    <w:rsid w:val="001131DA"/>
    <w:rsid w:val="0011421A"/>
    <w:rsid w:val="00162E70"/>
    <w:rsid w:val="0017308E"/>
    <w:rsid w:val="00176D46"/>
    <w:rsid w:val="00177214"/>
    <w:rsid w:val="00177675"/>
    <w:rsid w:val="0018440C"/>
    <w:rsid w:val="00184494"/>
    <w:rsid w:val="001B2296"/>
    <w:rsid w:val="001B4D47"/>
    <w:rsid w:val="001C5516"/>
    <w:rsid w:val="001F3454"/>
    <w:rsid w:val="001F4B6F"/>
    <w:rsid w:val="002018D5"/>
    <w:rsid w:val="00205AF0"/>
    <w:rsid w:val="002178AA"/>
    <w:rsid w:val="002209E3"/>
    <w:rsid w:val="0026327F"/>
    <w:rsid w:val="00265DEE"/>
    <w:rsid w:val="002670FB"/>
    <w:rsid w:val="002709AE"/>
    <w:rsid w:val="00277A8C"/>
    <w:rsid w:val="00291E3B"/>
    <w:rsid w:val="00295198"/>
    <w:rsid w:val="002C170C"/>
    <w:rsid w:val="002C2175"/>
    <w:rsid w:val="002C73AD"/>
    <w:rsid w:val="002D22CF"/>
    <w:rsid w:val="002E5CB3"/>
    <w:rsid w:val="002F0AB3"/>
    <w:rsid w:val="002F318E"/>
    <w:rsid w:val="00322627"/>
    <w:rsid w:val="00363552"/>
    <w:rsid w:val="00380111"/>
    <w:rsid w:val="003850D0"/>
    <w:rsid w:val="00397828"/>
    <w:rsid w:val="003B7DD1"/>
    <w:rsid w:val="003C2B37"/>
    <w:rsid w:val="003C4A15"/>
    <w:rsid w:val="003C5DEC"/>
    <w:rsid w:val="003D169A"/>
    <w:rsid w:val="003D5320"/>
    <w:rsid w:val="003F583F"/>
    <w:rsid w:val="00406279"/>
    <w:rsid w:val="0041127A"/>
    <w:rsid w:val="004209A5"/>
    <w:rsid w:val="00446043"/>
    <w:rsid w:val="0046645A"/>
    <w:rsid w:val="004751D5"/>
    <w:rsid w:val="00483FAF"/>
    <w:rsid w:val="0048486F"/>
    <w:rsid w:val="004972BE"/>
    <w:rsid w:val="004B6A40"/>
    <w:rsid w:val="004C2BB4"/>
    <w:rsid w:val="004C4C3C"/>
    <w:rsid w:val="004C70C1"/>
    <w:rsid w:val="004E5C56"/>
    <w:rsid w:val="004E6D43"/>
    <w:rsid w:val="004F2DE1"/>
    <w:rsid w:val="004F668E"/>
    <w:rsid w:val="00501B7D"/>
    <w:rsid w:val="005075AD"/>
    <w:rsid w:val="00523450"/>
    <w:rsid w:val="00525B2F"/>
    <w:rsid w:val="0053248A"/>
    <w:rsid w:val="00536590"/>
    <w:rsid w:val="00540A77"/>
    <w:rsid w:val="005473B0"/>
    <w:rsid w:val="00554F19"/>
    <w:rsid w:val="005569BB"/>
    <w:rsid w:val="005653F4"/>
    <w:rsid w:val="005A0E39"/>
    <w:rsid w:val="005A2CD2"/>
    <w:rsid w:val="005A3980"/>
    <w:rsid w:val="005D0C51"/>
    <w:rsid w:val="005D1B2B"/>
    <w:rsid w:val="005D46AB"/>
    <w:rsid w:val="005D6F05"/>
    <w:rsid w:val="00607AB8"/>
    <w:rsid w:val="00613290"/>
    <w:rsid w:val="00617F7E"/>
    <w:rsid w:val="00625D56"/>
    <w:rsid w:val="00630439"/>
    <w:rsid w:val="00632A1F"/>
    <w:rsid w:val="006403A2"/>
    <w:rsid w:val="006472E3"/>
    <w:rsid w:val="0065417D"/>
    <w:rsid w:val="006570BA"/>
    <w:rsid w:val="00667EAE"/>
    <w:rsid w:val="006951F5"/>
    <w:rsid w:val="006A065A"/>
    <w:rsid w:val="006A4991"/>
    <w:rsid w:val="006A4AF9"/>
    <w:rsid w:val="006C2D36"/>
    <w:rsid w:val="006C2F39"/>
    <w:rsid w:val="006C626A"/>
    <w:rsid w:val="006C636E"/>
    <w:rsid w:val="006D034A"/>
    <w:rsid w:val="006E477C"/>
    <w:rsid w:val="006F0E3A"/>
    <w:rsid w:val="006F2A3E"/>
    <w:rsid w:val="00700105"/>
    <w:rsid w:val="00712228"/>
    <w:rsid w:val="00763531"/>
    <w:rsid w:val="00765CBE"/>
    <w:rsid w:val="00784D0F"/>
    <w:rsid w:val="00786D86"/>
    <w:rsid w:val="007B6025"/>
    <w:rsid w:val="007E058F"/>
    <w:rsid w:val="007E2C2F"/>
    <w:rsid w:val="008035F1"/>
    <w:rsid w:val="00803E14"/>
    <w:rsid w:val="00804FD2"/>
    <w:rsid w:val="00816A17"/>
    <w:rsid w:val="008319C8"/>
    <w:rsid w:val="00832E52"/>
    <w:rsid w:val="0083592F"/>
    <w:rsid w:val="00841CEF"/>
    <w:rsid w:val="00855F72"/>
    <w:rsid w:val="00875300"/>
    <w:rsid w:val="00881231"/>
    <w:rsid w:val="0088545A"/>
    <w:rsid w:val="008C7D6F"/>
    <w:rsid w:val="008D4FC8"/>
    <w:rsid w:val="0090556E"/>
    <w:rsid w:val="00926F61"/>
    <w:rsid w:val="00935085"/>
    <w:rsid w:val="009350BE"/>
    <w:rsid w:val="0093573A"/>
    <w:rsid w:val="00942013"/>
    <w:rsid w:val="009441D9"/>
    <w:rsid w:val="00956924"/>
    <w:rsid w:val="0095711E"/>
    <w:rsid w:val="009717A7"/>
    <w:rsid w:val="009754D8"/>
    <w:rsid w:val="00977F79"/>
    <w:rsid w:val="00990B78"/>
    <w:rsid w:val="00994612"/>
    <w:rsid w:val="0099508C"/>
    <w:rsid w:val="009A14AF"/>
    <w:rsid w:val="009A23E9"/>
    <w:rsid w:val="009A3D39"/>
    <w:rsid w:val="009A6FD2"/>
    <w:rsid w:val="009B3E9E"/>
    <w:rsid w:val="009B76A4"/>
    <w:rsid w:val="009C1E24"/>
    <w:rsid w:val="009E2070"/>
    <w:rsid w:val="009F2987"/>
    <w:rsid w:val="009F4305"/>
    <w:rsid w:val="00A1170B"/>
    <w:rsid w:val="00A15E5D"/>
    <w:rsid w:val="00A20555"/>
    <w:rsid w:val="00A329F6"/>
    <w:rsid w:val="00A376C0"/>
    <w:rsid w:val="00A4149C"/>
    <w:rsid w:val="00A505AB"/>
    <w:rsid w:val="00A51B89"/>
    <w:rsid w:val="00A544BF"/>
    <w:rsid w:val="00A66D78"/>
    <w:rsid w:val="00A947D0"/>
    <w:rsid w:val="00AC3F4B"/>
    <w:rsid w:val="00AC62C5"/>
    <w:rsid w:val="00AD2F15"/>
    <w:rsid w:val="00AD351E"/>
    <w:rsid w:val="00AF26F3"/>
    <w:rsid w:val="00B01A62"/>
    <w:rsid w:val="00B02A01"/>
    <w:rsid w:val="00B14185"/>
    <w:rsid w:val="00B22AB5"/>
    <w:rsid w:val="00B36811"/>
    <w:rsid w:val="00B372E4"/>
    <w:rsid w:val="00B47509"/>
    <w:rsid w:val="00B502B9"/>
    <w:rsid w:val="00B530D4"/>
    <w:rsid w:val="00B53547"/>
    <w:rsid w:val="00B55FA5"/>
    <w:rsid w:val="00B57C26"/>
    <w:rsid w:val="00B62FFC"/>
    <w:rsid w:val="00B705A9"/>
    <w:rsid w:val="00B80AF7"/>
    <w:rsid w:val="00B85056"/>
    <w:rsid w:val="00B93431"/>
    <w:rsid w:val="00B93AD2"/>
    <w:rsid w:val="00BA36F1"/>
    <w:rsid w:val="00BA4884"/>
    <w:rsid w:val="00BB6AB4"/>
    <w:rsid w:val="00BD031B"/>
    <w:rsid w:val="00BD7352"/>
    <w:rsid w:val="00BF1E85"/>
    <w:rsid w:val="00BF3AF8"/>
    <w:rsid w:val="00C03B4C"/>
    <w:rsid w:val="00C26AFB"/>
    <w:rsid w:val="00C35A4F"/>
    <w:rsid w:val="00C425A6"/>
    <w:rsid w:val="00C62C20"/>
    <w:rsid w:val="00C6791E"/>
    <w:rsid w:val="00C83A20"/>
    <w:rsid w:val="00C925C3"/>
    <w:rsid w:val="00CA77C8"/>
    <w:rsid w:val="00CB5726"/>
    <w:rsid w:val="00CE6233"/>
    <w:rsid w:val="00CE6BBB"/>
    <w:rsid w:val="00CF05F1"/>
    <w:rsid w:val="00D01E49"/>
    <w:rsid w:val="00D17CD9"/>
    <w:rsid w:val="00D37808"/>
    <w:rsid w:val="00D458B3"/>
    <w:rsid w:val="00D541C6"/>
    <w:rsid w:val="00D57E8C"/>
    <w:rsid w:val="00D61D7B"/>
    <w:rsid w:val="00D64D17"/>
    <w:rsid w:val="00D77FD4"/>
    <w:rsid w:val="00D81FB7"/>
    <w:rsid w:val="00D826BF"/>
    <w:rsid w:val="00D82DDE"/>
    <w:rsid w:val="00D916F8"/>
    <w:rsid w:val="00DA1F82"/>
    <w:rsid w:val="00DB3076"/>
    <w:rsid w:val="00DC25C8"/>
    <w:rsid w:val="00DC7183"/>
    <w:rsid w:val="00DD768E"/>
    <w:rsid w:val="00DE6D8E"/>
    <w:rsid w:val="00DF41AC"/>
    <w:rsid w:val="00E03563"/>
    <w:rsid w:val="00E06EF4"/>
    <w:rsid w:val="00E12FA9"/>
    <w:rsid w:val="00E26B30"/>
    <w:rsid w:val="00E3100C"/>
    <w:rsid w:val="00E45D34"/>
    <w:rsid w:val="00E47E72"/>
    <w:rsid w:val="00E566BA"/>
    <w:rsid w:val="00E7245C"/>
    <w:rsid w:val="00E8123A"/>
    <w:rsid w:val="00E948AB"/>
    <w:rsid w:val="00E97241"/>
    <w:rsid w:val="00EA0EAD"/>
    <w:rsid w:val="00EA12DF"/>
    <w:rsid w:val="00EC62A3"/>
    <w:rsid w:val="00EE41D5"/>
    <w:rsid w:val="00EF327B"/>
    <w:rsid w:val="00F14943"/>
    <w:rsid w:val="00F1583C"/>
    <w:rsid w:val="00F31548"/>
    <w:rsid w:val="00F32149"/>
    <w:rsid w:val="00F416C9"/>
    <w:rsid w:val="00F462DA"/>
    <w:rsid w:val="00F62FEF"/>
    <w:rsid w:val="00F66DA3"/>
    <w:rsid w:val="00F73291"/>
    <w:rsid w:val="00F96290"/>
    <w:rsid w:val="00FA10C3"/>
    <w:rsid w:val="00FA37D9"/>
    <w:rsid w:val="00FB4540"/>
    <w:rsid w:val="00FC1148"/>
    <w:rsid w:val="00FC42B4"/>
    <w:rsid w:val="00FD1101"/>
    <w:rsid w:val="00FD2FAC"/>
    <w:rsid w:val="00FD670F"/>
    <w:rsid w:val="00FD6F14"/>
    <w:rsid w:val="00FE088E"/>
    <w:rsid w:val="00FE572D"/>
    <w:rsid w:val="00FE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4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rsk01</cp:lastModifiedBy>
  <cp:revision>20</cp:revision>
  <cp:lastPrinted>2013-10-04T03:32:00Z</cp:lastPrinted>
  <dcterms:created xsi:type="dcterms:W3CDTF">2013-09-26T04:22:00Z</dcterms:created>
  <dcterms:modified xsi:type="dcterms:W3CDTF">2013-10-04T03:33:00Z</dcterms:modified>
</cp:coreProperties>
</file>