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33E1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5252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C1AEA" w:rsidP="00F5252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33E1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1AEA" w:rsidRPr="00CC1AEA">
              <w:rPr>
                <w:color w:val="000000"/>
                <w:sz w:val="28"/>
                <w:lang w:eastAsia="ru-RU"/>
              </w:rPr>
              <w:t>11824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5252E">
              <w:rPr>
                <w:color w:val="000000"/>
                <w:sz w:val="28"/>
                <w:lang w:eastAsia="ru-RU"/>
              </w:rPr>
              <w:t>_</w:t>
            </w:r>
            <w:r w:rsidR="00733E16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14573">
        <w:rPr>
          <w:b/>
          <w:sz w:val="26"/>
          <w:szCs w:val="26"/>
        </w:rPr>
        <w:t>Автогрейдер ДЗ-180А 12-84хо24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</w:t>
      </w:r>
      <w:r w:rsidR="00314573">
        <w:rPr>
          <w:b/>
          <w:sz w:val="28"/>
          <w:szCs w:val="28"/>
          <w:lang w:eastAsia="ru-RU"/>
        </w:rPr>
        <w:t>563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33E16">
        <w:rPr>
          <w:b/>
          <w:sz w:val="28"/>
          <w:szCs w:val="28"/>
        </w:rPr>
        <w:t>425 200,00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46BE4">
        <w:rPr>
          <w:iCs/>
          <w:color w:val="0000FF"/>
          <w:spacing w:val="4"/>
          <w:sz w:val="28"/>
          <w:szCs w:val="28"/>
        </w:rPr>
        <w:t>0</w:t>
      </w:r>
      <w:r w:rsidR="00733E16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33E16">
        <w:rPr>
          <w:iCs/>
          <w:color w:val="0000FF"/>
          <w:spacing w:val="4"/>
          <w:sz w:val="28"/>
          <w:szCs w:val="28"/>
        </w:rPr>
        <w:t>августа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33E16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145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1550808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1457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ДЗ-180А 12-84хо24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423D4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3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3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33E1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425 200,00</w:t>
            </w:r>
          </w:p>
        </w:tc>
      </w:tr>
    </w:tbl>
    <w:p w:rsidR="002167C7" w:rsidRDefault="007A5FB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5F5C448" wp14:editId="1077C963">
            <wp:simplePos x="0" y="0"/>
            <wp:positionH relativeFrom="column">
              <wp:posOffset>75565</wp:posOffset>
            </wp:positionH>
            <wp:positionV relativeFrom="paragraph">
              <wp:posOffset>44450</wp:posOffset>
            </wp:positionV>
            <wp:extent cx="6152515" cy="41624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E759C87" wp14:editId="6102BE68">
            <wp:simplePos x="0" y="0"/>
            <wp:positionH relativeFrom="column">
              <wp:posOffset>60960</wp:posOffset>
            </wp:positionH>
            <wp:positionV relativeFrom="paragraph">
              <wp:posOffset>27305</wp:posOffset>
            </wp:positionV>
            <wp:extent cx="6152515" cy="3955415"/>
            <wp:effectExtent l="0" t="0" r="635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14F940B" wp14:editId="24EF31EE">
            <wp:simplePos x="0" y="0"/>
            <wp:positionH relativeFrom="column">
              <wp:posOffset>780415</wp:posOffset>
            </wp:positionH>
            <wp:positionV relativeFrom="paragraph">
              <wp:posOffset>-54610</wp:posOffset>
            </wp:positionV>
            <wp:extent cx="3800475" cy="4681220"/>
            <wp:effectExtent l="0" t="0" r="9525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75B3954" wp14:editId="51B2F207">
            <wp:simplePos x="0" y="0"/>
            <wp:positionH relativeFrom="column">
              <wp:posOffset>59055</wp:posOffset>
            </wp:positionH>
            <wp:positionV relativeFrom="paragraph">
              <wp:posOffset>52705</wp:posOffset>
            </wp:positionV>
            <wp:extent cx="6152515" cy="5231130"/>
            <wp:effectExtent l="0" t="0" r="635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23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14573">
              <w:rPr>
                <w:b/>
                <w:szCs w:val="24"/>
              </w:rPr>
              <w:t>Автогрейдер ДЗ-180А 12-84хо24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33E16">
              <w:rPr>
                <w:b/>
                <w:szCs w:val="24"/>
              </w:rPr>
              <w:t>425 200,00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>имущество: Автогрейдер Д3-180</w:t>
          </w:r>
          <w:r w:rsidR="00314573">
            <w:rPr>
              <w:sz w:val="28"/>
            </w:rPr>
            <w:t>А</w:t>
          </w:r>
          <w:r w:rsidR="00E423D4" w:rsidRPr="00E423D4">
            <w:rPr>
              <w:sz w:val="28"/>
            </w:rPr>
            <w:t xml:space="preserve">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</w:t>
          </w:r>
          <w:r w:rsidR="00314573">
            <w:rPr>
              <w:sz w:val="28"/>
            </w:rPr>
            <w:t>1550808</w:t>
          </w:r>
          <w:r w:rsidR="00E423D4" w:rsidRPr="00E423D4">
            <w:rPr>
              <w:sz w:val="28"/>
            </w:rPr>
            <w:t xml:space="preserve">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314573">
            <w:rPr>
              <w:sz w:val="28"/>
            </w:rPr>
            <w:t>1</w:t>
          </w:r>
          <w:r w:rsidR="00E423D4" w:rsidRPr="00E423D4">
            <w:rPr>
              <w:sz w:val="28"/>
            </w:rPr>
            <w:t>2-</w:t>
          </w:r>
          <w:r w:rsidR="00314573">
            <w:rPr>
              <w:sz w:val="28"/>
            </w:rPr>
            <w:t>8</w:t>
          </w:r>
          <w:r w:rsidR="00E423D4" w:rsidRPr="00E423D4">
            <w:rPr>
              <w:sz w:val="28"/>
            </w:rPr>
            <w:t xml:space="preserve">4хо24,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33E1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33E1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33E1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33E1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6BE4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3E1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52E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2D708-15CE-4A1F-A783-A9414A118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4851</Words>
  <Characters>27653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2022-05-24T06:33:00Z</dcterms:created>
  <dcterms:modified xsi:type="dcterms:W3CDTF">2022-07-20T07:04:00Z</dcterms:modified>
</cp:coreProperties>
</file>