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C7C77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8C7C77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  <w:bookmarkStart w:id="0" w:name="_GoBack"/>
            <w:bookmarkEnd w:id="0"/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8C7C77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8C7C77" w:rsidRPr="008C7C77">
              <w:rPr>
                <w:color w:val="000000"/>
                <w:sz w:val="28"/>
                <w:lang w:eastAsia="ru-RU"/>
              </w:rPr>
              <w:t>11822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027E3">
        <w:rPr>
          <w:b/>
          <w:sz w:val="26"/>
          <w:szCs w:val="26"/>
        </w:rPr>
        <w:t xml:space="preserve">Автобус МАЗ 104-031 </w:t>
      </w:r>
      <w:r w:rsidR="00C550EE">
        <w:rPr>
          <w:b/>
          <w:sz w:val="26"/>
          <w:szCs w:val="26"/>
        </w:rPr>
        <w:t>р630км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C550EE">
        <w:rPr>
          <w:sz w:val="28"/>
          <w:szCs w:val="28"/>
        </w:rPr>
        <w:t>YЗМ104031Y0000464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B027E3">
        <w:rPr>
          <w:sz w:val="28"/>
          <w:szCs w:val="28"/>
        </w:rPr>
        <w:t>495</w:t>
      </w:r>
      <w:r w:rsidR="00AE3373" w:rsidRPr="00AE3373">
        <w:rPr>
          <w:sz w:val="28"/>
          <w:szCs w:val="28"/>
        </w:rPr>
        <w:t xml:space="preserve"> </w:t>
      </w:r>
      <w:r w:rsidR="00B027E3">
        <w:rPr>
          <w:sz w:val="28"/>
          <w:szCs w:val="28"/>
        </w:rPr>
        <w:t>0</w:t>
      </w:r>
      <w:r w:rsidR="00AE3373" w:rsidRPr="00AE3373">
        <w:rPr>
          <w:sz w:val="28"/>
          <w:szCs w:val="28"/>
        </w:rPr>
        <w:t>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B027E3">
        <w:rPr>
          <w:b/>
          <w:sz w:val="28"/>
          <w:szCs w:val="28"/>
        </w:rPr>
        <w:t>485 000,00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221D0">
        <w:rPr>
          <w:iCs/>
          <w:color w:val="0000FF"/>
          <w:spacing w:val="4"/>
          <w:sz w:val="28"/>
          <w:szCs w:val="28"/>
        </w:rPr>
        <w:t>06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9F4F9F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C550EE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19609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027E3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МАЗ 104-031 </w:t>
            </w:r>
            <w:r w:rsidR="00C550EE">
              <w:rPr>
                <w:sz w:val="22"/>
                <w:szCs w:val="22"/>
              </w:rPr>
              <w:t>р630км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027E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027E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485 000,00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B027E3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485 000,00</w:t>
            </w:r>
          </w:p>
        </w:tc>
      </w:tr>
    </w:tbl>
    <w:p w:rsidR="002167C7" w:rsidRDefault="00530BE3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7BBDCD5" wp14:editId="1D13A3A9">
            <wp:simplePos x="0" y="0"/>
            <wp:positionH relativeFrom="column">
              <wp:posOffset>1429385</wp:posOffset>
            </wp:positionH>
            <wp:positionV relativeFrom="paragraph">
              <wp:posOffset>-845</wp:posOffset>
            </wp:positionV>
            <wp:extent cx="3067050" cy="41529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AA0F6B6" wp14:editId="1C2579EA">
            <wp:simplePos x="0" y="0"/>
            <wp:positionH relativeFrom="column">
              <wp:posOffset>433484</wp:posOffset>
            </wp:positionH>
            <wp:positionV relativeFrom="paragraph">
              <wp:posOffset>55085</wp:posOffset>
            </wp:positionV>
            <wp:extent cx="5071110" cy="371792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1110" cy="3717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8841BC0" wp14:editId="1F2944EE">
            <wp:simplePos x="0" y="0"/>
            <wp:positionH relativeFrom="column">
              <wp:posOffset>123825</wp:posOffset>
            </wp:positionH>
            <wp:positionV relativeFrom="paragraph">
              <wp:posOffset>85725</wp:posOffset>
            </wp:positionV>
            <wp:extent cx="3105150" cy="4124325"/>
            <wp:effectExtent l="0" t="0" r="0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50A63A9" wp14:editId="4A9E0F41">
            <wp:simplePos x="0" y="0"/>
            <wp:positionH relativeFrom="column">
              <wp:posOffset>3229610</wp:posOffset>
            </wp:positionH>
            <wp:positionV relativeFrom="paragraph">
              <wp:posOffset>168275</wp:posOffset>
            </wp:positionV>
            <wp:extent cx="3086100" cy="41338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28CC19B2" wp14:editId="39028A6C">
            <wp:simplePos x="0" y="0"/>
            <wp:positionH relativeFrom="column">
              <wp:posOffset>60030</wp:posOffset>
            </wp:positionH>
            <wp:positionV relativeFrom="paragraph">
              <wp:posOffset>46059</wp:posOffset>
            </wp:positionV>
            <wp:extent cx="3057525" cy="3686175"/>
            <wp:effectExtent l="0" t="0" r="9525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027E3">
              <w:rPr>
                <w:b/>
                <w:szCs w:val="24"/>
              </w:rPr>
              <w:t xml:space="preserve">Автобус МАЗ 104-031 </w:t>
            </w:r>
            <w:r w:rsidR="00C550EE">
              <w:rPr>
                <w:b/>
                <w:szCs w:val="24"/>
              </w:rPr>
              <w:t>р630км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B027E3">
              <w:rPr>
                <w:b/>
                <w:szCs w:val="24"/>
              </w:rPr>
              <w:t>485 000,00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027E3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B027E3" w:rsidRPr="00B027E3">
            <w:rPr>
              <w:sz w:val="28"/>
            </w:rPr>
            <w:t xml:space="preserve">имущество: Автобус МАЗ 104-031, 2000 </w:t>
          </w:r>
          <w:proofErr w:type="spellStart"/>
          <w:r w:rsidR="00B027E3" w:rsidRPr="00B027E3">
            <w:rPr>
              <w:sz w:val="28"/>
            </w:rPr>
            <w:t>г.в</w:t>
          </w:r>
          <w:proofErr w:type="spellEnd"/>
          <w:r w:rsidR="00B027E3" w:rsidRPr="00B027E3">
            <w:rPr>
              <w:sz w:val="28"/>
            </w:rPr>
            <w:t xml:space="preserve">., инв.№ </w:t>
          </w:r>
          <w:r w:rsidR="00C550EE">
            <w:rPr>
              <w:sz w:val="28"/>
            </w:rPr>
            <w:t>19609</w:t>
          </w:r>
          <w:r w:rsidR="00B027E3" w:rsidRPr="00B027E3">
            <w:rPr>
              <w:sz w:val="28"/>
            </w:rPr>
            <w:t xml:space="preserve">, VIN № </w:t>
          </w:r>
          <w:r w:rsidR="00C550EE">
            <w:rPr>
              <w:sz w:val="28"/>
            </w:rPr>
            <w:t>YЗМ104031Y0000464</w:t>
          </w:r>
          <w:r w:rsidR="00B027E3" w:rsidRPr="00B027E3">
            <w:rPr>
              <w:sz w:val="28"/>
            </w:rPr>
            <w:t xml:space="preserve">, модель, номер двигателя </w:t>
          </w:r>
          <w:r w:rsidR="00B027E3" w:rsidRPr="00B027E3">
            <w:rPr>
              <w:sz w:val="28"/>
            </w:rPr>
            <w:tab/>
            <w:t>, шасси (рама)</w:t>
          </w:r>
          <w:proofErr w:type="gramStart"/>
          <w:r w:rsidR="00B027E3" w:rsidRPr="00B027E3">
            <w:rPr>
              <w:sz w:val="28"/>
            </w:rPr>
            <w:t xml:space="preserve">            ,</w:t>
          </w:r>
          <w:proofErr w:type="gramEnd"/>
          <w:r w:rsidR="00B027E3" w:rsidRPr="00B027E3">
            <w:rPr>
              <w:sz w:val="28"/>
            </w:rPr>
            <w:t xml:space="preserve"> кузов №       , цвет «     »,  государственный регистрационный номер </w:t>
          </w:r>
          <w:r w:rsidR="00C550EE">
            <w:rPr>
              <w:sz w:val="28"/>
            </w:rPr>
            <w:t>р630км</w:t>
          </w:r>
          <w:r w:rsidR="00B027E3" w:rsidRPr="00B027E3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C7C7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C7C7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8C7C7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8C7C7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567AE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0BE3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C7C77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4F9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27E3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839C0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0EE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05FC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3FCE2-723B-4649-8D88-492EDE706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16</Pages>
  <Words>4846</Words>
  <Characters>27628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32410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2022-05-23T10:02:00Z</dcterms:created>
  <dcterms:modified xsi:type="dcterms:W3CDTF">2022-05-25T09:56:00Z</dcterms:modified>
</cp:coreProperties>
</file>