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108" w:type="dxa"/>
        <w:tblLayout w:type="fixed"/>
        <w:tblLook w:val="0000" w:firstRow="0" w:lastRow="0" w:firstColumn="0" w:lastColumn="0" w:noHBand="0" w:noVBand="0"/>
      </w:tblPr>
      <w:tblGrid>
        <w:gridCol w:w="5756"/>
        <w:gridCol w:w="623"/>
        <w:gridCol w:w="3686"/>
      </w:tblGrid>
      <w:tr w:rsidR="009A522A" w:rsidRPr="00AF5FCA" w:rsidTr="00DB28DB">
        <w:trPr>
          <w:trHeight w:val="3615"/>
        </w:trPr>
        <w:tc>
          <w:tcPr>
            <w:tcW w:w="5756" w:type="dxa"/>
            <w:tcBorders>
              <w:top w:val="nil"/>
              <w:left w:val="nil"/>
              <w:bottom w:val="nil"/>
              <w:right w:val="nil"/>
            </w:tcBorders>
          </w:tcPr>
          <w:p w:rsidR="009A522A" w:rsidRPr="00162270" w:rsidRDefault="00A75140" w:rsidP="00D426A4">
            <w:pPr>
              <w:pStyle w:val="2"/>
              <w:numPr>
                <w:ilvl w:val="0"/>
                <w:numId w:val="0"/>
              </w:numPr>
              <w:ind w:left="426"/>
            </w:pPr>
            <w:bookmarkStart w:id="0" w:name="_Ref117962535"/>
            <w:bookmarkEnd w:id="0"/>
            <w:r>
              <w:rPr>
                <w:noProof/>
              </w:rPr>
              <w:drawing>
                <wp:inline distT="0" distB="0" distL="0" distR="0" wp14:anchorId="3E3E210E" wp14:editId="7086E9B4">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686"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DB28DB" w:rsidP="009A522A">
            <w:pPr>
              <w:pStyle w:val="a4"/>
              <w:tabs>
                <w:tab w:val="left" w:pos="360"/>
              </w:tabs>
              <w:jc w:val="left"/>
            </w:pPr>
            <w:r>
              <w:t xml:space="preserve">     </w:t>
            </w:r>
            <w:r w:rsidR="009A522A"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DB28DB">
            <w:pPr>
              <w:pStyle w:val="a4"/>
              <w:tabs>
                <w:tab w:val="left" w:pos="360"/>
              </w:tabs>
            </w:pPr>
            <w:r w:rsidRPr="00836ED4">
              <w:t>___________</w:t>
            </w:r>
            <w:r w:rsidR="00DB28DB">
              <w:t>____</w:t>
            </w:r>
            <w:r w:rsidRPr="00836ED4">
              <w:t>_/</w:t>
            </w:r>
            <w:r w:rsidR="0024544B">
              <w:t>В.В. Титарев</w:t>
            </w:r>
            <w:r w:rsidRPr="00836ED4">
              <w:t>/</w:t>
            </w:r>
          </w:p>
          <w:p w:rsidR="009A522A" w:rsidRPr="00836ED4" w:rsidRDefault="009A522A" w:rsidP="009A522A">
            <w:pPr>
              <w:pStyle w:val="a4"/>
              <w:tabs>
                <w:tab w:val="left" w:pos="360"/>
              </w:tabs>
              <w:jc w:val="left"/>
            </w:pPr>
          </w:p>
          <w:p w:rsidR="009A522A" w:rsidRPr="00AF5FCA" w:rsidRDefault="0037301A" w:rsidP="008C3547">
            <w:pPr>
              <w:pStyle w:val="a4"/>
              <w:tabs>
                <w:tab w:val="left" w:pos="360"/>
              </w:tabs>
              <w:rPr>
                <w:sz w:val="22"/>
                <w:szCs w:val="22"/>
              </w:rPr>
            </w:pPr>
            <w:r>
              <w:t>«</w:t>
            </w:r>
            <w:r w:rsidR="008C3547">
              <w:t>28</w:t>
            </w:r>
            <w:r w:rsidR="009A522A" w:rsidRPr="00836ED4">
              <w:t>»</w:t>
            </w:r>
            <w:r w:rsidR="0024544B">
              <w:t xml:space="preserve"> января</w:t>
            </w:r>
            <w:r w:rsidR="00531BEB">
              <w:t xml:space="preserve"> </w:t>
            </w:r>
            <w:r w:rsidR="009A522A" w:rsidRPr="00836ED4">
              <w:t>201</w:t>
            </w:r>
            <w:r w:rsidR="0024544B">
              <w:t>4</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24544B" w:rsidRDefault="0024544B"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24544B">
        <w:rPr>
          <w:b/>
          <w:sz w:val="36"/>
          <w:szCs w:val="36"/>
        </w:rPr>
        <w:t>007</w:t>
      </w:r>
    </w:p>
    <w:p w:rsidR="00814A8A" w:rsidRPr="00CF0562" w:rsidRDefault="00721F2C" w:rsidP="0024544B">
      <w:pPr>
        <w:widowControl w:val="0"/>
        <w:autoSpaceDE w:val="0"/>
        <w:autoSpaceDN w:val="0"/>
        <w:adjustRightInd w:val="0"/>
        <w:jc w:val="center"/>
        <w:rPr>
          <w:b/>
          <w:sz w:val="36"/>
          <w:szCs w:val="36"/>
        </w:rPr>
      </w:pPr>
      <w:r>
        <w:rPr>
          <w:b/>
          <w:sz w:val="36"/>
          <w:szCs w:val="36"/>
        </w:rPr>
        <w:t>на право заключить договор купли –</w:t>
      </w:r>
      <w:r w:rsidR="004F0856">
        <w:rPr>
          <w:b/>
          <w:sz w:val="36"/>
          <w:szCs w:val="36"/>
        </w:rPr>
        <w:t xml:space="preserve"> </w:t>
      </w:r>
      <w:r>
        <w:rPr>
          <w:b/>
          <w:sz w:val="36"/>
          <w:szCs w:val="36"/>
        </w:rPr>
        <w:t xml:space="preserve">продажи </w:t>
      </w:r>
      <w:r w:rsidR="0024544B">
        <w:rPr>
          <w:b/>
          <w:sz w:val="36"/>
          <w:szCs w:val="36"/>
        </w:rPr>
        <w:t>трактора</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201159" w:rsidRDefault="00201159" w:rsidP="009A522A"/>
    <w:p w:rsidR="00CF0562" w:rsidRDefault="00CF0562" w:rsidP="009A522A"/>
    <w:p w:rsidR="0024544B" w:rsidRDefault="0024544B" w:rsidP="009A522A"/>
    <w:p w:rsidR="00CF0562" w:rsidRDefault="00CF0562" w:rsidP="009A522A"/>
    <w:p w:rsidR="0024544B" w:rsidRDefault="0024544B" w:rsidP="009A522A"/>
    <w:p w:rsidR="0024544B" w:rsidRDefault="0024544B" w:rsidP="009A522A"/>
    <w:p w:rsidR="0024544B" w:rsidRDefault="0024544B" w:rsidP="009A522A"/>
    <w:p w:rsidR="0024544B" w:rsidRDefault="0024544B" w:rsidP="009A522A"/>
    <w:p w:rsidR="00AC3EE8" w:rsidRPr="00DA1C93" w:rsidRDefault="008F6CFF" w:rsidP="00136DFE">
      <w:pPr>
        <w:spacing w:after="120"/>
        <w:jc w:val="center"/>
      </w:pPr>
      <w:r>
        <w:t>Омск-201</w:t>
      </w:r>
      <w:r w:rsidR="0024544B">
        <w:t>4</w:t>
      </w:r>
    </w:p>
    <w:p w:rsidR="00C87C0C" w:rsidRPr="00D66C7C" w:rsidRDefault="009A522A" w:rsidP="003638B8">
      <w:pPr>
        <w:spacing w:before="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600CCC" w:rsidRDefault="00E25692" w:rsidP="00600CCC">
      <w:pPr>
        <w:widowControl w:val="0"/>
        <w:autoSpaceDE w:val="0"/>
        <w:autoSpaceDN w:val="0"/>
        <w:adjustRightInd w:val="0"/>
        <w:spacing w:before="120"/>
        <w:ind w:firstLine="708"/>
        <w:jc w:val="both"/>
        <w:rPr>
          <w:b/>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24544B">
        <w:rPr>
          <w:sz w:val="22"/>
          <w:szCs w:val="22"/>
        </w:rPr>
        <w:t xml:space="preserve"> 007</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8C3547">
        <w:rPr>
          <w:sz w:val="22"/>
          <w:szCs w:val="22"/>
        </w:rPr>
        <w:t>29</w:t>
      </w:r>
      <w:r w:rsidRPr="00545EB3">
        <w:rPr>
          <w:sz w:val="22"/>
          <w:szCs w:val="22"/>
        </w:rPr>
        <w:t>»</w:t>
      </w:r>
      <w:r w:rsidR="0088174E">
        <w:rPr>
          <w:sz w:val="22"/>
          <w:szCs w:val="22"/>
        </w:rPr>
        <w:t xml:space="preserve"> </w:t>
      </w:r>
      <w:r w:rsidR="0024544B">
        <w:rPr>
          <w:sz w:val="22"/>
          <w:szCs w:val="22"/>
        </w:rPr>
        <w:t xml:space="preserve">января </w:t>
      </w:r>
      <w:r w:rsidRPr="00D66C7C">
        <w:rPr>
          <w:sz w:val="22"/>
          <w:szCs w:val="22"/>
        </w:rPr>
        <w:t>201</w:t>
      </w:r>
      <w:r w:rsidR="0024544B">
        <w:rPr>
          <w:sz w:val="22"/>
          <w:szCs w:val="22"/>
        </w:rPr>
        <w:t>4</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721F2C">
        <w:rPr>
          <w:b/>
          <w:sz w:val="22"/>
          <w:szCs w:val="22"/>
        </w:rPr>
        <w:t xml:space="preserve">купли-продажи </w:t>
      </w:r>
      <w:r w:rsidR="0024544B">
        <w:rPr>
          <w:b/>
          <w:sz w:val="22"/>
          <w:szCs w:val="22"/>
        </w:rPr>
        <w:t>трактора</w:t>
      </w:r>
      <w:r w:rsidR="00721F2C">
        <w:rPr>
          <w:b/>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3638B8">
      <w:pPr>
        <w:widowControl w:val="0"/>
        <w:autoSpaceDE w:val="0"/>
        <w:autoSpaceDN w:val="0"/>
        <w:adjustRightInd w:val="0"/>
        <w:spacing w:before="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638B8">
      <w:pPr>
        <w:widowControl w:val="0"/>
        <w:autoSpaceDE w:val="0"/>
        <w:autoSpaceDN w:val="0"/>
        <w:adjustRightInd w:val="0"/>
        <w:spacing w:before="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w:t>
      </w:r>
      <w:r w:rsidR="0024544B">
        <w:rPr>
          <w:sz w:val="22"/>
          <w:szCs w:val="22"/>
        </w:rPr>
        <w:t xml:space="preserve">ом электронной площадки в форме </w:t>
      </w:r>
      <w:r w:rsidRPr="00495465">
        <w:rPr>
          <w:sz w:val="22"/>
          <w:szCs w:val="22"/>
        </w:rPr>
        <w:t>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638B8">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638B8">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638B8">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638B8">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638B8">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638B8">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7F14C9" w:rsidRPr="0024544B" w:rsidRDefault="0024544B" w:rsidP="000161A8">
            <w:pPr>
              <w:jc w:val="both"/>
              <w:rPr>
                <w:sz w:val="22"/>
                <w:szCs w:val="22"/>
              </w:rPr>
            </w:pPr>
            <w:r w:rsidRPr="0024544B">
              <w:rPr>
                <w:sz w:val="22"/>
                <w:szCs w:val="22"/>
              </w:rPr>
              <w:t>Поставка трактора</w:t>
            </w:r>
            <w:r w:rsidR="000161A8">
              <w:rPr>
                <w:sz w:val="22"/>
                <w:szCs w:val="22"/>
              </w:rPr>
              <w:t xml:space="preserve"> – 1 шт.</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AD7F49" w:rsidRPr="00714754" w:rsidRDefault="00714754" w:rsidP="00721BFD">
            <w:pPr>
              <w:widowControl w:val="0"/>
              <w:autoSpaceDE w:val="0"/>
              <w:autoSpaceDN w:val="0"/>
              <w:adjustRightInd w:val="0"/>
              <w:spacing w:after="120"/>
              <w:jc w:val="both"/>
              <w:rPr>
                <w:sz w:val="22"/>
                <w:szCs w:val="22"/>
              </w:rPr>
            </w:pPr>
            <w:r w:rsidRPr="00714754">
              <w:rPr>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w:t>
            </w:r>
            <w:r w:rsidRPr="00714754">
              <w:rPr>
                <w:sz w:val="22"/>
                <w:szCs w:val="22"/>
              </w:rPr>
              <w:lastRenderedPageBreak/>
              <w:t>связанные с определением соответствия поставляемого товара потребностям Заказчика</w:t>
            </w:r>
            <w:r>
              <w:rPr>
                <w:sz w:val="22"/>
                <w:szCs w:val="22"/>
              </w:rPr>
              <w:t xml:space="preserve"> установлены в Техническо</w:t>
            </w:r>
            <w:r w:rsidR="00721BFD">
              <w:rPr>
                <w:sz w:val="22"/>
                <w:szCs w:val="22"/>
              </w:rPr>
              <w:t xml:space="preserve">й части </w:t>
            </w:r>
            <w:r w:rsidRPr="00714754">
              <w:rPr>
                <w:sz w:val="22"/>
                <w:szCs w:val="22"/>
              </w:rPr>
              <w:t xml:space="preserve">(Приложение </w:t>
            </w:r>
            <w:r>
              <w:rPr>
                <w:sz w:val="22"/>
                <w:szCs w:val="22"/>
              </w:rPr>
              <w:t>№ 2</w:t>
            </w:r>
            <w:r w:rsidRPr="00714754">
              <w:rPr>
                <w:sz w:val="22"/>
                <w:szCs w:val="22"/>
              </w:rPr>
              <w:t xml:space="preserve"> к документации о запросе предложении)</w:t>
            </w:r>
            <w:r>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Default="00E60EE5" w:rsidP="00B44523">
            <w:pPr>
              <w:spacing w:after="120"/>
              <w:jc w:val="both"/>
              <w:rPr>
                <w:color w:val="000000"/>
                <w:sz w:val="22"/>
                <w:szCs w:val="22"/>
              </w:rPr>
            </w:pPr>
            <w:r w:rsidRPr="008240DF">
              <w:rPr>
                <w:b/>
                <w:color w:val="000000"/>
                <w:sz w:val="22"/>
                <w:szCs w:val="22"/>
              </w:rPr>
              <w:t>Место поставки товара</w:t>
            </w:r>
            <w:r w:rsidRPr="008240DF">
              <w:rPr>
                <w:color w:val="000000"/>
                <w:sz w:val="22"/>
                <w:szCs w:val="22"/>
              </w:rPr>
              <w:t xml:space="preserve">: </w:t>
            </w:r>
            <w:r w:rsidR="00B923DE" w:rsidRPr="003B3274">
              <w:rPr>
                <w:sz w:val="22"/>
                <w:szCs w:val="22"/>
              </w:rPr>
              <w:t>РФ,</w:t>
            </w:r>
            <w:r w:rsidR="00B923DE" w:rsidRPr="008C27D7">
              <w:rPr>
                <w:b/>
                <w:sz w:val="22"/>
                <w:szCs w:val="22"/>
              </w:rPr>
              <w:t xml:space="preserve"> </w:t>
            </w:r>
            <w:r w:rsidR="00B923DE" w:rsidRPr="008C27D7">
              <w:rPr>
                <w:sz w:val="22"/>
                <w:szCs w:val="22"/>
              </w:rPr>
              <w:t>г. 644103</w:t>
            </w:r>
            <w:r w:rsidR="0024544B">
              <w:rPr>
                <w:sz w:val="22"/>
                <w:szCs w:val="22"/>
              </w:rPr>
              <w:t>, г. Омск, ул. Транссибирская, 18 (служба спецтранспорта)</w:t>
            </w:r>
            <w:r w:rsidR="00B923DE">
              <w:rPr>
                <w:sz w:val="22"/>
                <w:szCs w:val="22"/>
              </w:rPr>
              <w:t>.</w:t>
            </w:r>
          </w:p>
          <w:p w:rsidR="007F14C9" w:rsidRDefault="00BF36F6" w:rsidP="00BF36F6">
            <w:pPr>
              <w:spacing w:after="120"/>
              <w:jc w:val="both"/>
              <w:rPr>
                <w:b/>
                <w:sz w:val="22"/>
                <w:szCs w:val="22"/>
              </w:rPr>
            </w:pPr>
            <w:r w:rsidRPr="008240DF">
              <w:rPr>
                <w:b/>
                <w:sz w:val="22"/>
                <w:szCs w:val="22"/>
              </w:rPr>
              <w:t>Условия поставки:</w:t>
            </w:r>
          </w:p>
          <w:p w:rsidR="00B923DE" w:rsidRPr="008C27D7" w:rsidRDefault="00B923DE" w:rsidP="00B923DE">
            <w:pPr>
              <w:tabs>
                <w:tab w:val="left" w:pos="252"/>
              </w:tabs>
              <w:spacing w:line="276" w:lineRule="auto"/>
              <w:jc w:val="both"/>
              <w:rPr>
                <w:sz w:val="22"/>
                <w:szCs w:val="22"/>
              </w:rPr>
            </w:pPr>
            <w:r w:rsidRPr="008C27D7">
              <w:rPr>
                <w:sz w:val="22"/>
                <w:szCs w:val="22"/>
              </w:rPr>
              <w:t>Поставка товара осуществляется силами и за счет сре</w:t>
            </w:r>
            <w:proofErr w:type="gramStart"/>
            <w:r w:rsidRPr="008C27D7">
              <w:rPr>
                <w:sz w:val="22"/>
                <w:szCs w:val="22"/>
              </w:rPr>
              <w:t>дств П</w:t>
            </w:r>
            <w:r>
              <w:rPr>
                <w:sz w:val="22"/>
                <w:szCs w:val="22"/>
              </w:rPr>
              <w:t>р</w:t>
            </w:r>
            <w:proofErr w:type="gramEnd"/>
            <w:r>
              <w:rPr>
                <w:sz w:val="22"/>
                <w:szCs w:val="22"/>
              </w:rPr>
              <w:t>одавца.</w:t>
            </w:r>
          </w:p>
          <w:p w:rsidR="008240DF" w:rsidRPr="008240DF" w:rsidRDefault="008240DF" w:rsidP="008240DF">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8240DF" w:rsidRPr="008240DF" w:rsidRDefault="008240DF" w:rsidP="0024544B">
            <w:pPr>
              <w:numPr>
                <w:ilvl w:val="0"/>
                <w:numId w:val="29"/>
              </w:numPr>
              <w:tabs>
                <w:tab w:val="left" w:pos="360"/>
              </w:tabs>
              <w:spacing w:line="276" w:lineRule="auto"/>
              <w:jc w:val="both"/>
              <w:rPr>
                <w:sz w:val="22"/>
                <w:szCs w:val="22"/>
              </w:rPr>
            </w:pPr>
            <w:r w:rsidRPr="008240DF">
              <w:rPr>
                <w:sz w:val="22"/>
                <w:szCs w:val="22"/>
              </w:rPr>
              <w:t xml:space="preserve">акт </w:t>
            </w:r>
            <w:r w:rsidR="00673586">
              <w:rPr>
                <w:sz w:val="22"/>
                <w:szCs w:val="22"/>
              </w:rPr>
              <w:t>приема-передачи</w:t>
            </w:r>
            <w:r w:rsidRPr="008240DF">
              <w:rPr>
                <w:sz w:val="22"/>
                <w:szCs w:val="22"/>
              </w:rPr>
              <w:t>;</w:t>
            </w:r>
          </w:p>
          <w:p w:rsidR="008240DF" w:rsidRPr="008240DF" w:rsidRDefault="00A5567D" w:rsidP="0024544B">
            <w:pPr>
              <w:numPr>
                <w:ilvl w:val="0"/>
                <w:numId w:val="29"/>
              </w:numPr>
              <w:tabs>
                <w:tab w:val="left" w:pos="360"/>
              </w:tabs>
              <w:spacing w:line="276" w:lineRule="auto"/>
              <w:jc w:val="both"/>
              <w:rPr>
                <w:sz w:val="22"/>
                <w:szCs w:val="22"/>
              </w:rPr>
            </w:pPr>
            <w:r>
              <w:rPr>
                <w:sz w:val="22"/>
                <w:szCs w:val="22"/>
              </w:rPr>
              <w:t>счет-фактуру</w:t>
            </w:r>
            <w:r w:rsidR="008240DF" w:rsidRPr="008240DF">
              <w:rPr>
                <w:sz w:val="22"/>
                <w:szCs w:val="22"/>
              </w:rPr>
              <w:t>;</w:t>
            </w:r>
          </w:p>
          <w:p w:rsidR="008240DF" w:rsidRPr="008240DF" w:rsidRDefault="008240DF" w:rsidP="0024544B">
            <w:pPr>
              <w:numPr>
                <w:ilvl w:val="0"/>
                <w:numId w:val="29"/>
              </w:numPr>
              <w:tabs>
                <w:tab w:val="left" w:pos="360"/>
              </w:tabs>
              <w:spacing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8240DF" w:rsidRPr="0089682A" w:rsidRDefault="008240DF" w:rsidP="0024544B">
            <w:pPr>
              <w:numPr>
                <w:ilvl w:val="0"/>
                <w:numId w:val="29"/>
              </w:numPr>
              <w:tabs>
                <w:tab w:val="left" w:pos="360"/>
              </w:tabs>
              <w:spacing w:line="276" w:lineRule="auto"/>
              <w:jc w:val="both"/>
              <w:rPr>
                <w:sz w:val="22"/>
                <w:szCs w:val="22"/>
              </w:rPr>
            </w:pPr>
            <w:r w:rsidRPr="0089682A">
              <w:rPr>
                <w:sz w:val="22"/>
                <w:szCs w:val="22"/>
              </w:rPr>
              <w:t>оригинал паспорта транспортного средства;</w:t>
            </w:r>
          </w:p>
          <w:p w:rsidR="00673586" w:rsidRPr="00673586" w:rsidRDefault="00673586" w:rsidP="0024544B">
            <w:pPr>
              <w:numPr>
                <w:ilvl w:val="0"/>
                <w:numId w:val="29"/>
              </w:numPr>
              <w:tabs>
                <w:tab w:val="left" w:pos="360"/>
              </w:tabs>
              <w:spacing w:line="276" w:lineRule="auto"/>
              <w:jc w:val="both"/>
              <w:rPr>
                <w:sz w:val="22"/>
                <w:szCs w:val="22"/>
              </w:rPr>
            </w:pPr>
            <w:r w:rsidRPr="008240DF">
              <w:rPr>
                <w:sz w:val="22"/>
                <w:szCs w:val="22"/>
              </w:rPr>
              <w:t>сертификат соответствия транспортного средства;</w:t>
            </w:r>
          </w:p>
          <w:p w:rsidR="008240DF" w:rsidRPr="0024544B" w:rsidRDefault="00EC6EC9" w:rsidP="0024544B">
            <w:pPr>
              <w:numPr>
                <w:ilvl w:val="0"/>
                <w:numId w:val="29"/>
              </w:numPr>
              <w:tabs>
                <w:tab w:val="clear" w:pos="501"/>
                <w:tab w:val="left" w:pos="360"/>
              </w:tabs>
              <w:spacing w:line="276" w:lineRule="auto"/>
              <w:ind w:left="345" w:hanging="142"/>
              <w:jc w:val="both"/>
              <w:rPr>
                <w:sz w:val="22"/>
                <w:szCs w:val="22"/>
              </w:rPr>
            </w:pPr>
            <w:r>
              <w:rPr>
                <w:sz w:val="22"/>
                <w:szCs w:val="22"/>
              </w:rPr>
              <w:t xml:space="preserve"> </w:t>
            </w:r>
            <w:proofErr w:type="gramStart"/>
            <w:r>
              <w:rPr>
                <w:sz w:val="22"/>
                <w:szCs w:val="22"/>
              </w:rPr>
              <w:t>техническую документацию (</w:t>
            </w:r>
            <w:r w:rsidR="008240DF" w:rsidRPr="0089682A">
              <w:rPr>
                <w:sz w:val="22"/>
                <w:szCs w:val="22"/>
              </w:rPr>
              <w:t>руководство</w:t>
            </w:r>
            <w:r w:rsidR="000E135C">
              <w:rPr>
                <w:sz w:val="22"/>
                <w:szCs w:val="22"/>
              </w:rPr>
              <w:t xml:space="preserve"> (инструкцию)</w:t>
            </w:r>
            <w:r w:rsidR="008240DF" w:rsidRPr="0089682A">
              <w:rPr>
                <w:sz w:val="22"/>
                <w:szCs w:val="22"/>
              </w:rPr>
              <w:t xml:space="preserve"> по ТО, руководство</w:t>
            </w:r>
            <w:r w:rsidR="000E135C">
              <w:rPr>
                <w:sz w:val="22"/>
                <w:szCs w:val="22"/>
              </w:rPr>
              <w:t xml:space="preserve"> (инструкцию)</w:t>
            </w:r>
            <w:r w:rsidR="000E135C" w:rsidRPr="0089682A">
              <w:rPr>
                <w:sz w:val="22"/>
                <w:szCs w:val="22"/>
              </w:rPr>
              <w:t xml:space="preserve"> </w:t>
            </w:r>
            <w:r w:rsidR="008240DF" w:rsidRPr="0089682A">
              <w:rPr>
                <w:sz w:val="22"/>
                <w:szCs w:val="22"/>
              </w:rPr>
              <w:t xml:space="preserve">по эксплуатации на русском </w:t>
            </w:r>
            <w:r w:rsidR="0024544B">
              <w:rPr>
                <w:sz w:val="22"/>
                <w:szCs w:val="22"/>
              </w:rPr>
              <w:t>языке, с</w:t>
            </w:r>
            <w:r w:rsidR="008240DF" w:rsidRPr="0024544B">
              <w:rPr>
                <w:sz w:val="22"/>
                <w:szCs w:val="22"/>
              </w:rPr>
              <w:t>ервисную книжку</w:t>
            </w:r>
            <w:r>
              <w:rPr>
                <w:sz w:val="22"/>
                <w:szCs w:val="22"/>
              </w:rPr>
              <w:t>)</w:t>
            </w:r>
            <w:r w:rsidR="008240DF" w:rsidRPr="0024544B">
              <w:rPr>
                <w:sz w:val="22"/>
                <w:szCs w:val="22"/>
              </w:rPr>
              <w:t>.</w:t>
            </w:r>
            <w:proofErr w:type="gramEnd"/>
          </w:p>
          <w:p w:rsidR="007F14C9" w:rsidRPr="001B0D9B" w:rsidRDefault="001B0D9B" w:rsidP="00600CCC">
            <w:pPr>
              <w:spacing w:after="120"/>
              <w:rPr>
                <w:b/>
                <w:sz w:val="22"/>
                <w:szCs w:val="22"/>
              </w:rPr>
            </w:pPr>
            <w:r>
              <w:rPr>
                <w:b/>
                <w:sz w:val="22"/>
                <w:szCs w:val="22"/>
              </w:rPr>
              <w:t xml:space="preserve">Срок </w:t>
            </w:r>
            <w:r w:rsidR="00B2360A" w:rsidRPr="008C27D7">
              <w:rPr>
                <w:b/>
                <w:sz w:val="22"/>
                <w:szCs w:val="22"/>
              </w:rPr>
              <w:t>поставки товара:</w:t>
            </w:r>
            <w:r w:rsidR="0024544B">
              <w:rPr>
                <w:b/>
                <w:sz w:val="22"/>
                <w:szCs w:val="22"/>
              </w:rPr>
              <w:t xml:space="preserve"> </w:t>
            </w:r>
            <w:r w:rsidR="00E62803" w:rsidRPr="00245277">
              <w:rPr>
                <w:sz w:val="22"/>
                <w:szCs w:val="22"/>
              </w:rPr>
              <w:t>не более</w:t>
            </w:r>
            <w:r w:rsidR="00600CCC" w:rsidRPr="00245277">
              <w:rPr>
                <w:sz w:val="22"/>
                <w:szCs w:val="22"/>
              </w:rPr>
              <w:t xml:space="preserve"> </w:t>
            </w:r>
            <w:r w:rsidR="0024544B">
              <w:rPr>
                <w:sz w:val="22"/>
                <w:szCs w:val="22"/>
              </w:rPr>
              <w:t>3</w:t>
            </w:r>
            <w:r w:rsidR="004F0856">
              <w:rPr>
                <w:sz w:val="22"/>
                <w:szCs w:val="22"/>
              </w:rPr>
              <w:t>0</w:t>
            </w:r>
            <w:r w:rsidR="00B2360A" w:rsidRPr="00245277">
              <w:rPr>
                <w:sz w:val="22"/>
                <w:szCs w:val="22"/>
              </w:rPr>
              <w:t xml:space="preserve"> календарных дней.</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B224AF" w:rsidRPr="00F54576" w:rsidRDefault="00E60EE5" w:rsidP="00B800CE">
            <w:pPr>
              <w:spacing w:after="120"/>
              <w:jc w:val="both"/>
              <w:rPr>
                <w:sz w:val="22"/>
                <w:szCs w:val="22"/>
              </w:rPr>
            </w:pPr>
            <w:r w:rsidRPr="00F54576">
              <w:rPr>
                <w:color w:val="000000"/>
                <w:sz w:val="22"/>
                <w:szCs w:val="22"/>
              </w:rPr>
              <w:t>Максимальн</w:t>
            </w:r>
            <w:r>
              <w:rPr>
                <w:color w:val="000000"/>
                <w:sz w:val="22"/>
                <w:szCs w:val="22"/>
              </w:rPr>
              <w:t>ая цена договора</w:t>
            </w:r>
            <w:r w:rsidR="0024544B">
              <w:rPr>
                <w:color w:val="000000"/>
                <w:sz w:val="22"/>
                <w:szCs w:val="22"/>
              </w:rPr>
              <w:t xml:space="preserve"> составляет </w:t>
            </w:r>
            <w:r w:rsidR="00B800CE">
              <w:rPr>
                <w:b/>
                <w:color w:val="000000"/>
                <w:sz w:val="22"/>
                <w:szCs w:val="22"/>
              </w:rPr>
              <w:t>6</w:t>
            </w:r>
            <w:r w:rsidR="0024544B" w:rsidRPr="0024544B">
              <w:rPr>
                <w:b/>
                <w:color w:val="000000"/>
                <w:sz w:val="22"/>
                <w:szCs w:val="22"/>
              </w:rPr>
              <w:t>70</w:t>
            </w:r>
            <w:r w:rsidR="00B800CE">
              <w:rPr>
                <w:b/>
                <w:color w:val="000000"/>
                <w:sz w:val="22"/>
                <w:szCs w:val="22"/>
              </w:rPr>
              <w:t xml:space="preserve"> </w:t>
            </w:r>
            <w:r w:rsidR="0024544B" w:rsidRPr="0024544B">
              <w:rPr>
                <w:b/>
                <w:color w:val="000000"/>
                <w:sz w:val="22"/>
                <w:szCs w:val="22"/>
              </w:rPr>
              <w:t>0</w:t>
            </w:r>
            <w:r w:rsidR="00B800CE">
              <w:rPr>
                <w:b/>
                <w:color w:val="000000"/>
                <w:sz w:val="22"/>
                <w:szCs w:val="22"/>
              </w:rPr>
              <w:t>00</w:t>
            </w:r>
            <w:r w:rsidR="004F0856">
              <w:rPr>
                <w:b/>
                <w:color w:val="000000"/>
                <w:sz w:val="22"/>
                <w:szCs w:val="22"/>
              </w:rPr>
              <w:t xml:space="preserve"> </w:t>
            </w:r>
            <w:r w:rsidR="00F54576" w:rsidRPr="00AD7F49">
              <w:rPr>
                <w:b/>
                <w:sz w:val="22"/>
                <w:szCs w:val="22"/>
              </w:rPr>
              <w:t>(</w:t>
            </w:r>
            <w:r w:rsidR="0024544B">
              <w:rPr>
                <w:b/>
                <w:sz w:val="22"/>
                <w:szCs w:val="22"/>
              </w:rPr>
              <w:t>шесть</w:t>
            </w:r>
            <w:r w:rsidR="00B800CE">
              <w:rPr>
                <w:b/>
                <w:sz w:val="22"/>
                <w:szCs w:val="22"/>
              </w:rPr>
              <w:t>сот</w:t>
            </w:r>
            <w:r w:rsidR="0024544B">
              <w:rPr>
                <w:b/>
                <w:sz w:val="22"/>
                <w:szCs w:val="22"/>
              </w:rPr>
              <w:t xml:space="preserve"> </w:t>
            </w:r>
            <w:r w:rsidR="00B800CE">
              <w:rPr>
                <w:b/>
                <w:sz w:val="22"/>
                <w:szCs w:val="22"/>
              </w:rPr>
              <w:t>семьдесят</w:t>
            </w:r>
            <w:r w:rsidR="0024544B">
              <w:rPr>
                <w:b/>
                <w:sz w:val="22"/>
                <w:szCs w:val="22"/>
              </w:rPr>
              <w:t xml:space="preserve"> тысяч</w:t>
            </w:r>
            <w:r w:rsidR="00F54576" w:rsidRPr="00AD7F49">
              <w:rPr>
                <w:b/>
                <w:sz w:val="22"/>
                <w:szCs w:val="22"/>
              </w:rPr>
              <w:t xml:space="preserve">) </w:t>
            </w:r>
            <w:r w:rsidR="00F54576" w:rsidRPr="00AD7F49">
              <w:rPr>
                <w:sz w:val="22"/>
                <w:szCs w:val="22"/>
              </w:rPr>
              <w:t>рублей</w:t>
            </w:r>
            <w:r w:rsidR="00F54576" w:rsidRPr="00AD7F49">
              <w:rPr>
                <w:b/>
                <w:sz w:val="22"/>
                <w:szCs w:val="22"/>
              </w:rPr>
              <w:t xml:space="preserve"> 00 </w:t>
            </w:r>
            <w:r w:rsidR="00F54576" w:rsidRPr="00AD7F49">
              <w:rPr>
                <w:sz w:val="22"/>
                <w:szCs w:val="22"/>
              </w:rPr>
              <w:t>копеек</w:t>
            </w:r>
            <w:r w:rsidR="007959E9">
              <w:rPr>
                <w:sz w:val="22"/>
                <w:szCs w:val="22"/>
              </w:rPr>
              <w:t>, в том числе НДС</w:t>
            </w:r>
            <w:r w:rsidR="00600CCC">
              <w:rPr>
                <w:sz w:val="22"/>
                <w:szCs w:val="22"/>
              </w:rPr>
              <w:t xml:space="preserve"> 18%</w:t>
            </w:r>
            <w:r w:rsidR="007959E9">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6622EB">
            <w:pPr>
              <w:spacing w:after="120"/>
              <w:ind w:left="72"/>
              <w:jc w:val="both"/>
              <w:rPr>
                <w:sz w:val="22"/>
                <w:szCs w:val="22"/>
              </w:rPr>
            </w:pPr>
            <w:r w:rsidRPr="001838DE">
              <w:rPr>
                <w:b/>
                <w:sz w:val="22"/>
                <w:szCs w:val="22"/>
              </w:rPr>
              <w:t>Порядок формирования цены договора</w:t>
            </w:r>
            <w:r w:rsidR="00B100D0">
              <w:rPr>
                <w:b/>
                <w:sz w:val="22"/>
                <w:szCs w:val="22"/>
              </w:rPr>
              <w:t xml:space="preserve">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6622EB" w:rsidP="00807A44">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 xml:space="preserve">, </w:t>
            </w:r>
            <w:r w:rsidR="00525814">
              <w:rPr>
                <w:rStyle w:val="FontStyle18"/>
                <w:sz w:val="22"/>
                <w:szCs w:val="22"/>
              </w:rPr>
              <w:t xml:space="preserve">обучение специалистов, </w:t>
            </w:r>
            <w:r w:rsidRPr="00BB3935">
              <w:rPr>
                <w:sz w:val="22"/>
                <w:szCs w:val="22"/>
              </w:rPr>
              <w:t>уплату</w:t>
            </w:r>
            <w:r w:rsidRPr="001838DE">
              <w:rPr>
                <w:sz w:val="22"/>
                <w:szCs w:val="22"/>
              </w:rPr>
              <w:t xml:space="preserve"> таможенных пошлин, налогов, сборов и других обязательных платежей.</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6</w:t>
            </w:r>
          </w:p>
        </w:tc>
        <w:tc>
          <w:tcPr>
            <w:tcW w:w="9205" w:type="dxa"/>
            <w:shd w:val="clear" w:color="auto" w:fill="auto"/>
          </w:tcPr>
          <w:p w:rsidR="00D01F56" w:rsidRPr="001838DE" w:rsidRDefault="00D01F56" w:rsidP="00B100D0">
            <w:pPr>
              <w:tabs>
                <w:tab w:val="left" w:pos="360"/>
              </w:tabs>
              <w:spacing w:after="120"/>
              <w:ind w:left="360" w:hanging="360"/>
              <w:rPr>
                <w:b/>
                <w:sz w:val="22"/>
                <w:szCs w:val="22"/>
              </w:rPr>
            </w:pPr>
            <w:r w:rsidRPr="001838DE">
              <w:rPr>
                <w:b/>
                <w:sz w:val="22"/>
                <w:szCs w:val="22"/>
              </w:rPr>
              <w:t>Форма, сроки и порядок оплаты товара</w:t>
            </w:r>
            <w:r w:rsidR="00B100D0">
              <w:rPr>
                <w:b/>
                <w:sz w:val="22"/>
                <w:szCs w:val="22"/>
              </w:rPr>
              <w:t xml:space="preserve"> </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5D6906" w:rsidRPr="005D6906" w:rsidRDefault="005D6906" w:rsidP="005D6906">
            <w:pPr>
              <w:widowControl w:val="0"/>
              <w:autoSpaceDE w:val="0"/>
              <w:autoSpaceDN w:val="0"/>
              <w:adjustRightInd w:val="0"/>
              <w:spacing w:after="120"/>
              <w:jc w:val="both"/>
              <w:outlineLvl w:val="0"/>
              <w:rPr>
                <w:sz w:val="22"/>
                <w:szCs w:val="22"/>
              </w:rPr>
            </w:pPr>
            <w:r w:rsidRPr="005D6906">
              <w:rPr>
                <w:sz w:val="22"/>
                <w:szCs w:val="22"/>
              </w:rPr>
              <w:t>- аванс в размере, определенном участником закупки в заявке</w:t>
            </w:r>
            <w:r>
              <w:rPr>
                <w:sz w:val="22"/>
                <w:szCs w:val="22"/>
              </w:rPr>
              <w:t xml:space="preserve">, </w:t>
            </w:r>
            <w:r w:rsidR="00EC6EC9">
              <w:rPr>
                <w:sz w:val="22"/>
                <w:szCs w:val="22"/>
              </w:rPr>
              <w:t xml:space="preserve"> (процент</w:t>
            </w:r>
            <w:r w:rsidRPr="005D6906">
              <w:rPr>
                <w:sz w:val="22"/>
                <w:szCs w:val="22"/>
              </w:rPr>
              <w:t xml:space="preserve"> общей </w:t>
            </w:r>
            <w:r>
              <w:rPr>
                <w:sz w:val="22"/>
                <w:szCs w:val="22"/>
              </w:rPr>
              <w:t>цены</w:t>
            </w:r>
            <w:r w:rsidRPr="005D6906">
              <w:rPr>
                <w:sz w:val="22"/>
                <w:szCs w:val="22"/>
              </w:rPr>
              <w:t xml:space="preserve"> договора перечисляется П</w:t>
            </w:r>
            <w:r>
              <w:rPr>
                <w:sz w:val="22"/>
                <w:szCs w:val="22"/>
              </w:rPr>
              <w:t>родавцу</w:t>
            </w:r>
            <w:r w:rsidR="00A21EE0">
              <w:rPr>
                <w:sz w:val="22"/>
                <w:szCs w:val="22"/>
              </w:rPr>
              <w:t xml:space="preserve"> в течение 14 </w:t>
            </w:r>
            <w:r w:rsidRPr="005D6906">
              <w:rPr>
                <w:sz w:val="22"/>
                <w:szCs w:val="22"/>
              </w:rPr>
              <w:t>банковских дней с момента получения от Поставщика счета на предоплату</w:t>
            </w:r>
            <w:r w:rsidR="00EC6EC9">
              <w:rPr>
                <w:sz w:val="22"/>
                <w:szCs w:val="22"/>
              </w:rPr>
              <w:t>)</w:t>
            </w:r>
            <w:r w:rsidRPr="005D6906">
              <w:rPr>
                <w:sz w:val="22"/>
                <w:szCs w:val="22"/>
              </w:rPr>
              <w:t>;</w:t>
            </w:r>
          </w:p>
          <w:p w:rsidR="00B100D0" w:rsidRDefault="005D6906" w:rsidP="005D6906">
            <w:pPr>
              <w:widowControl w:val="0"/>
              <w:suppressLineNumbers/>
              <w:suppressAutoHyphens/>
              <w:spacing w:after="120"/>
              <w:jc w:val="both"/>
              <w:rPr>
                <w:sz w:val="22"/>
                <w:szCs w:val="22"/>
              </w:rPr>
            </w:pPr>
            <w:r w:rsidRPr="005D6906">
              <w:rPr>
                <w:sz w:val="22"/>
                <w:szCs w:val="22"/>
              </w:rPr>
              <w:t xml:space="preserve">- </w:t>
            </w:r>
            <w:r w:rsidR="00A94197" w:rsidRPr="00260084">
              <w:rPr>
                <w:rStyle w:val="FontStyle12"/>
                <w:rFonts w:ascii="Times New Roman" w:hAnsi="Times New Roman" w:cs="Times New Roman"/>
                <w:sz w:val="22"/>
                <w:szCs w:val="22"/>
              </w:rPr>
              <w:t>окончательный ра</w:t>
            </w:r>
            <w:r w:rsidR="00A94197">
              <w:rPr>
                <w:rStyle w:val="FontStyle12"/>
                <w:rFonts w:ascii="Times New Roman" w:hAnsi="Times New Roman" w:cs="Times New Roman"/>
                <w:sz w:val="22"/>
                <w:szCs w:val="22"/>
              </w:rPr>
              <w:t xml:space="preserve">счет осуществляется </w:t>
            </w:r>
            <w:r w:rsidRPr="005D6906">
              <w:rPr>
                <w:sz w:val="22"/>
                <w:szCs w:val="22"/>
              </w:rPr>
              <w:t>в течение 14 банковских дней после подписания Сторонами товарной накладной и акта приема-передачи товара.</w:t>
            </w:r>
          </w:p>
          <w:p w:rsidR="00EC6EC9" w:rsidRPr="00EC6EC9" w:rsidRDefault="00EC6EC9" w:rsidP="005D6906">
            <w:pPr>
              <w:widowControl w:val="0"/>
              <w:suppressLineNumbers/>
              <w:suppressAutoHyphens/>
              <w:spacing w:after="120"/>
              <w:jc w:val="both"/>
              <w:rPr>
                <w:b/>
                <w:sz w:val="22"/>
                <w:szCs w:val="22"/>
              </w:rPr>
            </w:pPr>
            <w:r w:rsidRPr="00EC6EC9">
              <w:rPr>
                <w:b/>
                <w:sz w:val="22"/>
                <w:szCs w:val="22"/>
                <w:lang w:eastAsia="ar-SA"/>
              </w:rPr>
              <w:t>Максимальный размер аванса составляет 100% от цены договора.</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r w:rsidR="006F12C5">
              <w:rPr>
                <w:b/>
                <w:sz w:val="22"/>
                <w:szCs w:val="22"/>
              </w:rPr>
              <w:t xml:space="preserve"> </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w:t>
            </w:r>
            <w:r w:rsidRPr="001838DE">
              <w:rPr>
                <w:rFonts w:cs="Calibri"/>
                <w:sz w:val="22"/>
                <w:szCs w:val="22"/>
              </w:rPr>
              <w:lastRenderedPageBreak/>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352218">
                <w:rPr>
                  <w:rStyle w:val="a8"/>
                  <w:rFonts w:ascii="Times New Roman" w:hAnsi="Times New Roman" w:cs="Times New Roman"/>
                  <w:b w:val="0"/>
                </w:rPr>
                <w:t>статьей 5</w:t>
              </w:r>
            </w:hyperlink>
            <w:r w:rsidRPr="00352218">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352218">
                <w:rPr>
                  <w:rStyle w:val="a8"/>
                  <w:rFonts w:ascii="Times New Roman" w:hAnsi="Times New Roman" w:cs="Times New Roman"/>
                  <w:b w:val="0"/>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r w:rsidR="006F12C5">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B44523" w:rsidRPr="001838DE" w:rsidRDefault="00B44523"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Pr>
                <w:b/>
                <w:sz w:val="22"/>
                <w:szCs w:val="22"/>
              </w:rPr>
              <w:t>:</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2"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694D73" w:rsidRDefault="00694D73" w:rsidP="00694D73">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6207DC">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bookmarkEnd w:id="2"/>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356E8" w:rsidRDefault="00F356E8" w:rsidP="00B44523">
            <w:pPr>
              <w:widowControl w:val="0"/>
              <w:shd w:val="clear" w:color="auto" w:fill="FFFFFF"/>
              <w:autoSpaceDE w:val="0"/>
              <w:autoSpaceDN w:val="0"/>
              <w:adjustRightInd w:val="0"/>
              <w:spacing w:after="120"/>
              <w:jc w:val="both"/>
              <w:rPr>
                <w:color w:val="000000"/>
                <w:sz w:val="22"/>
                <w:szCs w:val="22"/>
              </w:rPr>
            </w:pPr>
            <w:bookmarkStart w:id="3" w:name="_Ref153772481"/>
            <w:r w:rsidRPr="006207DC">
              <w:rPr>
                <w:color w:val="000000"/>
                <w:sz w:val="22"/>
                <w:szCs w:val="22"/>
                <w:u w:val="single"/>
              </w:rPr>
              <w:t>Заявка действительна в течение срока, указанного участником закупки в тексте заявки, однако в любом случае этот срок не должен быть менее чем 30</w:t>
            </w:r>
            <w:r w:rsidRPr="006207DC">
              <w:rPr>
                <w:b/>
                <w:color w:val="000000"/>
                <w:sz w:val="22"/>
                <w:szCs w:val="22"/>
                <w:u w:val="single"/>
              </w:rPr>
              <w:t xml:space="preserve"> </w:t>
            </w:r>
            <w:r w:rsidRPr="006207DC">
              <w:rPr>
                <w:color w:val="000000"/>
                <w:sz w:val="22"/>
                <w:szCs w:val="22"/>
                <w:u w:val="single"/>
              </w:rPr>
              <w:t>календарных дней со дня, следующего за днем подведения итогов запроса предложений</w:t>
            </w:r>
            <w:r w:rsidRPr="001838DE">
              <w:rPr>
                <w:color w:val="000000"/>
                <w:sz w:val="22"/>
                <w:szCs w:val="22"/>
              </w:rPr>
              <w:t xml:space="preserve">. В течение этого времени участник </w:t>
            </w:r>
            <w:r w:rsidR="006207DC">
              <w:rPr>
                <w:color w:val="000000"/>
                <w:sz w:val="22"/>
                <w:szCs w:val="22"/>
              </w:rPr>
              <w:t xml:space="preserve">закупки </w:t>
            </w:r>
            <w:r w:rsidRPr="001838DE">
              <w:rPr>
                <w:color w:val="000000"/>
                <w:sz w:val="22"/>
                <w:szCs w:val="22"/>
              </w:rPr>
              <w:t>сохраняет все условия, предложенные в своей заявке.</w:t>
            </w:r>
            <w:bookmarkEnd w:id="3"/>
            <w:r w:rsidRPr="001838DE">
              <w:rPr>
                <w:color w:val="000000"/>
                <w:sz w:val="22"/>
                <w:szCs w:val="22"/>
              </w:rPr>
              <w:t xml:space="preserve"> </w:t>
            </w:r>
          </w:p>
          <w:p w:rsidR="00F356E8" w:rsidRPr="00B44523" w:rsidRDefault="00B44523" w:rsidP="00B4452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r w:rsidRPr="00B44523">
              <w:rPr>
                <w:bCs/>
                <w:color w:val="000000"/>
                <w:sz w:val="22"/>
                <w:szCs w:val="22"/>
              </w:rPr>
              <w:t xml:space="preserve"> </w:t>
            </w: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должны быть предоставлены участником закупки через электронную площадку в отсканированном виде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p w:rsidR="00F356E8" w:rsidRPr="001838DE" w:rsidRDefault="00F356E8"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w:t>
            </w:r>
            <w:r w:rsidRPr="001838DE">
              <w:rPr>
                <w:rStyle w:val="rvts31451"/>
                <w:sz w:val="22"/>
                <w:szCs w:val="22"/>
              </w:rPr>
              <w:lastRenderedPageBreak/>
              <w:t>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EC6EC9">
              <w:rPr>
                <w:sz w:val="22"/>
                <w:szCs w:val="22"/>
                <w:u w:val="single"/>
              </w:rPr>
              <w:t>1</w:t>
            </w:r>
            <w:r w:rsidRPr="000107EF">
              <w:rPr>
                <w:sz w:val="22"/>
                <w:szCs w:val="22"/>
                <w:u w:val="single"/>
              </w:rPr>
              <w:t xml:space="preserve"> месяца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Pr="000107EF">
              <w:rPr>
                <w:sz w:val="22"/>
                <w:szCs w:val="22"/>
                <w:u w:val="single"/>
              </w:rPr>
              <w:t>не ранее 1 месяца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1B0D9B"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356AC5" w:rsidRDefault="001B0D9B" w:rsidP="001B0D9B">
            <w:pPr>
              <w:numPr>
                <w:ilvl w:val="0"/>
                <w:numId w:val="2"/>
              </w:numPr>
              <w:tabs>
                <w:tab w:val="left" w:pos="432"/>
              </w:tabs>
              <w:spacing w:after="120"/>
              <w:ind w:left="103" w:firstLine="0"/>
              <w:jc w:val="both"/>
              <w:rPr>
                <w:sz w:val="22"/>
                <w:szCs w:val="22"/>
              </w:rPr>
            </w:pPr>
            <w:r w:rsidRPr="001B0D9B">
              <w:rPr>
                <w:sz w:val="22"/>
                <w:szCs w:val="22"/>
              </w:rPr>
              <w:t>Письмо - з</w:t>
            </w:r>
            <w:r w:rsidR="00F356E8" w:rsidRPr="001B0D9B">
              <w:rPr>
                <w:sz w:val="22"/>
                <w:szCs w:val="22"/>
              </w:rPr>
              <w:t>аявку на участие в запросе предложений в строгом соответствии с Формой 1</w:t>
            </w:r>
            <w:r w:rsidRPr="001B0D9B">
              <w:rPr>
                <w:sz w:val="22"/>
                <w:szCs w:val="22"/>
              </w:rPr>
              <w:t xml:space="preserve"> (Приложение </w:t>
            </w:r>
            <w:r w:rsidR="00714754">
              <w:rPr>
                <w:sz w:val="22"/>
                <w:szCs w:val="22"/>
              </w:rPr>
              <w:t xml:space="preserve">№ </w:t>
            </w:r>
            <w:r w:rsidRPr="001B0D9B">
              <w:rPr>
                <w:sz w:val="22"/>
                <w:szCs w:val="22"/>
              </w:rPr>
              <w:t>1 к документации о запросе предложении)</w:t>
            </w:r>
            <w:r w:rsidR="00F356E8" w:rsidRPr="001B0D9B">
              <w:rPr>
                <w:sz w:val="22"/>
                <w:szCs w:val="22"/>
              </w:rPr>
              <w:t xml:space="preserve"> и н</w:t>
            </w:r>
            <w:r w:rsidRPr="001B0D9B">
              <w:rPr>
                <w:sz w:val="22"/>
                <w:szCs w:val="22"/>
              </w:rPr>
              <w:t>епосредственные приложения к нему</w:t>
            </w:r>
            <w:r w:rsidR="00F356E8" w:rsidRPr="001B0D9B">
              <w:rPr>
                <w:sz w:val="22"/>
                <w:szCs w:val="22"/>
              </w:rPr>
              <w:t xml:space="preserve">:  </w:t>
            </w:r>
          </w:p>
          <w:p w:rsidR="00356AC5" w:rsidRDefault="00356AC5" w:rsidP="00356AC5">
            <w:pPr>
              <w:tabs>
                <w:tab w:val="left" w:pos="432"/>
              </w:tabs>
              <w:spacing w:after="120"/>
              <w:ind w:left="103"/>
              <w:jc w:val="both"/>
              <w:rPr>
                <w:sz w:val="22"/>
                <w:szCs w:val="22"/>
              </w:rPr>
            </w:pPr>
            <w:r>
              <w:rPr>
                <w:sz w:val="22"/>
                <w:szCs w:val="22"/>
              </w:rPr>
              <w:t>-</w:t>
            </w:r>
            <w:r w:rsidR="00F356E8" w:rsidRPr="001B0D9B">
              <w:rPr>
                <w:sz w:val="22"/>
                <w:szCs w:val="22"/>
              </w:rPr>
              <w:t>п</w:t>
            </w:r>
            <w:r w:rsidR="00F356E8" w:rsidRPr="001B0D9B">
              <w:rPr>
                <w:bCs/>
                <w:sz w:val="22"/>
                <w:szCs w:val="22"/>
              </w:rPr>
              <w:t xml:space="preserve">редложение участника </w:t>
            </w:r>
            <w:r w:rsidR="00EC6EC9">
              <w:rPr>
                <w:bCs/>
                <w:sz w:val="22"/>
                <w:szCs w:val="22"/>
              </w:rPr>
              <w:t>закупки</w:t>
            </w:r>
            <w:r w:rsidR="00F356E8" w:rsidRPr="001B0D9B">
              <w:rPr>
                <w:bCs/>
                <w:sz w:val="22"/>
                <w:szCs w:val="22"/>
              </w:rPr>
              <w:t xml:space="preserve"> в соответствии с Формой 2</w:t>
            </w:r>
            <w:r w:rsidR="000E135C">
              <w:rPr>
                <w:bCs/>
                <w:sz w:val="22"/>
                <w:szCs w:val="22"/>
              </w:rPr>
              <w:t xml:space="preserve"> </w:t>
            </w:r>
            <w:r w:rsidR="001B0D9B" w:rsidRPr="001B0D9B">
              <w:rPr>
                <w:sz w:val="22"/>
                <w:szCs w:val="22"/>
              </w:rPr>
              <w:t xml:space="preserve">(Приложение </w:t>
            </w:r>
            <w:r w:rsidR="00714754">
              <w:rPr>
                <w:sz w:val="22"/>
                <w:szCs w:val="22"/>
              </w:rPr>
              <w:t xml:space="preserve">№ </w:t>
            </w:r>
            <w:r w:rsidR="001B0D9B" w:rsidRPr="001B0D9B">
              <w:rPr>
                <w:sz w:val="22"/>
                <w:szCs w:val="22"/>
              </w:rPr>
              <w:t>1 к доку</w:t>
            </w:r>
            <w:r>
              <w:rPr>
                <w:sz w:val="22"/>
                <w:szCs w:val="22"/>
              </w:rPr>
              <w:t>ментации о запросе предложении);</w:t>
            </w:r>
          </w:p>
          <w:p w:rsidR="00F356E8" w:rsidRPr="001B0D9B" w:rsidRDefault="00356AC5" w:rsidP="00356AC5">
            <w:pPr>
              <w:tabs>
                <w:tab w:val="left" w:pos="432"/>
              </w:tabs>
              <w:spacing w:after="120"/>
              <w:ind w:left="103"/>
              <w:jc w:val="both"/>
              <w:rPr>
                <w:sz w:val="22"/>
                <w:szCs w:val="22"/>
              </w:rPr>
            </w:pPr>
            <w:r>
              <w:rPr>
                <w:sz w:val="22"/>
                <w:szCs w:val="22"/>
              </w:rPr>
              <w:t>-</w:t>
            </w:r>
            <w:r w:rsidR="00F356E8" w:rsidRPr="001B0D9B">
              <w:rPr>
                <w:bCs/>
                <w:sz w:val="22"/>
                <w:szCs w:val="22"/>
              </w:rPr>
              <w:t xml:space="preserve"> сведения об участнике </w:t>
            </w:r>
            <w:r w:rsidR="00EC6EC9">
              <w:rPr>
                <w:bCs/>
                <w:sz w:val="22"/>
                <w:szCs w:val="22"/>
              </w:rPr>
              <w:t>закупки</w:t>
            </w:r>
            <w:r w:rsidR="00F356E8" w:rsidRPr="001B0D9B">
              <w:rPr>
                <w:sz w:val="22"/>
                <w:szCs w:val="22"/>
              </w:rPr>
              <w:t xml:space="preserve"> в соответствии с Формой 3</w:t>
            </w:r>
            <w:r w:rsidR="001B0D9B" w:rsidRPr="001B0D9B">
              <w:rPr>
                <w:sz w:val="22"/>
                <w:szCs w:val="22"/>
              </w:rPr>
              <w:t xml:space="preserve"> (Приложение </w:t>
            </w:r>
            <w:r w:rsidR="00714754">
              <w:rPr>
                <w:sz w:val="22"/>
                <w:szCs w:val="22"/>
              </w:rPr>
              <w:t xml:space="preserve">№ </w:t>
            </w:r>
            <w:r w:rsidR="001B0D9B" w:rsidRPr="001B0D9B">
              <w:rPr>
                <w:sz w:val="22"/>
                <w:szCs w:val="22"/>
              </w:rPr>
              <w:t>1 к документации о запросе предложении)</w:t>
            </w:r>
            <w:r w:rsidR="001B0D9B">
              <w:rPr>
                <w:sz w:val="22"/>
                <w:szCs w:val="22"/>
              </w:rPr>
              <w:t>.</w:t>
            </w:r>
          </w:p>
          <w:p w:rsidR="00E056C6" w:rsidRPr="00DB1633" w:rsidRDefault="00E056C6" w:rsidP="00AA2C4A">
            <w:pPr>
              <w:numPr>
                <w:ilvl w:val="0"/>
                <w:numId w:val="2"/>
              </w:numPr>
              <w:tabs>
                <w:tab w:val="left" w:pos="432"/>
              </w:tabs>
              <w:spacing w:after="120"/>
              <w:ind w:left="103" w:firstLine="0"/>
              <w:jc w:val="both"/>
              <w:rPr>
                <w:sz w:val="22"/>
                <w:szCs w:val="22"/>
              </w:rPr>
            </w:pPr>
            <w:r w:rsidRPr="00DB1633">
              <w:rPr>
                <w:sz w:val="22"/>
                <w:szCs w:val="22"/>
              </w:rPr>
              <w:t>Документы, подтверждающие квалификацию участника закупки:</w:t>
            </w:r>
          </w:p>
          <w:p w:rsidR="00E056C6" w:rsidRDefault="00E056C6" w:rsidP="00437D43">
            <w:pPr>
              <w:tabs>
                <w:tab w:val="left" w:pos="61"/>
              </w:tabs>
              <w:spacing w:after="120"/>
              <w:ind w:left="61"/>
              <w:jc w:val="both"/>
              <w:rPr>
                <w:sz w:val="22"/>
                <w:szCs w:val="22"/>
              </w:rPr>
            </w:pPr>
            <w:r w:rsidRPr="00DB1633">
              <w:rPr>
                <w:sz w:val="22"/>
                <w:szCs w:val="22"/>
              </w:rPr>
              <w:t>- Оригинал справки о налич</w:t>
            </w:r>
            <w:proofErr w:type="gramStart"/>
            <w:r w:rsidRPr="00DB1633">
              <w:rPr>
                <w:sz w:val="22"/>
                <w:szCs w:val="22"/>
              </w:rPr>
              <w:t xml:space="preserve">ии </w:t>
            </w:r>
            <w:r w:rsidR="001B0D9B">
              <w:rPr>
                <w:sz w:val="22"/>
                <w:szCs w:val="22"/>
              </w:rPr>
              <w:t>у у</w:t>
            </w:r>
            <w:proofErr w:type="gramEnd"/>
            <w:r w:rsidR="001B0D9B">
              <w:rPr>
                <w:sz w:val="22"/>
                <w:szCs w:val="22"/>
              </w:rPr>
              <w:t xml:space="preserve">частника закупки </w:t>
            </w:r>
            <w:r w:rsidRPr="00DB1633">
              <w:rPr>
                <w:sz w:val="22"/>
                <w:szCs w:val="22"/>
              </w:rPr>
              <w:t xml:space="preserve">опыта поставки </w:t>
            </w:r>
            <w:r w:rsidR="006A0151">
              <w:rPr>
                <w:sz w:val="22"/>
                <w:szCs w:val="22"/>
              </w:rPr>
              <w:t>аналогичных</w:t>
            </w:r>
            <w:r w:rsidR="00253A0D">
              <w:rPr>
                <w:sz w:val="22"/>
                <w:szCs w:val="22"/>
              </w:rPr>
              <w:t xml:space="preserve"> предмету закупки</w:t>
            </w:r>
            <w:r w:rsidR="006A0151">
              <w:rPr>
                <w:sz w:val="22"/>
                <w:szCs w:val="22"/>
              </w:rPr>
              <w:t xml:space="preserve"> видов товара за период 2012</w:t>
            </w:r>
            <w:r w:rsidR="001B0D9B">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 xml:space="preserve">(Приложение </w:t>
            </w:r>
            <w:r w:rsidR="00714754">
              <w:rPr>
                <w:sz w:val="22"/>
                <w:szCs w:val="22"/>
              </w:rPr>
              <w:t xml:space="preserve">№ </w:t>
            </w:r>
            <w:r>
              <w:rPr>
                <w:sz w:val="22"/>
                <w:szCs w:val="22"/>
              </w:rPr>
              <w:t>1 к документации о запросе предложении)</w:t>
            </w:r>
            <w:r w:rsidR="00CF5A7B">
              <w:rPr>
                <w:sz w:val="22"/>
                <w:szCs w:val="22"/>
              </w:rPr>
              <w:t>;</w:t>
            </w:r>
          </w:p>
          <w:p w:rsidR="00F356E8" w:rsidRDefault="00E056C6" w:rsidP="00437D43">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001B0D9B">
              <w:rPr>
                <w:sz w:val="22"/>
                <w:szCs w:val="22"/>
              </w:rPr>
              <w:t>-2013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 xml:space="preserve">(Приложение </w:t>
            </w:r>
            <w:r w:rsidR="00714754">
              <w:rPr>
                <w:sz w:val="22"/>
                <w:szCs w:val="22"/>
              </w:rPr>
              <w:t xml:space="preserve">№ </w:t>
            </w:r>
            <w:r>
              <w:rPr>
                <w:sz w:val="22"/>
                <w:szCs w:val="22"/>
              </w:rPr>
              <w:t>1 к документации о запросе предложении)</w:t>
            </w:r>
            <w:r w:rsidR="00B44523">
              <w:rPr>
                <w:sz w:val="22"/>
                <w:szCs w:val="22"/>
              </w:rPr>
              <w:t>.</w:t>
            </w:r>
          </w:p>
          <w:p w:rsidR="00437D43" w:rsidRDefault="006A0151" w:rsidP="00437D43">
            <w:pPr>
              <w:tabs>
                <w:tab w:val="left" w:pos="61"/>
                <w:tab w:val="left" w:pos="486"/>
              </w:tabs>
              <w:spacing w:after="120"/>
              <w:ind w:left="61"/>
              <w:jc w:val="both"/>
              <w:rPr>
                <w:sz w:val="22"/>
                <w:szCs w:val="22"/>
              </w:rPr>
            </w:pPr>
            <w:r>
              <w:rPr>
                <w:sz w:val="22"/>
                <w:szCs w:val="22"/>
              </w:rPr>
              <w:t xml:space="preserve">12. </w:t>
            </w:r>
            <w:r w:rsidR="00437D43">
              <w:rPr>
                <w:sz w:val="22"/>
                <w:szCs w:val="22"/>
              </w:rPr>
              <w:t>Р</w:t>
            </w:r>
            <w:r w:rsidR="00437D43" w:rsidRPr="00930420">
              <w:rPr>
                <w:sz w:val="22"/>
                <w:szCs w:val="22"/>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w:t>
            </w:r>
            <w:r w:rsidR="000E135C">
              <w:rPr>
                <w:sz w:val="22"/>
                <w:szCs w:val="22"/>
              </w:rPr>
              <w:t xml:space="preserve">ельством Российской Федерации, </w:t>
            </w:r>
            <w:r w:rsidR="00437D43" w:rsidRPr="00930420">
              <w:rPr>
                <w:sz w:val="22"/>
                <w:szCs w:val="22"/>
              </w:rPr>
              <w:t>учредительными документами юридического лица и ес</w:t>
            </w:r>
            <w:r w:rsidR="00EC6EC9">
              <w:rPr>
                <w:sz w:val="22"/>
                <w:szCs w:val="22"/>
              </w:rPr>
              <w:t>ли для у</w:t>
            </w:r>
            <w:r w:rsidR="00437D43" w:rsidRPr="00930420">
              <w:rPr>
                <w:sz w:val="22"/>
                <w:szCs w:val="22"/>
              </w:rPr>
              <w:t xml:space="preserve">частника закупки </w:t>
            </w:r>
            <w:r w:rsidR="00EC6EC9">
              <w:rPr>
                <w:sz w:val="22"/>
                <w:szCs w:val="22"/>
              </w:rPr>
              <w:t>поставка товара, являющегося предметом договора, являе</w:t>
            </w:r>
            <w:r w:rsidR="00437D43" w:rsidRPr="00930420">
              <w:rPr>
                <w:sz w:val="22"/>
                <w:szCs w:val="22"/>
              </w:rPr>
              <w:t>тся крупной сделкой</w:t>
            </w:r>
            <w:r w:rsidR="00437D43">
              <w:rPr>
                <w:sz w:val="22"/>
                <w:szCs w:val="22"/>
              </w:rPr>
              <w:t>.</w:t>
            </w:r>
          </w:p>
          <w:p w:rsidR="00437D43" w:rsidRDefault="00437D43" w:rsidP="00437D43">
            <w:pPr>
              <w:tabs>
                <w:tab w:val="left" w:pos="61"/>
                <w:tab w:val="left" w:pos="345"/>
              </w:tabs>
              <w:spacing w:after="120"/>
              <w:ind w:left="61"/>
              <w:jc w:val="both"/>
              <w:rPr>
                <w:sz w:val="22"/>
                <w:szCs w:val="22"/>
              </w:rPr>
            </w:pPr>
            <w:r>
              <w:rPr>
                <w:color w:val="000000"/>
                <w:sz w:val="22"/>
                <w:szCs w:val="22"/>
              </w:rPr>
              <w:t xml:space="preserve">13. Для юридических лиц – </w:t>
            </w:r>
            <w:r w:rsidRPr="00823128">
              <w:rPr>
                <w:color w:val="000000"/>
                <w:sz w:val="22"/>
                <w:szCs w:val="22"/>
              </w:rPr>
              <w:t>годов</w:t>
            </w:r>
            <w:r>
              <w:rPr>
                <w:color w:val="000000"/>
                <w:sz w:val="22"/>
                <w:szCs w:val="22"/>
              </w:rPr>
              <w:t xml:space="preserve">ую </w:t>
            </w:r>
            <w:r w:rsidRPr="00823128">
              <w:rPr>
                <w:color w:val="000000"/>
                <w:sz w:val="22"/>
                <w:szCs w:val="22"/>
              </w:rPr>
              <w:t>бухгалтерск</w:t>
            </w:r>
            <w:r>
              <w:rPr>
                <w:color w:val="000000"/>
                <w:sz w:val="22"/>
                <w:szCs w:val="22"/>
              </w:rPr>
              <w:t>ую отчетность</w:t>
            </w:r>
            <w:r w:rsidRPr="00823128">
              <w:rPr>
                <w:color w:val="000000"/>
                <w:sz w:val="22"/>
                <w:szCs w:val="22"/>
              </w:rPr>
              <w:t xml:space="preserve"> формы № 1 и формы № 2 с отметками налоговых органов (в случае если бухгалтерская отчетность была отправлена в налоговые органы по почте/электронной почте, </w:t>
            </w:r>
            <w:r>
              <w:rPr>
                <w:color w:val="000000"/>
                <w:sz w:val="22"/>
                <w:szCs w:val="22"/>
              </w:rPr>
              <w:t xml:space="preserve">дополнительно </w:t>
            </w:r>
            <w:r w:rsidRPr="00823128">
              <w:rPr>
                <w:color w:val="000000"/>
                <w:sz w:val="22"/>
                <w:szCs w:val="22"/>
              </w:rPr>
              <w:t>предоставляется копия уве</w:t>
            </w:r>
            <w:r>
              <w:rPr>
                <w:color w:val="000000"/>
                <w:sz w:val="22"/>
                <w:szCs w:val="22"/>
              </w:rPr>
              <w:t>домления/протокола об отправке)</w:t>
            </w:r>
            <w:r w:rsidRPr="00823128">
              <w:rPr>
                <w:color w:val="000000"/>
                <w:sz w:val="22"/>
                <w:szCs w:val="22"/>
              </w:rPr>
              <w:t xml:space="preserve"> за </w:t>
            </w:r>
            <w:r>
              <w:rPr>
                <w:color w:val="000000"/>
                <w:sz w:val="22"/>
                <w:szCs w:val="22"/>
              </w:rPr>
              <w:t xml:space="preserve"> 2012 год и последний отчетный период</w:t>
            </w:r>
            <w:r w:rsidRPr="00823128">
              <w:rPr>
                <w:color w:val="000000"/>
                <w:sz w:val="22"/>
                <w:szCs w:val="22"/>
              </w:rPr>
              <w:t xml:space="preserve">. </w:t>
            </w:r>
            <w:r>
              <w:rPr>
                <w:sz w:val="22"/>
                <w:szCs w:val="22"/>
              </w:rPr>
              <w:t xml:space="preserve"> </w:t>
            </w:r>
          </w:p>
          <w:p w:rsidR="006A0151" w:rsidRPr="001838DE" w:rsidRDefault="00437D43" w:rsidP="00437D43">
            <w:pPr>
              <w:tabs>
                <w:tab w:val="left" w:pos="61"/>
              </w:tabs>
              <w:spacing w:after="120"/>
              <w:ind w:left="61"/>
              <w:jc w:val="both"/>
              <w:rPr>
                <w:sz w:val="22"/>
                <w:szCs w:val="22"/>
              </w:rPr>
            </w:pPr>
            <w:r>
              <w:rPr>
                <w:sz w:val="22"/>
                <w:szCs w:val="22"/>
              </w:rPr>
              <w:t xml:space="preserve"> 14.  Д</w:t>
            </w:r>
            <w:r w:rsidRPr="000050CE">
              <w:rPr>
                <w:sz w:val="22"/>
                <w:szCs w:val="22"/>
              </w:rPr>
              <w:t xml:space="preserve">ля </w:t>
            </w:r>
            <w:r>
              <w:rPr>
                <w:sz w:val="22"/>
                <w:szCs w:val="22"/>
              </w:rPr>
              <w:t>физических лиц</w:t>
            </w:r>
            <w:r w:rsidRPr="000050CE">
              <w:rPr>
                <w:sz w:val="22"/>
                <w:szCs w:val="22"/>
              </w:rPr>
              <w:t xml:space="preserve"> – копии налоговых деклараций за </w:t>
            </w:r>
            <w:r>
              <w:rPr>
                <w:sz w:val="22"/>
                <w:szCs w:val="22"/>
              </w:rPr>
              <w:t>2012</w:t>
            </w:r>
            <w:r w:rsidRPr="000050CE">
              <w:rPr>
                <w:sz w:val="22"/>
                <w:szCs w:val="22"/>
              </w:rPr>
              <w:t xml:space="preserve"> год и последний отчетный период, с отметкой налогового органа о приеме, либо с приложением документов, подтверждающих сда</w:t>
            </w:r>
            <w:r>
              <w:rPr>
                <w:sz w:val="22"/>
                <w:szCs w:val="22"/>
              </w:rPr>
              <w:t>чу деклараций в налоговый орган.</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EC6EC9">
            <w:pPr>
              <w:spacing w:after="120"/>
              <w:jc w:val="both"/>
              <w:rPr>
                <w:b/>
                <w:sz w:val="22"/>
                <w:szCs w:val="22"/>
              </w:rPr>
            </w:pPr>
            <w:r w:rsidRPr="001838DE">
              <w:rPr>
                <w:b/>
                <w:sz w:val="22"/>
                <w:szCs w:val="22"/>
              </w:rPr>
              <w:t xml:space="preserve">Требования к описанию участниками </w:t>
            </w:r>
            <w:r w:rsidR="00EC6EC9">
              <w:rPr>
                <w:b/>
                <w:sz w:val="22"/>
                <w:szCs w:val="22"/>
              </w:rPr>
              <w:t>закупки</w:t>
            </w:r>
            <w:r w:rsidRPr="001838DE">
              <w:rPr>
                <w:b/>
                <w:sz w:val="22"/>
                <w:szCs w:val="22"/>
              </w:rPr>
              <w:t xml:space="preserve">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r w:rsidR="006F12C5">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6F12C5" w:rsidRPr="001838DE" w:rsidRDefault="00F356E8" w:rsidP="00EC6EC9">
            <w:pPr>
              <w:spacing w:after="120"/>
              <w:jc w:val="both"/>
              <w:rPr>
                <w:sz w:val="22"/>
                <w:szCs w:val="22"/>
              </w:rPr>
            </w:pPr>
            <w:r w:rsidRPr="001838DE">
              <w:rPr>
                <w:sz w:val="22"/>
                <w:szCs w:val="22"/>
              </w:rPr>
              <w:t xml:space="preserve">Описание участниками </w:t>
            </w:r>
            <w:r w:rsidR="00EC6EC9">
              <w:rPr>
                <w:sz w:val="22"/>
                <w:szCs w:val="22"/>
              </w:rPr>
              <w:t>закупки</w:t>
            </w:r>
            <w:r w:rsidRPr="001838DE">
              <w:rPr>
                <w:sz w:val="22"/>
                <w:szCs w:val="22"/>
              </w:rPr>
              <w:t xml:space="preserve"> поставляемого товара, его количественных и качественных </w:t>
            </w:r>
            <w:r w:rsidRPr="001838DE">
              <w:rPr>
                <w:sz w:val="22"/>
                <w:szCs w:val="22"/>
              </w:rPr>
              <w:lastRenderedPageBreak/>
              <w:t xml:space="preserve">характеристик должно производиться в </w:t>
            </w:r>
            <w:r w:rsidRPr="001B0D9B">
              <w:rPr>
                <w:sz w:val="22"/>
                <w:szCs w:val="22"/>
                <w:u w:val="single"/>
              </w:rPr>
              <w:t>строгом соответствии</w:t>
            </w:r>
            <w:r w:rsidRPr="001838DE">
              <w:rPr>
                <w:sz w:val="22"/>
                <w:szCs w:val="22"/>
              </w:rPr>
              <w:t xml:space="preserve"> с Формой 2</w:t>
            </w:r>
            <w:r w:rsidR="00EC6EC9">
              <w:rPr>
                <w:sz w:val="22"/>
                <w:szCs w:val="22"/>
              </w:rPr>
              <w:t xml:space="preserve"> </w:t>
            </w:r>
            <w:r w:rsidR="00EC6EC9" w:rsidRPr="00EC6EC9">
              <w:rPr>
                <w:sz w:val="22"/>
                <w:szCs w:val="22"/>
              </w:rPr>
              <w:t xml:space="preserve">(Приложение </w:t>
            </w:r>
            <w:r w:rsidR="00714754">
              <w:rPr>
                <w:sz w:val="22"/>
                <w:szCs w:val="22"/>
              </w:rPr>
              <w:t xml:space="preserve">№ </w:t>
            </w:r>
            <w:r w:rsidR="00EC6EC9" w:rsidRPr="00EC6EC9">
              <w:rPr>
                <w:sz w:val="22"/>
                <w:szCs w:val="22"/>
              </w:rPr>
              <w:t>1 к документации о запросе предложении)</w:t>
            </w:r>
            <w:r w:rsidR="00EC6EC9">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r w:rsidR="006F12C5">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Pr>
                <w:sz w:val="22"/>
                <w:szCs w:val="22"/>
              </w:rPr>
              <w:t>электронного документа.</w:t>
            </w:r>
          </w:p>
          <w:p w:rsidR="006207DC" w:rsidRDefault="006207DC" w:rsidP="006207DC">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6207DC" w:rsidRDefault="006207DC" w:rsidP="006207DC">
            <w:pPr>
              <w:autoSpaceDE w:val="0"/>
              <w:autoSpaceDN w:val="0"/>
              <w:adjustRightInd w:val="0"/>
              <w:spacing w:after="120"/>
              <w:jc w:val="both"/>
              <w:outlineLvl w:val="1"/>
              <w:rPr>
                <w:sz w:val="22"/>
                <w:szCs w:val="22"/>
              </w:rPr>
            </w:pPr>
            <w:r w:rsidRPr="001838DE">
              <w:rPr>
                <w:sz w:val="22"/>
                <w:szCs w:val="22"/>
              </w:rPr>
              <w:t>Прием заявок на участие в запросе предложений заканчивается не позднее даты и времени, указанных в настоящей документации.</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2C6544">
              <w:rPr>
                <w:sz w:val="22"/>
                <w:szCs w:val="22"/>
              </w:rPr>
              <w:t>30</w:t>
            </w:r>
            <w:r w:rsidRPr="00545EB3">
              <w:rPr>
                <w:sz w:val="22"/>
                <w:szCs w:val="22"/>
              </w:rPr>
              <w:t>»</w:t>
            </w:r>
            <w:r w:rsidRPr="001838DE">
              <w:rPr>
                <w:sz w:val="22"/>
                <w:szCs w:val="22"/>
              </w:rPr>
              <w:t xml:space="preserve"> </w:t>
            </w:r>
            <w:r w:rsidR="002C6544">
              <w:rPr>
                <w:sz w:val="22"/>
                <w:szCs w:val="22"/>
              </w:rPr>
              <w:t>января</w:t>
            </w:r>
            <w:r w:rsidR="001B0D9B">
              <w:rPr>
                <w:sz w:val="22"/>
                <w:szCs w:val="22"/>
              </w:rPr>
              <w:t xml:space="preserve"> </w:t>
            </w:r>
            <w:r w:rsidRPr="001838DE">
              <w:rPr>
                <w:sz w:val="22"/>
                <w:szCs w:val="22"/>
              </w:rPr>
              <w:t>201</w:t>
            </w:r>
            <w:r w:rsidR="00EC6EC9">
              <w:rPr>
                <w:sz w:val="22"/>
                <w:szCs w:val="22"/>
              </w:rPr>
              <w:t>4</w:t>
            </w:r>
            <w:r>
              <w:rPr>
                <w:sz w:val="22"/>
                <w:szCs w:val="22"/>
              </w:rPr>
              <w:t xml:space="preserve"> г</w:t>
            </w:r>
            <w:r w:rsidRPr="001838DE">
              <w:rPr>
                <w:sz w:val="22"/>
                <w:szCs w:val="22"/>
              </w:rPr>
              <w:t>.</w:t>
            </w:r>
          </w:p>
          <w:p w:rsidR="00F356E8" w:rsidRPr="001838DE" w:rsidRDefault="00F356E8" w:rsidP="002C6544">
            <w:pPr>
              <w:autoSpaceDE w:val="0"/>
              <w:autoSpaceDN w:val="0"/>
              <w:adjustRightInd w:val="0"/>
              <w:spacing w:after="12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45EB3">
              <w:rPr>
                <w:sz w:val="22"/>
                <w:szCs w:val="22"/>
              </w:rPr>
              <w:t>«</w:t>
            </w:r>
            <w:r w:rsidR="002C6544">
              <w:rPr>
                <w:sz w:val="22"/>
                <w:szCs w:val="22"/>
              </w:rPr>
              <w:t>07</w:t>
            </w:r>
            <w:r w:rsidR="007301CD">
              <w:rPr>
                <w:sz w:val="22"/>
                <w:szCs w:val="22"/>
              </w:rPr>
              <w:t>»</w:t>
            </w:r>
            <w:r w:rsidR="00EC6EC9">
              <w:rPr>
                <w:sz w:val="22"/>
                <w:szCs w:val="22"/>
              </w:rPr>
              <w:t xml:space="preserve"> февраля </w:t>
            </w:r>
            <w:r w:rsidRPr="001838DE">
              <w:rPr>
                <w:sz w:val="22"/>
                <w:szCs w:val="22"/>
              </w:rPr>
              <w:t>201</w:t>
            </w:r>
            <w:r w:rsidR="00EC6EC9">
              <w:rPr>
                <w:sz w:val="22"/>
                <w:szCs w:val="22"/>
              </w:rPr>
              <w:t>4</w:t>
            </w:r>
            <w:r>
              <w:rPr>
                <w:sz w:val="22"/>
                <w:szCs w:val="22"/>
              </w:rPr>
              <w:t xml:space="preserve"> г. </w:t>
            </w:r>
            <w:r w:rsidRPr="00110C62">
              <w:rPr>
                <w:sz w:val="22"/>
                <w:szCs w:val="22"/>
              </w:rPr>
              <w:t>1</w:t>
            </w:r>
            <w:r>
              <w:rPr>
                <w:sz w:val="22"/>
                <w:szCs w:val="22"/>
              </w:rPr>
              <w:t>7</w:t>
            </w:r>
            <w:r w:rsidRPr="00110C62">
              <w:rPr>
                <w:sz w:val="22"/>
                <w:szCs w:val="22"/>
              </w:rPr>
              <w:t xml:space="preserve"> часов 30 </w:t>
            </w:r>
            <w:r w:rsidR="006207DC">
              <w:rPr>
                <w:sz w:val="22"/>
                <w:szCs w:val="22"/>
              </w:rPr>
              <w:t xml:space="preserve">минут </w:t>
            </w:r>
            <w:r w:rsidRPr="00110C62">
              <w:rPr>
                <w:sz w:val="22"/>
                <w:szCs w:val="22"/>
              </w:rPr>
              <w:t>(московского времени).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EC6EC9">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2C6544">
            <w:pPr>
              <w:tabs>
                <w:tab w:val="left" w:pos="360"/>
              </w:tabs>
              <w:spacing w:after="120"/>
              <w:ind w:left="72"/>
              <w:jc w:val="both"/>
              <w:rPr>
                <w:b/>
                <w:sz w:val="22"/>
                <w:szCs w:val="22"/>
              </w:rPr>
            </w:pPr>
            <w:r w:rsidRPr="00352218">
              <w:rPr>
                <w:sz w:val="22"/>
                <w:szCs w:val="22"/>
              </w:rPr>
              <w:t xml:space="preserve">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EC6EC9" w:rsidRPr="00EC6EC9">
              <w:rPr>
                <w:sz w:val="22"/>
                <w:szCs w:val="22"/>
              </w:rPr>
              <w:t>«</w:t>
            </w:r>
            <w:r w:rsidR="002C6544">
              <w:rPr>
                <w:sz w:val="22"/>
                <w:szCs w:val="22"/>
              </w:rPr>
              <w:t>30</w:t>
            </w:r>
            <w:r w:rsidR="00EC6EC9" w:rsidRPr="00EC6EC9">
              <w:rPr>
                <w:sz w:val="22"/>
                <w:szCs w:val="22"/>
              </w:rPr>
              <w:t xml:space="preserve">» </w:t>
            </w:r>
            <w:r w:rsidR="002C6544">
              <w:rPr>
                <w:sz w:val="22"/>
                <w:szCs w:val="22"/>
              </w:rPr>
              <w:t>января</w:t>
            </w:r>
            <w:r w:rsidR="00EC6EC9" w:rsidRPr="00EC6EC9">
              <w:rPr>
                <w:sz w:val="22"/>
                <w:szCs w:val="22"/>
              </w:rPr>
              <w:t xml:space="preserve"> 2014 г.</w:t>
            </w:r>
            <w:r w:rsidRPr="00352218">
              <w:rPr>
                <w:sz w:val="22"/>
                <w:szCs w:val="22"/>
              </w:rPr>
              <w:t xml:space="preserve"> по </w:t>
            </w:r>
            <w:r w:rsidR="00EC6EC9" w:rsidRPr="00545EB3">
              <w:rPr>
                <w:sz w:val="22"/>
                <w:szCs w:val="22"/>
              </w:rPr>
              <w:t>«</w:t>
            </w:r>
            <w:r w:rsidR="002C6544">
              <w:rPr>
                <w:sz w:val="22"/>
                <w:szCs w:val="22"/>
              </w:rPr>
              <w:t>07</w:t>
            </w:r>
            <w:r w:rsidR="00EC6EC9">
              <w:rPr>
                <w:sz w:val="22"/>
                <w:szCs w:val="22"/>
              </w:rPr>
              <w:t xml:space="preserve">» февраля </w:t>
            </w:r>
            <w:r w:rsidR="00EC6EC9" w:rsidRPr="001838DE">
              <w:rPr>
                <w:sz w:val="22"/>
                <w:szCs w:val="22"/>
              </w:rPr>
              <w:t>201</w:t>
            </w:r>
            <w:r w:rsidR="00EC6EC9">
              <w:rPr>
                <w:sz w:val="22"/>
                <w:szCs w:val="22"/>
              </w:rPr>
              <w:t>4</w:t>
            </w:r>
            <w:r w:rsidR="00714754">
              <w:rPr>
                <w:sz w:val="22"/>
                <w:szCs w:val="22"/>
              </w:rPr>
              <w:t>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14754">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r w:rsidR="006F12C5">
              <w:rPr>
                <w:b/>
                <w:sz w:val="22"/>
                <w:szCs w:val="22"/>
              </w:rPr>
              <w:t xml:space="preserve">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lastRenderedPageBreak/>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2C6544">
            <w:pPr>
              <w:tabs>
                <w:tab w:val="left" w:pos="360"/>
              </w:tabs>
              <w:spacing w:after="120"/>
              <w:jc w:val="both"/>
              <w:rPr>
                <w:sz w:val="22"/>
                <w:szCs w:val="22"/>
              </w:rPr>
            </w:pPr>
            <w:r w:rsidRPr="00352218">
              <w:rPr>
                <w:sz w:val="22"/>
                <w:szCs w:val="22"/>
              </w:rPr>
              <w:t xml:space="preserve"> Итоги запроса предложений будут подведены </w:t>
            </w:r>
            <w:r w:rsidRPr="002C6544">
              <w:rPr>
                <w:b/>
                <w:sz w:val="22"/>
                <w:szCs w:val="22"/>
              </w:rPr>
              <w:t>«</w:t>
            </w:r>
            <w:r w:rsidR="002C6544" w:rsidRPr="002C6544">
              <w:rPr>
                <w:b/>
                <w:sz w:val="22"/>
                <w:szCs w:val="22"/>
              </w:rPr>
              <w:t>14</w:t>
            </w:r>
            <w:r w:rsidRPr="002C6544">
              <w:rPr>
                <w:b/>
                <w:sz w:val="22"/>
                <w:szCs w:val="22"/>
              </w:rPr>
              <w:t xml:space="preserve">» </w:t>
            </w:r>
            <w:r w:rsidR="00714754" w:rsidRPr="002C6544">
              <w:rPr>
                <w:b/>
                <w:sz w:val="22"/>
                <w:szCs w:val="22"/>
              </w:rPr>
              <w:t>февраля 2014</w:t>
            </w:r>
            <w:r w:rsidRPr="002C6544">
              <w:rPr>
                <w:b/>
                <w:sz w:val="22"/>
                <w:szCs w:val="22"/>
              </w:rPr>
              <w:t xml:space="preserve"> года</w:t>
            </w:r>
            <w:r w:rsidRPr="00352218">
              <w:rPr>
                <w:sz w:val="22"/>
                <w:szCs w:val="22"/>
              </w:rPr>
              <w:t xml:space="preserve"> по адресу: </w:t>
            </w:r>
            <w:r w:rsidR="006207DC">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r w:rsidR="006F12C5">
              <w:rPr>
                <w:b/>
                <w:sz w:val="22"/>
                <w:szCs w:val="22"/>
              </w:rPr>
              <w:t xml:space="preserve"> (лоты №№1-2)</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9"/>
              <w:gridCol w:w="1417"/>
              <w:gridCol w:w="3253"/>
            </w:tblGrid>
            <w:tr w:rsidR="00F356E8" w:rsidRPr="003B5252" w:rsidTr="00714754">
              <w:tc>
                <w:tcPr>
                  <w:tcW w:w="4309"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Наименование критерия</w:t>
                  </w:r>
                </w:p>
              </w:tc>
              <w:tc>
                <w:tcPr>
                  <w:tcW w:w="1417" w:type="dxa"/>
                  <w:shd w:val="clear" w:color="auto" w:fill="auto"/>
                </w:tcPr>
                <w:p w:rsidR="00F356E8" w:rsidRPr="003B5252" w:rsidRDefault="00714754" w:rsidP="00E32BCD">
                  <w:pPr>
                    <w:tabs>
                      <w:tab w:val="left" w:pos="360"/>
                    </w:tabs>
                    <w:spacing w:after="120"/>
                    <w:jc w:val="both"/>
                    <w:rPr>
                      <w:sz w:val="22"/>
                      <w:szCs w:val="22"/>
                    </w:rPr>
                  </w:pPr>
                  <w:r>
                    <w:rPr>
                      <w:sz w:val="22"/>
                      <w:szCs w:val="22"/>
                    </w:rPr>
                    <w:t xml:space="preserve">Значимость </w:t>
                  </w:r>
                  <w:r w:rsidR="00F356E8" w:rsidRPr="003B5252">
                    <w:rPr>
                      <w:sz w:val="22"/>
                      <w:szCs w:val="22"/>
                    </w:rPr>
                    <w:t>критерия, %</w:t>
                  </w:r>
                </w:p>
              </w:tc>
              <w:tc>
                <w:tcPr>
                  <w:tcW w:w="3253" w:type="dxa"/>
                  <w:shd w:val="clear" w:color="auto" w:fill="auto"/>
                </w:tcPr>
                <w:p w:rsidR="00F356E8" w:rsidRPr="003B5252" w:rsidRDefault="00F356E8" w:rsidP="00E32BCD">
                  <w:pPr>
                    <w:tabs>
                      <w:tab w:val="left" w:pos="360"/>
                    </w:tabs>
                    <w:spacing w:after="120"/>
                    <w:jc w:val="both"/>
                    <w:rPr>
                      <w:sz w:val="22"/>
                      <w:szCs w:val="22"/>
                    </w:rPr>
                  </w:pPr>
                  <w:r w:rsidRPr="003B5252">
                    <w:rPr>
                      <w:bCs/>
                      <w:sz w:val="22"/>
                      <w:szCs w:val="22"/>
                    </w:rPr>
                    <w:t>Максимальное значение баллов</w:t>
                  </w:r>
                </w:p>
              </w:tc>
            </w:tr>
            <w:tr w:rsidR="00F356E8" w:rsidRPr="003B5252" w:rsidTr="00714754">
              <w:trPr>
                <w:trHeight w:val="312"/>
              </w:trPr>
              <w:tc>
                <w:tcPr>
                  <w:tcW w:w="4309" w:type="dxa"/>
                  <w:shd w:val="clear" w:color="auto" w:fill="auto"/>
                </w:tcPr>
                <w:p w:rsidR="00F356E8" w:rsidRPr="00714754" w:rsidRDefault="00F356E8" w:rsidP="00815A95">
                  <w:pPr>
                    <w:pStyle w:val="aff"/>
                    <w:numPr>
                      <w:ilvl w:val="0"/>
                      <w:numId w:val="50"/>
                    </w:numPr>
                    <w:tabs>
                      <w:tab w:val="left" w:pos="232"/>
                    </w:tabs>
                    <w:spacing w:after="120"/>
                    <w:ind w:left="0" w:firstLine="0"/>
                    <w:jc w:val="both"/>
                    <w:rPr>
                      <w:b/>
                      <w:sz w:val="22"/>
                      <w:szCs w:val="22"/>
                    </w:rPr>
                  </w:pPr>
                  <w:r w:rsidRPr="00714754">
                    <w:rPr>
                      <w:b/>
                      <w:sz w:val="22"/>
                      <w:szCs w:val="22"/>
                    </w:rPr>
                    <w:t>Цена договора</w:t>
                  </w:r>
                </w:p>
              </w:tc>
              <w:tc>
                <w:tcPr>
                  <w:tcW w:w="1417" w:type="dxa"/>
                  <w:shd w:val="clear" w:color="auto" w:fill="auto"/>
                </w:tcPr>
                <w:p w:rsidR="00F356E8" w:rsidRPr="003B5252" w:rsidRDefault="00714754" w:rsidP="00E32BCD">
                  <w:pPr>
                    <w:tabs>
                      <w:tab w:val="left" w:pos="360"/>
                    </w:tabs>
                    <w:spacing w:after="120"/>
                    <w:jc w:val="center"/>
                    <w:rPr>
                      <w:sz w:val="22"/>
                      <w:szCs w:val="22"/>
                    </w:rPr>
                  </w:pPr>
                  <w:r>
                    <w:rPr>
                      <w:sz w:val="22"/>
                      <w:szCs w:val="22"/>
                    </w:rPr>
                    <w:t>6</w:t>
                  </w:r>
                  <w:r w:rsidR="00F356E8" w:rsidRPr="003B5252">
                    <w:rPr>
                      <w:sz w:val="22"/>
                      <w:szCs w:val="22"/>
                    </w:rPr>
                    <w:t>0</w:t>
                  </w:r>
                </w:p>
              </w:tc>
              <w:tc>
                <w:tcPr>
                  <w:tcW w:w="3253"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CF5A7B" w:rsidRPr="003B5252" w:rsidTr="00714754">
              <w:trPr>
                <w:trHeight w:val="312"/>
              </w:trPr>
              <w:tc>
                <w:tcPr>
                  <w:tcW w:w="4309" w:type="dxa"/>
                  <w:shd w:val="clear" w:color="auto" w:fill="auto"/>
                </w:tcPr>
                <w:p w:rsidR="00CF5A7B" w:rsidRPr="003B5252" w:rsidRDefault="00CF5A7B" w:rsidP="00E32BCD">
                  <w:pPr>
                    <w:tabs>
                      <w:tab w:val="left" w:pos="360"/>
                    </w:tabs>
                    <w:spacing w:after="120"/>
                    <w:jc w:val="both"/>
                    <w:rPr>
                      <w:b/>
                      <w:sz w:val="22"/>
                      <w:szCs w:val="22"/>
                    </w:rPr>
                  </w:pPr>
                  <w:r>
                    <w:rPr>
                      <w:b/>
                      <w:sz w:val="22"/>
                      <w:szCs w:val="22"/>
                    </w:rPr>
                    <w:t>2. Размер аванса</w:t>
                  </w:r>
                </w:p>
              </w:tc>
              <w:tc>
                <w:tcPr>
                  <w:tcW w:w="1417" w:type="dxa"/>
                  <w:shd w:val="clear" w:color="auto" w:fill="auto"/>
                </w:tcPr>
                <w:p w:rsidR="00CF5A7B" w:rsidRPr="003B5252" w:rsidRDefault="00C31DE4" w:rsidP="00BE3FBE">
                  <w:pPr>
                    <w:tabs>
                      <w:tab w:val="left" w:pos="360"/>
                    </w:tabs>
                    <w:jc w:val="center"/>
                    <w:rPr>
                      <w:sz w:val="22"/>
                      <w:szCs w:val="22"/>
                    </w:rPr>
                  </w:pPr>
                  <w:r>
                    <w:rPr>
                      <w:sz w:val="22"/>
                      <w:szCs w:val="22"/>
                    </w:rPr>
                    <w:t>1</w:t>
                  </w:r>
                  <w:r w:rsidR="00CF5A7B">
                    <w:rPr>
                      <w:sz w:val="22"/>
                      <w:szCs w:val="22"/>
                    </w:rPr>
                    <w:t>0</w:t>
                  </w:r>
                </w:p>
              </w:tc>
              <w:tc>
                <w:tcPr>
                  <w:tcW w:w="3253" w:type="dxa"/>
                  <w:shd w:val="clear" w:color="auto" w:fill="auto"/>
                </w:tcPr>
                <w:p w:rsidR="00CF5A7B" w:rsidRPr="003B5252" w:rsidRDefault="00CF5A7B" w:rsidP="00BE3FBE">
                  <w:pPr>
                    <w:tabs>
                      <w:tab w:val="left" w:pos="360"/>
                    </w:tabs>
                    <w:jc w:val="center"/>
                    <w:rPr>
                      <w:sz w:val="22"/>
                      <w:szCs w:val="22"/>
                    </w:rPr>
                  </w:pPr>
                  <w:r w:rsidRPr="003B5252">
                    <w:rPr>
                      <w:sz w:val="22"/>
                      <w:szCs w:val="22"/>
                    </w:rPr>
                    <w:t>100</w:t>
                  </w:r>
                </w:p>
              </w:tc>
            </w:tr>
            <w:tr w:rsidR="00CF5A7B" w:rsidRPr="003B5252" w:rsidTr="00714754">
              <w:trPr>
                <w:trHeight w:val="305"/>
              </w:trPr>
              <w:tc>
                <w:tcPr>
                  <w:tcW w:w="4309" w:type="dxa"/>
                  <w:shd w:val="clear" w:color="auto" w:fill="auto"/>
                </w:tcPr>
                <w:p w:rsidR="00CF5A7B" w:rsidRPr="003B5252" w:rsidRDefault="00AE74F3" w:rsidP="00E32BCD">
                  <w:pPr>
                    <w:tabs>
                      <w:tab w:val="left" w:pos="360"/>
                    </w:tabs>
                    <w:jc w:val="both"/>
                    <w:rPr>
                      <w:b/>
                      <w:sz w:val="22"/>
                      <w:szCs w:val="22"/>
                    </w:rPr>
                  </w:pPr>
                  <w:r>
                    <w:rPr>
                      <w:b/>
                      <w:sz w:val="22"/>
                      <w:szCs w:val="22"/>
                    </w:rPr>
                    <w:t>3</w:t>
                  </w:r>
                  <w:r w:rsidR="00CF5A7B" w:rsidRPr="003B5252">
                    <w:rPr>
                      <w:b/>
                      <w:sz w:val="22"/>
                      <w:szCs w:val="22"/>
                    </w:rPr>
                    <w:t>.Квалификация уч</w:t>
                  </w:r>
                  <w:r w:rsidR="00CF5A7B">
                    <w:rPr>
                      <w:b/>
                      <w:sz w:val="22"/>
                      <w:szCs w:val="22"/>
                    </w:rPr>
                    <w:t>а</w:t>
                  </w:r>
                  <w:r w:rsidR="00CF5A7B" w:rsidRPr="003B5252">
                    <w:rPr>
                      <w:b/>
                      <w:sz w:val="22"/>
                      <w:szCs w:val="22"/>
                    </w:rPr>
                    <w:t>стника:</w:t>
                  </w:r>
                </w:p>
              </w:tc>
              <w:tc>
                <w:tcPr>
                  <w:tcW w:w="1417" w:type="dxa"/>
                  <w:shd w:val="clear" w:color="auto" w:fill="auto"/>
                </w:tcPr>
                <w:p w:rsidR="00CF5A7B" w:rsidRPr="003B5252" w:rsidRDefault="00CF5A7B" w:rsidP="00E32BCD">
                  <w:pPr>
                    <w:tabs>
                      <w:tab w:val="left" w:pos="360"/>
                    </w:tabs>
                    <w:jc w:val="center"/>
                    <w:rPr>
                      <w:sz w:val="22"/>
                      <w:szCs w:val="22"/>
                    </w:rPr>
                  </w:pPr>
                  <w:r>
                    <w:rPr>
                      <w:sz w:val="22"/>
                      <w:szCs w:val="22"/>
                    </w:rPr>
                    <w:t>3</w:t>
                  </w:r>
                  <w:r w:rsidRPr="003B5252">
                    <w:rPr>
                      <w:sz w:val="22"/>
                      <w:szCs w:val="22"/>
                    </w:rPr>
                    <w:t>0</w:t>
                  </w:r>
                </w:p>
              </w:tc>
              <w:tc>
                <w:tcPr>
                  <w:tcW w:w="3253" w:type="dxa"/>
                  <w:shd w:val="clear" w:color="auto" w:fill="auto"/>
                </w:tcPr>
                <w:p w:rsidR="00CF5A7B" w:rsidRPr="003B5252" w:rsidRDefault="00CF5A7B" w:rsidP="00E32BCD">
                  <w:pPr>
                    <w:tabs>
                      <w:tab w:val="left" w:pos="360"/>
                    </w:tabs>
                    <w:jc w:val="center"/>
                    <w:rPr>
                      <w:sz w:val="22"/>
                      <w:szCs w:val="22"/>
                    </w:rPr>
                  </w:pPr>
                  <w:r w:rsidRPr="003B5252">
                    <w:rPr>
                      <w:sz w:val="22"/>
                      <w:szCs w:val="22"/>
                    </w:rPr>
                    <w:t>100</w:t>
                  </w:r>
                </w:p>
              </w:tc>
            </w:tr>
            <w:tr w:rsidR="00CF5A7B" w:rsidRPr="003B5252" w:rsidTr="00F434C8">
              <w:trPr>
                <w:trHeight w:val="417"/>
              </w:trPr>
              <w:tc>
                <w:tcPr>
                  <w:tcW w:w="5726" w:type="dxa"/>
                  <w:gridSpan w:val="2"/>
                  <w:shd w:val="clear" w:color="auto" w:fill="auto"/>
                </w:tcPr>
                <w:p w:rsidR="00CF5A7B" w:rsidRPr="003B5252" w:rsidRDefault="00AE74F3" w:rsidP="00CF5A7B">
                  <w:pPr>
                    <w:tabs>
                      <w:tab w:val="left" w:pos="360"/>
                    </w:tabs>
                    <w:jc w:val="both"/>
                    <w:rPr>
                      <w:sz w:val="22"/>
                      <w:szCs w:val="22"/>
                    </w:rPr>
                  </w:pPr>
                  <w:r>
                    <w:rPr>
                      <w:sz w:val="22"/>
                      <w:szCs w:val="22"/>
                    </w:rPr>
                    <w:t>3</w:t>
                  </w:r>
                  <w:r w:rsidR="00CF5A7B" w:rsidRPr="003B5252">
                    <w:rPr>
                      <w:sz w:val="22"/>
                      <w:szCs w:val="22"/>
                    </w:rPr>
                    <w:t xml:space="preserve">.1. Опыт </w:t>
                  </w:r>
                  <w:r w:rsidR="00CF5A7B">
                    <w:rPr>
                      <w:sz w:val="22"/>
                      <w:szCs w:val="22"/>
                    </w:rPr>
                    <w:t xml:space="preserve">поставки аналогичных </w:t>
                  </w:r>
                  <w:r w:rsidR="008972FD">
                    <w:rPr>
                      <w:sz w:val="22"/>
                      <w:szCs w:val="22"/>
                    </w:rPr>
                    <w:t xml:space="preserve">предмету закупки </w:t>
                  </w:r>
                  <w:r w:rsidR="00CF5A7B">
                    <w:rPr>
                      <w:sz w:val="22"/>
                      <w:szCs w:val="22"/>
                    </w:rPr>
                    <w:t>видов товара в 2012-2013</w:t>
                  </w:r>
                  <w:r w:rsidR="00CF5A7B" w:rsidRPr="003B5252">
                    <w:rPr>
                      <w:sz w:val="22"/>
                      <w:szCs w:val="22"/>
                    </w:rPr>
                    <w:t xml:space="preserve"> гг.</w:t>
                  </w:r>
                </w:p>
              </w:tc>
              <w:tc>
                <w:tcPr>
                  <w:tcW w:w="3253" w:type="dxa"/>
                  <w:shd w:val="clear" w:color="auto" w:fill="auto"/>
                </w:tcPr>
                <w:p w:rsidR="00CF5A7B" w:rsidRPr="003B5252" w:rsidRDefault="00CF5A7B" w:rsidP="001B0D9B">
                  <w:pPr>
                    <w:tabs>
                      <w:tab w:val="left" w:pos="360"/>
                    </w:tabs>
                    <w:jc w:val="both"/>
                    <w:rPr>
                      <w:sz w:val="22"/>
                      <w:szCs w:val="22"/>
                    </w:rPr>
                  </w:pPr>
                  <w:r>
                    <w:rPr>
                      <w:sz w:val="22"/>
                      <w:szCs w:val="22"/>
                    </w:rPr>
                    <w:t>Экспертная оценка от 0 до 6</w:t>
                  </w:r>
                  <w:r w:rsidRPr="003B5252">
                    <w:rPr>
                      <w:sz w:val="22"/>
                      <w:szCs w:val="22"/>
                    </w:rPr>
                    <w:t>0 баллов</w:t>
                  </w:r>
                </w:p>
              </w:tc>
            </w:tr>
            <w:tr w:rsidR="00CF5A7B" w:rsidRPr="003B5252" w:rsidTr="00F434C8">
              <w:trPr>
                <w:trHeight w:val="417"/>
              </w:trPr>
              <w:tc>
                <w:tcPr>
                  <w:tcW w:w="5726" w:type="dxa"/>
                  <w:gridSpan w:val="2"/>
                  <w:shd w:val="clear" w:color="auto" w:fill="auto"/>
                </w:tcPr>
                <w:p w:rsidR="00CF5A7B" w:rsidRPr="003B5252" w:rsidRDefault="00AE74F3" w:rsidP="00E32BCD">
                  <w:pPr>
                    <w:tabs>
                      <w:tab w:val="left" w:pos="360"/>
                    </w:tabs>
                    <w:jc w:val="both"/>
                    <w:rPr>
                      <w:sz w:val="22"/>
                      <w:szCs w:val="22"/>
                    </w:rPr>
                  </w:pPr>
                  <w:r>
                    <w:rPr>
                      <w:sz w:val="22"/>
                      <w:szCs w:val="22"/>
                    </w:rPr>
                    <w:t>3</w:t>
                  </w:r>
                  <w:r w:rsidR="00CF5A7B">
                    <w:rPr>
                      <w:sz w:val="22"/>
                      <w:szCs w:val="22"/>
                    </w:rPr>
                    <w:t>.2</w:t>
                  </w:r>
                  <w:r w:rsidR="00CF5A7B" w:rsidRPr="003B5252">
                    <w:rPr>
                      <w:sz w:val="22"/>
                      <w:szCs w:val="22"/>
                    </w:rPr>
                    <w:t>. Участие участни</w:t>
                  </w:r>
                  <w:r w:rsidR="00714754">
                    <w:rPr>
                      <w:sz w:val="22"/>
                      <w:szCs w:val="22"/>
                    </w:rPr>
                    <w:t>ка закупки в судебных заседаниях</w:t>
                  </w:r>
                  <w:r w:rsidR="00CF5A7B" w:rsidRPr="003B5252">
                    <w:rPr>
                      <w:sz w:val="22"/>
                      <w:szCs w:val="22"/>
                    </w:rPr>
                    <w:t xml:space="preserve"> по арбитражным делам об исполнении договорных обязательств в качестве ответчика за 2011</w:t>
                  </w:r>
                  <w:r w:rsidR="00CF5A7B">
                    <w:rPr>
                      <w:sz w:val="22"/>
                      <w:szCs w:val="22"/>
                    </w:rPr>
                    <w:t xml:space="preserve">-2013 </w:t>
                  </w:r>
                  <w:r w:rsidR="00CF5A7B" w:rsidRPr="003B5252">
                    <w:rPr>
                      <w:sz w:val="22"/>
                      <w:szCs w:val="22"/>
                    </w:rPr>
                    <w:t>гг.</w:t>
                  </w:r>
                </w:p>
              </w:tc>
              <w:tc>
                <w:tcPr>
                  <w:tcW w:w="3253" w:type="dxa"/>
                  <w:shd w:val="clear" w:color="auto" w:fill="auto"/>
                </w:tcPr>
                <w:p w:rsidR="00CF5A7B" w:rsidRPr="003B5252" w:rsidRDefault="00CF5A7B" w:rsidP="00E32BCD">
                  <w:pPr>
                    <w:tabs>
                      <w:tab w:val="left" w:pos="360"/>
                    </w:tabs>
                    <w:jc w:val="both"/>
                    <w:rPr>
                      <w:sz w:val="22"/>
                      <w:szCs w:val="22"/>
                    </w:rPr>
                  </w:pPr>
                  <w:r>
                    <w:rPr>
                      <w:sz w:val="22"/>
                      <w:szCs w:val="22"/>
                    </w:rPr>
                    <w:t>Экспертная оценка от 0 до 4</w:t>
                  </w:r>
                  <w:r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714754">
            <w:pPr>
              <w:tabs>
                <w:tab w:val="left" w:pos="360"/>
              </w:tabs>
              <w:spacing w:after="120"/>
              <w:jc w:val="both"/>
              <w:rPr>
                <w:b/>
                <w:sz w:val="22"/>
                <w:szCs w:val="22"/>
              </w:rPr>
            </w:pPr>
            <w:r w:rsidRPr="003B5252">
              <w:rPr>
                <w:b/>
                <w:sz w:val="22"/>
                <w:szCs w:val="22"/>
              </w:rPr>
              <w:t>Порядок оценки и сопоставления заявок на участие в запросе предложений</w:t>
            </w:r>
            <w:r w:rsidR="006F12C5">
              <w:rPr>
                <w:b/>
                <w:sz w:val="22"/>
                <w:szCs w:val="22"/>
              </w:rPr>
              <w:t xml:space="preserve">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815A95" w:rsidRPr="00815A95" w:rsidRDefault="00815A95" w:rsidP="00815A95">
            <w:pPr>
              <w:widowControl w:val="0"/>
              <w:autoSpaceDE w:val="0"/>
              <w:autoSpaceDN w:val="0"/>
              <w:adjustRightInd w:val="0"/>
              <w:spacing w:after="120"/>
              <w:ind w:firstLine="345"/>
              <w:jc w:val="both"/>
              <w:outlineLvl w:val="1"/>
              <w:rPr>
                <w:rFonts w:eastAsiaTheme="minorEastAsia"/>
                <w:bCs/>
                <w:sz w:val="22"/>
                <w:szCs w:val="22"/>
              </w:rPr>
            </w:pPr>
            <w:r w:rsidRPr="00815A95">
              <w:rPr>
                <w:rFonts w:eastAsiaTheme="minorEastAsia"/>
                <w:bCs/>
                <w:sz w:val="22"/>
                <w:szCs w:val="22"/>
              </w:rPr>
              <w:t>Оценка заявок производится на основании критериев оценки, их содержания и значимости, установленных в настоящей документации о запросе предложений.</w:t>
            </w:r>
          </w:p>
          <w:p w:rsidR="00815A95" w:rsidRPr="00815A95" w:rsidRDefault="00815A95" w:rsidP="00815A95">
            <w:pPr>
              <w:widowControl w:val="0"/>
              <w:autoSpaceDE w:val="0"/>
              <w:autoSpaceDN w:val="0"/>
              <w:adjustRightInd w:val="0"/>
              <w:spacing w:after="120"/>
              <w:ind w:firstLine="345"/>
              <w:jc w:val="both"/>
              <w:outlineLvl w:val="1"/>
              <w:rPr>
                <w:rFonts w:eastAsiaTheme="minorEastAsia"/>
                <w:bCs/>
                <w:sz w:val="22"/>
                <w:szCs w:val="22"/>
              </w:rPr>
            </w:pPr>
            <w:r w:rsidRPr="00815A95">
              <w:rPr>
                <w:rFonts w:eastAsiaTheme="minorEastAsia"/>
                <w:bCs/>
                <w:sz w:val="22"/>
                <w:szCs w:val="22"/>
              </w:rPr>
              <w:t xml:space="preserve">Рейтинг представляет собой оценку в баллах, получаемую по результатам оценки по </w:t>
            </w:r>
            <w:r w:rsidRPr="00815A95">
              <w:rPr>
                <w:rFonts w:eastAsiaTheme="minorEastAsia"/>
                <w:bCs/>
                <w:sz w:val="22"/>
                <w:szCs w:val="22"/>
              </w:rPr>
              <w:lastRenderedPageBreak/>
              <w:t>критериям.</w:t>
            </w:r>
          </w:p>
          <w:p w:rsidR="00815A95" w:rsidRPr="00815A95" w:rsidRDefault="00815A95" w:rsidP="00815A95">
            <w:pPr>
              <w:widowControl w:val="0"/>
              <w:autoSpaceDE w:val="0"/>
              <w:autoSpaceDN w:val="0"/>
              <w:adjustRightInd w:val="0"/>
              <w:spacing w:after="120"/>
              <w:ind w:firstLine="345"/>
              <w:jc w:val="both"/>
              <w:outlineLvl w:val="1"/>
              <w:rPr>
                <w:rFonts w:eastAsiaTheme="minorEastAsia"/>
                <w:bCs/>
                <w:sz w:val="22"/>
                <w:szCs w:val="22"/>
              </w:rPr>
            </w:pPr>
            <w:r w:rsidRPr="00815A95">
              <w:rPr>
                <w:rFonts w:eastAsiaTheme="minorEastAsia"/>
                <w:bCs/>
                <w:sz w:val="22"/>
                <w:szCs w:val="22"/>
              </w:rPr>
              <w:t>Дробное значение рейтинга округляется до двух десятичных знаков после запятой по математическим правилам округления.</w:t>
            </w:r>
          </w:p>
          <w:p w:rsidR="00815A95" w:rsidRPr="00815A95" w:rsidRDefault="00815A95" w:rsidP="00815A95">
            <w:pPr>
              <w:widowControl w:val="0"/>
              <w:autoSpaceDE w:val="0"/>
              <w:autoSpaceDN w:val="0"/>
              <w:adjustRightInd w:val="0"/>
              <w:spacing w:after="120"/>
              <w:ind w:firstLine="345"/>
              <w:jc w:val="both"/>
              <w:outlineLvl w:val="1"/>
              <w:rPr>
                <w:rFonts w:eastAsiaTheme="minorEastAsia"/>
                <w:bCs/>
                <w:sz w:val="22"/>
                <w:szCs w:val="22"/>
              </w:rPr>
            </w:pPr>
            <w:r w:rsidRPr="00815A95">
              <w:rPr>
                <w:rFonts w:eastAsiaTheme="minorEastAsia"/>
                <w:bCs/>
                <w:sz w:val="22"/>
                <w:szCs w:val="22"/>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815A95" w:rsidRPr="00815A95" w:rsidRDefault="00815A95" w:rsidP="00815A95">
            <w:pPr>
              <w:widowControl w:val="0"/>
              <w:autoSpaceDE w:val="0"/>
              <w:autoSpaceDN w:val="0"/>
              <w:adjustRightInd w:val="0"/>
              <w:spacing w:after="120"/>
              <w:ind w:firstLine="345"/>
              <w:jc w:val="both"/>
              <w:outlineLvl w:val="1"/>
              <w:rPr>
                <w:rFonts w:eastAsiaTheme="minorEastAsia"/>
                <w:bCs/>
                <w:sz w:val="22"/>
                <w:szCs w:val="22"/>
              </w:rPr>
            </w:pPr>
            <w:r w:rsidRPr="00815A95">
              <w:rPr>
                <w:rFonts w:eastAsiaTheme="minorEastAsia"/>
                <w:bCs/>
                <w:sz w:val="22"/>
                <w:szCs w:val="22"/>
              </w:rPr>
              <w:t>Сумма значимостей критериев оценки заявок, установленных в документации о запросе предложений, составляет 100 процентов.</w:t>
            </w:r>
          </w:p>
          <w:p w:rsidR="00815A95" w:rsidRPr="00815A95" w:rsidRDefault="00815A95" w:rsidP="00815A95">
            <w:pPr>
              <w:widowControl w:val="0"/>
              <w:autoSpaceDE w:val="0"/>
              <w:autoSpaceDN w:val="0"/>
              <w:adjustRightInd w:val="0"/>
              <w:spacing w:after="120"/>
              <w:ind w:firstLine="345"/>
              <w:jc w:val="both"/>
              <w:outlineLvl w:val="1"/>
              <w:rPr>
                <w:rFonts w:eastAsiaTheme="minorEastAsia"/>
                <w:sz w:val="22"/>
                <w:szCs w:val="22"/>
              </w:rPr>
            </w:pPr>
            <w:r w:rsidRPr="00815A95">
              <w:rPr>
                <w:rFonts w:eastAsiaTheme="minorEastAsia"/>
                <w:sz w:val="22"/>
                <w:szCs w:val="22"/>
                <w:u w:val="single"/>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коэффициент значимости</w:t>
            </w:r>
            <w:r w:rsidRPr="00815A95">
              <w:rPr>
                <w:rFonts w:eastAsiaTheme="minorEastAsia"/>
                <w:sz w:val="22"/>
                <w:szCs w:val="22"/>
              </w:rPr>
              <w:t>.</w:t>
            </w:r>
          </w:p>
          <w:p w:rsidR="00815A95" w:rsidRPr="00815A95" w:rsidRDefault="00815A95" w:rsidP="00815A95">
            <w:pPr>
              <w:widowControl w:val="0"/>
              <w:autoSpaceDE w:val="0"/>
              <w:autoSpaceDN w:val="0"/>
              <w:adjustRightInd w:val="0"/>
              <w:spacing w:after="120"/>
              <w:ind w:firstLine="345"/>
              <w:jc w:val="both"/>
              <w:outlineLvl w:val="1"/>
              <w:rPr>
                <w:rFonts w:eastAsiaTheme="minorEastAsia"/>
                <w:sz w:val="22"/>
                <w:szCs w:val="22"/>
              </w:rPr>
            </w:pPr>
            <w:r w:rsidRPr="00815A95">
              <w:rPr>
                <w:rFonts w:eastAsiaTheme="minorEastAsia"/>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815A95" w:rsidRPr="00815A95" w:rsidRDefault="00815A95" w:rsidP="00815A95">
            <w:pPr>
              <w:widowControl w:val="0"/>
              <w:autoSpaceDE w:val="0"/>
              <w:autoSpaceDN w:val="0"/>
              <w:adjustRightInd w:val="0"/>
              <w:spacing w:after="120"/>
              <w:ind w:firstLine="345"/>
              <w:jc w:val="both"/>
              <w:outlineLvl w:val="1"/>
              <w:rPr>
                <w:rFonts w:eastAsiaTheme="minorEastAsia"/>
                <w:sz w:val="22"/>
                <w:szCs w:val="22"/>
              </w:rPr>
            </w:pPr>
            <w:r w:rsidRPr="00815A95">
              <w:rPr>
                <w:rFonts w:eastAsiaTheme="minorEastAsia"/>
                <w:sz w:val="22"/>
                <w:szCs w:val="22"/>
              </w:rPr>
              <w:t>Заявке, набравшей наибольший итоговый рейтинг, присваивается первый номер.</w:t>
            </w:r>
          </w:p>
          <w:p w:rsidR="00815A95" w:rsidRPr="00815A95" w:rsidRDefault="00815A95" w:rsidP="00815A95">
            <w:pPr>
              <w:widowControl w:val="0"/>
              <w:autoSpaceDE w:val="0"/>
              <w:autoSpaceDN w:val="0"/>
              <w:adjustRightInd w:val="0"/>
              <w:spacing w:after="120"/>
              <w:ind w:left="900"/>
              <w:contextualSpacing/>
              <w:jc w:val="center"/>
              <w:outlineLvl w:val="2"/>
              <w:rPr>
                <w:rFonts w:eastAsiaTheme="minorEastAsia"/>
                <w:b/>
                <w:bCs/>
                <w:sz w:val="22"/>
                <w:szCs w:val="22"/>
              </w:rPr>
            </w:pPr>
          </w:p>
          <w:p w:rsidR="00815A95" w:rsidRPr="00815A95" w:rsidRDefault="00815A95" w:rsidP="00815A95">
            <w:pPr>
              <w:widowControl w:val="0"/>
              <w:autoSpaceDE w:val="0"/>
              <w:autoSpaceDN w:val="0"/>
              <w:adjustRightInd w:val="0"/>
              <w:spacing w:after="120"/>
              <w:ind w:left="900"/>
              <w:contextualSpacing/>
              <w:jc w:val="center"/>
              <w:outlineLvl w:val="2"/>
              <w:rPr>
                <w:rFonts w:eastAsiaTheme="minorEastAsia"/>
                <w:b/>
                <w:bCs/>
                <w:sz w:val="22"/>
                <w:szCs w:val="22"/>
              </w:rPr>
            </w:pPr>
            <w:r w:rsidRPr="00815A95">
              <w:rPr>
                <w:rFonts w:eastAsiaTheme="minorEastAsia"/>
                <w:b/>
                <w:bCs/>
                <w:sz w:val="22"/>
                <w:szCs w:val="22"/>
              </w:rPr>
              <w:t>Оценка заявок по критерию «цена договора»</w:t>
            </w:r>
          </w:p>
          <w:p w:rsidR="00815A95" w:rsidRPr="00815A95" w:rsidRDefault="00815A95" w:rsidP="00815A95">
            <w:pPr>
              <w:widowControl w:val="0"/>
              <w:autoSpaceDE w:val="0"/>
              <w:autoSpaceDN w:val="0"/>
              <w:adjustRightInd w:val="0"/>
              <w:spacing w:after="120"/>
              <w:jc w:val="both"/>
              <w:outlineLvl w:val="2"/>
              <w:rPr>
                <w:rFonts w:eastAsiaTheme="minorEastAsia"/>
                <w:bCs/>
                <w:sz w:val="22"/>
                <w:szCs w:val="22"/>
              </w:rPr>
            </w:pPr>
            <w:r w:rsidRPr="00815A95">
              <w:rPr>
                <w:rFonts w:eastAsiaTheme="minorEastAsia"/>
                <w:bCs/>
                <w:sz w:val="22"/>
                <w:szCs w:val="22"/>
              </w:rPr>
              <w:t>Рейтинг, присуждаемый заявке по критерию «цена договора» определяется по формуле:</w:t>
            </w:r>
          </w:p>
          <w:p w:rsidR="00815A95" w:rsidRPr="00815A95" w:rsidRDefault="00815A95" w:rsidP="00815A95">
            <w:pPr>
              <w:widowControl w:val="0"/>
              <w:autoSpaceDE w:val="0"/>
              <w:autoSpaceDN w:val="0"/>
              <w:adjustRightInd w:val="0"/>
              <w:spacing w:after="120"/>
              <w:ind w:firstLine="540"/>
              <w:jc w:val="both"/>
              <w:outlineLvl w:val="2"/>
              <w:rPr>
                <w:rFonts w:eastAsiaTheme="minorEastAsia"/>
                <w:sz w:val="22"/>
                <w:szCs w:val="22"/>
              </w:rPr>
            </w:pPr>
            <w:r w:rsidRPr="00815A95">
              <w:rPr>
                <w:rFonts w:eastAsiaTheme="minorEastAsia"/>
                <w:sz w:val="22"/>
                <w:szCs w:val="22"/>
              </w:rPr>
              <w:t xml:space="preserve">Рейтинг, присуждаемый заявке по критерию «цена договора» определяется по формуле: </w:t>
            </w:r>
            <w:r w:rsidRPr="00815A95">
              <w:rPr>
                <w:rFonts w:eastAsiaTheme="minorEastAsia"/>
                <w:sz w:val="22"/>
                <w:szCs w:val="22"/>
                <w:lang w:val="en-US"/>
              </w:rPr>
              <w:t>K</w:t>
            </w:r>
            <w:r w:rsidRPr="00815A95">
              <w:rPr>
                <w:rFonts w:eastAsiaTheme="minorEastAsia"/>
                <w:sz w:val="22"/>
                <w:szCs w:val="22"/>
              </w:rPr>
              <w:t xml:space="preserve">= </w:t>
            </w:r>
            <w:r w:rsidRPr="00815A95">
              <w:rPr>
                <w:rFonts w:eastAsiaTheme="minorEastAsia"/>
                <w:sz w:val="22"/>
                <w:szCs w:val="22"/>
                <w:lang w:val="en-US"/>
              </w:rPr>
              <w:t>Sm</w:t>
            </w:r>
            <w:r w:rsidRPr="00815A95">
              <w:rPr>
                <w:rFonts w:eastAsiaTheme="minorEastAsia"/>
                <w:sz w:val="22"/>
                <w:szCs w:val="22"/>
              </w:rPr>
              <w:t>/</w:t>
            </w:r>
            <w:r w:rsidRPr="00815A95">
              <w:rPr>
                <w:rFonts w:eastAsiaTheme="minorEastAsia"/>
                <w:sz w:val="22"/>
                <w:szCs w:val="22"/>
                <w:lang w:val="en-US"/>
              </w:rPr>
              <w:t>S</w:t>
            </w:r>
            <w:r w:rsidRPr="00815A95">
              <w:rPr>
                <w:rFonts w:eastAsiaTheme="minorEastAsia"/>
                <w:sz w:val="22"/>
                <w:szCs w:val="22"/>
              </w:rPr>
              <w:t xml:space="preserve"> х</w:t>
            </w:r>
            <w:r w:rsidRPr="00815A95">
              <w:rPr>
                <w:rFonts w:eastAsiaTheme="minorEastAsia"/>
                <w:sz w:val="22"/>
                <w:szCs w:val="22"/>
                <w:lang w:val="en-US"/>
              </w:rPr>
              <w:t>W</w:t>
            </w:r>
            <w:r w:rsidRPr="00815A95">
              <w:rPr>
                <w:rFonts w:eastAsiaTheme="minorEastAsia"/>
                <w:sz w:val="22"/>
                <w:szCs w:val="22"/>
              </w:rPr>
              <w:t>, где:</w:t>
            </w:r>
          </w:p>
          <w:p w:rsidR="00815A95" w:rsidRPr="00815A95" w:rsidRDefault="00815A95" w:rsidP="00815A95">
            <w:pPr>
              <w:widowControl w:val="0"/>
              <w:autoSpaceDE w:val="0"/>
              <w:autoSpaceDN w:val="0"/>
              <w:adjustRightInd w:val="0"/>
              <w:spacing w:after="120"/>
              <w:outlineLvl w:val="2"/>
              <w:rPr>
                <w:rFonts w:eastAsiaTheme="minorEastAsia"/>
                <w:sz w:val="22"/>
                <w:szCs w:val="22"/>
              </w:rPr>
            </w:pPr>
            <w:r w:rsidRPr="00815A95">
              <w:rPr>
                <w:rFonts w:eastAsiaTheme="minorEastAsia"/>
                <w:sz w:val="22"/>
                <w:szCs w:val="22"/>
                <w:lang w:val="en-US"/>
              </w:rPr>
              <w:t>K</w:t>
            </w:r>
            <w:r w:rsidRPr="00815A95">
              <w:rPr>
                <w:rFonts w:eastAsiaTheme="minorEastAsia"/>
                <w:sz w:val="22"/>
                <w:szCs w:val="22"/>
              </w:rPr>
              <w:t xml:space="preserve"> –количество баллов, начисленное участнику закупки,</w:t>
            </w:r>
          </w:p>
          <w:p w:rsidR="00815A95" w:rsidRPr="00815A95" w:rsidRDefault="00815A95" w:rsidP="00815A95">
            <w:pPr>
              <w:widowControl w:val="0"/>
              <w:autoSpaceDE w:val="0"/>
              <w:autoSpaceDN w:val="0"/>
              <w:adjustRightInd w:val="0"/>
              <w:spacing w:after="120"/>
              <w:outlineLvl w:val="2"/>
              <w:rPr>
                <w:rFonts w:eastAsiaTheme="minorEastAsia"/>
                <w:sz w:val="22"/>
                <w:szCs w:val="22"/>
              </w:rPr>
            </w:pPr>
            <w:r w:rsidRPr="00815A95">
              <w:rPr>
                <w:rFonts w:eastAsiaTheme="minorEastAsia"/>
                <w:sz w:val="22"/>
                <w:szCs w:val="22"/>
                <w:lang w:val="en-US"/>
              </w:rPr>
              <w:t>W</w:t>
            </w:r>
            <w:r w:rsidRPr="00815A95">
              <w:rPr>
                <w:rFonts w:eastAsiaTheme="minorEastAsia"/>
                <w:sz w:val="22"/>
                <w:szCs w:val="22"/>
              </w:rPr>
              <w:t xml:space="preserve"> – коэффициент значимости критерия,</w:t>
            </w:r>
          </w:p>
          <w:p w:rsidR="00815A95" w:rsidRPr="00815A95" w:rsidRDefault="00815A95" w:rsidP="00815A95">
            <w:pPr>
              <w:widowControl w:val="0"/>
              <w:autoSpaceDE w:val="0"/>
              <w:autoSpaceDN w:val="0"/>
              <w:adjustRightInd w:val="0"/>
              <w:spacing w:after="120"/>
              <w:outlineLvl w:val="2"/>
              <w:rPr>
                <w:rFonts w:eastAsiaTheme="minorEastAsia"/>
                <w:sz w:val="22"/>
                <w:szCs w:val="22"/>
              </w:rPr>
            </w:pPr>
            <w:r w:rsidRPr="00815A95">
              <w:rPr>
                <w:rFonts w:eastAsiaTheme="minorEastAsia"/>
                <w:sz w:val="22"/>
                <w:szCs w:val="22"/>
                <w:lang w:val="en-US"/>
              </w:rPr>
              <w:t>Sm</w:t>
            </w:r>
            <w:r w:rsidRPr="00815A95">
              <w:rPr>
                <w:rFonts w:eastAsiaTheme="minorEastAsia"/>
                <w:sz w:val="22"/>
                <w:szCs w:val="22"/>
              </w:rPr>
              <w:t xml:space="preserve"> – наименьшая цена договора, предложенная участниками закупки,</w:t>
            </w:r>
          </w:p>
          <w:p w:rsidR="00815A95" w:rsidRPr="00815A95" w:rsidRDefault="00815A95" w:rsidP="00815A95">
            <w:pPr>
              <w:widowControl w:val="0"/>
              <w:autoSpaceDE w:val="0"/>
              <w:autoSpaceDN w:val="0"/>
              <w:adjustRightInd w:val="0"/>
              <w:spacing w:after="120"/>
              <w:outlineLvl w:val="2"/>
              <w:rPr>
                <w:rFonts w:eastAsiaTheme="minorEastAsia"/>
                <w:sz w:val="22"/>
                <w:szCs w:val="22"/>
              </w:rPr>
            </w:pPr>
            <w:r w:rsidRPr="00815A95">
              <w:rPr>
                <w:rFonts w:eastAsiaTheme="minorEastAsia"/>
                <w:sz w:val="22"/>
                <w:szCs w:val="22"/>
                <w:lang w:val="en-US"/>
              </w:rPr>
              <w:t>S</w:t>
            </w:r>
            <w:r w:rsidRPr="00815A95">
              <w:rPr>
                <w:rFonts w:eastAsiaTheme="minorEastAsia"/>
                <w:sz w:val="22"/>
                <w:szCs w:val="22"/>
              </w:rPr>
              <w:t xml:space="preserve"> –цена договора, предложенная участником закупки.</w:t>
            </w:r>
          </w:p>
          <w:p w:rsidR="00815A95" w:rsidRPr="00815A95" w:rsidRDefault="00815A95" w:rsidP="00815A95">
            <w:pPr>
              <w:widowControl w:val="0"/>
              <w:autoSpaceDE w:val="0"/>
              <w:autoSpaceDN w:val="0"/>
              <w:adjustRightInd w:val="0"/>
              <w:spacing w:after="120"/>
              <w:jc w:val="both"/>
              <w:outlineLvl w:val="2"/>
              <w:rPr>
                <w:rFonts w:eastAsiaTheme="minorEastAsia"/>
                <w:bCs/>
                <w:sz w:val="22"/>
                <w:szCs w:val="22"/>
              </w:rPr>
            </w:pPr>
            <w:r w:rsidRPr="00815A95">
              <w:rPr>
                <w:rFonts w:eastAsiaTheme="minorEastAsia"/>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закупки наименьшей ценой договора.</w:t>
            </w:r>
          </w:p>
          <w:p w:rsidR="00815A95" w:rsidRPr="00815A95" w:rsidRDefault="00815A95" w:rsidP="00815A95">
            <w:pPr>
              <w:widowControl w:val="0"/>
              <w:autoSpaceDE w:val="0"/>
              <w:autoSpaceDN w:val="0"/>
              <w:adjustRightInd w:val="0"/>
              <w:spacing w:after="120"/>
              <w:ind w:left="900"/>
              <w:contextualSpacing/>
              <w:jc w:val="center"/>
              <w:outlineLvl w:val="2"/>
              <w:rPr>
                <w:rFonts w:eastAsiaTheme="minorEastAsia"/>
                <w:b/>
                <w:bCs/>
                <w:sz w:val="22"/>
                <w:szCs w:val="22"/>
              </w:rPr>
            </w:pPr>
            <w:r w:rsidRPr="00815A95">
              <w:rPr>
                <w:rFonts w:eastAsiaTheme="minorEastAsia"/>
                <w:b/>
                <w:bCs/>
                <w:sz w:val="22"/>
                <w:szCs w:val="22"/>
              </w:rPr>
              <w:t>Оценка заявок по критерию «размер аванса»</w:t>
            </w:r>
          </w:p>
          <w:p w:rsidR="00815A95" w:rsidRPr="00815A95" w:rsidRDefault="00815A95" w:rsidP="00815A95">
            <w:pPr>
              <w:widowControl w:val="0"/>
              <w:autoSpaceDE w:val="0"/>
              <w:autoSpaceDN w:val="0"/>
              <w:adjustRightInd w:val="0"/>
              <w:ind w:firstLine="540"/>
              <w:jc w:val="both"/>
              <w:outlineLvl w:val="2"/>
              <w:rPr>
                <w:rFonts w:eastAsiaTheme="minorEastAsia"/>
                <w:bCs/>
                <w:sz w:val="22"/>
                <w:szCs w:val="22"/>
              </w:rPr>
            </w:pPr>
            <w:r w:rsidRPr="00815A95">
              <w:rPr>
                <w:rFonts w:eastAsiaTheme="minorEastAsia"/>
                <w:bCs/>
                <w:sz w:val="22"/>
                <w:szCs w:val="22"/>
              </w:rPr>
              <w:t xml:space="preserve">Рейтинг, присуждаемый заявке по критерию «размер аванса» определяется по формуле:  </w:t>
            </w:r>
            <w:proofErr w:type="spellStart"/>
            <w:r w:rsidRPr="00815A95">
              <w:rPr>
                <w:rFonts w:eastAsiaTheme="minorEastAsia"/>
                <w:bCs/>
                <w:sz w:val="22"/>
                <w:szCs w:val="22"/>
                <w:lang w:val="en-US"/>
              </w:rPr>
              <w:t>Rv</w:t>
            </w:r>
            <w:proofErr w:type="spellEnd"/>
            <w:r w:rsidRPr="00815A95">
              <w:rPr>
                <w:rFonts w:eastAsiaTheme="minorEastAsia"/>
                <w:bCs/>
                <w:sz w:val="22"/>
                <w:szCs w:val="22"/>
              </w:rPr>
              <w:t xml:space="preserve"> </w:t>
            </w:r>
            <w:r w:rsidRPr="00815A95">
              <w:rPr>
                <w:rFonts w:eastAsiaTheme="minorEastAsia"/>
                <w:bCs/>
                <w:sz w:val="22"/>
                <w:szCs w:val="22"/>
                <w:lang w:val="en-US"/>
              </w:rPr>
              <w:t>i</w:t>
            </w:r>
            <w:r w:rsidRPr="00815A95">
              <w:rPr>
                <w:rFonts w:eastAsiaTheme="minorEastAsia"/>
                <w:bCs/>
                <w:sz w:val="22"/>
                <w:szCs w:val="22"/>
              </w:rPr>
              <w:t xml:space="preserve"> = </w:t>
            </w:r>
            <w:r w:rsidRPr="00815A95">
              <w:rPr>
                <w:rFonts w:eastAsiaTheme="minorEastAsia"/>
                <w:bCs/>
                <w:sz w:val="22"/>
                <w:szCs w:val="22"/>
                <w:lang w:val="en-US"/>
              </w:rPr>
              <w:t>V</w:t>
            </w:r>
            <w:r w:rsidRPr="00815A95">
              <w:rPr>
                <w:rFonts w:eastAsiaTheme="minorEastAsia"/>
                <w:bCs/>
                <w:sz w:val="22"/>
                <w:szCs w:val="22"/>
              </w:rPr>
              <w:t xml:space="preserve"> </w:t>
            </w:r>
            <w:r w:rsidRPr="00815A95">
              <w:rPr>
                <w:rFonts w:eastAsiaTheme="minorEastAsia"/>
                <w:bCs/>
                <w:sz w:val="22"/>
                <w:szCs w:val="22"/>
                <w:lang w:val="en-US"/>
              </w:rPr>
              <w:t>max</w:t>
            </w:r>
            <w:r w:rsidRPr="00815A95">
              <w:rPr>
                <w:rFonts w:eastAsiaTheme="minorEastAsia"/>
                <w:bCs/>
                <w:sz w:val="22"/>
                <w:szCs w:val="22"/>
              </w:rPr>
              <w:t xml:space="preserve"> - </w:t>
            </w:r>
            <w:r w:rsidRPr="00815A95">
              <w:rPr>
                <w:rFonts w:eastAsiaTheme="minorEastAsia"/>
                <w:bCs/>
                <w:sz w:val="22"/>
                <w:szCs w:val="22"/>
                <w:lang w:val="en-US"/>
              </w:rPr>
              <w:t>V</w:t>
            </w:r>
            <w:r w:rsidRPr="00815A95">
              <w:rPr>
                <w:rFonts w:eastAsiaTheme="minorEastAsia"/>
                <w:bCs/>
                <w:sz w:val="22"/>
                <w:szCs w:val="22"/>
              </w:rPr>
              <w:t xml:space="preserve"> </w:t>
            </w:r>
            <w:r w:rsidRPr="00815A95">
              <w:rPr>
                <w:rFonts w:eastAsiaTheme="minorEastAsia"/>
                <w:bCs/>
                <w:sz w:val="22"/>
                <w:szCs w:val="22"/>
                <w:lang w:val="en-US"/>
              </w:rPr>
              <w:t>i</w:t>
            </w:r>
            <w:r w:rsidRPr="00815A95">
              <w:rPr>
                <w:rFonts w:eastAsiaTheme="minorEastAsia"/>
                <w:bCs/>
                <w:sz w:val="22"/>
                <w:szCs w:val="22"/>
              </w:rPr>
              <w:t xml:space="preserve"> / </w:t>
            </w:r>
            <w:r w:rsidRPr="00815A95">
              <w:rPr>
                <w:rFonts w:eastAsiaTheme="minorEastAsia"/>
                <w:bCs/>
                <w:sz w:val="22"/>
                <w:szCs w:val="22"/>
                <w:lang w:val="en-US"/>
              </w:rPr>
              <w:t>V</w:t>
            </w:r>
            <w:r w:rsidRPr="00815A95">
              <w:rPr>
                <w:rFonts w:eastAsiaTheme="minorEastAsia"/>
                <w:bCs/>
                <w:sz w:val="22"/>
                <w:szCs w:val="22"/>
              </w:rPr>
              <w:t xml:space="preserve"> </w:t>
            </w:r>
            <w:r w:rsidRPr="00815A95">
              <w:rPr>
                <w:rFonts w:eastAsiaTheme="minorEastAsia"/>
                <w:bCs/>
                <w:sz w:val="22"/>
                <w:szCs w:val="22"/>
                <w:lang w:val="en-US"/>
              </w:rPr>
              <w:t>max</w:t>
            </w:r>
            <w:r w:rsidRPr="00815A95">
              <w:rPr>
                <w:rFonts w:eastAsiaTheme="minorEastAsia"/>
                <w:bCs/>
                <w:sz w:val="22"/>
                <w:szCs w:val="22"/>
              </w:rPr>
              <w:t xml:space="preserve"> </w:t>
            </w:r>
            <w:r w:rsidRPr="00815A95">
              <w:rPr>
                <w:rFonts w:eastAsiaTheme="minorEastAsia"/>
                <w:bCs/>
                <w:sz w:val="22"/>
                <w:szCs w:val="22"/>
                <w:lang w:val="en-US"/>
              </w:rPr>
              <w:t>x</w:t>
            </w:r>
            <w:r w:rsidRPr="00815A95">
              <w:rPr>
                <w:rFonts w:eastAsiaTheme="minorEastAsia"/>
                <w:bCs/>
                <w:sz w:val="22"/>
                <w:szCs w:val="22"/>
              </w:rPr>
              <w:t xml:space="preserve"> </w:t>
            </w:r>
            <w:r w:rsidRPr="00815A95">
              <w:rPr>
                <w:rFonts w:eastAsiaTheme="minorEastAsia"/>
                <w:bCs/>
                <w:sz w:val="22"/>
                <w:szCs w:val="22"/>
                <w:lang w:val="en-US"/>
              </w:rPr>
              <w:t>W</w:t>
            </w:r>
            <w:r w:rsidRPr="00815A95">
              <w:rPr>
                <w:rFonts w:eastAsiaTheme="minorEastAsia"/>
                <w:bCs/>
                <w:sz w:val="22"/>
                <w:szCs w:val="22"/>
              </w:rPr>
              <w:t xml:space="preserve">, где:                     </w:t>
            </w:r>
          </w:p>
          <w:p w:rsidR="00815A95" w:rsidRPr="00815A95" w:rsidRDefault="00815A95" w:rsidP="00815A95">
            <w:pPr>
              <w:widowControl w:val="0"/>
              <w:autoSpaceDE w:val="0"/>
              <w:autoSpaceDN w:val="0"/>
              <w:adjustRightInd w:val="0"/>
              <w:spacing w:before="120" w:after="120"/>
              <w:jc w:val="both"/>
              <w:outlineLvl w:val="2"/>
              <w:rPr>
                <w:rFonts w:eastAsiaTheme="minorEastAsia"/>
                <w:bCs/>
                <w:sz w:val="22"/>
                <w:szCs w:val="22"/>
              </w:rPr>
            </w:pPr>
            <w:r w:rsidRPr="00815A95">
              <w:rPr>
                <w:rFonts w:eastAsiaTheme="minorEastAsia"/>
                <w:bCs/>
                <w:sz w:val="22"/>
                <w:szCs w:val="22"/>
              </w:rPr>
              <w:t>R</w:t>
            </w:r>
            <w:r w:rsidRPr="00815A95">
              <w:rPr>
                <w:rFonts w:eastAsiaTheme="minorEastAsia"/>
                <w:bCs/>
                <w:sz w:val="22"/>
                <w:szCs w:val="22"/>
                <w:lang w:val="en-US"/>
              </w:rPr>
              <w:t>v</w:t>
            </w:r>
            <w:r w:rsidRPr="00815A95">
              <w:rPr>
                <w:rFonts w:eastAsiaTheme="minorEastAsia"/>
                <w:bCs/>
                <w:sz w:val="22"/>
                <w:szCs w:val="22"/>
              </w:rPr>
              <w:t xml:space="preserve"> i - рейтинг, присуждаемый i-й заявке по указанному критерию;</w:t>
            </w:r>
          </w:p>
          <w:p w:rsidR="00815A95" w:rsidRPr="00815A95" w:rsidRDefault="00815A95" w:rsidP="00815A95">
            <w:pPr>
              <w:widowControl w:val="0"/>
              <w:autoSpaceDE w:val="0"/>
              <w:autoSpaceDN w:val="0"/>
              <w:adjustRightInd w:val="0"/>
              <w:spacing w:after="120"/>
              <w:jc w:val="both"/>
              <w:outlineLvl w:val="2"/>
              <w:rPr>
                <w:rFonts w:eastAsiaTheme="minorEastAsia"/>
                <w:bCs/>
                <w:sz w:val="22"/>
                <w:szCs w:val="22"/>
              </w:rPr>
            </w:pPr>
            <w:r w:rsidRPr="00815A95">
              <w:rPr>
                <w:rFonts w:eastAsiaTheme="minorEastAsia"/>
                <w:bCs/>
                <w:sz w:val="22"/>
                <w:szCs w:val="22"/>
                <w:lang w:val="en-US"/>
              </w:rPr>
              <w:t>V</w:t>
            </w:r>
            <w:r w:rsidRPr="00815A95">
              <w:rPr>
                <w:rFonts w:eastAsiaTheme="minorEastAsia"/>
                <w:bCs/>
                <w:sz w:val="22"/>
                <w:szCs w:val="22"/>
              </w:rPr>
              <w:t xml:space="preserve"> </w:t>
            </w:r>
            <w:proofErr w:type="spellStart"/>
            <w:r w:rsidRPr="00815A95">
              <w:rPr>
                <w:rFonts w:eastAsiaTheme="minorEastAsia"/>
                <w:bCs/>
                <w:sz w:val="22"/>
                <w:szCs w:val="22"/>
              </w:rPr>
              <w:t>max</w:t>
            </w:r>
            <w:proofErr w:type="spellEnd"/>
            <w:r w:rsidRPr="00815A95">
              <w:rPr>
                <w:rFonts w:eastAsiaTheme="minorEastAsia"/>
                <w:bCs/>
                <w:sz w:val="22"/>
                <w:szCs w:val="22"/>
              </w:rPr>
              <w:t xml:space="preserve"> – максимальный размер аванса, установленный в документации о запросе предложений,</w:t>
            </w:r>
          </w:p>
          <w:p w:rsidR="00815A95" w:rsidRPr="00815A95" w:rsidRDefault="00815A95" w:rsidP="00815A95">
            <w:pPr>
              <w:widowControl w:val="0"/>
              <w:autoSpaceDE w:val="0"/>
              <w:autoSpaceDN w:val="0"/>
              <w:adjustRightInd w:val="0"/>
              <w:spacing w:after="120"/>
              <w:jc w:val="both"/>
              <w:outlineLvl w:val="2"/>
              <w:rPr>
                <w:rFonts w:eastAsiaTheme="minorEastAsia"/>
                <w:bCs/>
                <w:sz w:val="22"/>
                <w:szCs w:val="22"/>
              </w:rPr>
            </w:pPr>
            <w:r w:rsidRPr="00815A95">
              <w:rPr>
                <w:rFonts w:eastAsiaTheme="minorEastAsia"/>
                <w:bCs/>
                <w:sz w:val="22"/>
                <w:szCs w:val="22"/>
                <w:lang w:val="en-US"/>
              </w:rPr>
              <w:t>V</w:t>
            </w:r>
            <w:r w:rsidRPr="00815A95">
              <w:rPr>
                <w:rFonts w:eastAsiaTheme="minorEastAsia"/>
                <w:bCs/>
                <w:sz w:val="22"/>
                <w:szCs w:val="22"/>
              </w:rPr>
              <w:t xml:space="preserve"> i - предложение i-</w:t>
            </w:r>
            <w:proofErr w:type="spellStart"/>
            <w:r w:rsidRPr="00815A95">
              <w:rPr>
                <w:rFonts w:eastAsiaTheme="minorEastAsia"/>
                <w:bCs/>
                <w:sz w:val="22"/>
                <w:szCs w:val="22"/>
              </w:rPr>
              <w:t>го</w:t>
            </w:r>
            <w:proofErr w:type="spellEnd"/>
            <w:r w:rsidRPr="00815A95">
              <w:rPr>
                <w:rFonts w:eastAsiaTheme="minorEastAsia"/>
                <w:bCs/>
                <w:sz w:val="22"/>
                <w:szCs w:val="22"/>
              </w:rPr>
              <w:t xml:space="preserve"> участника закупки,</w:t>
            </w:r>
          </w:p>
          <w:p w:rsidR="00815A95" w:rsidRPr="00815A95" w:rsidRDefault="00815A95" w:rsidP="00815A95">
            <w:pPr>
              <w:widowControl w:val="0"/>
              <w:autoSpaceDE w:val="0"/>
              <w:autoSpaceDN w:val="0"/>
              <w:adjustRightInd w:val="0"/>
              <w:spacing w:after="120"/>
              <w:outlineLvl w:val="2"/>
              <w:rPr>
                <w:rFonts w:eastAsiaTheme="minorEastAsia"/>
                <w:sz w:val="22"/>
                <w:szCs w:val="22"/>
              </w:rPr>
            </w:pPr>
            <w:r w:rsidRPr="00815A95">
              <w:rPr>
                <w:rFonts w:eastAsiaTheme="minorEastAsia"/>
                <w:sz w:val="22"/>
                <w:szCs w:val="22"/>
                <w:lang w:val="en-US"/>
              </w:rPr>
              <w:t>W</w:t>
            </w:r>
            <w:r w:rsidRPr="00815A95">
              <w:rPr>
                <w:rFonts w:eastAsiaTheme="minorEastAsia"/>
                <w:sz w:val="22"/>
                <w:szCs w:val="22"/>
              </w:rPr>
              <w:t xml:space="preserve"> – </w:t>
            </w:r>
            <w:proofErr w:type="gramStart"/>
            <w:r w:rsidRPr="00815A95">
              <w:rPr>
                <w:rFonts w:eastAsiaTheme="minorEastAsia"/>
                <w:sz w:val="22"/>
                <w:szCs w:val="22"/>
              </w:rPr>
              <w:t>коэффициент</w:t>
            </w:r>
            <w:proofErr w:type="gramEnd"/>
            <w:r w:rsidRPr="00815A95">
              <w:rPr>
                <w:rFonts w:eastAsiaTheme="minorEastAsia"/>
                <w:sz w:val="22"/>
                <w:szCs w:val="22"/>
              </w:rPr>
              <w:t xml:space="preserve"> значимости критерия.</w:t>
            </w:r>
          </w:p>
          <w:p w:rsidR="00815A95" w:rsidRPr="00815A95" w:rsidRDefault="00815A95" w:rsidP="00815A95">
            <w:pPr>
              <w:widowControl w:val="0"/>
              <w:autoSpaceDE w:val="0"/>
              <w:autoSpaceDN w:val="0"/>
              <w:adjustRightInd w:val="0"/>
              <w:spacing w:after="120"/>
              <w:ind w:firstLine="540"/>
              <w:jc w:val="both"/>
              <w:outlineLvl w:val="2"/>
              <w:rPr>
                <w:rFonts w:eastAsiaTheme="minorEastAsia"/>
                <w:bCs/>
                <w:sz w:val="22"/>
                <w:szCs w:val="22"/>
              </w:rPr>
            </w:pPr>
            <w:r w:rsidRPr="00815A95">
              <w:rPr>
                <w:rFonts w:eastAsiaTheme="minorEastAsia"/>
                <w:bCs/>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закупки наименьшим размером аванса.</w:t>
            </w:r>
          </w:p>
          <w:p w:rsidR="00815A95" w:rsidRPr="00815A95" w:rsidRDefault="00815A95" w:rsidP="00815A95">
            <w:pPr>
              <w:widowControl w:val="0"/>
              <w:autoSpaceDE w:val="0"/>
              <w:autoSpaceDN w:val="0"/>
              <w:adjustRightInd w:val="0"/>
              <w:spacing w:after="120"/>
              <w:ind w:left="540"/>
              <w:jc w:val="center"/>
              <w:outlineLvl w:val="2"/>
              <w:rPr>
                <w:rFonts w:eastAsiaTheme="minorEastAsia"/>
                <w:bCs/>
                <w:sz w:val="22"/>
                <w:szCs w:val="22"/>
              </w:rPr>
            </w:pPr>
            <w:r w:rsidRPr="00815A95">
              <w:rPr>
                <w:rFonts w:eastAsiaTheme="minorEastAsia"/>
                <w:b/>
                <w:bCs/>
                <w:sz w:val="22"/>
                <w:szCs w:val="22"/>
              </w:rPr>
              <w:t>Оценка заявок по критерию «квалификация участника закупки»</w:t>
            </w:r>
          </w:p>
          <w:p w:rsidR="00815A95" w:rsidRPr="00815A95" w:rsidRDefault="00815A95" w:rsidP="00815A95">
            <w:pPr>
              <w:widowControl w:val="0"/>
              <w:autoSpaceDE w:val="0"/>
              <w:autoSpaceDN w:val="0"/>
              <w:adjustRightInd w:val="0"/>
              <w:spacing w:after="120"/>
              <w:ind w:firstLine="540"/>
              <w:jc w:val="both"/>
              <w:outlineLvl w:val="2"/>
              <w:rPr>
                <w:rFonts w:eastAsiaTheme="minorEastAsia"/>
                <w:bCs/>
                <w:sz w:val="22"/>
                <w:szCs w:val="22"/>
              </w:rPr>
            </w:pPr>
            <w:r w:rsidRPr="00815A95">
              <w:rPr>
                <w:rFonts w:eastAsiaTheme="minorEastAsia"/>
                <w:bCs/>
                <w:sz w:val="22"/>
                <w:szCs w:val="22"/>
              </w:rPr>
              <w:t>Рейтинг, присуждаемый заявке по критерию «квалификация участника закупки»,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умноженному на его коэффициент значимости.</w:t>
            </w:r>
          </w:p>
          <w:p w:rsidR="00815A95" w:rsidRPr="00815A95" w:rsidRDefault="00815A95" w:rsidP="00815A95">
            <w:pPr>
              <w:widowControl w:val="0"/>
              <w:autoSpaceDE w:val="0"/>
              <w:autoSpaceDN w:val="0"/>
              <w:adjustRightInd w:val="0"/>
              <w:spacing w:after="120"/>
              <w:jc w:val="both"/>
              <w:outlineLvl w:val="2"/>
              <w:rPr>
                <w:rFonts w:eastAsiaTheme="minorEastAsia"/>
                <w:bCs/>
                <w:sz w:val="22"/>
                <w:szCs w:val="22"/>
              </w:rPr>
            </w:pPr>
            <w:r w:rsidRPr="00815A95">
              <w:rPr>
                <w:rFonts w:eastAsiaTheme="minorEastAsia"/>
                <w:bCs/>
                <w:sz w:val="22"/>
                <w:szCs w:val="22"/>
              </w:rPr>
              <w:t>В случае применения показателей (подкритериев) рейтинг, присуждаемый заявке по критерию «квалификация участника», определяется по формуле:</w:t>
            </w:r>
          </w:p>
          <w:p w:rsidR="00815A95" w:rsidRPr="00815A95" w:rsidRDefault="00815A95" w:rsidP="00815A95">
            <w:pPr>
              <w:widowControl w:val="0"/>
              <w:autoSpaceDE w:val="0"/>
              <w:autoSpaceDN w:val="0"/>
              <w:adjustRightInd w:val="0"/>
              <w:spacing w:after="120"/>
              <w:jc w:val="both"/>
              <w:outlineLvl w:val="2"/>
              <w:rPr>
                <w:rFonts w:eastAsiaTheme="minorEastAsia"/>
                <w:bCs/>
                <w:sz w:val="22"/>
                <w:szCs w:val="22"/>
              </w:rPr>
            </w:pPr>
            <w:proofErr w:type="spellStart"/>
            <w:r w:rsidRPr="00815A95">
              <w:rPr>
                <w:rFonts w:eastAsiaTheme="minorEastAsia"/>
                <w:bCs/>
                <w:sz w:val="22"/>
                <w:szCs w:val="22"/>
                <w:lang w:val="en-US"/>
              </w:rPr>
              <w:t>Rb</w:t>
            </w:r>
            <w:r w:rsidRPr="00815A95">
              <w:rPr>
                <w:rFonts w:eastAsiaTheme="minorEastAsia"/>
                <w:bCs/>
                <w:sz w:val="22"/>
                <w:szCs w:val="22"/>
                <w:vertAlign w:val="subscript"/>
                <w:lang w:val="en-US"/>
              </w:rPr>
              <w:t>i</w:t>
            </w:r>
            <w:proofErr w:type="spellEnd"/>
            <w:r w:rsidRPr="00815A95">
              <w:rPr>
                <w:rFonts w:eastAsiaTheme="minorEastAsia"/>
                <w:bCs/>
                <w:sz w:val="22"/>
                <w:szCs w:val="22"/>
              </w:rPr>
              <w:t xml:space="preserve"> = В</w:t>
            </w:r>
            <w:r w:rsidRPr="00815A95">
              <w:rPr>
                <w:rFonts w:eastAsiaTheme="minorEastAsia"/>
                <w:bCs/>
                <w:sz w:val="22"/>
                <w:szCs w:val="22"/>
                <w:vertAlign w:val="superscript"/>
                <w:lang w:val="en-US"/>
              </w:rPr>
              <w:t>i</w:t>
            </w:r>
            <w:r w:rsidRPr="00815A95">
              <w:rPr>
                <w:rFonts w:eastAsiaTheme="minorEastAsia"/>
                <w:bCs/>
                <w:sz w:val="22"/>
                <w:szCs w:val="22"/>
                <w:vertAlign w:val="subscript"/>
              </w:rPr>
              <w:t>1</w:t>
            </w:r>
            <w:r w:rsidRPr="00815A95">
              <w:rPr>
                <w:rFonts w:eastAsiaTheme="minorEastAsia"/>
                <w:bCs/>
                <w:sz w:val="22"/>
                <w:szCs w:val="22"/>
              </w:rPr>
              <w:t xml:space="preserve"> +В</w:t>
            </w:r>
            <w:r w:rsidRPr="00815A95">
              <w:rPr>
                <w:rFonts w:eastAsiaTheme="minorEastAsia"/>
                <w:bCs/>
                <w:sz w:val="22"/>
                <w:szCs w:val="22"/>
                <w:vertAlign w:val="superscript"/>
                <w:lang w:val="en-US"/>
              </w:rPr>
              <w:t>i</w:t>
            </w:r>
            <w:r w:rsidRPr="00815A95">
              <w:rPr>
                <w:rFonts w:eastAsiaTheme="minorEastAsia"/>
                <w:bCs/>
                <w:sz w:val="22"/>
                <w:szCs w:val="22"/>
                <w:vertAlign w:val="subscript"/>
              </w:rPr>
              <w:t>2</w:t>
            </w:r>
            <w:r w:rsidRPr="00815A95">
              <w:rPr>
                <w:rFonts w:eastAsiaTheme="minorEastAsia"/>
                <w:bCs/>
                <w:sz w:val="22"/>
                <w:szCs w:val="22"/>
              </w:rPr>
              <w:t xml:space="preserve"> +...+В</w:t>
            </w:r>
            <w:proofErr w:type="spellStart"/>
            <w:r w:rsidRPr="00815A95">
              <w:rPr>
                <w:rFonts w:eastAsiaTheme="minorEastAsia"/>
                <w:bCs/>
                <w:sz w:val="22"/>
                <w:szCs w:val="22"/>
                <w:vertAlign w:val="superscript"/>
                <w:lang w:val="en-US"/>
              </w:rPr>
              <w:t>i</w:t>
            </w:r>
            <w:r w:rsidRPr="00815A95">
              <w:rPr>
                <w:rFonts w:eastAsiaTheme="minorEastAsia"/>
                <w:bCs/>
                <w:sz w:val="22"/>
                <w:szCs w:val="22"/>
                <w:vertAlign w:val="subscript"/>
                <w:lang w:val="en-US"/>
              </w:rPr>
              <w:t>k</w:t>
            </w:r>
            <w:proofErr w:type="spellEnd"/>
            <w:r w:rsidRPr="00815A95">
              <w:rPr>
                <w:rFonts w:eastAsiaTheme="minorEastAsia"/>
                <w:bCs/>
                <w:sz w:val="22"/>
                <w:szCs w:val="22"/>
                <w:vertAlign w:val="subscript"/>
              </w:rPr>
              <w:t xml:space="preserve"> </w:t>
            </w:r>
            <w:r w:rsidRPr="00815A95">
              <w:rPr>
                <w:rFonts w:eastAsiaTheme="minorEastAsia"/>
                <w:bCs/>
                <w:sz w:val="22"/>
                <w:szCs w:val="22"/>
              </w:rPr>
              <w:t>, где:</w:t>
            </w:r>
          </w:p>
          <w:p w:rsidR="00815A95" w:rsidRPr="00815A95" w:rsidRDefault="00815A95" w:rsidP="00815A95">
            <w:pPr>
              <w:widowControl w:val="0"/>
              <w:autoSpaceDE w:val="0"/>
              <w:autoSpaceDN w:val="0"/>
              <w:adjustRightInd w:val="0"/>
              <w:spacing w:after="120"/>
              <w:jc w:val="both"/>
              <w:outlineLvl w:val="2"/>
              <w:rPr>
                <w:rFonts w:eastAsiaTheme="minorEastAsia"/>
                <w:bCs/>
                <w:sz w:val="22"/>
                <w:szCs w:val="22"/>
              </w:rPr>
            </w:pPr>
            <w:proofErr w:type="spellStart"/>
            <w:r w:rsidRPr="00815A95">
              <w:rPr>
                <w:rFonts w:eastAsiaTheme="minorEastAsia"/>
                <w:bCs/>
                <w:sz w:val="22"/>
                <w:szCs w:val="22"/>
                <w:lang w:val="en-US"/>
              </w:rPr>
              <w:t>Rb</w:t>
            </w:r>
            <w:r w:rsidRPr="00815A95">
              <w:rPr>
                <w:rFonts w:eastAsiaTheme="minorEastAsia"/>
                <w:bCs/>
                <w:sz w:val="22"/>
                <w:szCs w:val="22"/>
                <w:vertAlign w:val="subscript"/>
                <w:lang w:val="en-US"/>
              </w:rPr>
              <w:t>i</w:t>
            </w:r>
            <w:proofErr w:type="spellEnd"/>
            <w:r w:rsidRPr="00815A95">
              <w:rPr>
                <w:rFonts w:eastAsiaTheme="minorEastAsia"/>
                <w:bCs/>
                <w:sz w:val="22"/>
                <w:szCs w:val="22"/>
              </w:rPr>
              <w:t xml:space="preserve"> - рейтинг, присуждаемый </w:t>
            </w:r>
            <w:r w:rsidRPr="00815A95">
              <w:rPr>
                <w:rFonts w:eastAsiaTheme="minorEastAsia"/>
                <w:bCs/>
                <w:sz w:val="22"/>
                <w:szCs w:val="22"/>
                <w:lang w:val="en-US"/>
              </w:rPr>
              <w:t>i</w:t>
            </w:r>
            <w:r w:rsidRPr="00815A95">
              <w:rPr>
                <w:rFonts w:eastAsiaTheme="minorEastAsia"/>
                <w:bCs/>
                <w:sz w:val="22"/>
                <w:szCs w:val="22"/>
              </w:rPr>
              <w:t>-й заявке по указанному критерию;</w:t>
            </w:r>
          </w:p>
          <w:p w:rsidR="00815A95" w:rsidRPr="00815A95" w:rsidRDefault="00815A95" w:rsidP="00815A95">
            <w:pPr>
              <w:widowControl w:val="0"/>
              <w:autoSpaceDE w:val="0"/>
              <w:autoSpaceDN w:val="0"/>
              <w:adjustRightInd w:val="0"/>
              <w:spacing w:after="120"/>
              <w:jc w:val="both"/>
              <w:outlineLvl w:val="2"/>
              <w:rPr>
                <w:rFonts w:eastAsiaTheme="minorEastAsia"/>
                <w:bCs/>
                <w:sz w:val="22"/>
                <w:szCs w:val="22"/>
              </w:rPr>
            </w:pPr>
            <w:proofErr w:type="gramStart"/>
            <w:r w:rsidRPr="00815A95">
              <w:rPr>
                <w:rFonts w:eastAsiaTheme="minorEastAsia"/>
                <w:bCs/>
                <w:sz w:val="22"/>
                <w:szCs w:val="22"/>
              </w:rPr>
              <w:lastRenderedPageBreak/>
              <w:t>В</w:t>
            </w:r>
            <w:proofErr w:type="spellStart"/>
            <w:proofErr w:type="gramEnd"/>
            <w:r w:rsidRPr="00815A95">
              <w:rPr>
                <w:rFonts w:eastAsiaTheme="minorEastAsia"/>
                <w:bCs/>
                <w:sz w:val="22"/>
                <w:szCs w:val="22"/>
                <w:vertAlign w:val="superscript"/>
                <w:lang w:val="en-US"/>
              </w:rPr>
              <w:t>i</w:t>
            </w:r>
            <w:r w:rsidRPr="00815A95">
              <w:rPr>
                <w:rFonts w:eastAsiaTheme="minorEastAsia"/>
                <w:bCs/>
                <w:sz w:val="22"/>
                <w:szCs w:val="22"/>
                <w:vertAlign w:val="subscript"/>
                <w:lang w:val="en-US"/>
              </w:rPr>
              <w:t>k</w:t>
            </w:r>
            <w:proofErr w:type="spellEnd"/>
            <w:r w:rsidRPr="00815A95">
              <w:rPr>
                <w:rFonts w:eastAsiaTheme="minorEastAsia"/>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r w:rsidRPr="00815A95">
              <w:rPr>
                <w:rFonts w:eastAsiaTheme="minorEastAsia"/>
                <w:bCs/>
                <w:sz w:val="22"/>
                <w:szCs w:val="22"/>
                <w:lang w:val="en-US"/>
              </w:rPr>
              <w:t>i</w:t>
            </w:r>
            <w:r w:rsidRPr="00815A95">
              <w:rPr>
                <w:rFonts w:eastAsiaTheme="minorEastAsia"/>
                <w:bCs/>
                <w:sz w:val="22"/>
                <w:szCs w:val="22"/>
              </w:rPr>
              <w:t xml:space="preserve">-й заявке по </w:t>
            </w:r>
            <w:r w:rsidRPr="00815A95">
              <w:rPr>
                <w:rFonts w:eastAsiaTheme="minorEastAsia"/>
                <w:bCs/>
                <w:sz w:val="22"/>
                <w:szCs w:val="22"/>
                <w:lang w:val="en-US"/>
              </w:rPr>
              <w:t>k</w:t>
            </w:r>
            <w:r w:rsidRPr="00815A95">
              <w:rPr>
                <w:rFonts w:eastAsiaTheme="minorEastAsia"/>
                <w:bCs/>
                <w:sz w:val="22"/>
                <w:szCs w:val="22"/>
              </w:rPr>
              <w:t xml:space="preserve">-му показателю, где </w:t>
            </w:r>
            <w:r w:rsidRPr="00815A95">
              <w:rPr>
                <w:rFonts w:eastAsiaTheme="minorEastAsia"/>
                <w:bCs/>
                <w:sz w:val="22"/>
                <w:szCs w:val="22"/>
                <w:lang w:val="en-US"/>
              </w:rPr>
              <w:t>k</w:t>
            </w:r>
            <w:r w:rsidRPr="00815A95">
              <w:rPr>
                <w:rFonts w:eastAsiaTheme="minorEastAsia"/>
                <w:bCs/>
                <w:sz w:val="22"/>
                <w:szCs w:val="22"/>
              </w:rPr>
              <w:t xml:space="preserve"> - количество установленных показателей.</w:t>
            </w:r>
          </w:p>
          <w:p w:rsidR="00F356E8" w:rsidRPr="006C4033" w:rsidRDefault="00815A95" w:rsidP="00815A95">
            <w:pPr>
              <w:autoSpaceDE w:val="0"/>
              <w:autoSpaceDN w:val="0"/>
              <w:adjustRightInd w:val="0"/>
              <w:spacing w:after="120"/>
              <w:ind w:firstLine="540"/>
              <w:jc w:val="both"/>
              <w:outlineLvl w:val="2"/>
              <w:rPr>
                <w:bCs/>
                <w:sz w:val="22"/>
                <w:szCs w:val="22"/>
              </w:rPr>
            </w:pPr>
            <w:r w:rsidRPr="00815A95">
              <w:rPr>
                <w:rFonts w:eastAsiaTheme="minorEastAsia"/>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14754">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 xml:space="preserve">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w:t>
            </w:r>
            <w:r w:rsidR="00714754">
              <w:rPr>
                <w:sz w:val="22"/>
                <w:szCs w:val="22"/>
                <w:u w:val="single"/>
                <w:shd w:val="clear" w:color="auto" w:fill="FFFFFF"/>
              </w:rPr>
              <w:t xml:space="preserve">предложения </w:t>
            </w:r>
            <w:r w:rsidRPr="0047398F">
              <w:rPr>
                <w:sz w:val="22"/>
                <w:szCs w:val="22"/>
                <w:u w:val="single"/>
                <w:shd w:val="clear" w:color="auto" w:fill="FFFFFF"/>
              </w:rPr>
              <w:t>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6207DC">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00714754">
              <w:rPr>
                <w:sz w:val="22"/>
                <w:szCs w:val="22"/>
                <w:u w:val="single"/>
                <w:shd w:val="clear" w:color="auto" w:fill="FFFFFF"/>
              </w:rPr>
              <w:t>7</w:t>
            </w:r>
            <w:r w:rsidRPr="0047398F">
              <w:rPr>
                <w:sz w:val="22"/>
                <w:szCs w:val="22"/>
                <w:u w:val="single"/>
                <w:shd w:val="clear" w:color="auto" w:fill="FFFFFF"/>
              </w:rPr>
              <w:t xml:space="preserve"> календарных дней</w:t>
            </w:r>
            <w:r w:rsidRPr="008C53D5">
              <w:rPr>
                <w:sz w:val="22"/>
                <w:szCs w:val="22"/>
                <w:shd w:val="clear" w:color="auto" w:fill="FFFFFF"/>
              </w:rPr>
              <w:t xml:space="preserve"> со дня размещения на официальном сайте РФ протокола победитель или единственный участник процедуры закупки обязан самостоятельно заполнит</w:t>
            </w:r>
            <w:r w:rsidR="00356AC5">
              <w:rPr>
                <w:sz w:val="22"/>
                <w:szCs w:val="22"/>
                <w:shd w:val="clear" w:color="auto" w:fill="FFFFFF"/>
              </w:rPr>
              <w:t>ь проект договора (Приложение №3</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006207DC" w:rsidRPr="006207DC">
              <w:rPr>
                <w:sz w:val="22"/>
                <w:szCs w:val="22"/>
                <w:u w:val="single"/>
                <w:shd w:val="clear" w:color="auto" w:fill="FFFFFF"/>
              </w:rPr>
              <w:t>РФ,</w:t>
            </w:r>
            <w:r w:rsidR="006207DC">
              <w:rPr>
                <w:sz w:val="22"/>
                <w:szCs w:val="22"/>
                <w:shd w:val="clear" w:color="auto" w:fill="FFFFFF"/>
              </w:rPr>
              <w:t xml:space="preserve"> </w:t>
            </w:r>
            <w:r w:rsidRPr="0047398F">
              <w:rPr>
                <w:sz w:val="22"/>
                <w:szCs w:val="22"/>
                <w:u w:val="single"/>
                <w:shd w:val="clear" w:color="auto" w:fill="FFFFFF"/>
              </w:rPr>
              <w:t>644103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lastRenderedPageBreak/>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jc w:val="center"/>
        <w:rPr>
          <w:b/>
          <w:bCs/>
          <w:sz w:val="22"/>
          <w:szCs w:val="22"/>
        </w:rPr>
      </w:pPr>
      <w:r w:rsidRPr="007D62CB">
        <w:rPr>
          <w:b/>
          <w:bCs/>
          <w:sz w:val="22"/>
          <w:szCs w:val="22"/>
        </w:rPr>
        <w:t>ФОРМА 1</w:t>
      </w:r>
    </w:p>
    <w:p w:rsidR="00D01F56" w:rsidRPr="007D62CB" w:rsidRDefault="00D01F56" w:rsidP="00D01F56">
      <w:pPr>
        <w:jc w:val="center"/>
        <w:rPr>
          <w:b/>
          <w:bCs/>
          <w:sz w:val="22"/>
          <w:szCs w:val="22"/>
        </w:rPr>
      </w:pPr>
      <w:r w:rsidRPr="007D62CB">
        <w:rPr>
          <w:b/>
          <w:bCs/>
          <w:sz w:val="22"/>
          <w:szCs w:val="22"/>
        </w:rPr>
        <w:t>_________________________________________________</w:t>
      </w:r>
      <w:r>
        <w:rPr>
          <w:b/>
          <w:bCs/>
          <w:sz w:val="22"/>
          <w:szCs w:val="22"/>
        </w:rPr>
        <w:t>___________</w:t>
      </w:r>
      <w:r w:rsidRPr="007D62CB">
        <w:rPr>
          <w:b/>
          <w:bCs/>
          <w:sz w:val="22"/>
          <w:szCs w:val="22"/>
        </w:rPr>
        <w:t>____________________________</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89605B">
      <w:pPr>
        <w:jc w:val="center"/>
        <w:rPr>
          <w:b/>
          <w:caps/>
          <w:sz w:val="22"/>
          <w:szCs w:val="22"/>
        </w:rPr>
      </w:pPr>
      <w:r>
        <w:rPr>
          <w:b/>
          <w:caps/>
          <w:sz w:val="22"/>
          <w:szCs w:val="22"/>
        </w:rPr>
        <w:t xml:space="preserve">ПиСЬМО - </w:t>
      </w:r>
      <w:r w:rsidRPr="007D62CB">
        <w:rPr>
          <w:b/>
          <w:caps/>
          <w:sz w:val="22"/>
          <w:szCs w:val="22"/>
        </w:rPr>
        <w:t>Заявка</w:t>
      </w:r>
    </w:p>
    <w:p w:rsidR="0089605B" w:rsidRDefault="00D01F56" w:rsidP="0089605B">
      <w:pPr>
        <w:autoSpaceDE w:val="0"/>
        <w:jc w:val="center"/>
        <w:rPr>
          <w:b/>
          <w:sz w:val="22"/>
          <w:szCs w:val="22"/>
        </w:rPr>
      </w:pPr>
      <w:r w:rsidRPr="007D62CB">
        <w:rPr>
          <w:b/>
          <w:sz w:val="22"/>
          <w:szCs w:val="22"/>
        </w:rPr>
        <w:t xml:space="preserve">на участие в открытом запросе предложений </w:t>
      </w:r>
    </w:p>
    <w:p w:rsidR="00E32BCD" w:rsidRDefault="00D01F56" w:rsidP="0089605B">
      <w:pPr>
        <w:autoSpaceDE w:val="0"/>
        <w:jc w:val="center"/>
        <w:rPr>
          <w:b/>
          <w:sz w:val="22"/>
          <w:szCs w:val="22"/>
        </w:rPr>
      </w:pPr>
      <w:r w:rsidRPr="007D62CB">
        <w:rPr>
          <w:b/>
          <w:sz w:val="22"/>
          <w:szCs w:val="22"/>
        </w:rPr>
        <w:t xml:space="preserve">на право заключить договор </w:t>
      </w:r>
      <w:r w:rsidRPr="005E0F30">
        <w:rPr>
          <w:b/>
          <w:sz w:val="22"/>
          <w:szCs w:val="22"/>
        </w:rPr>
        <w:t>на</w:t>
      </w:r>
      <w:r>
        <w:rPr>
          <w:b/>
          <w:sz w:val="22"/>
          <w:szCs w:val="22"/>
        </w:rPr>
        <w:t xml:space="preserve"> поставку</w:t>
      </w:r>
      <w:r w:rsidR="0089605B">
        <w:rPr>
          <w:b/>
          <w:sz w:val="22"/>
          <w:szCs w:val="22"/>
        </w:rPr>
        <w:t xml:space="preserve"> трактора</w:t>
      </w:r>
    </w:p>
    <w:p w:rsidR="00A51047" w:rsidRPr="00A51047" w:rsidRDefault="0089605B" w:rsidP="0089605B">
      <w:pPr>
        <w:autoSpaceDE w:val="0"/>
        <w:spacing w:after="120"/>
        <w:jc w:val="center"/>
        <w:rPr>
          <w:b/>
          <w:sz w:val="22"/>
          <w:szCs w:val="22"/>
        </w:rPr>
      </w:pPr>
      <w:r>
        <w:rPr>
          <w:b/>
          <w:sz w:val="22"/>
          <w:szCs w:val="22"/>
        </w:rPr>
        <w:t xml:space="preserve"> </w:t>
      </w:r>
    </w:p>
    <w:p w:rsidR="00D01F56" w:rsidRPr="001E3E02" w:rsidRDefault="00D01F56" w:rsidP="0089605B">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356AC5">
        <w:rPr>
          <w:sz w:val="22"/>
          <w:szCs w:val="22"/>
        </w:rPr>
        <w:t>_________________________________</w:t>
      </w:r>
      <w:r w:rsidR="00A51047">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w:t>
      </w:r>
      <w:r w:rsidR="006207DC">
        <w:rPr>
          <w:sz w:val="22"/>
          <w:szCs w:val="22"/>
        </w:rPr>
        <w:t>___</w:t>
      </w:r>
      <w:r w:rsidR="00A51047">
        <w:rPr>
          <w:sz w:val="22"/>
          <w:szCs w:val="22"/>
        </w:rPr>
        <w:t>____________</w:t>
      </w:r>
      <w:r w:rsidR="00356AC5">
        <w:rPr>
          <w:sz w:val="22"/>
          <w:szCs w:val="22"/>
        </w:rPr>
        <w:t>_______________________________</w:t>
      </w:r>
      <w:r w:rsidR="00A51047">
        <w:rPr>
          <w:sz w:val="22"/>
          <w:szCs w:val="22"/>
        </w:rPr>
        <w:t>_____________</w:t>
      </w:r>
      <w:r w:rsidRPr="001E3E02">
        <w:rPr>
          <w:sz w:val="22"/>
          <w:szCs w:val="22"/>
        </w:rPr>
        <w:t>,</w:t>
      </w:r>
    </w:p>
    <w:p w:rsidR="00D01F56" w:rsidRPr="001E3E02" w:rsidRDefault="00D01F56" w:rsidP="0089605B">
      <w:pPr>
        <w:keepNext/>
        <w:keepLines/>
        <w:rPr>
          <w:sz w:val="22"/>
          <w:szCs w:val="22"/>
          <w:vertAlign w:val="superscript"/>
        </w:rPr>
      </w:pPr>
      <w:r w:rsidRPr="001E3E02">
        <w:rPr>
          <w:sz w:val="22"/>
          <w:szCs w:val="22"/>
          <w:vertAlign w:val="superscript"/>
        </w:rPr>
        <w:t xml:space="preserve">                                                                                                                       </w:t>
      </w:r>
      <w:r w:rsidR="00A51047">
        <w:rPr>
          <w:sz w:val="22"/>
          <w:szCs w:val="22"/>
          <w:vertAlign w:val="superscript"/>
        </w:rPr>
        <w:t xml:space="preserve">    </w:t>
      </w:r>
      <w:r w:rsidRPr="001E3E02">
        <w:rPr>
          <w:sz w:val="22"/>
          <w:szCs w:val="22"/>
          <w:vertAlign w:val="superscript"/>
        </w:rPr>
        <w:t xml:space="preserve">      (полное наименование Участника</w:t>
      </w:r>
      <w:r w:rsidR="00A51047">
        <w:rPr>
          <w:sz w:val="22"/>
          <w:szCs w:val="22"/>
          <w:vertAlign w:val="superscript"/>
        </w:rPr>
        <w:t xml:space="preserve"> закупки</w:t>
      </w:r>
      <w:r w:rsidRPr="001E3E02">
        <w:rPr>
          <w:sz w:val="22"/>
          <w:szCs w:val="22"/>
          <w:vertAlign w:val="superscript"/>
        </w:rPr>
        <w:t xml:space="preserve"> с указанием организационно-правовой формы)</w:t>
      </w:r>
    </w:p>
    <w:p w:rsidR="00D01F56" w:rsidRPr="001E3E02" w:rsidRDefault="00D01F56" w:rsidP="0089605B">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89605B">
      <w:pPr>
        <w:keepNext/>
        <w:keepLines/>
        <w:jc w:val="both"/>
        <w:rPr>
          <w:sz w:val="22"/>
          <w:szCs w:val="22"/>
          <w:vertAlign w:val="superscript"/>
        </w:rPr>
      </w:pPr>
      <w:r w:rsidRPr="001E3E02">
        <w:rPr>
          <w:sz w:val="22"/>
          <w:szCs w:val="22"/>
          <w:vertAlign w:val="superscript"/>
        </w:rPr>
        <w:t xml:space="preserve">                                                                                                                                (юридический адрес Участника</w:t>
      </w:r>
      <w:r w:rsidR="00A51047">
        <w:rPr>
          <w:sz w:val="22"/>
          <w:szCs w:val="22"/>
          <w:vertAlign w:val="superscript"/>
        </w:rPr>
        <w:t xml:space="preserve"> закупки</w:t>
      </w:r>
      <w:r w:rsidRPr="001E3E02">
        <w:rPr>
          <w:sz w:val="22"/>
          <w:szCs w:val="22"/>
          <w:vertAlign w:val="superscript"/>
        </w:rPr>
        <w:t>)</w:t>
      </w:r>
    </w:p>
    <w:p w:rsidR="00D01F56" w:rsidRPr="001E3E02" w:rsidRDefault="00D01F56" w:rsidP="0089605B">
      <w:pPr>
        <w:autoSpaceDE w:val="0"/>
        <w:jc w:val="both"/>
        <w:rPr>
          <w:sz w:val="22"/>
          <w:szCs w:val="22"/>
        </w:rPr>
      </w:pPr>
      <w:r w:rsidRPr="001E3E02">
        <w:rPr>
          <w:sz w:val="22"/>
          <w:szCs w:val="22"/>
        </w:rPr>
        <w:t>сообща</w:t>
      </w:r>
      <w:r w:rsidR="009E5472">
        <w:rPr>
          <w:sz w:val="22"/>
          <w:szCs w:val="22"/>
        </w:rPr>
        <w:t>е</w:t>
      </w:r>
      <w:r w:rsidRPr="001E3E02">
        <w:rPr>
          <w:sz w:val="22"/>
          <w:szCs w:val="22"/>
        </w:rPr>
        <w:t xml:space="preserve">т о согласии участвовать в запросе предложений на условиях, установленных в документации о запросе предложений № </w:t>
      </w:r>
      <w:r w:rsidR="0089605B">
        <w:rPr>
          <w:sz w:val="22"/>
          <w:szCs w:val="22"/>
        </w:rPr>
        <w:t>007</w:t>
      </w:r>
      <w:r>
        <w:rPr>
          <w:sz w:val="22"/>
          <w:szCs w:val="22"/>
        </w:rPr>
        <w:t xml:space="preserve"> </w:t>
      </w:r>
      <w:r w:rsidR="0089605B">
        <w:rPr>
          <w:sz w:val="22"/>
          <w:szCs w:val="22"/>
        </w:rPr>
        <w:t xml:space="preserve">от </w:t>
      </w:r>
      <w:r w:rsidR="000161A8">
        <w:rPr>
          <w:sz w:val="22"/>
          <w:szCs w:val="22"/>
        </w:rPr>
        <w:t>«</w:t>
      </w:r>
      <w:r w:rsidR="002C6544">
        <w:rPr>
          <w:sz w:val="22"/>
          <w:szCs w:val="22"/>
        </w:rPr>
        <w:t>28</w:t>
      </w:r>
      <w:r w:rsidR="000161A8">
        <w:rPr>
          <w:sz w:val="22"/>
          <w:szCs w:val="22"/>
        </w:rPr>
        <w:t>»</w:t>
      </w:r>
      <w:r w:rsidR="002C6544">
        <w:rPr>
          <w:sz w:val="22"/>
          <w:szCs w:val="22"/>
        </w:rPr>
        <w:t xml:space="preserve"> января </w:t>
      </w:r>
      <w:r w:rsidRPr="001E3E02">
        <w:rPr>
          <w:sz w:val="22"/>
          <w:szCs w:val="22"/>
        </w:rPr>
        <w:t>201</w:t>
      </w:r>
      <w:r w:rsidR="0089605B">
        <w:rPr>
          <w:sz w:val="22"/>
          <w:szCs w:val="22"/>
        </w:rPr>
        <w:t>4</w:t>
      </w:r>
      <w:r w:rsidRPr="001E3E02">
        <w:rPr>
          <w:sz w:val="22"/>
          <w:szCs w:val="22"/>
        </w:rPr>
        <w:t xml:space="preserve"> </w:t>
      </w:r>
      <w:r w:rsidR="00AF0C98">
        <w:rPr>
          <w:sz w:val="22"/>
          <w:szCs w:val="22"/>
        </w:rPr>
        <w:t>г и направляет данное письмо-</w:t>
      </w:r>
      <w:r w:rsidRPr="001E3E02">
        <w:rPr>
          <w:sz w:val="22"/>
          <w:szCs w:val="22"/>
        </w:rPr>
        <w:t>заявку на участие в запросе предложений.</w:t>
      </w:r>
    </w:p>
    <w:p w:rsidR="00D01F56" w:rsidRPr="001E3E02" w:rsidRDefault="00D01F56" w:rsidP="0089605B">
      <w:pPr>
        <w:pStyle w:val="20"/>
        <w:keepNext w:val="0"/>
        <w:tabs>
          <w:tab w:val="left" w:pos="676"/>
          <w:tab w:val="left" w:pos="1440"/>
        </w:tabs>
        <w:suppressAutoHyphens/>
        <w:spacing w:before="120" w:after="120"/>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89605B">
      <w:pPr>
        <w:pStyle w:val="ConsNormal"/>
        <w:spacing w:after="120"/>
        <w:jc w:val="both"/>
        <w:rPr>
          <w:rFonts w:ascii="Times New Roman" w:hAnsi="Times New Roman"/>
          <w:sz w:val="22"/>
          <w:szCs w:val="22"/>
        </w:rPr>
      </w:pPr>
      <w:r w:rsidRPr="001E3E02">
        <w:rPr>
          <w:rFonts w:ascii="Times New Roman" w:hAnsi="Times New Roman"/>
          <w:sz w:val="22"/>
          <w:szCs w:val="22"/>
        </w:rPr>
        <w:t xml:space="preserve">-  ________ (наименование участника </w:t>
      </w:r>
      <w:r w:rsidR="0089605B">
        <w:rPr>
          <w:rFonts w:ascii="Times New Roman" w:hAnsi="Times New Roman"/>
          <w:sz w:val="22"/>
          <w:szCs w:val="22"/>
        </w:rPr>
        <w:t>закупки</w:t>
      </w:r>
      <w:r w:rsidRPr="001E3E02">
        <w:rPr>
          <w:rFonts w:ascii="Times New Roman" w:hAnsi="Times New Roman"/>
          <w:sz w:val="22"/>
          <w:szCs w:val="22"/>
        </w:rPr>
        <w:t>)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89605B">
      <w:pPr>
        <w:pStyle w:val="ConsNormal"/>
        <w:spacing w:after="120"/>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0089605B">
        <w:rPr>
          <w:rFonts w:ascii="Times New Roman" w:hAnsi="Times New Roman"/>
          <w:sz w:val="22"/>
          <w:szCs w:val="22"/>
        </w:rPr>
        <w:t>закупки</w:t>
      </w:r>
      <w:r w:rsidRPr="001E3E02">
        <w:rPr>
          <w:rFonts w:ascii="Times New Roman" w:hAnsi="Times New Roman"/>
          <w:sz w:val="22"/>
          <w:szCs w:val="22"/>
        </w:rPr>
        <w:t>)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89605B">
      <w:pPr>
        <w:pStyle w:val="ConsNormal"/>
        <w:spacing w:after="120"/>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0089605B">
        <w:rPr>
          <w:rFonts w:ascii="Times New Roman" w:hAnsi="Times New Roman"/>
          <w:sz w:val="22"/>
          <w:szCs w:val="22"/>
        </w:rPr>
        <w:t>закупки</w:t>
      </w:r>
      <w:r w:rsidRPr="001E3E02">
        <w:rPr>
          <w:rFonts w:ascii="Times New Roman" w:hAnsi="Times New Roman"/>
          <w:sz w:val="22"/>
          <w:szCs w:val="22"/>
        </w:rPr>
        <w:t>)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89605B">
      <w:pPr>
        <w:pStyle w:val="ConsNormal"/>
        <w:spacing w:after="120"/>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w:t>
      </w:r>
      <w:r w:rsidR="00AF0C98">
        <w:rPr>
          <w:rFonts w:ascii="Times New Roman" w:hAnsi="Times New Roman"/>
          <w:sz w:val="22"/>
          <w:szCs w:val="22"/>
        </w:rPr>
        <w:t>ленные в настоящем письме-з</w:t>
      </w:r>
      <w:r w:rsidRPr="001E3E02">
        <w:rPr>
          <w:rFonts w:ascii="Times New Roman" w:hAnsi="Times New Roman"/>
          <w:sz w:val="22"/>
          <w:szCs w:val="22"/>
        </w:rPr>
        <w:t>аявке достоверны.</w:t>
      </w:r>
    </w:p>
    <w:p w:rsidR="00D01F56" w:rsidRPr="001E3E02" w:rsidRDefault="00AF0C98" w:rsidP="0089605B">
      <w:pPr>
        <w:pStyle w:val="ConsNormal"/>
        <w:spacing w:before="120" w:after="120"/>
        <w:jc w:val="both"/>
        <w:rPr>
          <w:rFonts w:ascii="Times New Roman" w:hAnsi="Times New Roman"/>
          <w:sz w:val="22"/>
          <w:szCs w:val="22"/>
        </w:rPr>
      </w:pPr>
      <w:r>
        <w:rPr>
          <w:rFonts w:ascii="Times New Roman" w:hAnsi="Times New Roman"/>
          <w:sz w:val="22"/>
          <w:szCs w:val="22"/>
        </w:rPr>
        <w:t>Настоящее письмо -</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Pr>
          <w:rFonts w:ascii="Times New Roman" w:hAnsi="Times New Roman"/>
          <w:sz w:val="22"/>
          <w:szCs w:val="22"/>
        </w:rPr>
        <w:t>___.___</w:t>
      </w:r>
      <w:r w:rsidR="00D01F56" w:rsidRPr="00C155FC">
        <w:rPr>
          <w:rFonts w:ascii="Times New Roman" w:hAnsi="Times New Roman"/>
          <w:sz w:val="22"/>
          <w:szCs w:val="22"/>
        </w:rPr>
        <w:t>201</w:t>
      </w:r>
      <w:r w:rsidR="0089605B">
        <w:rPr>
          <w:rFonts w:ascii="Times New Roman" w:hAnsi="Times New Roman"/>
          <w:sz w:val="22"/>
          <w:szCs w:val="22"/>
        </w:rPr>
        <w:t>4</w:t>
      </w:r>
      <w:r w:rsidR="00D01F56" w:rsidRPr="00C155FC">
        <w:rPr>
          <w:rFonts w:ascii="Times New Roman" w:hAnsi="Times New Roman"/>
          <w:sz w:val="22"/>
          <w:szCs w:val="22"/>
        </w:rPr>
        <w:t xml:space="preserve"> года</w:t>
      </w:r>
      <w:r w:rsidR="00D01F56" w:rsidRPr="001E3E02">
        <w:rPr>
          <w:rFonts w:ascii="Times New Roman" w:hAnsi="Times New Roman"/>
          <w:sz w:val="22"/>
          <w:szCs w:val="22"/>
        </w:rPr>
        <w:t xml:space="preserve">. </w:t>
      </w:r>
    </w:p>
    <w:p w:rsidR="006207DC" w:rsidRDefault="006207DC" w:rsidP="0089605B">
      <w:pPr>
        <w:tabs>
          <w:tab w:val="left" w:pos="0"/>
        </w:tabs>
        <w:suppressAutoHyphens/>
        <w:spacing w:before="120" w:after="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w:t>
      </w:r>
      <w:r w:rsidR="006F12C5">
        <w:rPr>
          <w:bCs/>
          <w:spacing w:val="-3"/>
          <w:sz w:val="22"/>
          <w:szCs w:val="22"/>
        </w:rPr>
        <w:t>купли-продажи</w:t>
      </w:r>
      <w:r>
        <w:rPr>
          <w:bCs/>
          <w:spacing w:val="-3"/>
          <w:sz w:val="22"/>
          <w:szCs w:val="22"/>
        </w:rPr>
        <w:t>, установленной Приложением №</w:t>
      </w:r>
      <w:r w:rsidR="00356AC5">
        <w:rPr>
          <w:bCs/>
          <w:spacing w:val="-3"/>
          <w:sz w:val="22"/>
          <w:szCs w:val="22"/>
        </w:rPr>
        <w:t>3</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89605B">
        <w:rPr>
          <w:bCs/>
          <w:spacing w:val="-3"/>
          <w:sz w:val="22"/>
          <w:szCs w:val="22"/>
        </w:rPr>
        <w:t xml:space="preserve"> 007</w:t>
      </w:r>
      <w:r>
        <w:rPr>
          <w:bCs/>
          <w:spacing w:val="-3"/>
          <w:sz w:val="22"/>
          <w:szCs w:val="22"/>
        </w:rPr>
        <w:t xml:space="preserve"> от </w:t>
      </w:r>
      <w:r w:rsidR="002C6544">
        <w:rPr>
          <w:bCs/>
          <w:spacing w:val="-3"/>
          <w:sz w:val="22"/>
          <w:szCs w:val="22"/>
        </w:rPr>
        <w:t>28</w:t>
      </w:r>
      <w:r w:rsidR="0089605B">
        <w:rPr>
          <w:bCs/>
          <w:spacing w:val="-3"/>
          <w:sz w:val="22"/>
          <w:szCs w:val="22"/>
        </w:rPr>
        <w:t>.</w:t>
      </w:r>
      <w:r w:rsidR="002C6544">
        <w:rPr>
          <w:bCs/>
          <w:spacing w:val="-3"/>
          <w:sz w:val="22"/>
          <w:szCs w:val="22"/>
        </w:rPr>
        <w:t>01</w:t>
      </w:r>
      <w:r w:rsidR="0089605B">
        <w:rPr>
          <w:bCs/>
          <w:spacing w:val="-3"/>
          <w:sz w:val="22"/>
          <w:szCs w:val="22"/>
        </w:rPr>
        <w:t>.2014</w:t>
      </w:r>
      <w:r>
        <w:rPr>
          <w:bCs/>
          <w:spacing w:val="-3"/>
          <w:sz w:val="22"/>
          <w:szCs w:val="22"/>
        </w:rPr>
        <w:t xml:space="preserve"> г</w:t>
      </w:r>
      <w:r w:rsidR="0089605B">
        <w:rPr>
          <w:bCs/>
          <w:spacing w:val="-3"/>
          <w:sz w:val="22"/>
          <w:szCs w:val="22"/>
        </w:rPr>
        <w:t>.</w:t>
      </w:r>
      <w:r>
        <w:rPr>
          <w:bCs/>
          <w:spacing w:val="-3"/>
          <w:sz w:val="22"/>
          <w:szCs w:val="22"/>
        </w:rPr>
        <w:t xml:space="preserve">, </w:t>
      </w:r>
      <w:r w:rsidRPr="000107EF">
        <w:rPr>
          <w:bCs/>
          <w:spacing w:val="-3"/>
          <w:sz w:val="22"/>
          <w:szCs w:val="22"/>
        </w:rPr>
        <w:t>согласны</w:t>
      </w:r>
      <w:r>
        <w:rPr>
          <w:bCs/>
          <w:spacing w:val="-3"/>
          <w:sz w:val="22"/>
          <w:szCs w:val="22"/>
        </w:rPr>
        <w:t>.</w:t>
      </w:r>
    </w:p>
    <w:p w:rsidR="006207DC" w:rsidRPr="006207DC" w:rsidRDefault="006207DC" w:rsidP="0089605B">
      <w:pPr>
        <w:tabs>
          <w:tab w:val="left" w:pos="0"/>
        </w:tabs>
        <w:suppressAutoHyphens/>
        <w:spacing w:after="120"/>
        <w:ind w:firstLine="709"/>
        <w:jc w:val="both"/>
        <w:rPr>
          <w:b/>
          <w:bCs/>
          <w:spacing w:val="-3"/>
          <w:sz w:val="22"/>
          <w:szCs w:val="22"/>
        </w:rPr>
      </w:pPr>
      <w:r>
        <w:rPr>
          <w:bCs/>
          <w:spacing w:val="-3"/>
          <w:sz w:val="22"/>
          <w:szCs w:val="22"/>
        </w:rPr>
        <w:t>О</w:t>
      </w:r>
      <w:r w:rsidRPr="000107EF">
        <w:rPr>
          <w:bCs/>
          <w:spacing w:val="-3"/>
          <w:sz w:val="22"/>
          <w:szCs w:val="22"/>
        </w:rPr>
        <w:t xml:space="preserve">бязуемся, в случае признания </w:t>
      </w:r>
      <w:r w:rsidR="0089605B" w:rsidRPr="0089605B">
        <w:rPr>
          <w:bCs/>
          <w:spacing w:val="-3"/>
          <w:sz w:val="22"/>
          <w:szCs w:val="22"/>
        </w:rPr>
        <w:t xml:space="preserve">________ (наименование участника закупки) </w:t>
      </w:r>
      <w:r w:rsidRPr="000107EF">
        <w:rPr>
          <w:bCs/>
          <w:spacing w:val="-3"/>
          <w:sz w:val="22"/>
          <w:szCs w:val="22"/>
        </w:rPr>
        <w:t xml:space="preserve">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00A51047">
        <w:rPr>
          <w:bCs/>
          <w:spacing w:val="-3"/>
          <w:sz w:val="22"/>
          <w:szCs w:val="22"/>
        </w:rPr>
        <w:t>купли - продажи</w:t>
      </w:r>
      <w:r w:rsidRPr="005508E9">
        <w:rPr>
          <w:bCs/>
          <w:spacing w:val="-3"/>
          <w:sz w:val="22"/>
          <w:szCs w:val="22"/>
        </w:rPr>
        <w:t xml:space="preserve"> </w:t>
      </w:r>
      <w:r w:rsidR="000E135C">
        <w:rPr>
          <w:sz w:val="22"/>
          <w:szCs w:val="22"/>
        </w:rPr>
        <w:t>_______________________</w:t>
      </w:r>
      <w:r w:rsidR="00A51047">
        <w:rPr>
          <w:sz w:val="22"/>
          <w:szCs w:val="22"/>
        </w:rPr>
        <w:t xml:space="preserve"> </w:t>
      </w:r>
      <w:r w:rsidRPr="000107EF">
        <w:rPr>
          <w:bCs/>
          <w:spacing w:val="-3"/>
          <w:sz w:val="22"/>
          <w:szCs w:val="22"/>
        </w:rPr>
        <w:t>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Pr>
          <w:bCs/>
          <w:spacing w:val="-3"/>
          <w:sz w:val="22"/>
          <w:szCs w:val="22"/>
        </w:rPr>
        <w:t xml:space="preserve"> </w:t>
      </w:r>
      <w:r w:rsidR="00A25E78" w:rsidRPr="00C155FC">
        <w:rPr>
          <w:bCs/>
          <w:spacing w:val="-3"/>
          <w:sz w:val="22"/>
          <w:szCs w:val="22"/>
        </w:rPr>
        <w:t>№</w:t>
      </w:r>
      <w:r w:rsidR="0089605B">
        <w:rPr>
          <w:bCs/>
          <w:spacing w:val="-3"/>
          <w:sz w:val="22"/>
          <w:szCs w:val="22"/>
        </w:rPr>
        <w:t xml:space="preserve"> 007</w:t>
      </w:r>
      <w:r w:rsidR="00A25E78">
        <w:rPr>
          <w:bCs/>
          <w:spacing w:val="-3"/>
          <w:sz w:val="22"/>
          <w:szCs w:val="22"/>
        </w:rPr>
        <w:t xml:space="preserve"> от </w:t>
      </w:r>
      <w:r w:rsidR="002C6544">
        <w:rPr>
          <w:bCs/>
          <w:spacing w:val="-3"/>
          <w:sz w:val="22"/>
          <w:szCs w:val="22"/>
        </w:rPr>
        <w:t>28</w:t>
      </w:r>
      <w:r w:rsidR="0089605B">
        <w:rPr>
          <w:bCs/>
          <w:spacing w:val="-3"/>
          <w:sz w:val="22"/>
          <w:szCs w:val="22"/>
        </w:rPr>
        <w:t>.</w:t>
      </w:r>
      <w:r w:rsidR="002C6544">
        <w:rPr>
          <w:bCs/>
          <w:spacing w:val="-3"/>
          <w:sz w:val="22"/>
          <w:szCs w:val="22"/>
        </w:rPr>
        <w:t>01</w:t>
      </w:r>
      <w:r w:rsidR="0089605B">
        <w:rPr>
          <w:bCs/>
          <w:spacing w:val="-3"/>
          <w:sz w:val="22"/>
          <w:szCs w:val="22"/>
        </w:rPr>
        <w:t>.2014 г.</w:t>
      </w:r>
    </w:p>
    <w:p w:rsidR="00D01F56" w:rsidRPr="007D62CB" w:rsidRDefault="00AF0C98" w:rsidP="0089605B">
      <w:pPr>
        <w:tabs>
          <w:tab w:val="left" w:pos="0"/>
        </w:tabs>
        <w:suppressAutoHyphens/>
        <w:spacing w:before="120" w:after="120"/>
        <w:ind w:firstLine="709"/>
        <w:jc w:val="both"/>
        <w:rPr>
          <w:spacing w:val="-3"/>
          <w:sz w:val="22"/>
          <w:szCs w:val="22"/>
        </w:rPr>
      </w:pPr>
      <w:r>
        <w:rPr>
          <w:spacing w:val="-3"/>
          <w:sz w:val="22"/>
          <w:szCs w:val="22"/>
        </w:rPr>
        <w:t>Настоящее письмо-</w:t>
      </w:r>
      <w:r w:rsidR="00D01F56" w:rsidRPr="007D62CB">
        <w:rPr>
          <w:spacing w:val="-3"/>
          <w:sz w:val="22"/>
          <w:szCs w:val="22"/>
        </w:rPr>
        <w:t>заявка дополняется следующими документами, включая неотъемлемые приложения в соответствии с описью:</w:t>
      </w:r>
    </w:p>
    <w:p w:rsidR="00D01F56" w:rsidRPr="00DB23E7" w:rsidRDefault="00D01F56" w:rsidP="0089605B">
      <w:pPr>
        <w:numPr>
          <w:ilvl w:val="0"/>
          <w:numId w:val="3"/>
        </w:numPr>
        <w:tabs>
          <w:tab w:val="left" w:pos="676"/>
          <w:tab w:val="left" w:pos="1080"/>
        </w:tabs>
        <w:suppressAutoHyphens/>
        <w:spacing w:before="120" w:after="120"/>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89605B" w:rsidRPr="0089605B">
        <w:rPr>
          <w:spacing w:val="-3"/>
          <w:sz w:val="22"/>
          <w:szCs w:val="22"/>
        </w:rPr>
        <w:t xml:space="preserve"> закупки</w:t>
      </w:r>
      <w:r w:rsidRPr="00DB23E7">
        <w:rPr>
          <w:color w:val="000000"/>
          <w:spacing w:val="-3"/>
          <w:sz w:val="22"/>
          <w:szCs w:val="22"/>
        </w:rPr>
        <w:t>, на _______ листах.</w:t>
      </w:r>
    </w:p>
    <w:p w:rsidR="00D01F56" w:rsidRPr="005C51EF" w:rsidRDefault="00D01F56" w:rsidP="0089605B">
      <w:pPr>
        <w:numPr>
          <w:ilvl w:val="0"/>
          <w:numId w:val="3"/>
        </w:numPr>
        <w:tabs>
          <w:tab w:val="left" w:pos="676"/>
          <w:tab w:val="left" w:pos="1080"/>
        </w:tabs>
        <w:suppressAutoHyphens/>
        <w:spacing w:before="120" w:after="120"/>
        <w:ind w:firstLine="349"/>
        <w:jc w:val="both"/>
        <w:rPr>
          <w:spacing w:val="-3"/>
          <w:sz w:val="22"/>
          <w:szCs w:val="22"/>
        </w:rPr>
      </w:pPr>
      <w:r w:rsidRPr="005C51EF">
        <w:rPr>
          <w:spacing w:val="-3"/>
          <w:sz w:val="22"/>
          <w:szCs w:val="22"/>
        </w:rPr>
        <w:t>Сведения об участнике</w:t>
      </w:r>
      <w:r w:rsidR="00AF0C98" w:rsidRPr="00AF0C98">
        <w:rPr>
          <w:sz w:val="22"/>
          <w:szCs w:val="22"/>
        </w:rPr>
        <w:t xml:space="preserve"> </w:t>
      </w:r>
      <w:r w:rsidR="0089605B">
        <w:rPr>
          <w:spacing w:val="-3"/>
          <w:sz w:val="22"/>
          <w:szCs w:val="22"/>
        </w:rPr>
        <w:t>закупки</w:t>
      </w:r>
      <w:r w:rsidRPr="005C51EF">
        <w:rPr>
          <w:spacing w:val="-3"/>
          <w:sz w:val="22"/>
          <w:szCs w:val="22"/>
        </w:rPr>
        <w:t>, на ______листах.</w:t>
      </w:r>
    </w:p>
    <w:p w:rsidR="00D01F56" w:rsidRPr="0089605B" w:rsidRDefault="00D01F56" w:rsidP="0089605B">
      <w:pPr>
        <w:shd w:val="clear" w:color="auto" w:fill="FFFFFF"/>
        <w:tabs>
          <w:tab w:val="left" w:pos="3562"/>
          <w:tab w:val="left" w:leader="underscore" w:pos="5774"/>
          <w:tab w:val="left" w:leader="underscore" w:pos="8218"/>
        </w:tabs>
        <w:spacing w:after="120"/>
        <w:ind w:left="-360"/>
        <w:rPr>
          <w:sz w:val="22"/>
          <w:szCs w:val="22"/>
        </w:rPr>
      </w:pPr>
      <w:r>
        <w:rPr>
          <w:sz w:val="22"/>
          <w:szCs w:val="22"/>
        </w:rPr>
        <w:t xml:space="preserve">       </w:t>
      </w:r>
      <w:r w:rsidR="00AF0C98" w:rsidRPr="0089605B">
        <w:rPr>
          <w:sz w:val="22"/>
          <w:szCs w:val="22"/>
        </w:rPr>
        <w:t xml:space="preserve">__________________  </w:t>
      </w:r>
      <w:r w:rsidRPr="0089605B">
        <w:rPr>
          <w:sz w:val="22"/>
          <w:szCs w:val="22"/>
        </w:rPr>
        <w:t xml:space="preserve">________________/_________/ </w:t>
      </w:r>
    </w:p>
    <w:p w:rsidR="00D01F56" w:rsidRPr="0089605B" w:rsidRDefault="0089605B" w:rsidP="0089605B">
      <w:pPr>
        <w:shd w:val="clear" w:color="auto" w:fill="FFFFFF"/>
        <w:tabs>
          <w:tab w:val="left" w:pos="3562"/>
          <w:tab w:val="left" w:leader="underscore" w:pos="5774"/>
          <w:tab w:val="left" w:leader="underscore" w:pos="8218"/>
        </w:tabs>
        <w:spacing w:after="120"/>
        <w:ind w:left="-360"/>
        <w:rPr>
          <w:sz w:val="22"/>
          <w:szCs w:val="22"/>
        </w:rPr>
      </w:pPr>
      <w:r>
        <w:rPr>
          <w:sz w:val="22"/>
          <w:szCs w:val="22"/>
        </w:rPr>
        <w:t xml:space="preserve">        </w:t>
      </w:r>
      <w:r w:rsidR="00D01F56" w:rsidRPr="0089605B">
        <w:rPr>
          <w:sz w:val="22"/>
          <w:szCs w:val="22"/>
        </w:rPr>
        <w:t xml:space="preserve">(должность)    </w:t>
      </w:r>
      <w:r>
        <w:rPr>
          <w:sz w:val="22"/>
          <w:szCs w:val="22"/>
        </w:rPr>
        <w:t xml:space="preserve">    М.</w:t>
      </w:r>
      <w:proofErr w:type="gramStart"/>
      <w:r>
        <w:rPr>
          <w:sz w:val="22"/>
          <w:szCs w:val="22"/>
        </w:rPr>
        <w:t>П</w:t>
      </w:r>
      <w:proofErr w:type="gramEnd"/>
      <w:r w:rsidR="006207DC" w:rsidRPr="0089605B">
        <w:rPr>
          <w:sz w:val="22"/>
          <w:szCs w:val="22"/>
        </w:rPr>
        <w:t xml:space="preserve">       </w:t>
      </w:r>
      <w:r w:rsidR="00D01F56" w:rsidRPr="0089605B">
        <w:rPr>
          <w:sz w:val="22"/>
          <w:szCs w:val="22"/>
        </w:rPr>
        <w:t xml:space="preserve"> (подпись) </w:t>
      </w:r>
      <w:r>
        <w:rPr>
          <w:sz w:val="22"/>
          <w:szCs w:val="22"/>
        </w:rPr>
        <w:t xml:space="preserve">  </w:t>
      </w:r>
      <w:r w:rsidR="00D01F56" w:rsidRPr="0089605B">
        <w:rPr>
          <w:sz w:val="22"/>
          <w:szCs w:val="22"/>
        </w:rPr>
        <w:t xml:space="preserve"> </w:t>
      </w:r>
      <w:r>
        <w:rPr>
          <w:sz w:val="22"/>
          <w:szCs w:val="22"/>
        </w:rPr>
        <w:t xml:space="preserve">  </w:t>
      </w:r>
      <w:r w:rsidR="00D01F56" w:rsidRPr="0089605B">
        <w:rPr>
          <w:sz w:val="22"/>
          <w:szCs w:val="22"/>
        </w:rPr>
        <w:t xml:space="preserve">   Ф.И.О.</w:t>
      </w:r>
      <w:r w:rsidRPr="0089605B">
        <w:rPr>
          <w:sz w:val="22"/>
          <w:szCs w:val="22"/>
        </w:rPr>
        <w:t xml:space="preserve">              </w:t>
      </w:r>
    </w:p>
    <w:p w:rsidR="0089605B" w:rsidRPr="0089605B" w:rsidRDefault="0089605B" w:rsidP="0089605B">
      <w:pPr>
        <w:shd w:val="clear" w:color="auto" w:fill="FFFFFF"/>
        <w:tabs>
          <w:tab w:val="left" w:pos="3562"/>
          <w:tab w:val="left" w:leader="underscore" w:pos="5774"/>
          <w:tab w:val="left" w:leader="underscore" w:pos="8218"/>
        </w:tabs>
        <w:spacing w:after="120"/>
        <w:ind w:left="-360"/>
        <w:jc w:val="center"/>
        <w:rPr>
          <w:sz w:val="22"/>
          <w:szCs w:val="22"/>
        </w:rPr>
      </w:pPr>
      <w:r>
        <w:rPr>
          <w:sz w:val="22"/>
          <w:szCs w:val="22"/>
        </w:rPr>
        <w:t xml:space="preserve">                       </w:t>
      </w:r>
      <w:r w:rsidRPr="0089605B">
        <w:rPr>
          <w:sz w:val="22"/>
          <w:szCs w:val="22"/>
        </w:rPr>
        <w:t>«_____» ____________ 2014 г.</w:t>
      </w:r>
    </w:p>
    <w:p w:rsidR="0089605B" w:rsidRDefault="0089605B" w:rsidP="0089605B">
      <w:pPr>
        <w:shd w:val="clear" w:color="auto" w:fill="FFFFFF"/>
        <w:tabs>
          <w:tab w:val="left" w:pos="3562"/>
          <w:tab w:val="left" w:leader="underscore" w:pos="5774"/>
          <w:tab w:val="left" w:leader="underscore" w:pos="8218"/>
        </w:tabs>
        <w:spacing w:after="120"/>
        <w:ind w:left="-360"/>
        <w:rPr>
          <w:sz w:val="20"/>
          <w:szCs w:val="20"/>
        </w:rPr>
      </w:pPr>
    </w:p>
    <w:p w:rsidR="00D01F56" w:rsidRPr="0089605B" w:rsidRDefault="00D01F56" w:rsidP="00D01F56">
      <w:pPr>
        <w:shd w:val="clear" w:color="auto" w:fill="FFFFFF"/>
        <w:tabs>
          <w:tab w:val="left" w:pos="3562"/>
          <w:tab w:val="left" w:leader="underscore" w:pos="5774"/>
          <w:tab w:val="left" w:leader="underscore" w:pos="8218"/>
        </w:tabs>
        <w:ind w:left="-360"/>
        <w:rPr>
          <w:sz w:val="20"/>
          <w:szCs w:val="20"/>
        </w:rPr>
      </w:pPr>
      <w:r w:rsidRPr="0089605B">
        <w:rPr>
          <w:sz w:val="20"/>
          <w:szCs w:val="20"/>
        </w:rPr>
        <w:lastRenderedPageBreak/>
        <w:t>Инструкции по заполнению письма-заявки:</w:t>
      </w:r>
    </w:p>
    <w:p w:rsidR="00D01F56" w:rsidRPr="0089605B" w:rsidRDefault="00D01F56" w:rsidP="00D01F56">
      <w:pPr>
        <w:shd w:val="clear" w:color="auto" w:fill="FFFFFF"/>
        <w:tabs>
          <w:tab w:val="left" w:pos="3562"/>
          <w:tab w:val="left" w:leader="underscore" w:pos="5774"/>
          <w:tab w:val="left" w:leader="underscore" w:pos="8218"/>
        </w:tabs>
        <w:ind w:left="-360"/>
        <w:jc w:val="both"/>
        <w:rPr>
          <w:sz w:val="20"/>
          <w:szCs w:val="20"/>
        </w:rPr>
      </w:pPr>
      <w:r w:rsidRPr="0089605B">
        <w:rPr>
          <w:sz w:val="20"/>
          <w:szCs w:val="20"/>
        </w:rPr>
        <w:t>1. Данные инструкции не следует воспроизводить в документах, подготовленных участником закупки.</w:t>
      </w:r>
    </w:p>
    <w:p w:rsidR="00D01F56" w:rsidRPr="0089605B" w:rsidRDefault="00D01F56" w:rsidP="00D01F56">
      <w:pPr>
        <w:shd w:val="clear" w:color="auto" w:fill="FFFFFF"/>
        <w:tabs>
          <w:tab w:val="left" w:pos="3562"/>
          <w:tab w:val="left" w:leader="underscore" w:pos="5774"/>
          <w:tab w:val="left" w:leader="underscore" w:pos="8218"/>
        </w:tabs>
        <w:ind w:left="-360"/>
        <w:jc w:val="both"/>
        <w:rPr>
          <w:sz w:val="20"/>
          <w:szCs w:val="20"/>
        </w:rPr>
      </w:pPr>
      <w:r w:rsidRPr="0089605B">
        <w:rPr>
          <w:sz w:val="20"/>
          <w:szCs w:val="20"/>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89605B" w:rsidRDefault="00D01F56" w:rsidP="00D01F56">
      <w:pPr>
        <w:shd w:val="clear" w:color="auto" w:fill="FFFFFF"/>
        <w:tabs>
          <w:tab w:val="left" w:pos="3562"/>
          <w:tab w:val="left" w:leader="underscore" w:pos="5774"/>
          <w:tab w:val="left" w:leader="underscore" w:pos="8218"/>
        </w:tabs>
        <w:ind w:left="-360"/>
        <w:jc w:val="both"/>
        <w:rPr>
          <w:sz w:val="20"/>
          <w:szCs w:val="20"/>
        </w:rPr>
      </w:pPr>
      <w:r w:rsidRPr="0089605B">
        <w:rPr>
          <w:sz w:val="20"/>
          <w:szCs w:val="20"/>
        </w:rPr>
        <w:t>3. Участник закупки должен указать свое полное наименование (с указанием организационно-правовой формы и юридического адреса).</w:t>
      </w:r>
    </w:p>
    <w:p w:rsidR="00D01F56" w:rsidRPr="0089605B" w:rsidRDefault="00D01F56" w:rsidP="00D01F56">
      <w:pPr>
        <w:shd w:val="clear" w:color="auto" w:fill="FFFFFF"/>
        <w:tabs>
          <w:tab w:val="left" w:pos="3562"/>
          <w:tab w:val="left" w:leader="underscore" w:pos="5774"/>
          <w:tab w:val="left" w:leader="underscore" w:pos="8218"/>
        </w:tabs>
        <w:ind w:left="-360"/>
        <w:jc w:val="both"/>
        <w:rPr>
          <w:sz w:val="20"/>
          <w:szCs w:val="20"/>
        </w:rPr>
      </w:pPr>
      <w:r w:rsidRPr="0089605B">
        <w:rPr>
          <w:sz w:val="20"/>
          <w:szCs w:val="20"/>
        </w:rPr>
        <w:t xml:space="preserve">4. Участник закупки должен указать срок действия </w:t>
      </w:r>
      <w:r w:rsidR="00AF0C98" w:rsidRPr="0089605B">
        <w:rPr>
          <w:sz w:val="20"/>
          <w:szCs w:val="20"/>
        </w:rPr>
        <w:t>письма -</w:t>
      </w:r>
      <w:r w:rsidR="00A51047" w:rsidRPr="0089605B">
        <w:rPr>
          <w:sz w:val="20"/>
          <w:szCs w:val="20"/>
        </w:rPr>
        <w:t xml:space="preserve"> </w:t>
      </w:r>
      <w:r w:rsidRPr="0089605B">
        <w:rPr>
          <w:sz w:val="20"/>
          <w:szCs w:val="20"/>
        </w:rPr>
        <w:t>заявки на участие в запросе предложений согласно требованиям п. 8 документации о проведении запроса предложений.</w:t>
      </w:r>
    </w:p>
    <w:p w:rsidR="00D01F56" w:rsidRPr="0089605B" w:rsidRDefault="00D01F56" w:rsidP="00D01F56">
      <w:pPr>
        <w:shd w:val="clear" w:color="auto" w:fill="FFFFFF"/>
        <w:tabs>
          <w:tab w:val="left" w:pos="3562"/>
          <w:tab w:val="left" w:leader="underscore" w:pos="5774"/>
          <w:tab w:val="left" w:leader="underscore" w:pos="8218"/>
        </w:tabs>
        <w:ind w:left="-360"/>
        <w:jc w:val="both"/>
        <w:rPr>
          <w:sz w:val="20"/>
          <w:szCs w:val="20"/>
        </w:rPr>
      </w:pPr>
      <w:r w:rsidRPr="0089605B">
        <w:rPr>
          <w:sz w:val="20"/>
          <w:szCs w:val="20"/>
        </w:rPr>
        <w:t xml:space="preserve">5. Участник закупки должен перечислить все прилагаемые документы, определяющие суть его </w:t>
      </w:r>
      <w:r w:rsidR="00AF0C98" w:rsidRPr="0089605B">
        <w:rPr>
          <w:sz w:val="20"/>
          <w:szCs w:val="20"/>
        </w:rPr>
        <w:t>письма -</w:t>
      </w:r>
      <w:r w:rsidR="006207DC" w:rsidRPr="0089605B">
        <w:rPr>
          <w:sz w:val="20"/>
          <w:szCs w:val="20"/>
        </w:rPr>
        <w:t xml:space="preserve"> </w:t>
      </w:r>
      <w:r w:rsidRPr="0089605B">
        <w:rPr>
          <w:sz w:val="20"/>
          <w:szCs w:val="20"/>
        </w:rPr>
        <w:t>заявки на участие в запросе предложений.</w:t>
      </w:r>
    </w:p>
    <w:p w:rsidR="00D01F56" w:rsidRPr="0089605B" w:rsidRDefault="00D01F56" w:rsidP="00D01F56">
      <w:pPr>
        <w:shd w:val="clear" w:color="auto" w:fill="FFFFFF"/>
        <w:tabs>
          <w:tab w:val="left" w:pos="3562"/>
          <w:tab w:val="left" w:leader="underscore" w:pos="5774"/>
          <w:tab w:val="left" w:leader="underscore" w:pos="8218"/>
        </w:tabs>
        <w:ind w:left="-360"/>
        <w:jc w:val="both"/>
        <w:rPr>
          <w:sz w:val="20"/>
          <w:szCs w:val="20"/>
        </w:rPr>
      </w:pPr>
      <w:r w:rsidRPr="0089605B">
        <w:rPr>
          <w:sz w:val="20"/>
          <w:szCs w:val="20"/>
        </w:rPr>
        <w:t>6. Письмо-заявка должно быть подписано руководителем или уполномоченным им лицом и скреплено печатью.</w:t>
      </w:r>
    </w:p>
    <w:p w:rsidR="00D01F56" w:rsidRDefault="00D01F56" w:rsidP="00D01F56">
      <w:pP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D01F56" w:rsidRDefault="00D01F56" w:rsidP="00D01F56">
      <w:pPr>
        <w:jc w:val="center"/>
        <w:rPr>
          <w:b/>
          <w:bCs/>
        </w:rPr>
      </w:pPr>
      <w:r>
        <w:rPr>
          <w:b/>
          <w:bCs/>
        </w:rPr>
        <w:t>__________________________________________________________________________________</w:t>
      </w:r>
    </w:p>
    <w:p w:rsidR="00D03F81" w:rsidRDefault="00D03F81"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D01F56" w:rsidRPr="000A763F" w:rsidRDefault="00D01F56" w:rsidP="00D01F56">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D01F56" w:rsidRPr="000A763F" w:rsidRDefault="00D01F56" w:rsidP="00D01F56">
      <w:pPr>
        <w:pStyle w:val="ConsNonformat"/>
        <w:widowControl/>
        <w:jc w:val="center"/>
        <w:rPr>
          <w:rFonts w:ascii="Times New Roman" w:hAnsi="Times New Roman"/>
          <w:b/>
          <w:caps/>
          <w:color w:val="000000"/>
        </w:rPr>
      </w:pPr>
    </w:p>
    <w:p w:rsidR="0089605B" w:rsidRDefault="00E32BCD" w:rsidP="00E32BCD">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w:t>
      </w:r>
    </w:p>
    <w:p w:rsidR="00E32BCD" w:rsidRPr="005074FC" w:rsidRDefault="00E32BCD" w:rsidP="00E32BCD">
      <w:pPr>
        <w:pStyle w:val="ConsNonformat"/>
        <w:widowControl/>
        <w:jc w:val="center"/>
        <w:rPr>
          <w:rFonts w:ascii="Times New Roman" w:hAnsi="Times New Roman"/>
          <w:b/>
          <w:caps/>
          <w:color w:val="000000"/>
          <w:sz w:val="24"/>
          <w:szCs w:val="24"/>
        </w:rPr>
      </w:pPr>
      <w:r>
        <w:rPr>
          <w:rFonts w:ascii="Times New Roman" w:hAnsi="Times New Roman"/>
          <w:b/>
          <w:caps/>
          <w:color w:val="000000"/>
          <w:sz w:val="24"/>
          <w:szCs w:val="24"/>
        </w:rPr>
        <w:t xml:space="preserve">УЧАСТНИКА </w:t>
      </w:r>
      <w:r w:rsidR="0089605B">
        <w:rPr>
          <w:rFonts w:ascii="Times New Roman" w:hAnsi="Times New Roman"/>
          <w:b/>
          <w:caps/>
          <w:color w:val="000000"/>
          <w:sz w:val="24"/>
          <w:szCs w:val="24"/>
        </w:rPr>
        <w:t>ЗАКУПКИ</w:t>
      </w:r>
    </w:p>
    <w:p w:rsidR="00E32BCD" w:rsidRDefault="00E32BCD" w:rsidP="00E32BCD">
      <w:pPr>
        <w:pStyle w:val="ConsNonformat"/>
        <w:widowControl/>
        <w:spacing w:line="100" w:lineRule="atLeast"/>
        <w:jc w:val="center"/>
        <w:rPr>
          <w:sz w:val="24"/>
          <w:szCs w:val="24"/>
        </w:rPr>
      </w:pPr>
    </w:p>
    <w:p w:rsidR="00E32BCD" w:rsidRPr="005402C6" w:rsidRDefault="00E32BCD" w:rsidP="00E32BCD">
      <w:pPr>
        <w:keepNext/>
        <w:keepLines/>
        <w:jc w:val="both"/>
      </w:pPr>
      <w:r w:rsidRPr="005402C6">
        <w:t>__________________________________________</w:t>
      </w:r>
      <w:r>
        <w:t>_____</w:t>
      </w:r>
      <w:r w:rsidRPr="005402C6">
        <w:t>__________________________</w:t>
      </w:r>
      <w:r>
        <w:t>______</w:t>
      </w:r>
      <w:r w:rsidRPr="005402C6">
        <w:t>__,</w:t>
      </w:r>
    </w:p>
    <w:p w:rsidR="00E32BCD" w:rsidRDefault="00E32BCD" w:rsidP="00E32BCD">
      <w:pPr>
        <w:keepNext/>
        <w:keepLines/>
        <w:jc w:val="center"/>
        <w:rPr>
          <w:vertAlign w:val="superscript"/>
        </w:rPr>
      </w:pPr>
      <w:r w:rsidRPr="005402C6">
        <w:rPr>
          <w:vertAlign w:val="superscript"/>
        </w:rPr>
        <w:t xml:space="preserve">(полное наименование Участника </w:t>
      </w:r>
      <w:r w:rsidR="00AF0C98">
        <w:rPr>
          <w:vertAlign w:val="superscript"/>
        </w:rPr>
        <w:t xml:space="preserve">закупки </w:t>
      </w:r>
      <w:r w:rsidRPr="005402C6">
        <w:rPr>
          <w:vertAlign w:val="superscript"/>
        </w:rPr>
        <w:t>с указанием организационно-правовой формы)</w:t>
      </w:r>
    </w:p>
    <w:p w:rsidR="00E32BCD" w:rsidRPr="00A75213" w:rsidRDefault="00E32BCD" w:rsidP="00E32BCD">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spellStart"/>
      <w:proofErr w:type="gramStart"/>
      <w:r w:rsidRPr="00D310BF">
        <w:rPr>
          <w:rFonts w:ascii="Times New Roman" w:hAnsi="Times New Roman"/>
          <w:sz w:val="22"/>
          <w:szCs w:val="22"/>
        </w:rPr>
        <w:t>на</w:t>
      </w:r>
      <w:proofErr w:type="spellEnd"/>
      <w:proofErr w:type="gramEnd"/>
      <w:r w:rsidRPr="00677D47">
        <w:rPr>
          <w:rFonts w:ascii="Times New Roman" w:hAnsi="Times New Roman"/>
          <w:sz w:val="22"/>
          <w:szCs w:val="22"/>
        </w:rPr>
        <w:t xml:space="preserve"> нижеприведенных условиях: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0"/>
        <w:gridCol w:w="4536"/>
      </w:tblGrid>
      <w:tr w:rsidR="00723C5B" w:rsidRPr="00240CF9" w:rsidTr="00BF75D3">
        <w:trPr>
          <w:jc w:val="center"/>
        </w:trPr>
        <w:tc>
          <w:tcPr>
            <w:tcW w:w="5330" w:type="dxa"/>
          </w:tcPr>
          <w:p w:rsidR="00723C5B" w:rsidRPr="00240CF9" w:rsidRDefault="00723C5B"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Наименование товара, торговая марка, модель</w:t>
            </w:r>
          </w:p>
        </w:tc>
        <w:tc>
          <w:tcPr>
            <w:tcW w:w="4536" w:type="dxa"/>
          </w:tcPr>
          <w:p w:rsidR="00723C5B" w:rsidRPr="00240CF9" w:rsidRDefault="00723C5B" w:rsidP="00240CF9">
            <w:pPr>
              <w:pStyle w:val="ConsNormal"/>
              <w:widowControl/>
              <w:snapToGrid w:val="0"/>
              <w:ind w:firstLine="0"/>
              <w:jc w:val="center"/>
              <w:rPr>
                <w:rFonts w:ascii="Times New Roman" w:hAnsi="Times New Roman"/>
                <w:color w:val="000000"/>
              </w:rPr>
            </w:pPr>
          </w:p>
        </w:tc>
      </w:tr>
      <w:tr w:rsidR="00723C5B" w:rsidRPr="00240CF9" w:rsidTr="00BF75D3">
        <w:trPr>
          <w:tblHeader/>
          <w:jc w:val="center"/>
        </w:trPr>
        <w:tc>
          <w:tcPr>
            <w:tcW w:w="5330" w:type="dxa"/>
          </w:tcPr>
          <w:p w:rsidR="00723C5B" w:rsidRPr="00240CF9" w:rsidRDefault="00723C5B"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Страна происхождения, предприятие-изготовитель</w:t>
            </w:r>
            <w:r w:rsidR="00E2034F" w:rsidRPr="00240CF9">
              <w:rPr>
                <w:rFonts w:ascii="Times New Roman" w:hAnsi="Times New Roman"/>
                <w:color w:val="000000"/>
              </w:rPr>
              <w:t xml:space="preserve"> несущего шасси</w:t>
            </w:r>
          </w:p>
        </w:tc>
        <w:tc>
          <w:tcPr>
            <w:tcW w:w="4536" w:type="dxa"/>
          </w:tcPr>
          <w:p w:rsidR="00723C5B" w:rsidRPr="00240CF9" w:rsidRDefault="00723C5B" w:rsidP="00240CF9">
            <w:pPr>
              <w:pStyle w:val="ConsNormal"/>
              <w:widowControl/>
              <w:snapToGrid w:val="0"/>
              <w:ind w:firstLine="0"/>
              <w:jc w:val="center"/>
              <w:rPr>
                <w:rFonts w:ascii="Times New Roman" w:hAnsi="Times New Roman"/>
                <w:color w:val="000000"/>
              </w:rPr>
            </w:pPr>
          </w:p>
        </w:tc>
      </w:tr>
      <w:tr w:rsidR="00723C5B" w:rsidRPr="00240CF9" w:rsidTr="00BF75D3">
        <w:trPr>
          <w:tblHeader/>
          <w:jc w:val="center"/>
        </w:trPr>
        <w:tc>
          <w:tcPr>
            <w:tcW w:w="5330" w:type="dxa"/>
          </w:tcPr>
          <w:p w:rsidR="00723C5B" w:rsidRPr="00240CF9" w:rsidRDefault="00723C5B"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Год изготовления</w:t>
            </w:r>
            <w:r w:rsidR="00E2034F" w:rsidRPr="00240CF9">
              <w:rPr>
                <w:rFonts w:ascii="Times New Roman" w:hAnsi="Times New Roman"/>
                <w:color w:val="000000"/>
              </w:rPr>
              <w:t xml:space="preserve"> товара</w:t>
            </w:r>
          </w:p>
        </w:tc>
        <w:tc>
          <w:tcPr>
            <w:tcW w:w="4536" w:type="dxa"/>
          </w:tcPr>
          <w:p w:rsidR="00723C5B" w:rsidRPr="00240CF9" w:rsidRDefault="00723C5B" w:rsidP="00240CF9">
            <w:pPr>
              <w:pStyle w:val="ConsNormal"/>
              <w:widowControl/>
              <w:snapToGrid w:val="0"/>
              <w:ind w:firstLine="0"/>
              <w:jc w:val="center"/>
              <w:rPr>
                <w:rFonts w:ascii="Times New Roman" w:hAnsi="Times New Roman"/>
                <w:color w:val="000000"/>
              </w:rPr>
            </w:pPr>
          </w:p>
        </w:tc>
      </w:tr>
      <w:tr w:rsidR="00FE0776" w:rsidRPr="00240CF9" w:rsidTr="00BF75D3">
        <w:trPr>
          <w:tblHeader/>
          <w:jc w:val="center"/>
        </w:trPr>
        <w:tc>
          <w:tcPr>
            <w:tcW w:w="5330" w:type="dxa"/>
          </w:tcPr>
          <w:p w:rsidR="00FE0776" w:rsidRPr="00240CF9" w:rsidRDefault="00FE0776"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lang w:eastAsia="hi-IN" w:bidi="hi-IN"/>
              </w:rPr>
              <w:t>Цвет</w:t>
            </w:r>
            <w:r w:rsidR="00C861F0">
              <w:rPr>
                <w:rFonts w:ascii="Times New Roman" w:hAnsi="Times New Roman"/>
                <w:color w:val="000000"/>
                <w:lang w:eastAsia="hi-IN" w:bidi="hi-IN"/>
              </w:rPr>
              <w:t xml:space="preserve"> кузова</w:t>
            </w:r>
          </w:p>
        </w:tc>
        <w:tc>
          <w:tcPr>
            <w:tcW w:w="4536" w:type="dxa"/>
          </w:tcPr>
          <w:p w:rsidR="00FE0776" w:rsidRPr="00240CF9" w:rsidRDefault="00FE0776" w:rsidP="00240CF9">
            <w:pPr>
              <w:pStyle w:val="ConsNormal"/>
              <w:widowControl/>
              <w:snapToGrid w:val="0"/>
              <w:ind w:firstLine="0"/>
              <w:jc w:val="center"/>
              <w:rPr>
                <w:rFonts w:ascii="Times New Roman" w:hAnsi="Times New Roman"/>
                <w:color w:val="000000"/>
              </w:rPr>
            </w:pPr>
          </w:p>
        </w:tc>
      </w:tr>
      <w:tr w:rsidR="00723C5B" w:rsidRPr="00240CF9" w:rsidTr="00BF75D3">
        <w:trPr>
          <w:tblHeader/>
          <w:jc w:val="center"/>
        </w:trPr>
        <w:tc>
          <w:tcPr>
            <w:tcW w:w="9866" w:type="dxa"/>
            <w:gridSpan w:val="2"/>
          </w:tcPr>
          <w:p w:rsidR="00723C5B" w:rsidRPr="00240CF9" w:rsidRDefault="00723C5B" w:rsidP="00240CF9">
            <w:pPr>
              <w:pStyle w:val="ConsNormal"/>
              <w:widowControl/>
              <w:snapToGrid w:val="0"/>
              <w:ind w:firstLine="0"/>
              <w:rPr>
                <w:rFonts w:ascii="Times New Roman" w:hAnsi="Times New Roman"/>
                <w:color w:val="000000"/>
              </w:rPr>
            </w:pPr>
            <w:r w:rsidRPr="00240CF9">
              <w:rPr>
                <w:rFonts w:ascii="Times New Roman" w:hAnsi="Times New Roman"/>
                <w:color w:val="000000"/>
                <w:u w:val="single"/>
              </w:rPr>
              <w:t xml:space="preserve">Подробные </w:t>
            </w:r>
            <w:r w:rsidRPr="00240CF9">
              <w:rPr>
                <w:rFonts w:ascii="Times New Roman" w:hAnsi="Times New Roman"/>
                <w:color w:val="000000"/>
              </w:rPr>
              <w:t>характеристики товара:</w:t>
            </w:r>
          </w:p>
        </w:tc>
      </w:tr>
      <w:tr w:rsidR="00FE0776" w:rsidRPr="00240CF9" w:rsidTr="00BF75D3">
        <w:trPr>
          <w:tblHeader/>
          <w:jc w:val="center"/>
        </w:trPr>
        <w:tc>
          <w:tcPr>
            <w:tcW w:w="9866" w:type="dxa"/>
            <w:gridSpan w:val="2"/>
          </w:tcPr>
          <w:p w:rsidR="00FE0776" w:rsidRPr="00240CF9" w:rsidRDefault="00F72E5E" w:rsidP="00240CF9">
            <w:pPr>
              <w:pStyle w:val="ConsNormal"/>
              <w:widowControl/>
              <w:snapToGrid w:val="0"/>
              <w:ind w:firstLine="0"/>
              <w:rPr>
                <w:rFonts w:ascii="Times New Roman" w:hAnsi="Times New Roman"/>
                <w:color w:val="000000"/>
              </w:rPr>
            </w:pPr>
            <w:r>
              <w:rPr>
                <w:rFonts w:ascii="Times New Roman" w:hAnsi="Times New Roman"/>
                <w:color w:val="000000"/>
              </w:rPr>
              <w:t>Мощность</w:t>
            </w:r>
            <w:r w:rsidR="009A04E1">
              <w:rPr>
                <w:rFonts w:ascii="Times New Roman" w:hAnsi="Times New Roman"/>
                <w:color w:val="000000"/>
              </w:rPr>
              <w:t xml:space="preserve"> двигателя</w:t>
            </w:r>
            <w:r>
              <w:rPr>
                <w:rFonts w:ascii="Times New Roman" w:hAnsi="Times New Roman"/>
                <w:color w:val="000000"/>
              </w:rPr>
              <w:t>, кВт</w:t>
            </w:r>
            <w:r w:rsidR="009A04E1">
              <w:rPr>
                <w:rFonts w:ascii="Times New Roman" w:hAnsi="Times New Roman"/>
                <w:color w:val="000000"/>
              </w:rPr>
              <w:t xml:space="preserve"> (</w:t>
            </w:r>
            <w:proofErr w:type="spellStart"/>
            <w:r w:rsidR="009A04E1">
              <w:rPr>
                <w:rFonts w:ascii="Times New Roman" w:hAnsi="Times New Roman"/>
                <w:color w:val="000000"/>
              </w:rPr>
              <w:t>л.</w:t>
            </w:r>
            <w:proofErr w:type="gramStart"/>
            <w:r w:rsidR="009A04E1">
              <w:rPr>
                <w:rFonts w:ascii="Times New Roman" w:hAnsi="Times New Roman"/>
                <w:color w:val="000000"/>
              </w:rPr>
              <w:t>с</w:t>
            </w:r>
            <w:proofErr w:type="spellEnd"/>
            <w:proofErr w:type="gramEnd"/>
            <w:r w:rsidR="009A04E1">
              <w:rPr>
                <w:rFonts w:ascii="Times New Roman" w:hAnsi="Times New Roman"/>
                <w:color w:val="000000"/>
              </w:rPr>
              <w:t>.)</w:t>
            </w:r>
          </w:p>
        </w:tc>
      </w:tr>
      <w:tr w:rsidR="006F0EDD" w:rsidRPr="00240CF9" w:rsidTr="00BF75D3">
        <w:trPr>
          <w:tblHeader/>
          <w:jc w:val="center"/>
        </w:trPr>
        <w:tc>
          <w:tcPr>
            <w:tcW w:w="5330" w:type="dxa"/>
          </w:tcPr>
          <w:p w:rsidR="006F0EDD" w:rsidRPr="00240CF9" w:rsidRDefault="00F72E5E" w:rsidP="00240CF9">
            <w:pPr>
              <w:widowControl w:val="0"/>
              <w:suppressAutoHyphens/>
              <w:autoSpaceDE w:val="0"/>
              <w:snapToGrid w:val="0"/>
              <w:rPr>
                <w:color w:val="000000"/>
                <w:sz w:val="20"/>
                <w:szCs w:val="20"/>
                <w:lang w:eastAsia="hi-IN" w:bidi="hi-IN"/>
              </w:rPr>
            </w:pPr>
            <w:r>
              <w:rPr>
                <w:color w:val="000000"/>
                <w:sz w:val="20"/>
                <w:szCs w:val="20"/>
                <w:lang w:eastAsia="hi-IN" w:bidi="hi-IN"/>
              </w:rPr>
              <w:t>Тип</w:t>
            </w:r>
            <w:r w:rsidR="009A04E1">
              <w:rPr>
                <w:color w:val="000000"/>
                <w:sz w:val="20"/>
                <w:szCs w:val="20"/>
                <w:lang w:eastAsia="hi-IN" w:bidi="hi-IN"/>
              </w:rPr>
              <w:t xml:space="preserve"> двигателя</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F72E5E" w:rsidP="00240CF9">
            <w:pPr>
              <w:widowControl w:val="0"/>
              <w:suppressAutoHyphens/>
              <w:autoSpaceDE w:val="0"/>
              <w:snapToGrid w:val="0"/>
              <w:rPr>
                <w:color w:val="000000"/>
                <w:sz w:val="20"/>
                <w:szCs w:val="20"/>
                <w:lang w:eastAsia="hi-IN" w:bidi="hi-IN"/>
              </w:rPr>
            </w:pPr>
            <w:r>
              <w:rPr>
                <w:color w:val="000000"/>
                <w:sz w:val="20"/>
                <w:szCs w:val="20"/>
                <w:lang w:eastAsia="hi-IN" w:bidi="hi-IN"/>
              </w:rPr>
              <w:t>Рабочий объем</w:t>
            </w:r>
            <w:r w:rsidR="009A04E1" w:rsidRPr="009A04E1">
              <w:rPr>
                <w:color w:val="000000"/>
                <w:sz w:val="20"/>
                <w:szCs w:val="20"/>
                <w:lang w:eastAsia="hi-IN" w:bidi="hi-IN"/>
              </w:rPr>
              <w:t xml:space="preserve"> двигателя</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250156" w:rsidP="00240CF9">
            <w:pPr>
              <w:widowControl w:val="0"/>
              <w:suppressAutoHyphens/>
              <w:autoSpaceDE w:val="0"/>
              <w:snapToGrid w:val="0"/>
              <w:rPr>
                <w:color w:val="000000"/>
                <w:sz w:val="20"/>
                <w:szCs w:val="20"/>
                <w:lang w:eastAsia="hi-IN" w:bidi="hi-IN"/>
              </w:rPr>
            </w:pPr>
            <w:r>
              <w:rPr>
                <w:color w:val="000000"/>
                <w:sz w:val="20"/>
                <w:szCs w:val="20"/>
                <w:lang w:eastAsia="hi-IN" w:bidi="hi-IN"/>
              </w:rPr>
              <w:t>Описание</w:t>
            </w:r>
            <w:r w:rsidR="00F72E5E">
              <w:rPr>
                <w:color w:val="000000"/>
                <w:sz w:val="20"/>
                <w:szCs w:val="20"/>
                <w:lang w:eastAsia="hi-IN" w:bidi="hi-IN"/>
              </w:rPr>
              <w:t xml:space="preserve"> привода</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250156" w:rsidP="00250156">
            <w:pPr>
              <w:widowControl w:val="0"/>
              <w:suppressAutoHyphens/>
              <w:autoSpaceDE w:val="0"/>
              <w:snapToGrid w:val="0"/>
              <w:rPr>
                <w:color w:val="000000"/>
                <w:sz w:val="20"/>
                <w:szCs w:val="20"/>
                <w:lang w:eastAsia="hi-IN" w:bidi="hi-IN"/>
              </w:rPr>
            </w:pPr>
            <w:r>
              <w:rPr>
                <w:color w:val="000000"/>
                <w:sz w:val="20"/>
                <w:szCs w:val="20"/>
                <w:lang w:eastAsia="hi-IN" w:bidi="hi-IN"/>
              </w:rPr>
              <w:t>Описание трансмиссии</w:t>
            </w:r>
            <w:r w:rsidR="00F72E5E">
              <w:rPr>
                <w:color w:val="000000"/>
                <w:sz w:val="20"/>
                <w:szCs w:val="20"/>
                <w:lang w:eastAsia="hi-IN" w:bidi="hi-IN"/>
              </w:rPr>
              <w:t xml:space="preserve"> трактора</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541CCD" w:rsidRPr="00240CF9" w:rsidTr="00BF75D3">
        <w:trPr>
          <w:tblHeader/>
          <w:jc w:val="center"/>
        </w:trPr>
        <w:tc>
          <w:tcPr>
            <w:tcW w:w="5330" w:type="dxa"/>
          </w:tcPr>
          <w:p w:rsidR="00541CCD" w:rsidRDefault="00541CCD" w:rsidP="00250156">
            <w:pPr>
              <w:widowControl w:val="0"/>
              <w:suppressAutoHyphens/>
              <w:autoSpaceDE w:val="0"/>
              <w:snapToGrid w:val="0"/>
              <w:rPr>
                <w:color w:val="000000"/>
                <w:sz w:val="20"/>
                <w:szCs w:val="20"/>
                <w:lang w:eastAsia="hi-IN" w:bidi="hi-IN"/>
              </w:rPr>
            </w:pPr>
            <w:r>
              <w:rPr>
                <w:color w:val="000000"/>
                <w:sz w:val="20"/>
                <w:szCs w:val="20"/>
                <w:lang w:eastAsia="hi-IN" w:bidi="hi-IN"/>
              </w:rPr>
              <w:t>Наличие</w:t>
            </w:r>
            <w:r w:rsidRPr="00541CCD">
              <w:rPr>
                <w:color w:val="000000"/>
                <w:kern w:val="1"/>
                <w:sz w:val="22"/>
                <w:szCs w:val="22"/>
                <w:lang w:eastAsia="hi-IN" w:bidi="hi-IN"/>
              </w:rPr>
              <w:t xml:space="preserve"> </w:t>
            </w:r>
            <w:r>
              <w:rPr>
                <w:color w:val="000000"/>
                <w:sz w:val="20"/>
                <w:szCs w:val="20"/>
                <w:lang w:eastAsia="hi-IN" w:bidi="hi-IN"/>
              </w:rPr>
              <w:t>б</w:t>
            </w:r>
            <w:r w:rsidRPr="00541CCD">
              <w:rPr>
                <w:color w:val="000000"/>
                <w:sz w:val="20"/>
                <w:szCs w:val="20"/>
                <w:lang w:eastAsia="hi-IN" w:bidi="hi-IN"/>
              </w:rPr>
              <w:t>локировк</w:t>
            </w:r>
            <w:r>
              <w:rPr>
                <w:color w:val="000000"/>
                <w:sz w:val="20"/>
                <w:szCs w:val="20"/>
                <w:lang w:eastAsia="hi-IN" w:bidi="hi-IN"/>
              </w:rPr>
              <w:t>и</w:t>
            </w:r>
            <w:r w:rsidRPr="00541CCD">
              <w:rPr>
                <w:color w:val="000000"/>
                <w:sz w:val="20"/>
                <w:szCs w:val="20"/>
                <w:lang w:eastAsia="hi-IN" w:bidi="hi-IN"/>
              </w:rPr>
              <w:t xml:space="preserve"> дифференциала с гидромеханическим управлением, с включением под нагрузкой</w:t>
            </w:r>
          </w:p>
        </w:tc>
        <w:tc>
          <w:tcPr>
            <w:tcW w:w="4536" w:type="dxa"/>
          </w:tcPr>
          <w:p w:rsidR="00541CCD" w:rsidRPr="00240CF9" w:rsidRDefault="00541CCD" w:rsidP="00240CF9">
            <w:pPr>
              <w:pStyle w:val="ConsNormal"/>
              <w:widowControl/>
              <w:snapToGrid w:val="0"/>
              <w:ind w:firstLine="0"/>
              <w:jc w:val="center"/>
              <w:rPr>
                <w:rFonts w:ascii="Times New Roman" w:hAnsi="Times New Roman"/>
                <w:color w:val="000000"/>
              </w:rPr>
            </w:pPr>
          </w:p>
        </w:tc>
      </w:tr>
      <w:tr w:rsidR="00240CF9" w:rsidRPr="00240CF9" w:rsidTr="00BF75D3">
        <w:trPr>
          <w:tblHeader/>
          <w:jc w:val="center"/>
        </w:trPr>
        <w:tc>
          <w:tcPr>
            <w:tcW w:w="5330" w:type="dxa"/>
          </w:tcPr>
          <w:p w:rsidR="00240CF9" w:rsidRPr="00240CF9" w:rsidRDefault="00250156" w:rsidP="00525814">
            <w:pPr>
              <w:widowControl w:val="0"/>
              <w:suppressAutoHyphens/>
              <w:autoSpaceDE w:val="0"/>
              <w:snapToGrid w:val="0"/>
              <w:rPr>
                <w:color w:val="000000"/>
                <w:sz w:val="20"/>
                <w:szCs w:val="20"/>
                <w:lang w:eastAsia="hi-IN" w:bidi="hi-IN"/>
              </w:rPr>
            </w:pPr>
            <w:r>
              <w:rPr>
                <w:color w:val="000000"/>
                <w:sz w:val="20"/>
                <w:szCs w:val="20"/>
                <w:lang w:eastAsia="hi-IN" w:bidi="hi-IN"/>
              </w:rPr>
              <w:t>Описание к</w:t>
            </w:r>
            <w:r w:rsidR="00F72E5E">
              <w:rPr>
                <w:color w:val="000000"/>
                <w:sz w:val="20"/>
                <w:szCs w:val="20"/>
                <w:lang w:eastAsia="hi-IN" w:bidi="hi-IN"/>
              </w:rPr>
              <w:t>оробк</w:t>
            </w:r>
            <w:r w:rsidR="00525814">
              <w:rPr>
                <w:color w:val="000000"/>
                <w:sz w:val="20"/>
                <w:szCs w:val="20"/>
                <w:lang w:eastAsia="hi-IN" w:bidi="hi-IN"/>
              </w:rPr>
              <w:t>и</w:t>
            </w:r>
            <w:r w:rsidR="00F72E5E">
              <w:rPr>
                <w:color w:val="000000"/>
                <w:sz w:val="20"/>
                <w:szCs w:val="20"/>
                <w:lang w:eastAsia="hi-IN" w:bidi="hi-IN"/>
              </w:rPr>
              <w:t xml:space="preserve"> передач</w:t>
            </w:r>
          </w:p>
        </w:tc>
        <w:tc>
          <w:tcPr>
            <w:tcW w:w="4536" w:type="dxa"/>
          </w:tcPr>
          <w:p w:rsidR="00240CF9" w:rsidRPr="00240CF9" w:rsidRDefault="00240CF9" w:rsidP="00240CF9">
            <w:pPr>
              <w:pStyle w:val="ConsNormal"/>
              <w:widowControl/>
              <w:snapToGrid w:val="0"/>
              <w:ind w:firstLine="0"/>
              <w:jc w:val="center"/>
              <w:rPr>
                <w:rFonts w:ascii="Times New Roman" w:hAnsi="Times New Roman"/>
                <w:color w:val="000000"/>
              </w:rPr>
            </w:pPr>
          </w:p>
        </w:tc>
      </w:tr>
      <w:tr w:rsidR="00FE0776" w:rsidRPr="00240CF9" w:rsidTr="00C830ED">
        <w:trPr>
          <w:tblHeader/>
          <w:jc w:val="center"/>
        </w:trPr>
        <w:tc>
          <w:tcPr>
            <w:tcW w:w="9866" w:type="dxa"/>
            <w:gridSpan w:val="2"/>
          </w:tcPr>
          <w:p w:rsidR="00FE0776" w:rsidRPr="00240CF9" w:rsidRDefault="00250156" w:rsidP="00250156">
            <w:pPr>
              <w:pStyle w:val="ConsNormal"/>
              <w:widowControl/>
              <w:snapToGrid w:val="0"/>
              <w:ind w:firstLine="0"/>
              <w:rPr>
                <w:rFonts w:ascii="Times New Roman" w:hAnsi="Times New Roman"/>
                <w:color w:val="000000"/>
              </w:rPr>
            </w:pPr>
            <w:r>
              <w:rPr>
                <w:rFonts w:ascii="Times New Roman" w:hAnsi="Times New Roman"/>
                <w:color w:val="000000"/>
              </w:rPr>
              <w:t xml:space="preserve">Описание </w:t>
            </w:r>
            <w:proofErr w:type="spellStart"/>
            <w:r>
              <w:rPr>
                <w:rFonts w:ascii="Times New Roman" w:hAnsi="Times New Roman"/>
                <w:color w:val="000000"/>
              </w:rPr>
              <w:t>г</w:t>
            </w:r>
            <w:r w:rsidR="00525814">
              <w:rPr>
                <w:rFonts w:ascii="Times New Roman" w:hAnsi="Times New Roman"/>
                <w:color w:val="000000"/>
              </w:rPr>
              <w:t>идронасосной</w:t>
            </w:r>
            <w:proofErr w:type="spellEnd"/>
            <w:r w:rsidR="00F72E5E">
              <w:rPr>
                <w:rFonts w:ascii="Times New Roman" w:hAnsi="Times New Roman"/>
                <w:color w:val="000000"/>
              </w:rPr>
              <w:t xml:space="preserve"> систем</w:t>
            </w:r>
            <w:r w:rsidR="00525814">
              <w:rPr>
                <w:rFonts w:ascii="Times New Roman" w:hAnsi="Times New Roman"/>
                <w:color w:val="000000"/>
              </w:rPr>
              <w:t>ы</w:t>
            </w:r>
          </w:p>
        </w:tc>
      </w:tr>
      <w:tr w:rsidR="006F0EDD" w:rsidRPr="00240CF9" w:rsidTr="00BF75D3">
        <w:trPr>
          <w:tblHeader/>
          <w:jc w:val="center"/>
        </w:trPr>
        <w:tc>
          <w:tcPr>
            <w:tcW w:w="5330" w:type="dxa"/>
          </w:tcPr>
          <w:p w:rsidR="006F0EDD" w:rsidRPr="00240CF9" w:rsidRDefault="00F72E5E" w:rsidP="00240CF9">
            <w:pPr>
              <w:widowControl w:val="0"/>
              <w:suppressAutoHyphens/>
              <w:autoSpaceDE w:val="0"/>
              <w:snapToGrid w:val="0"/>
              <w:rPr>
                <w:color w:val="000000"/>
                <w:sz w:val="20"/>
                <w:szCs w:val="20"/>
                <w:lang w:eastAsia="hi-IN" w:bidi="hi-IN"/>
              </w:rPr>
            </w:pPr>
            <w:r>
              <w:rPr>
                <w:color w:val="000000"/>
                <w:sz w:val="20"/>
                <w:szCs w:val="20"/>
                <w:lang w:eastAsia="hi-IN" w:bidi="hi-IN"/>
              </w:rPr>
              <w:t>Грузоподъемность</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803C15" w:rsidRPr="00240CF9" w:rsidTr="00BF75D3">
        <w:trPr>
          <w:tblHeader/>
          <w:jc w:val="center"/>
        </w:trPr>
        <w:tc>
          <w:tcPr>
            <w:tcW w:w="5330" w:type="dxa"/>
          </w:tcPr>
          <w:p w:rsidR="00803C15" w:rsidRPr="00240CF9" w:rsidRDefault="002E63FE" w:rsidP="00AD3006">
            <w:pPr>
              <w:widowControl w:val="0"/>
              <w:suppressAutoHyphens/>
              <w:autoSpaceDE w:val="0"/>
              <w:snapToGrid w:val="0"/>
              <w:rPr>
                <w:color w:val="000000"/>
                <w:sz w:val="20"/>
                <w:szCs w:val="20"/>
                <w:lang w:eastAsia="hi-IN" w:bidi="hi-IN"/>
              </w:rPr>
            </w:pPr>
            <w:r>
              <w:rPr>
                <w:color w:val="000000"/>
                <w:sz w:val="20"/>
                <w:szCs w:val="20"/>
                <w:lang w:eastAsia="hi-IN" w:bidi="hi-IN"/>
              </w:rPr>
              <w:t xml:space="preserve">Номинальное </w:t>
            </w:r>
            <w:r w:rsidR="00F72E5E">
              <w:rPr>
                <w:color w:val="000000"/>
                <w:sz w:val="20"/>
                <w:szCs w:val="20"/>
                <w:lang w:eastAsia="hi-IN" w:bidi="hi-IN"/>
              </w:rPr>
              <w:t>давление</w:t>
            </w:r>
            <w:r w:rsidR="00AD3006">
              <w:rPr>
                <w:color w:val="000000"/>
                <w:sz w:val="20"/>
                <w:szCs w:val="20"/>
                <w:lang w:eastAsia="hi-IN" w:bidi="hi-IN"/>
              </w:rPr>
              <w:t xml:space="preserve"> гидравлики</w:t>
            </w:r>
          </w:p>
        </w:tc>
        <w:tc>
          <w:tcPr>
            <w:tcW w:w="4536" w:type="dxa"/>
          </w:tcPr>
          <w:p w:rsidR="00803C15" w:rsidRPr="00240CF9" w:rsidRDefault="00803C15"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6F0EDD" w:rsidP="00240CF9">
            <w:pPr>
              <w:tabs>
                <w:tab w:val="left" w:pos="360"/>
              </w:tabs>
              <w:spacing w:line="276" w:lineRule="auto"/>
              <w:jc w:val="both"/>
              <w:rPr>
                <w:color w:val="000000"/>
                <w:sz w:val="20"/>
                <w:szCs w:val="20"/>
              </w:rPr>
            </w:pPr>
            <w:r w:rsidRPr="00240CF9">
              <w:rPr>
                <w:color w:val="000000"/>
                <w:sz w:val="20"/>
                <w:szCs w:val="20"/>
              </w:rPr>
              <w:t xml:space="preserve">Наличие сертификата соответствия транспортного </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6F0EDD" w:rsidP="00240CF9">
            <w:pPr>
              <w:pStyle w:val="ConsNormal"/>
              <w:snapToGrid w:val="0"/>
              <w:ind w:firstLine="0"/>
              <w:rPr>
                <w:rFonts w:ascii="Times New Roman" w:hAnsi="Times New Roman"/>
                <w:color w:val="000000"/>
              </w:rPr>
            </w:pPr>
            <w:r w:rsidRPr="00240CF9">
              <w:rPr>
                <w:rFonts w:ascii="Times New Roman" w:hAnsi="Times New Roman"/>
                <w:color w:val="000000"/>
              </w:rPr>
              <w:t>Дополнительная информация</w:t>
            </w:r>
          </w:p>
        </w:tc>
        <w:tc>
          <w:tcPr>
            <w:tcW w:w="4536" w:type="dxa"/>
          </w:tcPr>
          <w:p w:rsidR="006F0EDD" w:rsidRPr="00240CF9" w:rsidRDefault="006F0EDD" w:rsidP="00240CF9">
            <w:pPr>
              <w:pStyle w:val="ConsNormal"/>
              <w:widowControl/>
              <w:snapToGrid w:val="0"/>
              <w:ind w:firstLine="0"/>
              <w:jc w:val="center"/>
              <w:rPr>
                <w:rFonts w:ascii="Times New Roman" w:hAnsi="Times New Roman"/>
                <w:i/>
                <w:color w:val="000000"/>
              </w:rPr>
            </w:pPr>
            <w:r w:rsidRPr="00240CF9">
              <w:rPr>
                <w:rFonts w:ascii="Times New Roman" w:hAnsi="Times New Roman"/>
                <w:i/>
                <w:color w:val="000000"/>
              </w:rPr>
              <w:t>Заполняется при необходимости</w:t>
            </w:r>
          </w:p>
        </w:tc>
      </w:tr>
      <w:tr w:rsidR="006F0EDD" w:rsidRPr="00240CF9" w:rsidTr="00BF75D3">
        <w:trPr>
          <w:jc w:val="center"/>
        </w:trPr>
        <w:tc>
          <w:tcPr>
            <w:tcW w:w="5330" w:type="dxa"/>
          </w:tcPr>
          <w:p w:rsidR="006F0EDD" w:rsidRPr="00240CF9" w:rsidRDefault="006F0EDD"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Кол-во</w:t>
            </w:r>
            <w:r w:rsidRPr="00240CF9">
              <w:rPr>
                <w:rFonts w:ascii="Times New Roman" w:hAnsi="Times New Roman"/>
                <w:i/>
                <w:color w:val="000000"/>
              </w:rPr>
              <w:t>, шт.</w:t>
            </w:r>
          </w:p>
        </w:tc>
        <w:tc>
          <w:tcPr>
            <w:tcW w:w="4536" w:type="dxa"/>
            <w:vAlign w:val="center"/>
          </w:tcPr>
          <w:p w:rsidR="006F0EDD" w:rsidRPr="00240CF9" w:rsidRDefault="006F0EDD" w:rsidP="00240CF9">
            <w:pPr>
              <w:snapToGrid w:val="0"/>
              <w:jc w:val="both"/>
              <w:rPr>
                <w:i/>
                <w:color w:val="000000"/>
                <w:sz w:val="20"/>
                <w:szCs w:val="20"/>
              </w:rPr>
            </w:pPr>
          </w:p>
        </w:tc>
      </w:tr>
      <w:tr w:rsidR="006F0EDD" w:rsidRPr="00240CF9" w:rsidTr="00BF75D3">
        <w:trPr>
          <w:jc w:val="center"/>
        </w:trPr>
        <w:tc>
          <w:tcPr>
            <w:tcW w:w="5330" w:type="dxa"/>
          </w:tcPr>
          <w:p w:rsidR="006F0EDD" w:rsidRPr="00240CF9" w:rsidRDefault="006F0EDD" w:rsidP="00240CF9">
            <w:pPr>
              <w:pStyle w:val="ConsNormal"/>
              <w:widowControl/>
              <w:snapToGrid w:val="0"/>
              <w:ind w:firstLine="0"/>
              <w:jc w:val="both"/>
              <w:rPr>
                <w:rFonts w:ascii="Times New Roman" w:hAnsi="Times New Roman"/>
                <w:color w:val="000000"/>
              </w:rPr>
            </w:pPr>
            <w:r w:rsidRPr="00240CF9">
              <w:rPr>
                <w:rFonts w:ascii="Times New Roman" w:hAnsi="Times New Roman"/>
              </w:rPr>
              <w:t>Цена договора</w:t>
            </w:r>
            <w:r w:rsidRPr="00240CF9">
              <w:rPr>
                <w:rFonts w:ascii="Times New Roman" w:hAnsi="Times New Roman"/>
                <w:i/>
              </w:rPr>
              <w:t>, руб.</w:t>
            </w:r>
          </w:p>
        </w:tc>
        <w:tc>
          <w:tcPr>
            <w:tcW w:w="4536" w:type="dxa"/>
            <w:vAlign w:val="center"/>
          </w:tcPr>
          <w:p w:rsidR="006F0EDD" w:rsidRPr="00240CF9" w:rsidRDefault="006F0EDD" w:rsidP="00240CF9">
            <w:pPr>
              <w:snapToGrid w:val="0"/>
              <w:jc w:val="both"/>
              <w:rPr>
                <w:i/>
                <w:color w:val="000000"/>
                <w:sz w:val="20"/>
                <w:szCs w:val="20"/>
              </w:rPr>
            </w:pPr>
          </w:p>
        </w:tc>
      </w:tr>
      <w:tr w:rsidR="006F0EDD" w:rsidRPr="00240CF9" w:rsidTr="00BF75D3">
        <w:trPr>
          <w:jc w:val="center"/>
        </w:trPr>
        <w:tc>
          <w:tcPr>
            <w:tcW w:w="5330" w:type="dxa"/>
          </w:tcPr>
          <w:p w:rsidR="006F0EDD" w:rsidRPr="00240CF9" w:rsidRDefault="006F0EDD" w:rsidP="00240CF9">
            <w:pPr>
              <w:pStyle w:val="ConsNormal"/>
              <w:widowControl/>
              <w:snapToGrid w:val="0"/>
              <w:ind w:firstLine="0"/>
              <w:jc w:val="both"/>
              <w:rPr>
                <w:rFonts w:ascii="Times New Roman" w:hAnsi="Times New Roman"/>
              </w:rPr>
            </w:pPr>
            <w:r w:rsidRPr="00240CF9">
              <w:rPr>
                <w:rFonts w:ascii="Times New Roman" w:hAnsi="Times New Roman"/>
              </w:rPr>
              <w:t xml:space="preserve">Размер аванса, </w:t>
            </w:r>
            <w:r w:rsidRPr="00240CF9">
              <w:rPr>
                <w:rFonts w:ascii="Times New Roman" w:hAnsi="Times New Roman"/>
                <w:i/>
              </w:rPr>
              <w:t>процент от общей цены договора</w:t>
            </w:r>
          </w:p>
        </w:tc>
        <w:tc>
          <w:tcPr>
            <w:tcW w:w="4536" w:type="dxa"/>
            <w:vAlign w:val="center"/>
          </w:tcPr>
          <w:p w:rsidR="006F0EDD" w:rsidRPr="00240CF9" w:rsidRDefault="006F0EDD" w:rsidP="00240CF9">
            <w:pPr>
              <w:snapToGrid w:val="0"/>
              <w:jc w:val="both"/>
              <w:rPr>
                <w:i/>
                <w:color w:val="000000"/>
                <w:sz w:val="20"/>
                <w:szCs w:val="20"/>
              </w:rPr>
            </w:pPr>
          </w:p>
        </w:tc>
      </w:tr>
      <w:tr w:rsidR="006F0EDD" w:rsidRPr="00240CF9" w:rsidTr="00BF75D3">
        <w:trPr>
          <w:trHeight w:val="759"/>
          <w:jc w:val="center"/>
        </w:trPr>
        <w:tc>
          <w:tcPr>
            <w:tcW w:w="5330" w:type="dxa"/>
            <w:vMerge w:val="restart"/>
          </w:tcPr>
          <w:p w:rsidR="006F0EDD" w:rsidRPr="00240CF9" w:rsidRDefault="006F0EDD" w:rsidP="00240CF9">
            <w:pPr>
              <w:widowControl w:val="0"/>
              <w:autoSpaceDE w:val="0"/>
              <w:autoSpaceDN w:val="0"/>
              <w:adjustRightInd w:val="0"/>
              <w:jc w:val="both"/>
              <w:rPr>
                <w:sz w:val="20"/>
                <w:szCs w:val="20"/>
                <w:lang w:eastAsia="ar-SA"/>
              </w:rPr>
            </w:pPr>
          </w:p>
          <w:p w:rsidR="006F0EDD" w:rsidRPr="00240CF9" w:rsidRDefault="006F0EDD" w:rsidP="00240CF9">
            <w:pPr>
              <w:widowControl w:val="0"/>
              <w:autoSpaceDE w:val="0"/>
              <w:autoSpaceDN w:val="0"/>
              <w:adjustRightInd w:val="0"/>
              <w:jc w:val="both"/>
              <w:rPr>
                <w:sz w:val="20"/>
                <w:szCs w:val="20"/>
              </w:rPr>
            </w:pPr>
            <w:r w:rsidRPr="00240CF9">
              <w:rPr>
                <w:sz w:val="20"/>
                <w:szCs w:val="20"/>
                <w:lang w:eastAsia="ar-SA"/>
              </w:rPr>
              <w:t xml:space="preserve">Срок поставки товара </w:t>
            </w:r>
            <w:r w:rsidRPr="00240CF9">
              <w:rPr>
                <w:i/>
                <w:sz w:val="20"/>
                <w:szCs w:val="20"/>
                <w:u w:val="single"/>
                <w:lang w:eastAsia="ar-SA"/>
              </w:rPr>
              <w:t>(выбрать один из вариантов, не нужный удалить)</w:t>
            </w:r>
          </w:p>
        </w:tc>
        <w:tc>
          <w:tcPr>
            <w:tcW w:w="4536" w:type="dxa"/>
            <w:vAlign w:val="center"/>
          </w:tcPr>
          <w:p w:rsidR="006F0EDD" w:rsidRPr="00240CF9" w:rsidRDefault="006F0EDD" w:rsidP="00240CF9">
            <w:pPr>
              <w:pStyle w:val="af"/>
              <w:spacing w:line="240" w:lineRule="auto"/>
              <w:ind w:left="-23" w:firstLine="0"/>
              <w:rPr>
                <w:i/>
                <w:color w:val="000000"/>
                <w:sz w:val="20"/>
                <w:szCs w:val="20"/>
              </w:rPr>
            </w:pPr>
            <w:r w:rsidRPr="00240CF9">
              <w:rPr>
                <w:sz w:val="20"/>
                <w:szCs w:val="20"/>
              </w:rPr>
              <w:t xml:space="preserve">Вариант 1: _____ </w:t>
            </w:r>
            <w:r w:rsidRPr="00240CF9">
              <w:rPr>
                <w:sz w:val="20"/>
                <w:szCs w:val="20"/>
                <w:u w:val="single"/>
              </w:rPr>
              <w:t>календарных дней со дня заключения Договора.</w:t>
            </w:r>
          </w:p>
        </w:tc>
      </w:tr>
      <w:tr w:rsidR="006F0EDD" w:rsidRPr="00240CF9" w:rsidTr="00BF75D3">
        <w:trPr>
          <w:trHeight w:val="759"/>
          <w:jc w:val="center"/>
        </w:trPr>
        <w:tc>
          <w:tcPr>
            <w:tcW w:w="5330" w:type="dxa"/>
            <w:vMerge/>
          </w:tcPr>
          <w:p w:rsidR="006F0EDD" w:rsidRPr="00240CF9" w:rsidRDefault="006F0EDD" w:rsidP="00240CF9">
            <w:pPr>
              <w:widowControl w:val="0"/>
              <w:autoSpaceDE w:val="0"/>
              <w:autoSpaceDN w:val="0"/>
              <w:adjustRightInd w:val="0"/>
              <w:jc w:val="both"/>
              <w:rPr>
                <w:sz w:val="20"/>
                <w:szCs w:val="20"/>
                <w:lang w:eastAsia="ar-SA"/>
              </w:rPr>
            </w:pPr>
          </w:p>
        </w:tc>
        <w:tc>
          <w:tcPr>
            <w:tcW w:w="4536" w:type="dxa"/>
            <w:vAlign w:val="center"/>
          </w:tcPr>
          <w:p w:rsidR="006F0EDD" w:rsidRPr="00240CF9" w:rsidRDefault="006F0EDD" w:rsidP="00240CF9">
            <w:pPr>
              <w:pStyle w:val="af"/>
              <w:spacing w:line="240" w:lineRule="auto"/>
              <w:ind w:left="-23" w:firstLine="0"/>
              <w:rPr>
                <w:sz w:val="20"/>
                <w:szCs w:val="20"/>
              </w:rPr>
            </w:pPr>
            <w:r w:rsidRPr="00240CF9">
              <w:rPr>
                <w:sz w:val="20"/>
                <w:szCs w:val="20"/>
              </w:rPr>
              <w:t xml:space="preserve">Вариант 2:_____ </w:t>
            </w:r>
            <w:r w:rsidRPr="00240CF9">
              <w:rPr>
                <w:sz w:val="20"/>
                <w:szCs w:val="20"/>
                <w:u w:val="single"/>
              </w:rPr>
              <w:t>календарных дней с момента поступления предоплаты на расчетный счет Продавца</w:t>
            </w:r>
          </w:p>
        </w:tc>
      </w:tr>
      <w:tr w:rsidR="006F0EDD" w:rsidRPr="00240CF9" w:rsidTr="00BF75D3">
        <w:trPr>
          <w:jc w:val="center"/>
        </w:trPr>
        <w:tc>
          <w:tcPr>
            <w:tcW w:w="5330" w:type="dxa"/>
          </w:tcPr>
          <w:p w:rsidR="006F0EDD" w:rsidRPr="00240CF9" w:rsidRDefault="00240CF9" w:rsidP="00C861F0">
            <w:pPr>
              <w:pStyle w:val="ConsNormal"/>
              <w:widowControl/>
              <w:snapToGrid w:val="0"/>
              <w:ind w:firstLine="0"/>
              <w:jc w:val="both"/>
              <w:rPr>
                <w:rFonts w:ascii="Times New Roman" w:hAnsi="Times New Roman"/>
              </w:rPr>
            </w:pPr>
            <w:r>
              <w:rPr>
                <w:rFonts w:ascii="Times New Roman" w:hAnsi="Times New Roman"/>
              </w:rPr>
              <w:t>Место п</w:t>
            </w:r>
            <w:r w:rsidR="00C861F0">
              <w:rPr>
                <w:rFonts w:ascii="Times New Roman" w:hAnsi="Times New Roman"/>
              </w:rPr>
              <w:t>оставки товара</w:t>
            </w:r>
          </w:p>
        </w:tc>
        <w:tc>
          <w:tcPr>
            <w:tcW w:w="4536" w:type="dxa"/>
            <w:vAlign w:val="center"/>
          </w:tcPr>
          <w:p w:rsidR="006F0EDD" w:rsidRPr="00240CF9" w:rsidRDefault="006F0EDD" w:rsidP="00240CF9">
            <w:pPr>
              <w:snapToGrid w:val="0"/>
              <w:jc w:val="both"/>
              <w:rPr>
                <w:color w:val="000000"/>
                <w:sz w:val="20"/>
                <w:szCs w:val="20"/>
              </w:rPr>
            </w:pPr>
          </w:p>
        </w:tc>
      </w:tr>
      <w:tr w:rsidR="006F0EDD" w:rsidRPr="00240CF9" w:rsidTr="00BF75D3">
        <w:trPr>
          <w:jc w:val="center"/>
        </w:trPr>
        <w:tc>
          <w:tcPr>
            <w:tcW w:w="5330" w:type="dxa"/>
          </w:tcPr>
          <w:p w:rsidR="006F0EDD" w:rsidRPr="00240CF9" w:rsidRDefault="006F0EDD" w:rsidP="00240CF9">
            <w:pPr>
              <w:pStyle w:val="ConsNormal"/>
              <w:widowControl/>
              <w:snapToGrid w:val="0"/>
              <w:ind w:firstLine="0"/>
              <w:jc w:val="both"/>
              <w:rPr>
                <w:rFonts w:ascii="Times New Roman" w:hAnsi="Times New Roman"/>
              </w:rPr>
            </w:pPr>
            <w:r w:rsidRPr="00240CF9">
              <w:rPr>
                <w:rFonts w:ascii="Times New Roman" w:hAnsi="Times New Roman"/>
              </w:rPr>
              <w:t>Срок и объем предоставления гарантии участника закупки</w:t>
            </w:r>
          </w:p>
        </w:tc>
        <w:tc>
          <w:tcPr>
            <w:tcW w:w="4536" w:type="dxa"/>
            <w:vAlign w:val="center"/>
          </w:tcPr>
          <w:p w:rsidR="006F0EDD" w:rsidRPr="00240CF9" w:rsidRDefault="006F0EDD" w:rsidP="00240CF9">
            <w:pPr>
              <w:snapToGrid w:val="0"/>
              <w:jc w:val="both"/>
              <w:rPr>
                <w:i/>
                <w:color w:val="000000"/>
                <w:sz w:val="20"/>
                <w:szCs w:val="20"/>
              </w:rPr>
            </w:pPr>
          </w:p>
        </w:tc>
      </w:tr>
    </w:tbl>
    <w:p w:rsidR="00D01F56" w:rsidRPr="00240CF9" w:rsidRDefault="00D01F56" w:rsidP="00240CF9">
      <w:pPr>
        <w:shd w:val="clear" w:color="auto" w:fill="FFFFFF"/>
        <w:tabs>
          <w:tab w:val="left" w:pos="3562"/>
          <w:tab w:val="left" w:leader="underscore" w:pos="5774"/>
          <w:tab w:val="left" w:leader="underscore" w:pos="8218"/>
        </w:tabs>
        <w:rPr>
          <w:color w:val="000000"/>
          <w:sz w:val="20"/>
          <w:szCs w:val="20"/>
        </w:rPr>
      </w:pPr>
    </w:p>
    <w:p w:rsidR="00240CF9" w:rsidRDefault="00D01F56" w:rsidP="00240CF9">
      <w:pPr>
        <w:shd w:val="clear" w:color="auto" w:fill="FFFFFF"/>
        <w:tabs>
          <w:tab w:val="left" w:pos="3562"/>
          <w:tab w:val="left" w:leader="underscore" w:pos="5774"/>
          <w:tab w:val="left" w:leader="underscore" w:pos="8218"/>
        </w:tabs>
        <w:ind w:left="-360"/>
        <w:rPr>
          <w:sz w:val="20"/>
          <w:szCs w:val="20"/>
        </w:rPr>
      </w:pPr>
      <w:r w:rsidRPr="00240CF9">
        <w:rPr>
          <w:sz w:val="20"/>
          <w:szCs w:val="20"/>
        </w:rPr>
        <w:t xml:space="preserve">     </w:t>
      </w:r>
    </w:p>
    <w:p w:rsidR="00D01F56" w:rsidRPr="00240CF9" w:rsidRDefault="00D01F56" w:rsidP="00240CF9">
      <w:pPr>
        <w:shd w:val="clear" w:color="auto" w:fill="FFFFFF"/>
        <w:tabs>
          <w:tab w:val="left" w:pos="3562"/>
          <w:tab w:val="left" w:leader="underscore" w:pos="5774"/>
          <w:tab w:val="left" w:leader="underscore" w:pos="8218"/>
        </w:tabs>
        <w:ind w:left="-360"/>
        <w:rPr>
          <w:sz w:val="20"/>
          <w:szCs w:val="20"/>
        </w:rPr>
      </w:pPr>
      <w:r w:rsidRPr="00240CF9">
        <w:rPr>
          <w:sz w:val="20"/>
          <w:szCs w:val="20"/>
        </w:rPr>
        <w:t xml:space="preserve"> </w:t>
      </w:r>
      <w:r w:rsidR="00803C15">
        <w:rPr>
          <w:sz w:val="20"/>
          <w:szCs w:val="20"/>
        </w:rPr>
        <w:t xml:space="preserve">     </w:t>
      </w:r>
      <w:r w:rsidR="00AF0C98" w:rsidRPr="00240CF9">
        <w:rPr>
          <w:sz w:val="20"/>
          <w:szCs w:val="20"/>
        </w:rPr>
        <w:t>___________</w:t>
      </w:r>
      <w:r w:rsidR="006207DC" w:rsidRPr="00240CF9">
        <w:rPr>
          <w:sz w:val="20"/>
          <w:szCs w:val="20"/>
        </w:rPr>
        <w:t xml:space="preserve">_________________ </w:t>
      </w:r>
      <w:r w:rsidRPr="00240CF9">
        <w:rPr>
          <w:sz w:val="20"/>
          <w:szCs w:val="20"/>
        </w:rPr>
        <w:t xml:space="preserve">    ______________________/___________/ </w:t>
      </w:r>
    </w:p>
    <w:p w:rsidR="00D01F56" w:rsidRPr="00240CF9" w:rsidRDefault="00D01F56" w:rsidP="00240CF9">
      <w:pPr>
        <w:shd w:val="clear" w:color="auto" w:fill="FFFFFF"/>
        <w:tabs>
          <w:tab w:val="left" w:pos="3562"/>
          <w:tab w:val="left" w:leader="underscore" w:pos="5774"/>
          <w:tab w:val="left" w:leader="underscore" w:pos="8218"/>
        </w:tabs>
        <w:ind w:left="-360"/>
        <w:rPr>
          <w:sz w:val="20"/>
          <w:szCs w:val="20"/>
        </w:rPr>
      </w:pPr>
      <w:r w:rsidRPr="00240CF9">
        <w:rPr>
          <w:sz w:val="20"/>
          <w:szCs w:val="20"/>
        </w:rPr>
        <w:t xml:space="preserve">                (должность)               </w:t>
      </w:r>
      <w:r w:rsidR="006207DC" w:rsidRPr="00240CF9">
        <w:rPr>
          <w:sz w:val="20"/>
          <w:szCs w:val="20"/>
        </w:rPr>
        <w:t xml:space="preserve"> М.П.              </w:t>
      </w:r>
      <w:r w:rsidRPr="00240CF9">
        <w:rPr>
          <w:sz w:val="20"/>
          <w:szCs w:val="20"/>
        </w:rPr>
        <w:t xml:space="preserve">      (подпись)                     Ф.И.О.</w:t>
      </w:r>
    </w:p>
    <w:p w:rsidR="00D01F56" w:rsidRPr="00240CF9" w:rsidRDefault="00D01F56" w:rsidP="00240CF9">
      <w:pPr>
        <w:shd w:val="clear" w:color="auto" w:fill="FFFFFF"/>
        <w:tabs>
          <w:tab w:val="left" w:pos="3562"/>
          <w:tab w:val="left" w:leader="underscore" w:pos="5774"/>
          <w:tab w:val="left" w:leader="underscore" w:pos="8218"/>
        </w:tabs>
        <w:ind w:left="-360"/>
        <w:jc w:val="right"/>
        <w:rPr>
          <w:b/>
          <w:sz w:val="20"/>
          <w:szCs w:val="20"/>
        </w:rPr>
      </w:pPr>
      <w:r w:rsidRPr="00240CF9">
        <w:rPr>
          <w:sz w:val="20"/>
          <w:szCs w:val="20"/>
        </w:rPr>
        <w:t>«___» ____________ 201</w:t>
      </w:r>
      <w:r w:rsidR="0089605B">
        <w:rPr>
          <w:sz w:val="20"/>
          <w:szCs w:val="20"/>
        </w:rPr>
        <w:t>4</w:t>
      </w:r>
      <w:r w:rsidRPr="00240CF9">
        <w:rPr>
          <w:sz w:val="20"/>
          <w:szCs w:val="20"/>
        </w:rPr>
        <w:t xml:space="preserve"> г</w:t>
      </w:r>
      <w:r w:rsidRPr="00240CF9">
        <w:rPr>
          <w:b/>
          <w:bCs/>
          <w:sz w:val="20"/>
          <w:szCs w:val="20"/>
        </w:rPr>
        <w:t xml:space="preserve"> </w:t>
      </w:r>
    </w:p>
    <w:p w:rsidR="00671E98" w:rsidRPr="00240CF9" w:rsidRDefault="00D01F56" w:rsidP="00240CF9">
      <w:pPr>
        <w:jc w:val="center"/>
        <w:rPr>
          <w:b/>
          <w:bCs/>
          <w:sz w:val="20"/>
          <w:szCs w:val="20"/>
        </w:rPr>
      </w:pPr>
      <w:r w:rsidRPr="00240CF9">
        <w:rPr>
          <w:b/>
          <w:bCs/>
          <w:sz w:val="20"/>
          <w:szCs w:val="20"/>
        </w:rPr>
        <w:br w:type="page"/>
      </w:r>
    </w:p>
    <w:p w:rsidR="00D01F56" w:rsidRDefault="00D01F56" w:rsidP="00D01F56">
      <w:pPr>
        <w:jc w:val="center"/>
        <w:rPr>
          <w:b/>
          <w:bCs/>
        </w:rPr>
      </w:pP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154548" w:rsidRDefault="00154548"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 xml:space="preserve">Сведения об участнике </w:t>
      </w:r>
      <w:r w:rsidR="003A71A2">
        <w:rPr>
          <w:b/>
        </w:rPr>
        <w:t>закупки</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154548" w:rsidRDefault="00D01F56" w:rsidP="00154548">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003A71A2" w:rsidRPr="003A71A2">
              <w:rPr>
                <w:sz w:val="22"/>
                <w:szCs w:val="22"/>
              </w:rPr>
              <w:t>закупки</w:t>
            </w:r>
            <w:r>
              <w:rPr>
                <w:sz w:val="22"/>
                <w:szCs w:val="22"/>
              </w:rPr>
              <w:t xml:space="preserve"> </w:t>
            </w:r>
            <w:r w:rsidRPr="00217295">
              <w:rPr>
                <w:sz w:val="22"/>
                <w:szCs w:val="22"/>
              </w:rPr>
              <w:t>(полн</w:t>
            </w:r>
            <w:r>
              <w:rPr>
                <w:sz w:val="22"/>
                <w:szCs w:val="22"/>
              </w:rPr>
              <w:t>ое и сокращенное)</w:t>
            </w:r>
            <w:r w:rsidR="00154548">
              <w:rPr>
                <w:sz w:val="22"/>
                <w:szCs w:val="22"/>
              </w:rPr>
              <w:t xml:space="preserve"> с указанием организационно-правовой формы </w:t>
            </w:r>
          </w:p>
          <w:p w:rsidR="00D01F56" w:rsidRPr="00217295" w:rsidRDefault="00D01F56" w:rsidP="0079208D">
            <w:pPr>
              <w:snapToGrid w:val="0"/>
              <w:rPr>
                <w:sz w:val="22"/>
                <w:szCs w:val="22"/>
              </w:rPr>
            </w:pP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003A71A2" w:rsidRPr="003A71A2">
              <w:rPr>
                <w:sz w:val="22"/>
                <w:szCs w:val="22"/>
              </w:rPr>
              <w:t>закупки</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3A71A2">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003A71A2">
              <w:rPr>
                <w:sz w:val="22"/>
                <w:szCs w:val="22"/>
              </w:rPr>
              <w:t>закупки</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 xml:space="preserve">частника </w:t>
            </w:r>
            <w:r w:rsidR="003A71A2" w:rsidRPr="003A71A2">
              <w:rPr>
                <w:sz w:val="22"/>
                <w:szCs w:val="22"/>
              </w:rPr>
              <w:t>закупки</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w:t>
            </w:r>
            <w:r w:rsidR="003A71A2" w:rsidRPr="003A71A2">
              <w:rPr>
                <w:sz w:val="22"/>
                <w:szCs w:val="22"/>
              </w:rPr>
              <w:t xml:space="preserve">закупки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 xml:space="preserve">частника </w:t>
            </w:r>
            <w:r w:rsidR="003A71A2" w:rsidRPr="003A71A2">
              <w:rPr>
                <w:sz w:val="22"/>
                <w:szCs w:val="22"/>
              </w:rPr>
              <w:t>закупки</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507FD9" w:rsidP="0079208D">
            <w:pPr>
              <w:snapToGrid w:val="0"/>
              <w:rPr>
                <w:sz w:val="22"/>
                <w:szCs w:val="22"/>
              </w:rPr>
            </w:pPr>
            <w:r>
              <w:rPr>
                <w:sz w:val="22"/>
                <w:szCs w:val="22"/>
              </w:rPr>
              <w:t>Ф.И.О. к</w:t>
            </w:r>
            <w:r w:rsidR="00D01F56" w:rsidRPr="00217295">
              <w:rPr>
                <w:sz w:val="22"/>
                <w:szCs w:val="22"/>
              </w:rPr>
              <w:t>онтактно</w:t>
            </w:r>
            <w:r>
              <w:rPr>
                <w:sz w:val="22"/>
                <w:szCs w:val="22"/>
              </w:rPr>
              <w:t>го</w:t>
            </w:r>
            <w:r w:rsidR="00D01F56" w:rsidRPr="00217295">
              <w:rPr>
                <w:sz w:val="22"/>
                <w:szCs w:val="22"/>
              </w:rPr>
              <w:t xml:space="preserve"> лиц</w:t>
            </w:r>
            <w:r>
              <w:rPr>
                <w:sz w:val="22"/>
                <w:szCs w:val="22"/>
              </w:rPr>
              <w:t>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723C5B" w:rsidRPr="007141FB" w:rsidRDefault="003A71A2" w:rsidP="00723C5B">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723C5B">
        <w:rPr>
          <w:sz w:val="22"/>
          <w:szCs w:val="22"/>
        </w:rPr>
        <w:t>_________________</w:t>
      </w:r>
      <w:r w:rsidR="00507FD9">
        <w:rPr>
          <w:sz w:val="22"/>
          <w:szCs w:val="22"/>
        </w:rPr>
        <w:t xml:space="preserve">___________       </w:t>
      </w:r>
      <w:r w:rsidR="00723C5B" w:rsidRPr="007141FB">
        <w:rPr>
          <w:sz w:val="22"/>
          <w:szCs w:val="22"/>
        </w:rPr>
        <w:t xml:space="preserve"> ___________</w:t>
      </w:r>
      <w:r w:rsidR="00723C5B">
        <w:rPr>
          <w:sz w:val="22"/>
          <w:szCs w:val="22"/>
        </w:rPr>
        <w:t>______</w:t>
      </w:r>
      <w:r w:rsidR="00723C5B" w:rsidRPr="007141FB">
        <w:rPr>
          <w:sz w:val="22"/>
          <w:szCs w:val="22"/>
        </w:rPr>
        <w:t>_____</w:t>
      </w:r>
      <w:r w:rsidR="00723C5B">
        <w:rPr>
          <w:sz w:val="22"/>
          <w:szCs w:val="22"/>
        </w:rPr>
        <w:t>/___________/</w:t>
      </w:r>
      <w:r w:rsidR="00723C5B" w:rsidRPr="007141FB">
        <w:rPr>
          <w:sz w:val="22"/>
          <w:szCs w:val="22"/>
        </w:rPr>
        <w:t xml:space="preserve"> </w:t>
      </w: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sidR="00507FD9">
        <w:rPr>
          <w:sz w:val="22"/>
          <w:szCs w:val="22"/>
        </w:rPr>
        <w:t xml:space="preserve">   </w:t>
      </w:r>
      <w:r w:rsidRPr="002855CD">
        <w:rPr>
          <w:sz w:val="22"/>
          <w:szCs w:val="22"/>
        </w:rPr>
        <w:t xml:space="preserve"> (должность) </w:t>
      </w:r>
      <w:r w:rsidRPr="007141FB">
        <w:rPr>
          <w:sz w:val="22"/>
          <w:szCs w:val="22"/>
        </w:rPr>
        <w:t xml:space="preserve">            </w:t>
      </w:r>
      <w:r w:rsidR="00507FD9">
        <w:rPr>
          <w:sz w:val="22"/>
          <w:szCs w:val="22"/>
        </w:rPr>
        <w:t xml:space="preserve">     </w:t>
      </w:r>
      <w:r w:rsidRPr="007141FB">
        <w:rPr>
          <w:sz w:val="22"/>
          <w:szCs w:val="22"/>
        </w:rPr>
        <w:t xml:space="preserve"> М.П.   </w:t>
      </w:r>
      <w:r w:rsidR="00507FD9">
        <w:rPr>
          <w:sz w:val="22"/>
          <w:szCs w:val="22"/>
        </w:rPr>
        <w:t xml:space="preserve">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723C5B" w:rsidRPr="007D62CB" w:rsidRDefault="00723C5B" w:rsidP="00723C5B">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sidR="003A71A2">
        <w:rPr>
          <w:sz w:val="22"/>
          <w:szCs w:val="22"/>
        </w:rPr>
        <w:t>4</w:t>
      </w:r>
      <w:r>
        <w:rPr>
          <w:sz w:val="22"/>
          <w:szCs w:val="22"/>
        </w:rPr>
        <w:t xml:space="preserve"> </w:t>
      </w:r>
      <w:r w:rsidRPr="007141FB">
        <w:rPr>
          <w:sz w:val="22"/>
          <w:szCs w:val="22"/>
        </w:rPr>
        <w:t>г</w:t>
      </w:r>
      <w:r w:rsidRPr="007141FB">
        <w:rPr>
          <w:b/>
          <w:bCs/>
          <w:sz w:val="22"/>
          <w:szCs w:val="22"/>
        </w:rPr>
        <w:t xml:space="preserve"> </w:t>
      </w:r>
    </w:p>
    <w:p w:rsidR="002C6544" w:rsidRDefault="002C6544">
      <w:pPr>
        <w:rPr>
          <w:b/>
          <w:bCs/>
          <w:sz w:val="22"/>
          <w:szCs w:val="22"/>
        </w:rPr>
      </w:pPr>
      <w:r>
        <w:rPr>
          <w:b/>
          <w:bCs/>
          <w:sz w:val="22"/>
          <w:szCs w:val="22"/>
        </w:rPr>
        <w:br w:type="page"/>
      </w:r>
    </w:p>
    <w:p w:rsidR="00D01F56" w:rsidRPr="002855CD" w:rsidRDefault="00D01F56" w:rsidP="00D01F56">
      <w:pPr>
        <w:jc w:val="center"/>
        <w:rPr>
          <w:b/>
          <w:bCs/>
          <w:sz w:val="22"/>
          <w:szCs w:val="22"/>
        </w:rPr>
      </w:pP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 xml:space="preserve">о наличии опыта поставки </w:t>
      </w:r>
      <w:r w:rsidR="00C85419">
        <w:rPr>
          <w:b/>
          <w:bCs/>
          <w:sz w:val="22"/>
          <w:szCs w:val="22"/>
        </w:rPr>
        <w:t>аналогичных</w:t>
      </w:r>
      <w:r w:rsidR="008972FD">
        <w:rPr>
          <w:b/>
          <w:bCs/>
          <w:sz w:val="22"/>
          <w:szCs w:val="22"/>
        </w:rPr>
        <w:t xml:space="preserve"> предмету закупки</w:t>
      </w:r>
      <w:r w:rsidR="00C85419">
        <w:rPr>
          <w:b/>
          <w:bCs/>
          <w:sz w:val="22"/>
          <w:szCs w:val="22"/>
        </w:rPr>
        <w:t xml:space="preserve"> видов товара </w:t>
      </w:r>
      <w:r w:rsidRPr="002855CD">
        <w:rPr>
          <w:b/>
          <w:bCs/>
          <w:sz w:val="22"/>
          <w:szCs w:val="22"/>
        </w:rPr>
        <w:t>в 201</w:t>
      </w:r>
      <w:r w:rsidR="00C85419">
        <w:rPr>
          <w:b/>
          <w:bCs/>
          <w:sz w:val="22"/>
          <w:szCs w:val="22"/>
        </w:rPr>
        <w:t>2</w:t>
      </w:r>
      <w:r w:rsidR="00723C5B">
        <w:rPr>
          <w:b/>
          <w:bCs/>
          <w:sz w:val="22"/>
          <w:szCs w:val="22"/>
        </w:rPr>
        <w:t>-2013</w:t>
      </w:r>
      <w:r w:rsidRPr="002855CD">
        <w:rPr>
          <w:b/>
          <w:bCs/>
          <w:sz w:val="22"/>
          <w:szCs w:val="22"/>
        </w:rPr>
        <w:t xml:space="preserve"> </w:t>
      </w:r>
      <w:proofErr w:type="spellStart"/>
      <w:proofErr w:type="gramStart"/>
      <w:r w:rsidRPr="002855CD">
        <w:rPr>
          <w:b/>
          <w:bCs/>
          <w:sz w:val="22"/>
          <w:szCs w:val="22"/>
        </w:rPr>
        <w:t>г</w:t>
      </w:r>
      <w:r>
        <w:rPr>
          <w:b/>
          <w:bCs/>
          <w:sz w:val="22"/>
          <w:szCs w:val="22"/>
        </w:rPr>
        <w:t>г</w:t>
      </w:r>
      <w:proofErr w:type="spellEnd"/>
      <w:proofErr w:type="gramEnd"/>
      <w:r w:rsidR="00356AC5">
        <w:rPr>
          <w:b/>
          <w:bCs/>
          <w:sz w:val="22"/>
          <w:szCs w:val="22"/>
        </w:rPr>
        <w:t xml:space="preserve"> </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EB016F" w:rsidRDefault="00D01F56" w:rsidP="0079208D">
            <w:pPr>
              <w:jc w:val="center"/>
              <w:rPr>
                <w:bCs/>
                <w:sz w:val="20"/>
                <w:szCs w:val="20"/>
              </w:rPr>
            </w:pPr>
            <w:r w:rsidRPr="00EB016F">
              <w:rPr>
                <w:bCs/>
                <w:sz w:val="20"/>
                <w:szCs w:val="20"/>
              </w:rPr>
              <w:t>№</w:t>
            </w:r>
          </w:p>
          <w:p w:rsidR="00D01F56" w:rsidRPr="00EB016F" w:rsidRDefault="00D01F56" w:rsidP="0079208D">
            <w:pPr>
              <w:jc w:val="center"/>
              <w:rPr>
                <w:bCs/>
                <w:sz w:val="20"/>
                <w:szCs w:val="20"/>
              </w:rPr>
            </w:pPr>
            <w:proofErr w:type="gramStart"/>
            <w:r w:rsidRPr="00EB016F">
              <w:rPr>
                <w:bCs/>
                <w:sz w:val="20"/>
                <w:szCs w:val="20"/>
              </w:rPr>
              <w:t>п</w:t>
            </w:r>
            <w:proofErr w:type="gramEnd"/>
            <w:r w:rsidRPr="00EB016F">
              <w:rPr>
                <w:bCs/>
                <w:sz w:val="20"/>
                <w:szCs w:val="20"/>
              </w:rPr>
              <w:t>/п</w:t>
            </w:r>
          </w:p>
        </w:tc>
        <w:tc>
          <w:tcPr>
            <w:tcW w:w="906" w:type="pct"/>
          </w:tcPr>
          <w:p w:rsidR="00D01F56" w:rsidRPr="00EB016F" w:rsidRDefault="00D01F56" w:rsidP="0079208D">
            <w:pPr>
              <w:jc w:val="center"/>
              <w:rPr>
                <w:bCs/>
                <w:sz w:val="20"/>
                <w:szCs w:val="20"/>
              </w:rPr>
            </w:pPr>
            <w:r w:rsidRPr="00EB016F">
              <w:rPr>
                <w:bCs/>
                <w:sz w:val="20"/>
                <w:szCs w:val="20"/>
              </w:rPr>
              <w:t>Реквизиты договора</w:t>
            </w:r>
          </w:p>
          <w:p w:rsidR="00D01F56" w:rsidRPr="00EB016F" w:rsidRDefault="00D01F56" w:rsidP="0079208D">
            <w:pPr>
              <w:jc w:val="center"/>
              <w:rPr>
                <w:bCs/>
                <w:sz w:val="20"/>
                <w:szCs w:val="20"/>
              </w:rPr>
            </w:pPr>
            <w:r w:rsidRPr="00EB016F">
              <w:rPr>
                <w:bCs/>
                <w:sz w:val="20"/>
                <w:szCs w:val="20"/>
              </w:rPr>
              <w:t xml:space="preserve"> (номер, дата</w:t>
            </w:r>
            <w:r w:rsidR="009E0639" w:rsidRPr="00EB016F">
              <w:rPr>
                <w:bCs/>
                <w:sz w:val="20"/>
                <w:szCs w:val="20"/>
              </w:rPr>
              <w:t xml:space="preserve"> заключения</w:t>
            </w:r>
            <w:r w:rsidRPr="00EB016F">
              <w:rPr>
                <w:bCs/>
                <w:sz w:val="20"/>
                <w:szCs w:val="20"/>
              </w:rPr>
              <w:t>)</w:t>
            </w:r>
          </w:p>
        </w:tc>
        <w:tc>
          <w:tcPr>
            <w:tcW w:w="1263" w:type="pct"/>
          </w:tcPr>
          <w:p w:rsidR="00D01F56" w:rsidRPr="00EB016F" w:rsidRDefault="00D01F56" w:rsidP="0079208D">
            <w:pPr>
              <w:jc w:val="center"/>
              <w:rPr>
                <w:bCs/>
                <w:sz w:val="20"/>
                <w:szCs w:val="20"/>
              </w:rPr>
            </w:pPr>
            <w:r w:rsidRPr="00EB016F">
              <w:rPr>
                <w:bCs/>
                <w:sz w:val="20"/>
                <w:szCs w:val="20"/>
              </w:rPr>
              <w:t xml:space="preserve">Заказчик </w:t>
            </w:r>
            <w:r w:rsidRPr="00EB016F">
              <w:rPr>
                <w:bCs/>
                <w:sz w:val="20"/>
                <w:szCs w:val="20"/>
              </w:rPr>
              <w:br/>
              <w:t>(наименование, адрес)</w:t>
            </w:r>
          </w:p>
        </w:tc>
        <w:tc>
          <w:tcPr>
            <w:tcW w:w="1641" w:type="pct"/>
          </w:tcPr>
          <w:p w:rsidR="00D01F56" w:rsidRPr="00EB016F" w:rsidRDefault="00D01F56" w:rsidP="0079208D">
            <w:pPr>
              <w:jc w:val="center"/>
              <w:rPr>
                <w:bCs/>
                <w:sz w:val="20"/>
                <w:szCs w:val="20"/>
              </w:rPr>
            </w:pPr>
            <w:r w:rsidRPr="00EB016F">
              <w:rPr>
                <w:bCs/>
                <w:sz w:val="20"/>
                <w:szCs w:val="20"/>
              </w:rPr>
              <w:t>Предмет договора</w:t>
            </w:r>
            <w:r w:rsidR="003A71A2">
              <w:rPr>
                <w:bCs/>
                <w:sz w:val="20"/>
                <w:szCs w:val="20"/>
              </w:rPr>
              <w:t xml:space="preserve"> </w:t>
            </w:r>
            <w:r w:rsidRPr="00EB016F">
              <w:rPr>
                <w:bCs/>
                <w:sz w:val="20"/>
                <w:szCs w:val="20"/>
              </w:rPr>
              <w:br/>
            </w:r>
          </w:p>
        </w:tc>
        <w:tc>
          <w:tcPr>
            <w:tcW w:w="779" w:type="pct"/>
          </w:tcPr>
          <w:p w:rsidR="00D01F56" w:rsidRPr="00EB016F" w:rsidRDefault="003A71A2" w:rsidP="0079208D">
            <w:pPr>
              <w:jc w:val="center"/>
              <w:rPr>
                <w:bCs/>
                <w:sz w:val="20"/>
                <w:szCs w:val="20"/>
              </w:rPr>
            </w:pPr>
            <w:r>
              <w:rPr>
                <w:bCs/>
                <w:sz w:val="20"/>
                <w:szCs w:val="20"/>
              </w:rPr>
              <w:t>Наличие рекламаций</w:t>
            </w: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5D1470" w:rsidRPr="002855CD" w:rsidTr="005D1470">
        <w:trPr>
          <w:cantSplit/>
        </w:trPr>
        <w:tc>
          <w:tcPr>
            <w:tcW w:w="4221" w:type="pct"/>
            <w:gridSpan w:val="4"/>
          </w:tcPr>
          <w:p w:rsidR="005D1470" w:rsidRPr="002855CD" w:rsidRDefault="005D1470" w:rsidP="005D1470">
            <w:pPr>
              <w:rPr>
                <w:bCs/>
                <w:sz w:val="22"/>
                <w:szCs w:val="22"/>
              </w:rPr>
            </w:pPr>
            <w:r>
              <w:rPr>
                <w:bCs/>
                <w:sz w:val="22"/>
                <w:szCs w:val="22"/>
              </w:rPr>
              <w:t xml:space="preserve">ИТОГО: </w:t>
            </w:r>
          </w:p>
        </w:tc>
        <w:tc>
          <w:tcPr>
            <w:tcW w:w="779" w:type="pct"/>
          </w:tcPr>
          <w:p w:rsidR="005D1470" w:rsidRPr="002855CD" w:rsidRDefault="005D1470" w:rsidP="0079208D">
            <w:pPr>
              <w:jc w:val="center"/>
              <w:rPr>
                <w:bCs/>
                <w:sz w:val="22"/>
                <w:szCs w:val="22"/>
              </w:rPr>
            </w:pPr>
          </w:p>
        </w:tc>
      </w:tr>
      <w:tr w:rsidR="00723C5B" w:rsidRPr="002855CD" w:rsidTr="00723C5B">
        <w:trPr>
          <w:cantSplit/>
        </w:trPr>
        <w:tc>
          <w:tcPr>
            <w:tcW w:w="5000" w:type="pct"/>
            <w:gridSpan w:val="5"/>
          </w:tcPr>
          <w:p w:rsidR="00723C5B" w:rsidRPr="002855CD" w:rsidRDefault="00723C5B" w:rsidP="0079208D">
            <w:pPr>
              <w:jc w:val="center"/>
              <w:rPr>
                <w:bCs/>
                <w:sz w:val="22"/>
                <w:szCs w:val="22"/>
              </w:rPr>
            </w:pPr>
          </w:p>
        </w:tc>
      </w:tr>
      <w:tr w:rsidR="00723C5B" w:rsidRPr="002855CD" w:rsidTr="003638B8">
        <w:trPr>
          <w:cantSplit/>
        </w:trPr>
        <w:tc>
          <w:tcPr>
            <w:tcW w:w="5000" w:type="pct"/>
            <w:gridSpan w:val="5"/>
          </w:tcPr>
          <w:p w:rsidR="00723C5B" w:rsidRPr="002855CD" w:rsidRDefault="00723C5B" w:rsidP="00723C5B">
            <w:pPr>
              <w:jc w:val="center"/>
              <w:rPr>
                <w:bCs/>
                <w:sz w:val="22"/>
                <w:szCs w:val="22"/>
              </w:rPr>
            </w:pPr>
            <w:r>
              <w:rPr>
                <w:bCs/>
                <w:sz w:val="22"/>
                <w:szCs w:val="22"/>
              </w:rPr>
              <w:t>2013 год</w:t>
            </w: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1.</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2.</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3.</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sidRPr="002855CD">
              <w:rPr>
                <w:bCs/>
                <w:sz w:val="22"/>
                <w:szCs w:val="22"/>
              </w:rPr>
              <w:t>…</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5D1470" w:rsidRPr="002855CD" w:rsidTr="005D1470">
        <w:trPr>
          <w:cantSplit/>
        </w:trPr>
        <w:tc>
          <w:tcPr>
            <w:tcW w:w="4221" w:type="pct"/>
            <w:gridSpan w:val="4"/>
          </w:tcPr>
          <w:p w:rsidR="005D1470" w:rsidRPr="002855CD" w:rsidRDefault="005D1470" w:rsidP="005D1470">
            <w:pPr>
              <w:rPr>
                <w:bCs/>
                <w:sz w:val="22"/>
                <w:szCs w:val="22"/>
              </w:rPr>
            </w:pPr>
            <w:r>
              <w:rPr>
                <w:bCs/>
                <w:sz w:val="22"/>
                <w:szCs w:val="22"/>
              </w:rPr>
              <w:t>ИТОГО:</w:t>
            </w:r>
          </w:p>
        </w:tc>
        <w:tc>
          <w:tcPr>
            <w:tcW w:w="779" w:type="pct"/>
          </w:tcPr>
          <w:p w:rsidR="005D1470" w:rsidRPr="002855CD" w:rsidRDefault="005D1470" w:rsidP="0079208D">
            <w:pPr>
              <w:jc w:val="center"/>
              <w:rPr>
                <w:bCs/>
                <w:sz w:val="22"/>
                <w:szCs w:val="22"/>
              </w:rPr>
            </w:pPr>
          </w:p>
        </w:tc>
      </w:tr>
    </w:tbl>
    <w:p w:rsidR="00D01F56" w:rsidRPr="002855CD" w:rsidRDefault="00D01F56" w:rsidP="00D01F56">
      <w:pPr>
        <w:rPr>
          <w:bCs/>
          <w:sz w:val="22"/>
          <w:szCs w:val="22"/>
        </w:rPr>
      </w:pPr>
    </w:p>
    <w:p w:rsidR="00D01F56" w:rsidRPr="002855CD" w:rsidRDefault="00D01F56" w:rsidP="00D01F56">
      <w:pPr>
        <w:rPr>
          <w:bCs/>
          <w:sz w:val="22"/>
          <w:szCs w:val="22"/>
        </w:rPr>
      </w:pPr>
    </w:p>
    <w:p w:rsidR="00723C5B" w:rsidRPr="00723C5B" w:rsidRDefault="00723C5B" w:rsidP="009E0639">
      <w:pPr>
        <w:rPr>
          <w:bCs/>
          <w:sz w:val="22"/>
          <w:szCs w:val="22"/>
        </w:rPr>
      </w:pPr>
      <w:r w:rsidRPr="00723C5B">
        <w:rPr>
          <w:bCs/>
          <w:sz w:val="22"/>
          <w:szCs w:val="22"/>
        </w:rPr>
        <w:t>__________</w:t>
      </w:r>
      <w:r w:rsidR="009E0639">
        <w:rPr>
          <w:bCs/>
          <w:sz w:val="22"/>
          <w:szCs w:val="22"/>
        </w:rPr>
        <w:t xml:space="preserve">__________________         </w:t>
      </w:r>
      <w:r w:rsidRPr="00723C5B">
        <w:rPr>
          <w:bCs/>
          <w:sz w:val="22"/>
          <w:szCs w:val="22"/>
        </w:rPr>
        <w:t xml:space="preserve"> 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2C6544" w:rsidRDefault="002C6544">
      <w:pPr>
        <w:rPr>
          <w:b/>
          <w:bCs/>
          <w:sz w:val="22"/>
          <w:szCs w:val="22"/>
        </w:rPr>
      </w:pPr>
      <w:r>
        <w:rPr>
          <w:b/>
          <w:bCs/>
          <w:sz w:val="22"/>
          <w:szCs w:val="22"/>
        </w:rPr>
        <w:br w:type="page"/>
      </w:r>
    </w:p>
    <w:p w:rsidR="00D01F56" w:rsidRPr="0043077A" w:rsidRDefault="00D01F56" w:rsidP="00D01F56">
      <w:pPr>
        <w:jc w:val="center"/>
        <w:rPr>
          <w:b/>
          <w:bCs/>
          <w:sz w:val="22"/>
          <w:szCs w:val="22"/>
        </w:rPr>
      </w:pP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253A0D" w:rsidRDefault="00D01F56" w:rsidP="00D01F56">
      <w:pPr>
        <w:keepNext/>
        <w:suppressAutoHyphens/>
        <w:jc w:val="center"/>
        <w:outlineLvl w:val="1"/>
        <w:rPr>
          <w:b/>
          <w:sz w:val="22"/>
          <w:szCs w:val="22"/>
        </w:rPr>
      </w:pPr>
      <w:bookmarkStart w:id="4" w:name="_Toc197747956"/>
      <w:bookmarkStart w:id="5" w:name="_Toc252458183"/>
      <w:r w:rsidRPr="00227403">
        <w:rPr>
          <w:b/>
          <w:sz w:val="22"/>
          <w:szCs w:val="22"/>
        </w:rPr>
        <w:t>об участие участника закупки в судебных заседания</w:t>
      </w:r>
      <w:r w:rsidR="003C15B2">
        <w:rPr>
          <w:b/>
          <w:sz w:val="22"/>
          <w:szCs w:val="22"/>
        </w:rPr>
        <w:t>х</w:t>
      </w:r>
      <w:r w:rsidRPr="00227403">
        <w:rPr>
          <w:b/>
          <w:sz w:val="22"/>
          <w:szCs w:val="22"/>
        </w:rPr>
        <w:t xml:space="preserve"> </w:t>
      </w:r>
    </w:p>
    <w:p w:rsidR="00D01F56" w:rsidRPr="00227403" w:rsidRDefault="00D01F56" w:rsidP="00D01F56">
      <w:pPr>
        <w:keepNext/>
        <w:suppressAutoHyphens/>
        <w:jc w:val="center"/>
        <w:outlineLvl w:val="1"/>
        <w:rPr>
          <w:b/>
          <w:sz w:val="22"/>
          <w:szCs w:val="22"/>
        </w:rPr>
      </w:pPr>
      <w:r w:rsidRPr="00227403">
        <w:rPr>
          <w:b/>
          <w:sz w:val="22"/>
          <w:szCs w:val="22"/>
        </w:rPr>
        <w:t>по арбитражным делам об исполнении договорных обязательств за 2011-201</w:t>
      </w:r>
      <w:r w:rsidR="00723C5B">
        <w:rPr>
          <w:b/>
          <w:sz w:val="22"/>
          <w:szCs w:val="22"/>
        </w:rPr>
        <w:t>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003C15B2">
        <w:rPr>
          <w:bCs/>
          <w:sz w:val="22"/>
          <w:szCs w:val="22"/>
        </w:rPr>
        <w:t>закупки</w:t>
      </w:r>
      <w:r w:rsidRPr="0043077A">
        <w:rPr>
          <w:bCs/>
          <w:sz w:val="22"/>
          <w:szCs w:val="22"/>
        </w:rPr>
        <w:t xml:space="preserve">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3C15B2">
            <w:pPr>
              <w:snapToGrid w:val="0"/>
              <w:spacing w:after="120"/>
              <w:jc w:val="center"/>
              <w:rPr>
                <w:bCs/>
                <w:sz w:val="18"/>
                <w:szCs w:val="18"/>
              </w:rPr>
            </w:pPr>
            <w:r w:rsidRPr="0043077A">
              <w:rPr>
                <w:bCs/>
                <w:sz w:val="18"/>
                <w:szCs w:val="18"/>
              </w:rPr>
              <w:t>участника</w:t>
            </w:r>
            <w:r w:rsidR="003C15B2">
              <w:rPr>
                <w:bCs/>
                <w:sz w:val="18"/>
                <w:szCs w:val="18"/>
              </w:rPr>
              <w:t xml:space="preserve"> закупки</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Default="00D01F56" w:rsidP="00D01F56">
      <w:pPr>
        <w:keepNext/>
        <w:keepLines/>
        <w:rPr>
          <w:b/>
          <w:sz w:val="22"/>
          <w:szCs w:val="22"/>
        </w:rPr>
      </w:pPr>
    </w:p>
    <w:p w:rsidR="00723C5B" w:rsidRPr="0043077A" w:rsidRDefault="00723C5B" w:rsidP="00D01F56">
      <w:pPr>
        <w:keepNext/>
        <w:keepLines/>
        <w:rPr>
          <w:b/>
          <w:sz w:val="22"/>
          <w:szCs w:val="22"/>
        </w:rPr>
      </w:pPr>
    </w:p>
    <w:p w:rsidR="00723C5B" w:rsidRPr="00723C5B" w:rsidRDefault="00723C5B" w:rsidP="009E0639">
      <w:pPr>
        <w:rPr>
          <w:bCs/>
          <w:sz w:val="22"/>
          <w:szCs w:val="22"/>
        </w:rPr>
      </w:pPr>
      <w:r w:rsidRPr="00723C5B">
        <w:rPr>
          <w:bCs/>
          <w:sz w:val="22"/>
          <w:szCs w:val="22"/>
        </w:rPr>
        <w:t>______</w:t>
      </w:r>
      <w:r w:rsidR="009E0639">
        <w:rPr>
          <w:bCs/>
          <w:sz w:val="22"/>
          <w:szCs w:val="22"/>
        </w:rPr>
        <w:t xml:space="preserve">______________________    </w:t>
      </w:r>
      <w:r w:rsidRPr="00723C5B">
        <w:rPr>
          <w:bCs/>
          <w:sz w:val="22"/>
          <w:szCs w:val="22"/>
        </w:rPr>
        <w:t xml:space="preserve">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3C15B2" w:rsidP="00723C5B">
      <w:pPr>
        <w:jc w:val="right"/>
        <w:rPr>
          <w:b/>
          <w:bCs/>
          <w:sz w:val="22"/>
          <w:szCs w:val="22"/>
        </w:rPr>
      </w:pPr>
      <w:r>
        <w:rPr>
          <w:bCs/>
          <w:sz w:val="22"/>
          <w:szCs w:val="22"/>
        </w:rPr>
        <w:t>«___» ____________ 2014</w:t>
      </w:r>
      <w:r w:rsidR="00723C5B" w:rsidRPr="00723C5B">
        <w:rPr>
          <w:bCs/>
          <w:sz w:val="22"/>
          <w:szCs w:val="22"/>
        </w:rPr>
        <w:t xml:space="preserve"> г</w:t>
      </w:r>
      <w:r w:rsidR="00723C5B" w:rsidRPr="00723C5B">
        <w:rPr>
          <w:b/>
          <w:bCs/>
          <w:sz w:val="22"/>
          <w:szCs w:val="22"/>
        </w:rPr>
        <w:t xml:space="preserve"> </w:t>
      </w:r>
    </w:p>
    <w:p w:rsidR="00D01F56" w:rsidRDefault="00D01F56" w:rsidP="00D01F56">
      <w:pPr>
        <w:jc w:val="center"/>
        <w:rPr>
          <w:b/>
          <w:bCs/>
        </w:rPr>
      </w:pPr>
    </w:p>
    <w:p w:rsidR="00013A11" w:rsidRDefault="00013A11" w:rsidP="00DC2C45">
      <w:pPr>
        <w:jc w:val="center"/>
        <w:rPr>
          <w:bCs/>
          <w:sz w:val="22"/>
          <w:szCs w:val="22"/>
        </w:rPr>
        <w:sectPr w:rsidR="00013A11" w:rsidSect="006207DC">
          <w:type w:val="continuous"/>
          <w:pgSz w:w="11906" w:h="16838"/>
          <w:pgMar w:top="993" w:right="746" w:bottom="993" w:left="1276" w:header="708" w:footer="708" w:gutter="0"/>
          <w:cols w:space="708"/>
          <w:docGrid w:linePitch="360"/>
        </w:sectPr>
      </w:pPr>
    </w:p>
    <w:p w:rsidR="00952EB5"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F434C8" w:rsidRDefault="00F434C8" w:rsidP="00952EB5">
      <w:pPr>
        <w:jc w:val="right"/>
        <w:rPr>
          <w:bCs/>
          <w:sz w:val="22"/>
          <w:szCs w:val="22"/>
        </w:rPr>
      </w:pPr>
    </w:p>
    <w:p w:rsidR="00352AF4" w:rsidRPr="00352AF4" w:rsidRDefault="00352AF4" w:rsidP="00352AF4">
      <w:pPr>
        <w:jc w:val="center"/>
        <w:rPr>
          <w:b/>
          <w:bCs/>
          <w:sz w:val="22"/>
          <w:szCs w:val="22"/>
        </w:rPr>
      </w:pPr>
      <w:r w:rsidRPr="00352AF4">
        <w:rPr>
          <w:b/>
          <w:bCs/>
          <w:sz w:val="22"/>
          <w:szCs w:val="22"/>
        </w:rPr>
        <w:t xml:space="preserve">Техническая часть </w:t>
      </w:r>
    </w:p>
    <w:p w:rsidR="00F434C8" w:rsidRDefault="00F434C8" w:rsidP="00952EB5">
      <w:pPr>
        <w:jc w:val="right"/>
        <w:rPr>
          <w:bCs/>
          <w:sz w:val="22"/>
          <w:szCs w:val="22"/>
        </w:rPr>
      </w:pPr>
    </w:p>
    <w:p w:rsidR="00721BFD" w:rsidRPr="00721BFD" w:rsidRDefault="00721BFD" w:rsidP="002E63FE">
      <w:pPr>
        <w:widowControl w:val="0"/>
        <w:suppressAutoHyphens/>
        <w:spacing w:after="120"/>
        <w:ind w:hanging="7"/>
        <w:jc w:val="both"/>
        <w:rPr>
          <w:color w:val="000000"/>
          <w:kern w:val="1"/>
          <w:sz w:val="22"/>
          <w:szCs w:val="22"/>
          <w:u w:val="single"/>
          <w:lang w:eastAsia="hi-IN" w:bidi="hi-IN"/>
        </w:rPr>
      </w:pPr>
      <w:r w:rsidRPr="00721BFD">
        <w:rPr>
          <w:color w:val="000000"/>
          <w:kern w:val="1"/>
          <w:sz w:val="22"/>
          <w:szCs w:val="22"/>
          <w:lang w:eastAsia="hi-IN" w:bidi="hi-IN"/>
        </w:rPr>
        <w:t>1. Наименование товара: Трактор.</w:t>
      </w:r>
    </w:p>
    <w:p w:rsidR="00721BFD" w:rsidRPr="00721BFD" w:rsidRDefault="00721BFD" w:rsidP="002E63FE">
      <w:pPr>
        <w:widowControl w:val="0"/>
        <w:suppressAutoHyphens/>
        <w:spacing w:after="120"/>
        <w:ind w:hanging="7"/>
        <w:jc w:val="both"/>
        <w:rPr>
          <w:color w:val="000000"/>
          <w:kern w:val="1"/>
          <w:sz w:val="22"/>
          <w:szCs w:val="22"/>
          <w:u w:val="single"/>
          <w:lang w:eastAsia="hi-IN" w:bidi="hi-IN"/>
        </w:rPr>
      </w:pPr>
      <w:r w:rsidRPr="00721BFD">
        <w:rPr>
          <w:color w:val="000000"/>
          <w:kern w:val="1"/>
          <w:sz w:val="22"/>
          <w:szCs w:val="22"/>
          <w:lang w:eastAsia="hi-IN" w:bidi="hi-IN"/>
        </w:rPr>
        <w:t>2. Количество поставляемого товара, с указанием единицы измерения: 1 штука</w:t>
      </w:r>
      <w:r w:rsidR="002E63FE">
        <w:rPr>
          <w:color w:val="000000"/>
          <w:kern w:val="1"/>
          <w:sz w:val="22"/>
          <w:szCs w:val="22"/>
          <w:lang w:eastAsia="hi-IN" w:bidi="hi-IN"/>
        </w:rPr>
        <w:t>.</w:t>
      </w:r>
    </w:p>
    <w:p w:rsidR="00721BFD" w:rsidRPr="00721BFD"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3. Страна происхождения товара: Несущее шасси пр</w:t>
      </w:r>
      <w:r w:rsidR="002E63FE">
        <w:rPr>
          <w:color w:val="000000"/>
          <w:kern w:val="1"/>
          <w:sz w:val="22"/>
          <w:szCs w:val="22"/>
          <w:lang w:eastAsia="hi-IN" w:bidi="hi-IN"/>
        </w:rPr>
        <w:t>оизводства Российской Федерации.</w:t>
      </w:r>
      <w:r w:rsidRPr="00721BFD">
        <w:rPr>
          <w:color w:val="000000"/>
          <w:kern w:val="1"/>
          <w:sz w:val="22"/>
          <w:szCs w:val="22"/>
          <w:lang w:eastAsia="hi-IN" w:bidi="hi-IN"/>
        </w:rPr>
        <w:t xml:space="preserve"> </w:t>
      </w:r>
    </w:p>
    <w:p w:rsidR="00721BFD" w:rsidRPr="00721BFD"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 xml:space="preserve">4. Характеристики поставляемого товара, в том числе технические характеристики, комплектация товара: </w:t>
      </w:r>
    </w:p>
    <w:p w:rsidR="00721BFD" w:rsidRPr="00721BFD"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 xml:space="preserve">Товар должен быть новым, год изготовления- 2013, 2014. </w:t>
      </w:r>
    </w:p>
    <w:p w:rsidR="00721BFD" w:rsidRDefault="00721BFD" w:rsidP="002E63FE">
      <w:pPr>
        <w:widowControl w:val="0"/>
        <w:suppressAutoHyphens/>
        <w:spacing w:after="120"/>
        <w:ind w:hanging="7"/>
        <w:jc w:val="both"/>
        <w:rPr>
          <w:b/>
          <w:bCs/>
          <w:color w:val="000000"/>
          <w:kern w:val="1"/>
          <w:sz w:val="22"/>
          <w:szCs w:val="22"/>
          <w:lang w:eastAsia="hi-IN" w:bidi="hi-IN"/>
        </w:rPr>
      </w:pPr>
      <w:r w:rsidRPr="00721BFD">
        <w:rPr>
          <w:b/>
          <w:bCs/>
          <w:color w:val="000000"/>
          <w:kern w:val="1"/>
          <w:sz w:val="22"/>
          <w:szCs w:val="22"/>
          <w:lang w:eastAsia="hi-IN" w:bidi="hi-IN"/>
        </w:rPr>
        <w:t>Производственные характеристики</w:t>
      </w:r>
      <w:r w:rsidR="00206225">
        <w:rPr>
          <w:b/>
          <w:bCs/>
          <w:color w:val="000000"/>
          <w:kern w:val="1"/>
          <w:sz w:val="22"/>
          <w:szCs w:val="22"/>
          <w:lang w:eastAsia="hi-IN" w:bidi="hi-IN"/>
        </w:rPr>
        <w:t xml:space="preserve"> товара</w:t>
      </w:r>
      <w:r w:rsidRPr="00721BFD">
        <w:rPr>
          <w:b/>
          <w:bCs/>
          <w:color w:val="000000"/>
          <w:kern w:val="1"/>
          <w:sz w:val="22"/>
          <w:szCs w:val="22"/>
          <w:lang w:eastAsia="hi-IN" w:bidi="hi-IN"/>
        </w:rPr>
        <w:t>:</w:t>
      </w:r>
    </w:p>
    <w:p w:rsidR="00721BFD" w:rsidRPr="002E63FE" w:rsidRDefault="002E63FE" w:rsidP="002E63FE">
      <w:pPr>
        <w:widowControl w:val="0"/>
        <w:suppressAutoHyphens/>
        <w:spacing w:after="120"/>
        <w:ind w:hanging="7"/>
        <w:jc w:val="both"/>
        <w:rPr>
          <w:color w:val="000000"/>
          <w:kern w:val="1"/>
          <w:sz w:val="22"/>
          <w:szCs w:val="22"/>
          <w:lang w:eastAsia="hi-IN" w:bidi="hi-IN"/>
        </w:rPr>
      </w:pPr>
      <w:r w:rsidRPr="002E63FE">
        <w:rPr>
          <w:color w:val="000000"/>
          <w:sz w:val="22"/>
          <w:szCs w:val="22"/>
        </w:rPr>
        <w:t>Мощность двигателя, кВт (</w:t>
      </w:r>
      <w:proofErr w:type="spellStart"/>
      <w:r w:rsidRPr="002E63FE">
        <w:rPr>
          <w:color w:val="000000"/>
          <w:sz w:val="22"/>
          <w:szCs w:val="22"/>
        </w:rPr>
        <w:t>л.</w:t>
      </w:r>
      <w:proofErr w:type="gramStart"/>
      <w:r w:rsidRPr="002E63FE">
        <w:rPr>
          <w:color w:val="000000"/>
          <w:sz w:val="22"/>
          <w:szCs w:val="22"/>
        </w:rPr>
        <w:t>с</w:t>
      </w:r>
      <w:proofErr w:type="spellEnd"/>
      <w:proofErr w:type="gramEnd"/>
      <w:r w:rsidRPr="002E63FE">
        <w:rPr>
          <w:color w:val="000000"/>
          <w:sz w:val="22"/>
          <w:szCs w:val="22"/>
        </w:rPr>
        <w:t>.)</w:t>
      </w:r>
      <w:r w:rsidRPr="002E63FE">
        <w:rPr>
          <w:color w:val="000000"/>
          <w:kern w:val="1"/>
          <w:sz w:val="22"/>
          <w:szCs w:val="22"/>
          <w:lang w:eastAsia="hi-IN" w:bidi="hi-IN"/>
        </w:rPr>
        <w:t xml:space="preserve"> - не менее</w:t>
      </w:r>
      <w:r w:rsidR="00721BFD" w:rsidRPr="002E63FE">
        <w:rPr>
          <w:color w:val="000000"/>
          <w:kern w:val="1"/>
          <w:sz w:val="22"/>
          <w:szCs w:val="22"/>
          <w:lang w:eastAsia="hi-IN" w:bidi="hi-IN"/>
        </w:rPr>
        <w:t xml:space="preserve"> 60 (81)</w:t>
      </w:r>
    </w:p>
    <w:p w:rsidR="00721BFD" w:rsidRPr="002E63FE" w:rsidRDefault="002E63FE" w:rsidP="002E63FE">
      <w:pPr>
        <w:widowControl w:val="0"/>
        <w:suppressAutoHyphens/>
        <w:spacing w:after="120"/>
        <w:ind w:hanging="7"/>
        <w:jc w:val="both"/>
        <w:rPr>
          <w:color w:val="000000"/>
          <w:kern w:val="1"/>
          <w:sz w:val="22"/>
          <w:szCs w:val="22"/>
          <w:lang w:eastAsia="hi-IN" w:bidi="hi-IN"/>
        </w:rPr>
      </w:pPr>
      <w:r w:rsidRPr="002E63FE">
        <w:rPr>
          <w:color w:val="000000"/>
          <w:sz w:val="22"/>
          <w:szCs w:val="22"/>
          <w:lang w:eastAsia="hi-IN" w:bidi="hi-IN"/>
        </w:rPr>
        <w:t>Тип двигателя</w:t>
      </w:r>
      <w:r w:rsidRPr="002E63FE">
        <w:rPr>
          <w:color w:val="000000"/>
          <w:kern w:val="1"/>
          <w:sz w:val="22"/>
          <w:szCs w:val="22"/>
          <w:lang w:eastAsia="hi-IN" w:bidi="hi-IN"/>
        </w:rPr>
        <w:t xml:space="preserve"> </w:t>
      </w:r>
      <w:r w:rsidR="00721BFD" w:rsidRPr="002E63FE">
        <w:rPr>
          <w:color w:val="000000"/>
          <w:kern w:val="1"/>
          <w:sz w:val="22"/>
          <w:szCs w:val="22"/>
          <w:lang w:eastAsia="hi-IN" w:bidi="hi-IN"/>
        </w:rPr>
        <w:t>- дизель с непосредственным впрыском</w:t>
      </w:r>
    </w:p>
    <w:p w:rsidR="00721BFD" w:rsidRPr="002E63FE" w:rsidRDefault="002E63FE" w:rsidP="002E63FE">
      <w:pPr>
        <w:widowControl w:val="0"/>
        <w:suppressAutoHyphens/>
        <w:spacing w:after="120"/>
        <w:ind w:hanging="7"/>
        <w:jc w:val="both"/>
        <w:rPr>
          <w:color w:val="000000"/>
          <w:kern w:val="1"/>
          <w:sz w:val="22"/>
          <w:szCs w:val="22"/>
          <w:lang w:eastAsia="hi-IN" w:bidi="hi-IN"/>
        </w:rPr>
      </w:pPr>
      <w:r w:rsidRPr="002E63FE">
        <w:rPr>
          <w:color w:val="000000"/>
          <w:sz w:val="22"/>
          <w:szCs w:val="22"/>
          <w:lang w:eastAsia="hi-IN" w:bidi="hi-IN"/>
        </w:rPr>
        <w:t>Рабочий объем двигателя</w:t>
      </w:r>
      <w:r w:rsidRPr="002E63FE">
        <w:rPr>
          <w:color w:val="000000"/>
          <w:kern w:val="1"/>
          <w:sz w:val="22"/>
          <w:szCs w:val="22"/>
          <w:lang w:eastAsia="hi-IN" w:bidi="hi-IN"/>
        </w:rPr>
        <w:t xml:space="preserve">  -</w:t>
      </w:r>
      <w:r w:rsidR="00721BFD" w:rsidRPr="002E63FE">
        <w:rPr>
          <w:color w:val="000000"/>
          <w:kern w:val="1"/>
          <w:sz w:val="22"/>
          <w:szCs w:val="22"/>
          <w:lang w:eastAsia="hi-IN" w:bidi="hi-IN"/>
        </w:rPr>
        <w:t xml:space="preserve"> </w:t>
      </w:r>
      <w:r w:rsidRPr="002E63FE">
        <w:rPr>
          <w:color w:val="000000"/>
          <w:kern w:val="1"/>
          <w:sz w:val="22"/>
          <w:szCs w:val="22"/>
          <w:lang w:eastAsia="hi-IN" w:bidi="hi-IN"/>
        </w:rPr>
        <w:t xml:space="preserve">не менее </w:t>
      </w:r>
      <w:r w:rsidR="00721BFD" w:rsidRPr="002E63FE">
        <w:rPr>
          <w:color w:val="000000"/>
          <w:kern w:val="1"/>
          <w:sz w:val="22"/>
          <w:szCs w:val="22"/>
          <w:lang w:eastAsia="hi-IN" w:bidi="hi-IN"/>
        </w:rPr>
        <w:t>4,75л</w:t>
      </w:r>
    </w:p>
    <w:p w:rsidR="002E63FE" w:rsidRPr="002E63FE" w:rsidRDefault="002E63FE" w:rsidP="002E63FE">
      <w:pPr>
        <w:widowControl w:val="0"/>
        <w:suppressAutoHyphens/>
        <w:spacing w:after="120"/>
        <w:ind w:hanging="7"/>
        <w:jc w:val="both"/>
        <w:rPr>
          <w:color w:val="000000"/>
          <w:sz w:val="22"/>
          <w:szCs w:val="22"/>
          <w:lang w:eastAsia="hi-IN" w:bidi="hi-IN"/>
        </w:rPr>
      </w:pPr>
      <w:r w:rsidRPr="002E63FE">
        <w:rPr>
          <w:color w:val="000000"/>
          <w:sz w:val="22"/>
          <w:szCs w:val="22"/>
          <w:lang w:eastAsia="hi-IN" w:bidi="hi-IN"/>
        </w:rPr>
        <w:t>Описание привод</w:t>
      </w:r>
      <w:r>
        <w:rPr>
          <w:color w:val="000000"/>
          <w:sz w:val="22"/>
          <w:szCs w:val="22"/>
          <w:lang w:eastAsia="hi-IN" w:bidi="hi-IN"/>
        </w:rPr>
        <w:t>а</w:t>
      </w:r>
      <w:r w:rsidRPr="002E63FE">
        <w:rPr>
          <w:color w:val="000000"/>
          <w:sz w:val="22"/>
          <w:szCs w:val="22"/>
          <w:lang w:eastAsia="hi-IN" w:bidi="hi-IN"/>
        </w:rPr>
        <w:t>:</w:t>
      </w:r>
      <w:r>
        <w:rPr>
          <w:color w:val="000000"/>
          <w:sz w:val="22"/>
          <w:szCs w:val="22"/>
          <w:lang w:eastAsia="hi-IN" w:bidi="hi-IN"/>
        </w:rPr>
        <w:t xml:space="preserve"> </w:t>
      </w:r>
      <w:r w:rsidR="00721BFD" w:rsidRPr="00721BFD">
        <w:rPr>
          <w:color w:val="000000"/>
          <w:kern w:val="1"/>
          <w:sz w:val="22"/>
          <w:szCs w:val="22"/>
          <w:lang w:eastAsia="hi-IN" w:bidi="hi-IN"/>
        </w:rPr>
        <w:t>Тип привода – колесный</w:t>
      </w:r>
      <w:r>
        <w:rPr>
          <w:color w:val="000000"/>
          <w:kern w:val="1"/>
          <w:sz w:val="22"/>
          <w:szCs w:val="22"/>
          <w:lang w:eastAsia="hi-IN" w:bidi="hi-IN"/>
        </w:rPr>
        <w:t>, п</w:t>
      </w:r>
      <w:r w:rsidRPr="00721BFD">
        <w:rPr>
          <w:color w:val="000000"/>
          <w:kern w:val="1"/>
          <w:sz w:val="22"/>
          <w:szCs w:val="22"/>
          <w:lang w:eastAsia="hi-IN" w:bidi="hi-IN"/>
        </w:rPr>
        <w:t>олный</w:t>
      </w:r>
      <w:r>
        <w:rPr>
          <w:color w:val="000000"/>
          <w:kern w:val="1"/>
          <w:sz w:val="22"/>
          <w:szCs w:val="22"/>
          <w:lang w:eastAsia="hi-IN" w:bidi="hi-IN"/>
        </w:rPr>
        <w:t>.</w:t>
      </w:r>
      <w:r w:rsidRPr="00721BFD">
        <w:rPr>
          <w:color w:val="000000"/>
          <w:kern w:val="1"/>
          <w:sz w:val="22"/>
          <w:szCs w:val="22"/>
          <w:lang w:eastAsia="hi-IN" w:bidi="hi-IN"/>
        </w:rPr>
        <w:t xml:space="preserve"> Передний мост трактора - портальный, с самоблокирующимся дифференциалом</w:t>
      </w:r>
      <w:r>
        <w:rPr>
          <w:color w:val="000000"/>
          <w:kern w:val="1"/>
          <w:sz w:val="22"/>
          <w:szCs w:val="22"/>
          <w:lang w:eastAsia="hi-IN" w:bidi="hi-IN"/>
        </w:rPr>
        <w:t>.</w:t>
      </w:r>
      <w:r w:rsidRPr="00721BFD">
        <w:rPr>
          <w:color w:val="000000"/>
          <w:kern w:val="1"/>
          <w:sz w:val="22"/>
          <w:szCs w:val="22"/>
          <w:lang w:eastAsia="hi-IN" w:bidi="hi-IN"/>
        </w:rPr>
        <w:t xml:space="preserve"> </w:t>
      </w:r>
    </w:p>
    <w:p w:rsidR="00721BFD" w:rsidRPr="00721BFD" w:rsidRDefault="00206225" w:rsidP="002E63FE">
      <w:pPr>
        <w:widowControl w:val="0"/>
        <w:suppressAutoHyphens/>
        <w:spacing w:after="120"/>
        <w:ind w:hanging="7"/>
        <w:jc w:val="both"/>
        <w:rPr>
          <w:color w:val="000000"/>
          <w:kern w:val="1"/>
          <w:sz w:val="22"/>
          <w:szCs w:val="22"/>
          <w:lang w:eastAsia="hi-IN" w:bidi="hi-IN"/>
        </w:rPr>
      </w:pPr>
      <w:r>
        <w:rPr>
          <w:color w:val="000000"/>
          <w:kern w:val="1"/>
          <w:sz w:val="22"/>
          <w:szCs w:val="22"/>
          <w:lang w:eastAsia="hi-IN" w:bidi="hi-IN"/>
        </w:rPr>
        <w:t xml:space="preserve">Трансмиссия трактора - </w:t>
      </w:r>
      <w:r w:rsidR="00721BFD" w:rsidRPr="00721BFD">
        <w:rPr>
          <w:color w:val="000000"/>
          <w:kern w:val="1"/>
          <w:sz w:val="22"/>
          <w:szCs w:val="22"/>
          <w:lang w:eastAsia="hi-IN" w:bidi="hi-IN"/>
        </w:rPr>
        <w:t>муфта</w:t>
      </w:r>
      <w:r w:rsidR="002E63FE">
        <w:rPr>
          <w:color w:val="000000"/>
          <w:kern w:val="1"/>
          <w:sz w:val="22"/>
          <w:szCs w:val="22"/>
          <w:lang w:eastAsia="hi-IN" w:bidi="hi-IN"/>
        </w:rPr>
        <w:t xml:space="preserve"> сцепления сухая, однодисковая</w:t>
      </w:r>
    </w:p>
    <w:p w:rsidR="00721BFD" w:rsidRPr="00721BFD"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 xml:space="preserve">Коробка передач механическая, </w:t>
      </w:r>
      <w:proofErr w:type="spellStart"/>
      <w:r w:rsidRPr="00721BFD">
        <w:rPr>
          <w:color w:val="000000"/>
          <w:kern w:val="1"/>
          <w:sz w:val="22"/>
          <w:szCs w:val="22"/>
          <w:lang w:eastAsia="hi-IN" w:bidi="hi-IN"/>
        </w:rPr>
        <w:t>девятиступенчатая</w:t>
      </w:r>
      <w:proofErr w:type="spellEnd"/>
      <w:r w:rsidRPr="00721BFD">
        <w:rPr>
          <w:color w:val="000000"/>
          <w:kern w:val="1"/>
          <w:sz w:val="22"/>
          <w:szCs w:val="22"/>
          <w:lang w:eastAsia="hi-IN" w:bidi="hi-IN"/>
        </w:rPr>
        <w:t xml:space="preserve"> (с редуктором, удваивающим число передач)</w:t>
      </w:r>
    </w:p>
    <w:p w:rsidR="00721BFD" w:rsidRPr="00721BFD"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Блокировка дифференциала с гидромеханическим управлением, с включением под нагрузкой</w:t>
      </w:r>
    </w:p>
    <w:p w:rsidR="00721BFD" w:rsidRPr="00721BFD" w:rsidRDefault="00721BFD" w:rsidP="002E63FE">
      <w:pPr>
        <w:widowControl w:val="0"/>
        <w:suppressAutoHyphens/>
        <w:spacing w:after="120"/>
        <w:ind w:hanging="7"/>
        <w:jc w:val="both"/>
        <w:rPr>
          <w:color w:val="000000"/>
          <w:kern w:val="1"/>
          <w:sz w:val="22"/>
          <w:szCs w:val="22"/>
          <w:lang w:eastAsia="hi-IN" w:bidi="hi-IN"/>
        </w:rPr>
      </w:pPr>
      <w:proofErr w:type="spellStart"/>
      <w:r w:rsidRPr="00721BFD">
        <w:rPr>
          <w:color w:val="000000"/>
          <w:kern w:val="1"/>
          <w:sz w:val="22"/>
          <w:szCs w:val="22"/>
          <w:lang w:eastAsia="hi-IN" w:bidi="hi-IN"/>
        </w:rPr>
        <w:t>Гидронавесная</w:t>
      </w:r>
      <w:proofErr w:type="spellEnd"/>
      <w:r w:rsidRPr="00721BFD">
        <w:rPr>
          <w:color w:val="000000"/>
          <w:kern w:val="1"/>
          <w:sz w:val="22"/>
          <w:szCs w:val="22"/>
          <w:lang w:eastAsia="hi-IN" w:bidi="hi-IN"/>
        </w:rPr>
        <w:t xml:space="preserve"> система - унив</w:t>
      </w:r>
      <w:r w:rsidR="00206225">
        <w:rPr>
          <w:color w:val="000000"/>
          <w:kern w:val="1"/>
          <w:sz w:val="22"/>
          <w:szCs w:val="22"/>
          <w:lang w:eastAsia="hi-IN" w:bidi="hi-IN"/>
        </w:rPr>
        <w:t>ерсальная, раздельно-агрегатная</w:t>
      </w:r>
      <w:r w:rsidRPr="00721BFD">
        <w:rPr>
          <w:color w:val="000000"/>
          <w:kern w:val="1"/>
          <w:sz w:val="22"/>
          <w:szCs w:val="22"/>
          <w:lang w:eastAsia="hi-IN" w:bidi="hi-IN"/>
        </w:rPr>
        <w:t xml:space="preserve"> </w:t>
      </w:r>
    </w:p>
    <w:p w:rsidR="00721BFD" w:rsidRPr="00721BFD"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Грузоподъемность,</w:t>
      </w:r>
      <w:r w:rsidR="002E63FE">
        <w:rPr>
          <w:color w:val="000000"/>
          <w:kern w:val="1"/>
          <w:sz w:val="22"/>
          <w:szCs w:val="22"/>
          <w:lang w:eastAsia="hi-IN" w:bidi="hi-IN"/>
        </w:rPr>
        <w:t xml:space="preserve"> </w:t>
      </w:r>
      <w:proofErr w:type="gramStart"/>
      <w:r w:rsidRPr="00721BFD">
        <w:rPr>
          <w:color w:val="000000"/>
          <w:kern w:val="1"/>
          <w:sz w:val="22"/>
          <w:szCs w:val="22"/>
          <w:lang w:eastAsia="hi-IN" w:bidi="hi-IN"/>
        </w:rPr>
        <w:t>кг</w:t>
      </w:r>
      <w:proofErr w:type="gramEnd"/>
      <w:r w:rsidRPr="00721BFD">
        <w:rPr>
          <w:color w:val="000000"/>
          <w:kern w:val="1"/>
          <w:sz w:val="22"/>
          <w:szCs w:val="22"/>
          <w:lang w:eastAsia="hi-IN" w:bidi="hi-IN"/>
        </w:rPr>
        <w:t xml:space="preserve"> – </w:t>
      </w:r>
      <w:r w:rsidR="002E63FE" w:rsidRPr="00721BFD">
        <w:rPr>
          <w:color w:val="000000"/>
          <w:kern w:val="1"/>
          <w:sz w:val="22"/>
          <w:szCs w:val="22"/>
          <w:lang w:eastAsia="hi-IN" w:bidi="hi-IN"/>
        </w:rPr>
        <w:t xml:space="preserve">не менее </w:t>
      </w:r>
      <w:r w:rsidRPr="00721BFD">
        <w:rPr>
          <w:color w:val="000000"/>
          <w:kern w:val="1"/>
          <w:sz w:val="22"/>
          <w:szCs w:val="22"/>
          <w:lang w:eastAsia="hi-IN" w:bidi="hi-IN"/>
        </w:rPr>
        <w:t xml:space="preserve">3200 </w:t>
      </w:r>
    </w:p>
    <w:p w:rsidR="00721BFD" w:rsidRPr="00721BFD"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Номинальное давление</w:t>
      </w:r>
      <w:r w:rsidR="002E63FE">
        <w:rPr>
          <w:color w:val="000000"/>
          <w:kern w:val="1"/>
          <w:sz w:val="22"/>
          <w:szCs w:val="22"/>
          <w:lang w:eastAsia="hi-IN" w:bidi="hi-IN"/>
        </w:rPr>
        <w:t xml:space="preserve"> гидравлики</w:t>
      </w:r>
      <w:r w:rsidRPr="00721BFD">
        <w:rPr>
          <w:color w:val="000000"/>
          <w:kern w:val="1"/>
          <w:sz w:val="22"/>
          <w:szCs w:val="22"/>
          <w:lang w:eastAsia="hi-IN" w:bidi="hi-IN"/>
        </w:rPr>
        <w:t xml:space="preserve">, МПа – 20 </w:t>
      </w:r>
    </w:p>
    <w:p w:rsidR="00721BFD" w:rsidRPr="00721BFD"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Не менее 6 выводов гидросистемы для дополнительных гидромеханизмов, механическая фиксация задней навески, поперечина прицепного устройства.</w:t>
      </w:r>
    </w:p>
    <w:p w:rsidR="00721BFD" w:rsidRPr="00206225"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5. Требование к качеству, требования безопасности товара:</w:t>
      </w:r>
      <w:r w:rsidR="002E63FE">
        <w:rPr>
          <w:color w:val="000000"/>
          <w:kern w:val="1"/>
          <w:sz w:val="22"/>
          <w:szCs w:val="22"/>
          <w:lang w:eastAsia="hi-IN" w:bidi="hi-IN"/>
        </w:rPr>
        <w:t xml:space="preserve"> </w:t>
      </w:r>
      <w:r w:rsidR="002E63FE" w:rsidRPr="00206225">
        <w:rPr>
          <w:color w:val="000000"/>
          <w:kern w:val="1"/>
          <w:sz w:val="22"/>
          <w:szCs w:val="22"/>
          <w:lang w:eastAsia="hi-IN" w:bidi="hi-IN"/>
        </w:rPr>
        <w:t xml:space="preserve">наличие </w:t>
      </w:r>
      <w:r w:rsidRPr="00206225">
        <w:rPr>
          <w:color w:val="000000"/>
          <w:kern w:val="1"/>
          <w:sz w:val="22"/>
          <w:szCs w:val="22"/>
          <w:lang w:eastAsia="hi-IN" w:bidi="hi-IN"/>
        </w:rPr>
        <w:t>сертификат</w:t>
      </w:r>
      <w:r w:rsidR="002E63FE" w:rsidRPr="00206225">
        <w:rPr>
          <w:color w:val="000000"/>
          <w:kern w:val="1"/>
          <w:sz w:val="22"/>
          <w:szCs w:val="22"/>
          <w:lang w:eastAsia="hi-IN" w:bidi="hi-IN"/>
        </w:rPr>
        <w:t>а соответствия транспортного средства</w:t>
      </w:r>
      <w:r w:rsidRPr="00206225">
        <w:rPr>
          <w:color w:val="000000"/>
          <w:kern w:val="1"/>
          <w:sz w:val="22"/>
          <w:szCs w:val="22"/>
          <w:lang w:eastAsia="hi-IN" w:bidi="hi-IN"/>
        </w:rPr>
        <w:t xml:space="preserve">.  </w:t>
      </w:r>
    </w:p>
    <w:p w:rsidR="00721BFD" w:rsidRPr="00721BFD"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 xml:space="preserve">6. Требование к гарантийному сроку и (или) объему предоставления гарантий качества товара, к обслуживанию товара, к расходам на эксплуатацию товара, об обязательности осуществления монтажа и наладки товара, к обучению лиц, осуществляющих использование и обслуживание товара: Гарантия на оборудование должна составлять не менее 12 </w:t>
      </w:r>
      <w:r w:rsidR="002E63FE">
        <w:rPr>
          <w:color w:val="000000"/>
          <w:kern w:val="1"/>
          <w:sz w:val="22"/>
          <w:szCs w:val="22"/>
          <w:lang w:eastAsia="hi-IN" w:bidi="hi-IN"/>
        </w:rPr>
        <w:t xml:space="preserve">месяцев </w:t>
      </w:r>
      <w:proofErr w:type="gramStart"/>
      <w:r w:rsidR="002E63FE">
        <w:rPr>
          <w:color w:val="000000"/>
          <w:kern w:val="1"/>
          <w:sz w:val="22"/>
          <w:szCs w:val="22"/>
          <w:lang w:eastAsia="hi-IN" w:bidi="hi-IN"/>
        </w:rPr>
        <w:t xml:space="preserve">с даты </w:t>
      </w:r>
      <w:r w:rsidR="005F4576">
        <w:rPr>
          <w:color w:val="000000"/>
          <w:kern w:val="1"/>
          <w:sz w:val="22"/>
          <w:szCs w:val="22"/>
          <w:lang w:eastAsia="hi-IN" w:bidi="hi-IN"/>
        </w:rPr>
        <w:t>подписания</w:t>
      </w:r>
      <w:proofErr w:type="gramEnd"/>
      <w:r w:rsidR="005F4576">
        <w:rPr>
          <w:color w:val="000000"/>
          <w:kern w:val="1"/>
          <w:sz w:val="22"/>
          <w:szCs w:val="22"/>
          <w:lang w:eastAsia="hi-IN" w:bidi="hi-IN"/>
        </w:rPr>
        <w:t xml:space="preserve"> сторонами </w:t>
      </w:r>
      <w:r w:rsidR="005F4576" w:rsidRPr="005F4576">
        <w:rPr>
          <w:color w:val="000000"/>
          <w:kern w:val="1"/>
          <w:sz w:val="22"/>
          <w:szCs w:val="22"/>
          <w:lang w:eastAsia="hi-IN" w:bidi="hi-IN"/>
        </w:rPr>
        <w:t>акт</w:t>
      </w:r>
      <w:r w:rsidR="005F4576">
        <w:rPr>
          <w:color w:val="000000"/>
          <w:kern w:val="1"/>
          <w:sz w:val="22"/>
          <w:szCs w:val="22"/>
          <w:lang w:eastAsia="hi-IN" w:bidi="hi-IN"/>
        </w:rPr>
        <w:t>а приема-передачи т</w:t>
      </w:r>
      <w:r w:rsidR="005F4576" w:rsidRPr="005F4576">
        <w:rPr>
          <w:color w:val="000000"/>
          <w:kern w:val="1"/>
          <w:sz w:val="22"/>
          <w:szCs w:val="22"/>
          <w:lang w:eastAsia="hi-IN" w:bidi="hi-IN"/>
        </w:rPr>
        <w:t>овара</w:t>
      </w:r>
      <w:r w:rsidR="005F4576">
        <w:rPr>
          <w:color w:val="000000"/>
          <w:kern w:val="1"/>
          <w:sz w:val="22"/>
          <w:szCs w:val="22"/>
          <w:lang w:eastAsia="hi-IN" w:bidi="hi-IN"/>
        </w:rPr>
        <w:t>. Продавец обязан обеспечить г</w:t>
      </w:r>
      <w:r w:rsidRPr="00721BFD">
        <w:rPr>
          <w:color w:val="000000"/>
          <w:kern w:val="1"/>
          <w:sz w:val="22"/>
          <w:szCs w:val="22"/>
          <w:lang w:eastAsia="hi-IN" w:bidi="hi-IN"/>
        </w:rPr>
        <w:t xml:space="preserve">арантийное обслуживание и ремонт </w:t>
      </w:r>
      <w:r w:rsidR="005F4576">
        <w:rPr>
          <w:color w:val="000000"/>
          <w:kern w:val="1"/>
          <w:sz w:val="22"/>
          <w:szCs w:val="22"/>
          <w:lang w:eastAsia="hi-IN" w:bidi="hi-IN"/>
        </w:rPr>
        <w:t>товара</w:t>
      </w:r>
      <w:r w:rsidR="002E63FE">
        <w:rPr>
          <w:color w:val="000000"/>
          <w:kern w:val="1"/>
          <w:sz w:val="22"/>
          <w:szCs w:val="22"/>
          <w:lang w:eastAsia="hi-IN" w:bidi="hi-IN"/>
        </w:rPr>
        <w:t xml:space="preserve"> </w:t>
      </w:r>
      <w:r w:rsidR="005F4576">
        <w:rPr>
          <w:color w:val="000000"/>
          <w:kern w:val="1"/>
          <w:sz w:val="22"/>
          <w:szCs w:val="22"/>
          <w:lang w:eastAsia="hi-IN" w:bidi="hi-IN"/>
        </w:rPr>
        <w:t xml:space="preserve">в соответствии с требованиями </w:t>
      </w:r>
      <w:r w:rsidR="002E63FE">
        <w:rPr>
          <w:color w:val="000000"/>
          <w:kern w:val="1"/>
          <w:sz w:val="22"/>
          <w:szCs w:val="22"/>
          <w:lang w:eastAsia="hi-IN" w:bidi="hi-IN"/>
        </w:rPr>
        <w:t xml:space="preserve">предприятия </w:t>
      </w:r>
      <w:r w:rsidR="00B73491">
        <w:rPr>
          <w:color w:val="000000"/>
          <w:kern w:val="1"/>
          <w:sz w:val="22"/>
          <w:szCs w:val="22"/>
          <w:lang w:eastAsia="hi-IN" w:bidi="hi-IN"/>
        </w:rPr>
        <w:t>- изготовителя т</w:t>
      </w:r>
      <w:r w:rsidR="002E63FE">
        <w:rPr>
          <w:color w:val="000000"/>
          <w:kern w:val="1"/>
          <w:sz w:val="22"/>
          <w:szCs w:val="22"/>
          <w:lang w:eastAsia="hi-IN" w:bidi="hi-IN"/>
        </w:rPr>
        <w:t>овара</w:t>
      </w:r>
      <w:r w:rsidRPr="00721BFD">
        <w:rPr>
          <w:color w:val="000000"/>
          <w:kern w:val="1"/>
          <w:sz w:val="22"/>
          <w:szCs w:val="22"/>
          <w:lang w:eastAsia="hi-IN" w:bidi="hi-IN"/>
        </w:rPr>
        <w:t>.</w:t>
      </w:r>
    </w:p>
    <w:p w:rsidR="00721BFD" w:rsidRPr="00721BFD" w:rsidRDefault="00721BFD" w:rsidP="002E63FE">
      <w:pPr>
        <w:widowControl w:val="0"/>
        <w:suppressAutoHyphens/>
        <w:spacing w:after="120"/>
        <w:ind w:hanging="7"/>
        <w:jc w:val="both"/>
        <w:rPr>
          <w:color w:val="000000"/>
          <w:kern w:val="1"/>
          <w:sz w:val="22"/>
          <w:szCs w:val="22"/>
          <w:lang w:eastAsia="hi-IN" w:bidi="hi-IN"/>
        </w:rPr>
      </w:pPr>
      <w:r w:rsidRPr="00721BFD">
        <w:rPr>
          <w:color w:val="000000"/>
          <w:kern w:val="1"/>
          <w:sz w:val="22"/>
          <w:szCs w:val="22"/>
          <w:lang w:eastAsia="hi-IN" w:bidi="hi-IN"/>
        </w:rPr>
        <w:t>7. Требования к сопроводительной документации, в том числе к документам, подтверждающим соответствие установленным требованиям и порядок их представления: Паспорт технического средства, вся техническая документация на русском языке, сертификат соответствия транспортного средства.</w:t>
      </w:r>
    </w:p>
    <w:p w:rsidR="00E355F8" w:rsidRDefault="00E355F8" w:rsidP="002E63FE">
      <w:pPr>
        <w:widowControl w:val="0"/>
        <w:suppressAutoHyphens/>
        <w:spacing w:after="120"/>
        <w:ind w:hanging="7"/>
        <w:jc w:val="both"/>
        <w:rPr>
          <w:color w:val="000000"/>
          <w:kern w:val="1"/>
          <w:sz w:val="22"/>
          <w:szCs w:val="22"/>
          <w:lang w:eastAsia="hi-IN" w:bidi="hi-IN"/>
        </w:rPr>
      </w:pPr>
    </w:p>
    <w:p w:rsidR="00E355F8" w:rsidRDefault="00B73491" w:rsidP="002E63FE">
      <w:pPr>
        <w:widowControl w:val="0"/>
        <w:suppressAutoHyphens/>
        <w:spacing w:after="120"/>
        <w:ind w:hanging="7"/>
        <w:jc w:val="both"/>
        <w:rPr>
          <w:color w:val="000000"/>
          <w:kern w:val="1"/>
          <w:sz w:val="22"/>
          <w:szCs w:val="22"/>
          <w:lang w:eastAsia="hi-IN" w:bidi="hi-IN"/>
        </w:rPr>
      </w:pPr>
      <w:r>
        <w:rPr>
          <w:color w:val="000000"/>
          <w:kern w:val="1"/>
          <w:sz w:val="22"/>
          <w:szCs w:val="22"/>
          <w:lang w:eastAsia="hi-IN" w:bidi="hi-IN"/>
        </w:rPr>
        <w:t xml:space="preserve">Начальник службы спецтранспорта                                                 </w:t>
      </w:r>
      <w:r w:rsidR="002C6544">
        <w:rPr>
          <w:color w:val="000000"/>
          <w:kern w:val="1"/>
          <w:sz w:val="22"/>
          <w:szCs w:val="22"/>
          <w:lang w:eastAsia="hi-IN" w:bidi="hi-IN"/>
        </w:rPr>
        <w:t xml:space="preserve">                              Ю.М. </w:t>
      </w:r>
      <w:proofErr w:type="spellStart"/>
      <w:r>
        <w:rPr>
          <w:color w:val="000000"/>
          <w:kern w:val="1"/>
          <w:sz w:val="22"/>
          <w:szCs w:val="22"/>
          <w:lang w:eastAsia="hi-IN" w:bidi="hi-IN"/>
        </w:rPr>
        <w:t>Б</w:t>
      </w:r>
      <w:r w:rsidR="002C6544">
        <w:rPr>
          <w:color w:val="000000"/>
          <w:kern w:val="1"/>
          <w:sz w:val="22"/>
          <w:szCs w:val="22"/>
          <w:lang w:eastAsia="hi-IN" w:bidi="hi-IN"/>
        </w:rPr>
        <w:t>ратишко</w:t>
      </w:r>
      <w:proofErr w:type="spellEnd"/>
    </w:p>
    <w:p w:rsidR="002C6544" w:rsidRDefault="002C6544">
      <w:pPr>
        <w:rPr>
          <w:color w:val="000000"/>
          <w:kern w:val="1"/>
          <w:sz w:val="22"/>
          <w:szCs w:val="22"/>
          <w:u w:val="single"/>
          <w:lang w:eastAsia="hi-IN" w:bidi="hi-IN"/>
        </w:rPr>
      </w:pPr>
      <w:r>
        <w:rPr>
          <w:color w:val="000000"/>
          <w:kern w:val="1"/>
          <w:sz w:val="22"/>
          <w:szCs w:val="22"/>
          <w:u w:val="single"/>
          <w:lang w:eastAsia="hi-IN" w:bidi="hi-IN"/>
        </w:rPr>
        <w:br w:type="page"/>
      </w:r>
    </w:p>
    <w:p w:rsidR="00952EB5" w:rsidRPr="00E27D3B" w:rsidRDefault="00F434C8" w:rsidP="00F434C8">
      <w:pPr>
        <w:jc w:val="right"/>
        <w:rPr>
          <w:bCs/>
          <w:sz w:val="22"/>
          <w:szCs w:val="22"/>
        </w:rPr>
      </w:pPr>
      <w:r>
        <w:rPr>
          <w:bCs/>
          <w:sz w:val="22"/>
          <w:szCs w:val="22"/>
        </w:rPr>
        <w:lastRenderedPageBreak/>
        <w:t>Приложение №3</w:t>
      </w:r>
      <w:r w:rsidRPr="00E27D3B">
        <w:rPr>
          <w:bCs/>
          <w:sz w:val="22"/>
          <w:szCs w:val="22"/>
        </w:rPr>
        <w:t xml:space="preserve"> к документации о запросе предложений</w:t>
      </w:r>
    </w:p>
    <w:p w:rsidR="001E3B07" w:rsidRDefault="001E3B07" w:rsidP="001E3B07">
      <w:pPr>
        <w:jc w:val="center"/>
        <w:rPr>
          <w:b/>
          <w:bCs/>
          <w:sz w:val="22"/>
          <w:szCs w:val="22"/>
        </w:rPr>
      </w:pPr>
    </w:p>
    <w:p w:rsidR="001E3B07" w:rsidRPr="00E27D3B" w:rsidRDefault="001E3B07" w:rsidP="001E3B07">
      <w:pPr>
        <w:jc w:val="center"/>
        <w:rPr>
          <w:b/>
          <w:bCs/>
          <w:sz w:val="22"/>
          <w:szCs w:val="22"/>
        </w:rPr>
      </w:pPr>
      <w:r w:rsidRPr="00E27D3B">
        <w:rPr>
          <w:b/>
          <w:bCs/>
          <w:sz w:val="22"/>
          <w:szCs w:val="22"/>
        </w:rPr>
        <w:t>ПРОЕКТ</w:t>
      </w:r>
      <w:r>
        <w:rPr>
          <w:b/>
          <w:bCs/>
          <w:sz w:val="22"/>
          <w:szCs w:val="22"/>
        </w:rPr>
        <w:t xml:space="preserve"> Лот №1</w:t>
      </w:r>
    </w:p>
    <w:p w:rsidR="001E3B07" w:rsidRPr="00E27D3B" w:rsidRDefault="001E3B07" w:rsidP="001E3B07">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1E3B07" w:rsidRPr="00A26A3A" w:rsidRDefault="001E3B07" w:rsidP="001E3B07">
      <w:pPr>
        <w:pStyle w:val="Style1"/>
        <w:widowControl/>
        <w:tabs>
          <w:tab w:val="left" w:pos="8832"/>
        </w:tabs>
        <w:ind w:firstLine="0"/>
        <w:jc w:val="center"/>
        <w:rPr>
          <w:rStyle w:val="FontStyle18"/>
          <w:sz w:val="21"/>
          <w:szCs w:val="21"/>
        </w:rPr>
      </w:pPr>
      <w:r w:rsidRPr="00A26A3A">
        <w:rPr>
          <w:rStyle w:val="FontStyle18"/>
          <w:sz w:val="21"/>
          <w:szCs w:val="21"/>
        </w:rPr>
        <w:t xml:space="preserve">г. Омск                                                                                         </w:t>
      </w:r>
      <w:r w:rsidR="003C15B2">
        <w:rPr>
          <w:rStyle w:val="FontStyle18"/>
          <w:sz w:val="21"/>
          <w:szCs w:val="21"/>
        </w:rPr>
        <w:t xml:space="preserve">   </w:t>
      </w:r>
      <w:r w:rsidRPr="00A26A3A">
        <w:rPr>
          <w:rStyle w:val="FontStyle18"/>
          <w:sz w:val="21"/>
          <w:szCs w:val="21"/>
        </w:rPr>
        <w:t xml:space="preserve">                            «____» ________ 201</w:t>
      </w:r>
      <w:r w:rsidR="003C15B2">
        <w:rPr>
          <w:rStyle w:val="FontStyle18"/>
          <w:sz w:val="21"/>
          <w:szCs w:val="21"/>
        </w:rPr>
        <w:t>4</w:t>
      </w:r>
      <w:r w:rsidRPr="00A26A3A">
        <w:rPr>
          <w:rStyle w:val="FontStyle18"/>
          <w:sz w:val="21"/>
          <w:szCs w:val="21"/>
        </w:rPr>
        <w:t xml:space="preserve"> г.</w:t>
      </w:r>
    </w:p>
    <w:p w:rsidR="001E3B07" w:rsidRPr="00A26A3A" w:rsidRDefault="003C15B2" w:rsidP="001E3B07">
      <w:pPr>
        <w:pStyle w:val="Style1"/>
        <w:widowControl/>
        <w:tabs>
          <w:tab w:val="left" w:pos="8832"/>
        </w:tabs>
        <w:ind w:firstLine="0"/>
        <w:jc w:val="center"/>
        <w:rPr>
          <w:rStyle w:val="FontStyle18"/>
          <w:sz w:val="21"/>
          <w:szCs w:val="21"/>
        </w:rPr>
      </w:pPr>
      <w:r>
        <w:rPr>
          <w:rStyle w:val="FontStyle18"/>
          <w:sz w:val="21"/>
          <w:szCs w:val="21"/>
        </w:rPr>
        <w:t xml:space="preserve"> </w:t>
      </w:r>
    </w:p>
    <w:p w:rsidR="001E3B07" w:rsidRPr="00A26A3A" w:rsidRDefault="001E3B07" w:rsidP="001E3B07">
      <w:pPr>
        <w:pStyle w:val="aff"/>
        <w:widowControl w:val="0"/>
        <w:autoSpaceDE w:val="0"/>
        <w:autoSpaceDN w:val="0"/>
        <w:adjustRightInd w:val="0"/>
        <w:ind w:left="0" w:firstLine="357"/>
        <w:jc w:val="both"/>
        <w:rPr>
          <w:sz w:val="21"/>
          <w:szCs w:val="21"/>
          <w:lang w:eastAsia="ar-SA"/>
        </w:rPr>
      </w:pPr>
      <w:r w:rsidRPr="00A26A3A">
        <w:rPr>
          <w:sz w:val="21"/>
          <w:szCs w:val="21"/>
          <w:lang w:eastAsia="ar-SA"/>
        </w:rPr>
        <w:t>Настоящий договор заключен между ___________________ и ОАО «Омский аэропорт» подписан в количестве 3-х экземпляров имеющих равную правовую силу: по одному для каждой из сторон договора, и один экземпляр для государственной регистрации в о</w:t>
      </w:r>
      <w:r w:rsidR="001B7A62">
        <w:rPr>
          <w:sz w:val="21"/>
          <w:szCs w:val="21"/>
          <w:lang w:eastAsia="ar-SA"/>
        </w:rPr>
        <w:t>рганах ГИБДД</w:t>
      </w:r>
      <w:proofErr w:type="gramStart"/>
      <w:r w:rsidR="001B7A62">
        <w:rPr>
          <w:sz w:val="21"/>
          <w:szCs w:val="21"/>
          <w:lang w:eastAsia="ar-SA"/>
        </w:rPr>
        <w:t>.</w:t>
      </w:r>
      <w:proofErr w:type="gramEnd"/>
      <w:r w:rsidR="001B7A62">
        <w:rPr>
          <w:sz w:val="21"/>
          <w:szCs w:val="21"/>
          <w:lang w:eastAsia="ar-SA"/>
        </w:rPr>
        <w:t xml:space="preserve">   </w:t>
      </w:r>
      <w:r w:rsidRPr="00A26A3A">
        <w:rPr>
          <w:sz w:val="21"/>
          <w:szCs w:val="21"/>
          <w:lang w:eastAsia="ar-SA"/>
        </w:rPr>
        <w:t xml:space="preserve">______________________________, </w:t>
      </w:r>
      <w:proofErr w:type="gramStart"/>
      <w:r w:rsidRPr="00A26A3A">
        <w:rPr>
          <w:sz w:val="21"/>
          <w:szCs w:val="21"/>
          <w:lang w:eastAsia="ar-SA"/>
        </w:rPr>
        <w:t>и</w:t>
      </w:r>
      <w:proofErr w:type="gramEnd"/>
      <w:r w:rsidRPr="00A26A3A">
        <w:rPr>
          <w:sz w:val="21"/>
          <w:szCs w:val="21"/>
          <w:lang w:eastAsia="ar-SA"/>
        </w:rPr>
        <w:t xml:space="preserve">менуемое в дальнейшем «Продавец», в лице ______________________________________, действующего на основании Устава, с одной стороны, и ОАО «Омский аэропорт», именуемое в дальнейшем «Покупатель», в лице Генерального директора </w:t>
      </w:r>
      <w:r w:rsidR="003C15B2">
        <w:rPr>
          <w:sz w:val="21"/>
          <w:szCs w:val="21"/>
          <w:lang w:eastAsia="ar-SA"/>
        </w:rPr>
        <w:t xml:space="preserve">Титарева Виктора Владимировича </w:t>
      </w:r>
      <w:r w:rsidRPr="00A26A3A">
        <w:rPr>
          <w:sz w:val="21"/>
          <w:szCs w:val="21"/>
          <w:lang w:eastAsia="ar-SA"/>
        </w:rPr>
        <w:t>действующего на основании Устава, с другой стороны,</w:t>
      </w:r>
      <w:r w:rsidRPr="00A26A3A">
        <w:rPr>
          <w:sz w:val="21"/>
          <w:szCs w:val="21"/>
        </w:rPr>
        <w:t xml:space="preserve"> далее именуемы по тексту договора «Стороны», а по отдельности «Сторона»</w:t>
      </w:r>
      <w:r w:rsidR="003C15B2">
        <w:rPr>
          <w:sz w:val="21"/>
          <w:szCs w:val="21"/>
          <w:lang w:eastAsia="ar-SA"/>
        </w:rPr>
        <w:t xml:space="preserve">, </w:t>
      </w:r>
      <w:r w:rsidRPr="00A26A3A">
        <w:rPr>
          <w:sz w:val="21"/>
          <w:szCs w:val="21"/>
          <w:lang w:eastAsia="ar-SA"/>
        </w:rPr>
        <w:t>заключили настоящий Договор о нижеследующем:</w:t>
      </w:r>
    </w:p>
    <w:p w:rsidR="001E3B07" w:rsidRPr="00A26A3A" w:rsidRDefault="001E3B07" w:rsidP="001E3B07">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Предмет договора</w:t>
      </w:r>
    </w:p>
    <w:p w:rsidR="001E3B07" w:rsidRPr="00A26A3A" w:rsidRDefault="001E3B07" w:rsidP="002C6544">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Предметом настоящего Договора является купля-продажа</w:t>
      </w:r>
      <w:r w:rsidRPr="00A26A3A">
        <w:rPr>
          <w:b/>
          <w:sz w:val="21"/>
          <w:szCs w:val="21"/>
        </w:rPr>
        <w:t xml:space="preserve"> </w:t>
      </w:r>
      <w:r w:rsidR="00067634" w:rsidRPr="00067634">
        <w:rPr>
          <w:sz w:val="21"/>
          <w:szCs w:val="21"/>
        </w:rPr>
        <w:t xml:space="preserve">трактора </w:t>
      </w:r>
      <w:r w:rsidRPr="00A26A3A">
        <w:rPr>
          <w:sz w:val="21"/>
          <w:szCs w:val="21"/>
          <w:lang w:eastAsia="ar-SA"/>
        </w:rPr>
        <w:t>(далее – Товар, Транспортное средство), а также принадлежностей этого Товара, которые Продавец продает, а Покупатель приобретает для последующей эксплуатации. Технические характеристики и комплектация Товара определены в Приложении 1 к настоящему Договору.</w:t>
      </w:r>
    </w:p>
    <w:p w:rsidR="001E3B07" w:rsidRPr="00A26A3A" w:rsidRDefault="001E3B07" w:rsidP="002C6544">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На момент передачи Покупателю Товара, последний находиться в распоряжении Продавца - не заложен или арестован, не является предметом исков третьих лиц.</w:t>
      </w:r>
    </w:p>
    <w:p w:rsidR="001E3B07" w:rsidRPr="00A26A3A" w:rsidRDefault="001E3B07" w:rsidP="002C6544">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Продавец полностью принимает на себя решение всех вопросов, которые могут возникнуть по данному Договору, как если бы он сам был производителем товара.</w:t>
      </w:r>
    </w:p>
    <w:p w:rsidR="001E3B07" w:rsidRPr="00A26A3A" w:rsidRDefault="001E3B07" w:rsidP="002C6544">
      <w:pPr>
        <w:pStyle w:val="aff"/>
        <w:widowControl w:val="0"/>
        <w:numPr>
          <w:ilvl w:val="1"/>
          <w:numId w:val="25"/>
        </w:numPr>
        <w:autoSpaceDE w:val="0"/>
        <w:autoSpaceDN w:val="0"/>
        <w:adjustRightInd w:val="0"/>
        <w:ind w:left="426" w:hanging="426"/>
        <w:jc w:val="both"/>
        <w:rPr>
          <w:rStyle w:val="FontStyle24"/>
          <w:rFonts w:ascii="Times New Roman" w:hAnsi="Times New Roman" w:cs="Times New Roman"/>
          <w:sz w:val="21"/>
          <w:szCs w:val="21"/>
        </w:rPr>
      </w:pPr>
      <w:r w:rsidRPr="00A26A3A">
        <w:rPr>
          <w:sz w:val="21"/>
          <w:szCs w:val="21"/>
          <w:lang w:eastAsia="ar-SA"/>
        </w:rPr>
        <w:t>Указанный выше Товар Продавец обязуется передать в собственность Покупателя в согласованном количестве и ассортименте, а Покупатель обязуется принять данный Товар и оплатить его в порядке и сроки, установленные</w:t>
      </w:r>
      <w:r w:rsidRPr="00A26A3A">
        <w:rPr>
          <w:rStyle w:val="FontStyle24"/>
          <w:rFonts w:ascii="Times New Roman" w:hAnsi="Times New Roman" w:cs="Times New Roman"/>
          <w:sz w:val="21"/>
          <w:szCs w:val="21"/>
        </w:rPr>
        <w:t xml:space="preserve"> сторонами настоящего Договора.</w:t>
      </w:r>
    </w:p>
    <w:p w:rsidR="001E3B07" w:rsidRPr="00A26A3A" w:rsidRDefault="001E3B07" w:rsidP="002C6544">
      <w:pPr>
        <w:pStyle w:val="aff"/>
        <w:widowControl w:val="0"/>
        <w:numPr>
          <w:ilvl w:val="1"/>
          <w:numId w:val="25"/>
        </w:numPr>
        <w:autoSpaceDE w:val="0"/>
        <w:autoSpaceDN w:val="0"/>
        <w:adjustRightInd w:val="0"/>
        <w:ind w:left="426" w:hanging="426"/>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Условия настоящего Договора определены в соответствии с объявленными результатами открытого запроса предложений в электронной форме (п</w:t>
      </w:r>
      <w:r w:rsidR="00067634">
        <w:rPr>
          <w:rStyle w:val="FontStyle24"/>
          <w:rFonts w:ascii="Times New Roman" w:hAnsi="Times New Roman" w:cs="Times New Roman"/>
          <w:sz w:val="21"/>
          <w:szCs w:val="21"/>
        </w:rPr>
        <w:t>ротокол №</w:t>
      </w:r>
      <w:r w:rsidR="00C63A7E">
        <w:rPr>
          <w:rStyle w:val="FontStyle24"/>
          <w:rFonts w:ascii="Times New Roman" w:hAnsi="Times New Roman" w:cs="Times New Roman"/>
          <w:sz w:val="21"/>
          <w:szCs w:val="21"/>
        </w:rPr>
        <w:t>007-1</w:t>
      </w:r>
      <w:r w:rsidR="00067634">
        <w:rPr>
          <w:rStyle w:val="FontStyle24"/>
          <w:rFonts w:ascii="Times New Roman" w:hAnsi="Times New Roman" w:cs="Times New Roman"/>
          <w:sz w:val="21"/>
          <w:szCs w:val="21"/>
        </w:rPr>
        <w:t xml:space="preserve"> от ____._____ 2014</w:t>
      </w:r>
      <w:r w:rsidRPr="00A26A3A">
        <w:rPr>
          <w:rStyle w:val="FontStyle24"/>
          <w:rFonts w:ascii="Times New Roman" w:hAnsi="Times New Roman" w:cs="Times New Roman"/>
          <w:sz w:val="21"/>
          <w:szCs w:val="21"/>
        </w:rPr>
        <w:t xml:space="preserve"> г).</w:t>
      </w:r>
    </w:p>
    <w:p w:rsidR="001E3B07" w:rsidRPr="00A26A3A" w:rsidRDefault="001E3B07" w:rsidP="002C6544">
      <w:pPr>
        <w:pStyle w:val="Style8"/>
        <w:widowControl/>
        <w:numPr>
          <w:ilvl w:val="0"/>
          <w:numId w:val="25"/>
        </w:numPr>
        <w:spacing w:before="240" w:line="240" w:lineRule="exact"/>
        <w:ind w:left="357" w:hanging="426"/>
        <w:jc w:val="center"/>
        <w:rPr>
          <w:rFonts w:ascii="Times New Roman" w:hAnsi="Times New Roman" w:cs="Times New Roman"/>
          <w:b/>
          <w:caps/>
          <w:sz w:val="21"/>
          <w:szCs w:val="21"/>
          <w:lang w:eastAsia="ar-SA"/>
        </w:rPr>
      </w:pPr>
      <w:r w:rsidRPr="00A26A3A">
        <w:rPr>
          <w:rStyle w:val="FontStyle18"/>
          <w:b/>
          <w:caps/>
          <w:sz w:val="21"/>
          <w:szCs w:val="21"/>
        </w:rPr>
        <w:t>Качество товара</w:t>
      </w:r>
      <w:r w:rsidRPr="00A26A3A">
        <w:rPr>
          <w:rFonts w:ascii="Times New Roman" w:hAnsi="Times New Roman" w:cs="Times New Roman"/>
          <w:b/>
          <w:caps/>
          <w:sz w:val="21"/>
          <w:szCs w:val="21"/>
          <w:lang w:eastAsia="ar-SA"/>
        </w:rPr>
        <w:t>.</w:t>
      </w:r>
    </w:p>
    <w:p w:rsidR="001E3B07" w:rsidRPr="00A26A3A" w:rsidRDefault="001E3B07" w:rsidP="002C6544">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Товар должен по качеству соответствовать</w:t>
      </w:r>
      <w:r w:rsidRPr="00A26A3A">
        <w:rPr>
          <w:sz w:val="21"/>
          <w:szCs w:val="21"/>
        </w:rPr>
        <w:t xml:space="preserve"> стандартам, принятым в РФ, иным нормативным документам, действующим на момент заключения Договора,</w:t>
      </w:r>
      <w:r w:rsidRPr="00A26A3A">
        <w:rPr>
          <w:sz w:val="21"/>
          <w:szCs w:val="21"/>
          <w:lang w:eastAsia="ar-SA"/>
        </w:rPr>
        <w:t xml:space="preserve"> иметь сертификат качества (соответствия).</w:t>
      </w:r>
    </w:p>
    <w:p w:rsidR="001E3B07" w:rsidRPr="00A26A3A" w:rsidRDefault="001E3B07" w:rsidP="002C6544">
      <w:pPr>
        <w:pStyle w:val="aff"/>
        <w:numPr>
          <w:ilvl w:val="1"/>
          <w:numId w:val="25"/>
        </w:numPr>
        <w:ind w:left="426" w:hanging="426"/>
        <w:jc w:val="both"/>
        <w:rPr>
          <w:sz w:val="21"/>
          <w:szCs w:val="21"/>
          <w:lang w:eastAsia="ar-SA"/>
        </w:rPr>
      </w:pPr>
      <w:r w:rsidRPr="00A26A3A">
        <w:rPr>
          <w:sz w:val="21"/>
          <w:szCs w:val="21"/>
          <w:lang w:eastAsia="ar-SA"/>
        </w:rPr>
        <w:t xml:space="preserve">Продавец гарантирует, что поставляемый Товар является </w:t>
      </w:r>
      <w:r w:rsidR="00067634">
        <w:rPr>
          <w:sz w:val="21"/>
          <w:szCs w:val="21"/>
          <w:lang w:eastAsia="ar-SA"/>
        </w:rPr>
        <w:t>новым (год изготовления- 201___</w:t>
      </w:r>
      <w:r w:rsidRPr="00A26A3A">
        <w:rPr>
          <w:sz w:val="21"/>
          <w:szCs w:val="21"/>
          <w:lang w:eastAsia="ar-SA"/>
        </w:rPr>
        <w:t>) т.е. не бывшим в употреблении, не прошедшим ремонт, в том числе восстановление, замену составных частей, восстановление потребительских свойств, не имеет дефектов и деформаций.</w:t>
      </w:r>
    </w:p>
    <w:p w:rsidR="001E3B07" w:rsidRPr="00A26A3A" w:rsidRDefault="001E3B07" w:rsidP="002C6544">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Продавец обязан обеспечить качественную предпродажную подготовку Товара (с выполнением всех предусмотренных предприятием - изготовителем операций) и проверку ее результатов Покупателем. Все недостатки производственного характера, обнаруженные при проведении предпродажной подготовки должны, безусловно, и безвозмездно устраняться Продавцом с составлением соответствующих актов гарантийного ремонта.</w:t>
      </w:r>
    </w:p>
    <w:p w:rsidR="001E3B07" w:rsidRPr="00A26A3A" w:rsidRDefault="001E3B07" w:rsidP="002C6544">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rPr>
        <w:t xml:space="preserve">Условия гарантии устанавливаются предприятием - изготовителем транспортного средства и доводятся до Покупателя Продавцом в настоящем разделе Договора и Сервисной книжке. </w:t>
      </w:r>
    </w:p>
    <w:p w:rsidR="001E3B07" w:rsidRPr="00A26A3A" w:rsidRDefault="001E3B07" w:rsidP="002C6544">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rPr>
        <w:t>Любое техническое обслуживание приобретенного по настоящему Договору Товара (транспортного средства) в период гарантийного срока должно осуществляться только авторизированными техническими центрами официального дилера _______________________.</w:t>
      </w:r>
    </w:p>
    <w:p w:rsidR="001E3B07" w:rsidRPr="00A26A3A" w:rsidRDefault="001E3B07" w:rsidP="002C6544">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rPr>
        <w:t>Гарантийный срок на Товар составляет ________________ с даты приобретения Товара (с даты передачи Товара по Акту приема-передачи) первым Покупателем, за исключением отдельных комплектующих изделий транспортного средства</w:t>
      </w:r>
      <w:proofErr w:type="gramStart"/>
      <w:r w:rsidRPr="00A26A3A">
        <w:rPr>
          <w:sz w:val="21"/>
          <w:szCs w:val="21"/>
        </w:rPr>
        <w:t xml:space="preserve"> (</w:t>
      </w:r>
      <w:r w:rsidRPr="00A26A3A">
        <w:rPr>
          <w:sz w:val="21"/>
          <w:szCs w:val="21"/>
          <w:lang w:eastAsia="ar-SA"/>
        </w:rPr>
        <w:t>___________________)</w:t>
      </w:r>
      <w:r w:rsidRPr="00A26A3A">
        <w:rPr>
          <w:sz w:val="21"/>
          <w:szCs w:val="21"/>
        </w:rPr>
        <w:t xml:space="preserve">, </w:t>
      </w:r>
      <w:proofErr w:type="gramEnd"/>
      <w:r w:rsidRPr="00A26A3A">
        <w:rPr>
          <w:sz w:val="21"/>
          <w:szCs w:val="21"/>
        </w:rPr>
        <w:t>на которые установлен иной срок гарантии.</w:t>
      </w:r>
    </w:p>
    <w:p w:rsidR="001E3B07" w:rsidRPr="00A26A3A" w:rsidRDefault="001E3B07" w:rsidP="002C6544">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rPr>
        <w:t xml:space="preserve">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w:t>
      </w:r>
      <w:proofErr w:type="gramStart"/>
      <w:r w:rsidRPr="00A26A3A">
        <w:rPr>
          <w:sz w:val="21"/>
          <w:szCs w:val="21"/>
        </w:rPr>
        <w:t>со дня обращения Покупателя с требованием об устранении недостатков Товара до дня выдачи его по окончании</w:t>
      </w:r>
      <w:proofErr w:type="gramEnd"/>
      <w:r w:rsidRPr="00A26A3A">
        <w:rPr>
          <w:sz w:val="21"/>
          <w:szCs w:val="21"/>
        </w:rPr>
        <w:t xml:space="preserve"> ремонта. В случае уклонения Покупателя от принятия Товара после окончания ремонта, указанный период исчисляется со дня обращения Покупателя с требованием об устранении недостатков Товара до дня уведомления Покупателя об окончании ремонта.</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lastRenderedPageBreak/>
        <w:t>На неисправности, возникшие в результате несоблюдения Покупателем правил эксплуатации и управления, содержащихся в Инструкции по эксплуатации Товара, и/или требований о проведении ТО, гарантия не распространяется.</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 Гарантийные обязательства, в том числе условия их действия, указаны также в Сервисной книжке и Инструкции по эксплуатации, передаваемых Покупателю под личную подпись с Товаром и являющихся неотъемлемой частью настоящего Договора. </w:t>
      </w:r>
    </w:p>
    <w:p w:rsidR="001E3B07" w:rsidRPr="00A26A3A" w:rsidRDefault="001E3B07" w:rsidP="001E3B07">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 xml:space="preserve">Возникновение у Покупателя права собственности на товар </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В смысле настоящего Договора стороны его определили, что право собственности на Товар, являющийся предметом Договора (п.1.1 Договора), переходит к Покупателю с момента передачи его Продавцом Покупателю по акту приема-передачи и его полной оплаты.</w:t>
      </w:r>
    </w:p>
    <w:p w:rsidR="001E3B07" w:rsidRPr="00A26A3A" w:rsidRDefault="001E3B07" w:rsidP="001E3B07">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Риск случайной гибели товара</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proofErr w:type="gramStart"/>
      <w:r w:rsidRPr="00A26A3A">
        <w:rPr>
          <w:sz w:val="21"/>
          <w:szCs w:val="21"/>
          <w:lang w:eastAsia="ar-SA"/>
        </w:rPr>
        <w:t>Риск случайной гибели или случайной порчи, утраты или повреждения Товара, являющегося предметом настоящего Договора, несет Продавец или Покупатель в зависимости от того, кто из них обладал правом собственности на Товар в момент случайной гибели или случайного повреждения ее, т.е. был ли он передан Покупателю в порядке исполнения условий Договора Продавцом.</w:t>
      </w:r>
      <w:proofErr w:type="gramEnd"/>
    </w:p>
    <w:p w:rsidR="001E3B07" w:rsidRPr="00A26A3A" w:rsidRDefault="001E3B07" w:rsidP="001E3B07">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Срок и порядок поставки товара</w:t>
      </w:r>
    </w:p>
    <w:p w:rsidR="001E3B07" w:rsidRPr="00A26A3A" w:rsidRDefault="001E3B07" w:rsidP="001E3B07">
      <w:pPr>
        <w:pStyle w:val="aff"/>
        <w:widowControl w:val="0"/>
        <w:numPr>
          <w:ilvl w:val="1"/>
          <w:numId w:val="25"/>
        </w:numPr>
        <w:autoSpaceDE w:val="0"/>
        <w:autoSpaceDN w:val="0"/>
        <w:adjustRightInd w:val="0"/>
        <w:ind w:left="426" w:hanging="426"/>
        <w:jc w:val="both"/>
        <w:rPr>
          <w:i/>
          <w:sz w:val="21"/>
          <w:szCs w:val="21"/>
          <w:lang w:eastAsia="ar-SA"/>
        </w:rPr>
      </w:pPr>
      <w:r w:rsidRPr="00A26A3A">
        <w:rPr>
          <w:sz w:val="21"/>
          <w:szCs w:val="21"/>
          <w:lang w:eastAsia="ar-SA"/>
        </w:rPr>
        <w:t>Продавец обязуется передать Товар, являющийся предметом настоящего Договора, в течение _____ календарных дней, при этом срок передачи исчисляется</w:t>
      </w:r>
    </w:p>
    <w:p w:rsidR="00C944C0" w:rsidRDefault="00C944C0" w:rsidP="001E3B07">
      <w:pPr>
        <w:pStyle w:val="aff"/>
        <w:widowControl w:val="0"/>
        <w:autoSpaceDE w:val="0"/>
        <w:autoSpaceDN w:val="0"/>
        <w:adjustRightInd w:val="0"/>
        <w:ind w:left="426"/>
        <w:jc w:val="both"/>
        <w:rPr>
          <w:b/>
          <w:sz w:val="21"/>
          <w:szCs w:val="21"/>
          <w:lang w:eastAsia="ar-SA"/>
        </w:rPr>
      </w:pPr>
      <w:r>
        <w:rPr>
          <w:b/>
          <w:sz w:val="21"/>
          <w:szCs w:val="21"/>
          <w:lang w:eastAsia="ar-SA"/>
        </w:rPr>
        <w:t>При заполнении выбрать один из вариантов (ненужный удалить).</w:t>
      </w:r>
    </w:p>
    <w:p w:rsidR="001E3B07" w:rsidRPr="00A26A3A" w:rsidRDefault="001E3B07" w:rsidP="001E3B07">
      <w:pPr>
        <w:pStyle w:val="aff"/>
        <w:widowControl w:val="0"/>
        <w:autoSpaceDE w:val="0"/>
        <w:autoSpaceDN w:val="0"/>
        <w:adjustRightInd w:val="0"/>
        <w:ind w:left="426"/>
        <w:jc w:val="both"/>
        <w:rPr>
          <w:sz w:val="21"/>
          <w:szCs w:val="21"/>
          <w:lang w:eastAsia="ar-SA"/>
        </w:rPr>
      </w:pPr>
      <w:r w:rsidRPr="00A26A3A">
        <w:rPr>
          <w:b/>
          <w:sz w:val="21"/>
          <w:szCs w:val="21"/>
          <w:lang w:eastAsia="ar-SA"/>
        </w:rPr>
        <w:t>Вариант 1</w:t>
      </w:r>
      <w:r w:rsidRPr="00A26A3A">
        <w:rPr>
          <w:sz w:val="21"/>
          <w:szCs w:val="21"/>
          <w:lang w:eastAsia="ar-SA"/>
        </w:rPr>
        <w:t>- со дня заключения настоящего Договора или</w:t>
      </w:r>
    </w:p>
    <w:p w:rsidR="001E3B07" w:rsidRPr="00A26A3A" w:rsidRDefault="001E3B07" w:rsidP="001E3B07">
      <w:pPr>
        <w:pStyle w:val="aff"/>
        <w:widowControl w:val="0"/>
        <w:autoSpaceDE w:val="0"/>
        <w:autoSpaceDN w:val="0"/>
        <w:adjustRightInd w:val="0"/>
        <w:ind w:left="426"/>
        <w:jc w:val="both"/>
        <w:rPr>
          <w:sz w:val="21"/>
          <w:szCs w:val="21"/>
          <w:lang w:eastAsia="ar-SA"/>
        </w:rPr>
      </w:pPr>
      <w:r w:rsidRPr="00A26A3A">
        <w:rPr>
          <w:b/>
          <w:sz w:val="21"/>
          <w:szCs w:val="21"/>
          <w:lang w:eastAsia="ar-SA"/>
        </w:rPr>
        <w:t>Вариант 2-</w:t>
      </w:r>
      <w:r w:rsidRPr="00A26A3A">
        <w:rPr>
          <w:sz w:val="21"/>
          <w:szCs w:val="21"/>
          <w:lang w:eastAsia="ar-SA"/>
        </w:rPr>
        <w:t xml:space="preserve"> с момента </w:t>
      </w:r>
      <w:r w:rsidR="00E77F62">
        <w:rPr>
          <w:sz w:val="21"/>
          <w:szCs w:val="21"/>
          <w:lang w:eastAsia="ar-SA"/>
        </w:rPr>
        <w:t>получения аванса согласно п. 7.4</w:t>
      </w:r>
      <w:r w:rsidRPr="00A26A3A">
        <w:rPr>
          <w:sz w:val="21"/>
          <w:szCs w:val="21"/>
          <w:lang w:eastAsia="ar-SA"/>
        </w:rPr>
        <w:t>. настоящего Договора</w:t>
      </w:r>
      <w:r>
        <w:rPr>
          <w:sz w:val="21"/>
          <w:szCs w:val="21"/>
          <w:lang w:eastAsia="ar-SA"/>
        </w:rPr>
        <w:t>.</w:t>
      </w:r>
    </w:p>
    <w:p w:rsidR="001E3B07" w:rsidRPr="00A26A3A" w:rsidRDefault="001E3B07" w:rsidP="001E3B07">
      <w:pPr>
        <w:pStyle w:val="aff"/>
        <w:widowControl w:val="0"/>
        <w:autoSpaceDE w:val="0"/>
        <w:autoSpaceDN w:val="0"/>
        <w:adjustRightInd w:val="0"/>
        <w:ind w:left="426"/>
        <w:jc w:val="both"/>
        <w:rPr>
          <w:i/>
          <w:sz w:val="21"/>
          <w:szCs w:val="21"/>
          <w:lang w:eastAsia="ar-SA"/>
        </w:rPr>
      </w:pPr>
      <w:r w:rsidRPr="00A26A3A">
        <w:rPr>
          <w:sz w:val="21"/>
          <w:szCs w:val="21"/>
          <w:lang w:eastAsia="ar-SA"/>
        </w:rPr>
        <w:t>(</w:t>
      </w:r>
      <w:r w:rsidRPr="00A26A3A">
        <w:rPr>
          <w:i/>
          <w:sz w:val="21"/>
          <w:szCs w:val="21"/>
          <w:lang w:eastAsia="ar-SA"/>
        </w:rPr>
        <w:t>при заполнении проекта выбирается один из вариантов, не нужный удаляется).</w:t>
      </w:r>
    </w:p>
    <w:p w:rsidR="003E380A" w:rsidRDefault="003E380A" w:rsidP="002C6544">
      <w:pPr>
        <w:pStyle w:val="aff"/>
        <w:widowControl w:val="0"/>
        <w:numPr>
          <w:ilvl w:val="1"/>
          <w:numId w:val="25"/>
        </w:numPr>
        <w:autoSpaceDE w:val="0"/>
        <w:autoSpaceDN w:val="0"/>
        <w:adjustRightInd w:val="0"/>
        <w:ind w:left="426" w:hanging="426"/>
        <w:jc w:val="both"/>
        <w:rPr>
          <w:sz w:val="21"/>
          <w:szCs w:val="21"/>
          <w:lang w:eastAsia="ar-SA"/>
        </w:rPr>
      </w:pPr>
      <w:r w:rsidRPr="003E380A">
        <w:rPr>
          <w:sz w:val="21"/>
          <w:szCs w:val="21"/>
          <w:lang w:eastAsia="ar-SA"/>
        </w:rPr>
        <w:t>Продавец имеет право досрочной  поставки Товара, при этом Продавец обязуется, уведомить Покупателя о поставке за 5 (пять) рабочих дней до начала отгрузки Товара.</w:t>
      </w:r>
    </w:p>
    <w:p w:rsidR="003E380A" w:rsidRDefault="003E380A" w:rsidP="002C6544">
      <w:pPr>
        <w:pStyle w:val="aff"/>
        <w:widowControl w:val="0"/>
        <w:numPr>
          <w:ilvl w:val="1"/>
          <w:numId w:val="25"/>
        </w:numPr>
        <w:autoSpaceDE w:val="0"/>
        <w:autoSpaceDN w:val="0"/>
        <w:adjustRightInd w:val="0"/>
        <w:ind w:left="426" w:hanging="426"/>
        <w:jc w:val="both"/>
        <w:rPr>
          <w:sz w:val="21"/>
          <w:szCs w:val="21"/>
          <w:lang w:eastAsia="ar-SA"/>
        </w:rPr>
      </w:pPr>
      <w:r w:rsidRPr="003E380A">
        <w:rPr>
          <w:sz w:val="21"/>
          <w:szCs w:val="21"/>
          <w:lang w:eastAsia="ar-SA"/>
        </w:rPr>
        <w:t>Организация поставки Товара в адрес Покупателя производится Продавцом, стоимость доставки оплачивается Продавцом.</w:t>
      </w:r>
    </w:p>
    <w:p w:rsidR="003E380A" w:rsidRDefault="003E380A" w:rsidP="002C6544">
      <w:pPr>
        <w:pStyle w:val="aff"/>
        <w:widowControl w:val="0"/>
        <w:numPr>
          <w:ilvl w:val="1"/>
          <w:numId w:val="25"/>
        </w:numPr>
        <w:autoSpaceDE w:val="0"/>
        <w:autoSpaceDN w:val="0"/>
        <w:adjustRightInd w:val="0"/>
        <w:ind w:left="426"/>
        <w:jc w:val="both"/>
        <w:rPr>
          <w:sz w:val="21"/>
          <w:szCs w:val="21"/>
          <w:lang w:eastAsia="ar-SA"/>
        </w:rPr>
      </w:pPr>
      <w:r w:rsidRPr="003E380A">
        <w:rPr>
          <w:sz w:val="21"/>
          <w:szCs w:val="21"/>
          <w:lang w:eastAsia="ar-SA"/>
        </w:rPr>
        <w:t>Товар, являющийся предметом настоящего Договора, принимается Покупателем по количеству и комплектности по адресу: РФ, 644103</w:t>
      </w:r>
      <w:r w:rsidR="00C944C0">
        <w:rPr>
          <w:sz w:val="21"/>
          <w:szCs w:val="21"/>
          <w:lang w:eastAsia="ar-SA"/>
        </w:rPr>
        <w:t xml:space="preserve"> г. Омск, ул. Транссибирская, 18</w:t>
      </w:r>
      <w:r w:rsidRPr="003E380A">
        <w:rPr>
          <w:sz w:val="21"/>
          <w:szCs w:val="21"/>
          <w:lang w:eastAsia="ar-SA"/>
        </w:rPr>
        <w:t>, непосредственно ответственными представителями Продавца и Покупателя.</w:t>
      </w:r>
    </w:p>
    <w:p w:rsidR="003E380A" w:rsidRPr="003E380A" w:rsidRDefault="003E380A" w:rsidP="002C6544">
      <w:pPr>
        <w:widowControl w:val="0"/>
        <w:autoSpaceDE w:val="0"/>
        <w:autoSpaceDN w:val="0"/>
        <w:adjustRightInd w:val="0"/>
        <w:ind w:left="426"/>
        <w:jc w:val="both"/>
        <w:rPr>
          <w:sz w:val="21"/>
          <w:szCs w:val="21"/>
          <w:lang w:eastAsia="ar-SA"/>
        </w:rPr>
      </w:pPr>
      <w:r>
        <w:rPr>
          <w:sz w:val="21"/>
          <w:szCs w:val="21"/>
          <w:lang w:eastAsia="ar-SA"/>
        </w:rPr>
        <w:t>Ответственное</w:t>
      </w:r>
      <w:r w:rsidRPr="003E380A">
        <w:rPr>
          <w:sz w:val="21"/>
          <w:szCs w:val="21"/>
          <w:lang w:eastAsia="ar-SA"/>
        </w:rPr>
        <w:t xml:space="preserve"> лицо со стороны Покупателя: Самсонов Вячеслав Константинович, тел (3812) 517-381.</w:t>
      </w:r>
    </w:p>
    <w:p w:rsidR="003E380A" w:rsidRPr="003E380A" w:rsidRDefault="003E380A" w:rsidP="002C6544">
      <w:pPr>
        <w:pStyle w:val="aff"/>
        <w:widowControl w:val="0"/>
        <w:autoSpaceDE w:val="0"/>
        <w:autoSpaceDN w:val="0"/>
        <w:adjustRightInd w:val="0"/>
        <w:ind w:left="426"/>
        <w:jc w:val="both"/>
        <w:rPr>
          <w:sz w:val="21"/>
          <w:szCs w:val="21"/>
          <w:lang w:eastAsia="ar-SA"/>
        </w:rPr>
      </w:pPr>
      <w:r>
        <w:rPr>
          <w:sz w:val="21"/>
          <w:szCs w:val="21"/>
          <w:lang w:eastAsia="ar-SA"/>
        </w:rPr>
        <w:t>Ответственное</w:t>
      </w:r>
      <w:r w:rsidRPr="003E380A">
        <w:rPr>
          <w:sz w:val="21"/>
          <w:szCs w:val="21"/>
          <w:lang w:eastAsia="ar-SA"/>
        </w:rPr>
        <w:t xml:space="preserve"> лицо со стороны Продавца: ____________________, тел. ________________.</w:t>
      </w:r>
    </w:p>
    <w:p w:rsidR="003E380A" w:rsidRPr="003E380A" w:rsidRDefault="003E380A" w:rsidP="002C6544">
      <w:pPr>
        <w:pStyle w:val="aff"/>
        <w:widowControl w:val="0"/>
        <w:numPr>
          <w:ilvl w:val="1"/>
          <w:numId w:val="25"/>
        </w:numPr>
        <w:autoSpaceDE w:val="0"/>
        <w:autoSpaceDN w:val="0"/>
        <w:adjustRightInd w:val="0"/>
        <w:ind w:left="426"/>
        <w:jc w:val="both"/>
        <w:rPr>
          <w:sz w:val="21"/>
          <w:szCs w:val="21"/>
          <w:lang w:eastAsia="ar-SA"/>
        </w:rPr>
      </w:pPr>
      <w:r w:rsidRPr="003E380A">
        <w:rPr>
          <w:sz w:val="21"/>
          <w:szCs w:val="21"/>
          <w:lang w:eastAsia="ar-SA"/>
        </w:rPr>
        <w:t>В случае выявления количественных или п</w:t>
      </w:r>
      <w:r>
        <w:rPr>
          <w:sz w:val="21"/>
          <w:szCs w:val="21"/>
          <w:lang w:eastAsia="ar-SA"/>
        </w:rPr>
        <w:t>о комплектности несоответствий Т</w:t>
      </w:r>
      <w:r w:rsidRPr="003E380A">
        <w:rPr>
          <w:sz w:val="21"/>
          <w:szCs w:val="21"/>
          <w:lang w:eastAsia="ar-SA"/>
        </w:rPr>
        <w:t>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3E380A" w:rsidRPr="003E380A" w:rsidRDefault="003E380A" w:rsidP="002C6544">
      <w:pPr>
        <w:pStyle w:val="aff"/>
        <w:widowControl w:val="0"/>
        <w:numPr>
          <w:ilvl w:val="1"/>
          <w:numId w:val="25"/>
        </w:numPr>
        <w:autoSpaceDE w:val="0"/>
        <w:autoSpaceDN w:val="0"/>
        <w:adjustRightInd w:val="0"/>
        <w:ind w:left="426"/>
        <w:jc w:val="both"/>
        <w:rPr>
          <w:sz w:val="21"/>
          <w:szCs w:val="21"/>
          <w:lang w:eastAsia="ar-SA"/>
        </w:rPr>
      </w:pPr>
      <w:r w:rsidRPr="003E380A">
        <w:rPr>
          <w:sz w:val="21"/>
          <w:szCs w:val="21"/>
          <w:lang w:eastAsia="ar-SA"/>
        </w:rPr>
        <w:t>При исполнении Договора по согласованию Продавца с Покупателем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Приложении 1 к настоящему Договору.</w:t>
      </w:r>
    </w:p>
    <w:p w:rsidR="001E3B07" w:rsidRPr="00A26A3A" w:rsidRDefault="001E3B07" w:rsidP="002C6544">
      <w:pPr>
        <w:pStyle w:val="aff"/>
        <w:widowControl w:val="0"/>
        <w:numPr>
          <w:ilvl w:val="1"/>
          <w:numId w:val="25"/>
        </w:numPr>
        <w:autoSpaceDE w:val="0"/>
        <w:autoSpaceDN w:val="0"/>
        <w:adjustRightInd w:val="0"/>
        <w:ind w:left="426" w:hanging="426"/>
        <w:jc w:val="both"/>
        <w:rPr>
          <w:b/>
          <w:sz w:val="21"/>
          <w:szCs w:val="21"/>
          <w:lang w:eastAsia="ar-SA"/>
        </w:rPr>
      </w:pPr>
      <w:r w:rsidRPr="00A26A3A">
        <w:rPr>
          <w:rStyle w:val="FontStyle24"/>
          <w:rFonts w:ascii="Times New Roman" w:hAnsi="Times New Roman" w:cs="Times New Roman"/>
          <w:sz w:val="21"/>
          <w:szCs w:val="21"/>
        </w:rPr>
        <w:t>Продавец обязуется произвести инструктаж и обучение персонала Покупателя по вопросам эксплуатации Товара</w:t>
      </w:r>
      <w:r w:rsidRPr="00A26A3A">
        <w:rPr>
          <w:sz w:val="21"/>
          <w:szCs w:val="21"/>
        </w:rPr>
        <w:t>.</w:t>
      </w:r>
    </w:p>
    <w:p w:rsidR="001E3B07" w:rsidRPr="00A26A3A" w:rsidRDefault="001E3B07" w:rsidP="002C6544">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Обязанность Продавца по поставке Товара считается исполненной с момента приемки Товара Покупателем по акту приема-передачи.</w:t>
      </w:r>
    </w:p>
    <w:p w:rsidR="001E3B07" w:rsidRPr="00A26A3A" w:rsidRDefault="001E3B07" w:rsidP="001E3B07">
      <w:pPr>
        <w:pStyle w:val="Style8"/>
        <w:widowControl/>
        <w:numPr>
          <w:ilvl w:val="0"/>
          <w:numId w:val="25"/>
        </w:numPr>
        <w:spacing w:before="240" w:line="240" w:lineRule="exact"/>
        <w:ind w:left="357" w:hanging="357"/>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Передача принадлежностей и документов на товар</w:t>
      </w:r>
    </w:p>
    <w:p w:rsidR="001E3B07" w:rsidRPr="00A26A3A" w:rsidRDefault="001E3B07" w:rsidP="001E3B07">
      <w:pPr>
        <w:pStyle w:val="aff"/>
        <w:widowControl w:val="0"/>
        <w:numPr>
          <w:ilvl w:val="1"/>
          <w:numId w:val="25"/>
        </w:numPr>
        <w:autoSpaceDE w:val="0"/>
        <w:autoSpaceDN w:val="0"/>
        <w:adjustRightInd w:val="0"/>
        <w:ind w:left="426"/>
        <w:jc w:val="both"/>
        <w:rPr>
          <w:b/>
          <w:bCs/>
          <w:sz w:val="21"/>
          <w:szCs w:val="21"/>
        </w:rPr>
      </w:pPr>
      <w:r w:rsidRPr="00A26A3A">
        <w:rPr>
          <w:rStyle w:val="FontStyle12"/>
          <w:rFonts w:ascii="Times New Roman" w:hAnsi="Times New Roman" w:cs="Times New Roman"/>
          <w:sz w:val="21"/>
          <w:szCs w:val="21"/>
        </w:rPr>
        <w:t>П</w:t>
      </w:r>
      <w:r w:rsidRPr="00A26A3A">
        <w:rPr>
          <w:sz w:val="21"/>
          <w:szCs w:val="21"/>
          <w:lang w:eastAsia="ar-SA"/>
        </w:rPr>
        <w:t>родавец обязуется одновременно с передачей (сдачей - приемкой) Товара передать Покупателю принадлежности этого Товара, а также относящиеся к нему документы:</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акт приема-передачи Товара;</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счет-фактуру;</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товарную накладную;</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оригинал паспорта транспортного средства;</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сертификат соответствия транспортного средства;</w:t>
      </w:r>
    </w:p>
    <w:p w:rsidR="00C944C0" w:rsidRPr="00C944C0" w:rsidRDefault="00C944C0" w:rsidP="00C944C0">
      <w:pPr>
        <w:widowControl w:val="0"/>
        <w:autoSpaceDE w:val="0"/>
        <w:autoSpaceDN w:val="0"/>
        <w:adjustRightInd w:val="0"/>
        <w:ind w:left="426"/>
        <w:jc w:val="both"/>
        <w:rPr>
          <w:rStyle w:val="FontStyle24"/>
          <w:rFonts w:ascii="Times New Roman" w:hAnsi="Times New Roman" w:cs="Times New Roman"/>
          <w:sz w:val="21"/>
          <w:szCs w:val="21"/>
        </w:rPr>
      </w:pPr>
      <w:proofErr w:type="gramStart"/>
      <w:r>
        <w:rPr>
          <w:rStyle w:val="FontStyle24"/>
          <w:rFonts w:ascii="Times New Roman" w:hAnsi="Times New Roman" w:cs="Times New Roman"/>
          <w:sz w:val="21"/>
          <w:szCs w:val="21"/>
        </w:rPr>
        <w:t>техническую документацию (</w:t>
      </w:r>
      <w:r w:rsidR="001E3B07" w:rsidRPr="00A26A3A">
        <w:rPr>
          <w:rStyle w:val="FontStyle24"/>
          <w:rFonts w:ascii="Times New Roman" w:hAnsi="Times New Roman" w:cs="Times New Roman"/>
          <w:sz w:val="21"/>
          <w:szCs w:val="21"/>
        </w:rPr>
        <w:t>руководство (инструкция) по ТО, руководство (инструкция) п</w:t>
      </w:r>
      <w:r>
        <w:rPr>
          <w:rStyle w:val="FontStyle24"/>
          <w:rFonts w:ascii="Times New Roman" w:hAnsi="Times New Roman" w:cs="Times New Roman"/>
          <w:sz w:val="21"/>
          <w:szCs w:val="21"/>
        </w:rPr>
        <w:t>о эксплуатации на русском языке,</w:t>
      </w:r>
      <w:r w:rsidRPr="00C944C0">
        <w:rPr>
          <w:rStyle w:val="FontStyle24"/>
          <w:rFonts w:ascii="Times New Roman" w:hAnsi="Times New Roman" w:cs="Times New Roman"/>
          <w:sz w:val="21"/>
          <w:szCs w:val="21"/>
        </w:rPr>
        <w:t xml:space="preserve"> сервисную книжку</w:t>
      </w:r>
      <w:r>
        <w:rPr>
          <w:rStyle w:val="FontStyle24"/>
          <w:rFonts w:ascii="Times New Roman" w:hAnsi="Times New Roman" w:cs="Times New Roman"/>
          <w:sz w:val="21"/>
          <w:szCs w:val="21"/>
        </w:rPr>
        <w:t>)</w:t>
      </w:r>
      <w:r w:rsidRPr="00C944C0">
        <w:rPr>
          <w:rStyle w:val="FontStyle24"/>
          <w:rFonts w:ascii="Times New Roman" w:hAnsi="Times New Roman" w:cs="Times New Roman"/>
          <w:sz w:val="21"/>
          <w:szCs w:val="21"/>
        </w:rPr>
        <w:t>.</w:t>
      </w:r>
      <w:proofErr w:type="gramEnd"/>
    </w:p>
    <w:p w:rsidR="001E3B07" w:rsidRPr="00A26A3A" w:rsidRDefault="001E3B07" w:rsidP="001E3B07">
      <w:pPr>
        <w:widowControl w:val="0"/>
        <w:autoSpaceDE w:val="0"/>
        <w:autoSpaceDN w:val="0"/>
        <w:adjustRightInd w:val="0"/>
        <w:ind w:left="426"/>
        <w:jc w:val="both"/>
        <w:rPr>
          <w:rStyle w:val="FontStyle24"/>
          <w:rFonts w:ascii="Times New Roman" w:hAnsi="Times New Roman" w:cs="Times New Roman"/>
          <w:sz w:val="21"/>
          <w:szCs w:val="21"/>
        </w:rPr>
      </w:pPr>
    </w:p>
    <w:p w:rsidR="001E3B07" w:rsidRPr="00A26A3A" w:rsidRDefault="001E3B07" w:rsidP="001E3B07">
      <w:pPr>
        <w:pStyle w:val="aff"/>
        <w:widowControl w:val="0"/>
        <w:autoSpaceDE w:val="0"/>
        <w:autoSpaceDN w:val="0"/>
        <w:adjustRightInd w:val="0"/>
        <w:ind w:left="426"/>
        <w:jc w:val="both"/>
        <w:rPr>
          <w:b/>
          <w:bCs/>
          <w:sz w:val="21"/>
          <w:szCs w:val="21"/>
          <w:lang w:eastAsia="ar-SA"/>
        </w:rPr>
      </w:pPr>
      <w:r w:rsidRPr="00A26A3A">
        <w:rPr>
          <w:rStyle w:val="FontStyle12"/>
          <w:rFonts w:ascii="Times New Roman" w:hAnsi="Times New Roman" w:cs="Times New Roman"/>
          <w:sz w:val="21"/>
          <w:szCs w:val="21"/>
        </w:rPr>
        <w:t xml:space="preserve">В случае, когда принадлежности и/или документы, относящиеся к Товару, не переданы </w:t>
      </w:r>
      <w:r w:rsidRPr="00A26A3A">
        <w:rPr>
          <w:sz w:val="21"/>
          <w:szCs w:val="21"/>
          <w:lang w:eastAsia="ar-SA"/>
        </w:rPr>
        <w:t>Продавцом в установленный срок, Покупатель вправе отказаться от Товара и потребовать возмещения убытков.</w:t>
      </w:r>
    </w:p>
    <w:p w:rsidR="001E3B07" w:rsidRPr="00A26A3A" w:rsidRDefault="001E3B07" w:rsidP="001E3B07">
      <w:pPr>
        <w:pStyle w:val="Style8"/>
        <w:widowControl/>
        <w:numPr>
          <w:ilvl w:val="0"/>
          <w:numId w:val="25"/>
        </w:numPr>
        <w:spacing w:before="240" w:line="240" w:lineRule="exact"/>
        <w:ind w:left="357" w:hanging="357"/>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lastRenderedPageBreak/>
        <w:t>Цена товара и договора, порядок расчетов</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Общая цена Договора составляет</w:t>
      </w:r>
      <w:proofErr w:type="gramStart"/>
      <w:r w:rsidRPr="00A26A3A">
        <w:rPr>
          <w:sz w:val="21"/>
          <w:szCs w:val="21"/>
          <w:lang w:eastAsia="ar-SA"/>
        </w:rPr>
        <w:t xml:space="preserve"> ______________ (________________) </w:t>
      </w:r>
      <w:proofErr w:type="gramEnd"/>
      <w:r w:rsidRPr="00A26A3A">
        <w:rPr>
          <w:sz w:val="21"/>
          <w:szCs w:val="21"/>
          <w:lang w:eastAsia="ar-SA"/>
        </w:rPr>
        <w:t>рублей ___ копеек, в том числе НДС ______________ (________________) рублей ___ копеек.</w:t>
      </w:r>
    </w:p>
    <w:p w:rsidR="00807A44" w:rsidRPr="00807A44" w:rsidRDefault="001E3B07" w:rsidP="001E3B07">
      <w:pPr>
        <w:pStyle w:val="aff"/>
        <w:widowControl w:val="0"/>
        <w:numPr>
          <w:ilvl w:val="1"/>
          <w:numId w:val="25"/>
        </w:numPr>
        <w:autoSpaceDE w:val="0"/>
        <w:autoSpaceDN w:val="0"/>
        <w:adjustRightInd w:val="0"/>
        <w:ind w:left="426"/>
        <w:jc w:val="both"/>
        <w:rPr>
          <w:sz w:val="21"/>
          <w:szCs w:val="21"/>
          <w:lang w:eastAsia="ar-SA"/>
        </w:rPr>
      </w:pPr>
      <w:r w:rsidRPr="00807A44">
        <w:rPr>
          <w:sz w:val="21"/>
          <w:szCs w:val="21"/>
          <w:lang w:eastAsia="ar-SA"/>
        </w:rPr>
        <w:t xml:space="preserve">Общая цена Договора включает в себя </w:t>
      </w:r>
      <w:r w:rsidRPr="00807A44">
        <w:rPr>
          <w:sz w:val="21"/>
          <w:szCs w:val="21"/>
        </w:rPr>
        <w:t xml:space="preserve">стоимость Товара, </w:t>
      </w:r>
      <w:r w:rsidR="00807A44">
        <w:rPr>
          <w:sz w:val="21"/>
          <w:szCs w:val="21"/>
        </w:rPr>
        <w:t>расходы</w:t>
      </w:r>
      <w:r w:rsidR="00807A44" w:rsidRPr="00807A44">
        <w:rPr>
          <w:sz w:val="21"/>
          <w:szCs w:val="21"/>
        </w:rPr>
        <w:t xml:space="preserve"> на доставку товара по адресу </w:t>
      </w:r>
      <w:r w:rsidR="00807A44">
        <w:rPr>
          <w:sz w:val="21"/>
          <w:szCs w:val="21"/>
        </w:rPr>
        <w:t>Покупателя</w:t>
      </w:r>
      <w:r w:rsidR="00807A44" w:rsidRPr="00807A44">
        <w:rPr>
          <w:rStyle w:val="FontStyle18"/>
          <w:sz w:val="21"/>
          <w:szCs w:val="21"/>
        </w:rPr>
        <w:t xml:space="preserve">, </w:t>
      </w:r>
      <w:r w:rsidR="00807A44" w:rsidRPr="00807A44">
        <w:rPr>
          <w:sz w:val="21"/>
          <w:szCs w:val="21"/>
        </w:rPr>
        <w:t xml:space="preserve"> уплату таможенных пошлин, налогов, сборов и других обязательных платежей</w:t>
      </w:r>
    </w:p>
    <w:p w:rsidR="001E3B07" w:rsidRPr="00807A44" w:rsidRDefault="001E3B07" w:rsidP="001E3B07">
      <w:pPr>
        <w:pStyle w:val="aff"/>
        <w:widowControl w:val="0"/>
        <w:numPr>
          <w:ilvl w:val="1"/>
          <w:numId w:val="25"/>
        </w:numPr>
        <w:autoSpaceDE w:val="0"/>
        <w:autoSpaceDN w:val="0"/>
        <w:adjustRightInd w:val="0"/>
        <w:ind w:left="426"/>
        <w:jc w:val="both"/>
        <w:rPr>
          <w:sz w:val="21"/>
          <w:szCs w:val="21"/>
          <w:lang w:eastAsia="ar-SA"/>
        </w:rPr>
      </w:pPr>
      <w:r w:rsidRPr="00807A44">
        <w:rPr>
          <w:sz w:val="21"/>
          <w:szCs w:val="21"/>
          <w:lang w:eastAsia="ar-SA"/>
        </w:rPr>
        <w:t>Расчеты между Сторонами производятся путем перечисления безналичных денежных сре</w:t>
      </w:r>
      <w:proofErr w:type="gramStart"/>
      <w:r w:rsidRPr="00807A44">
        <w:rPr>
          <w:sz w:val="21"/>
          <w:szCs w:val="21"/>
          <w:lang w:eastAsia="ar-SA"/>
        </w:rPr>
        <w:t>дств с р</w:t>
      </w:r>
      <w:proofErr w:type="gramEnd"/>
      <w:r w:rsidRPr="00807A44">
        <w:rPr>
          <w:sz w:val="21"/>
          <w:szCs w:val="21"/>
          <w:lang w:eastAsia="ar-SA"/>
        </w:rPr>
        <w:t>асчетного счета Покупателя на расчетный счет Продавца.</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Расчеты за Товар производятся в следующем порядке:</w:t>
      </w:r>
    </w:p>
    <w:p w:rsidR="001E3B07" w:rsidRPr="00A26A3A" w:rsidRDefault="001E3B07" w:rsidP="001E3B07">
      <w:pPr>
        <w:pStyle w:val="aff"/>
        <w:widowControl w:val="0"/>
        <w:autoSpaceDE w:val="0"/>
        <w:autoSpaceDN w:val="0"/>
        <w:adjustRightInd w:val="0"/>
        <w:ind w:left="426"/>
        <w:jc w:val="both"/>
        <w:rPr>
          <w:sz w:val="21"/>
          <w:szCs w:val="21"/>
          <w:lang w:eastAsia="ar-SA"/>
        </w:rPr>
      </w:pPr>
      <w:r w:rsidRPr="00A26A3A">
        <w:rPr>
          <w:sz w:val="21"/>
          <w:szCs w:val="21"/>
          <w:lang w:eastAsia="ar-SA"/>
        </w:rPr>
        <w:t>- аванс в размере ___  % общей цены Договора  (п. 7.1.) перечисляется Продавцу в течение 14  банковских дней с момента получения от Поставщика счета на предоплату;</w:t>
      </w:r>
    </w:p>
    <w:p w:rsidR="001E3B07" w:rsidRPr="00A26A3A" w:rsidRDefault="001E3B07" w:rsidP="001E3B07">
      <w:pPr>
        <w:pStyle w:val="aff"/>
        <w:widowControl w:val="0"/>
        <w:autoSpaceDE w:val="0"/>
        <w:autoSpaceDN w:val="0"/>
        <w:adjustRightInd w:val="0"/>
        <w:ind w:left="426"/>
        <w:jc w:val="both"/>
        <w:rPr>
          <w:sz w:val="21"/>
          <w:szCs w:val="21"/>
          <w:lang w:eastAsia="ar-SA"/>
        </w:rPr>
      </w:pPr>
      <w:r w:rsidRPr="00A26A3A">
        <w:rPr>
          <w:sz w:val="21"/>
          <w:szCs w:val="21"/>
          <w:lang w:eastAsia="ar-SA"/>
        </w:rPr>
        <w:t xml:space="preserve">- </w:t>
      </w:r>
      <w:r w:rsidRPr="00A26A3A">
        <w:rPr>
          <w:rStyle w:val="FontStyle12"/>
          <w:rFonts w:ascii="Times New Roman" w:hAnsi="Times New Roman" w:cs="Times New Roman"/>
          <w:sz w:val="21"/>
          <w:szCs w:val="21"/>
        </w:rPr>
        <w:t xml:space="preserve">окончательный расчет осуществляется </w:t>
      </w:r>
      <w:r w:rsidRPr="00A26A3A">
        <w:rPr>
          <w:sz w:val="21"/>
          <w:szCs w:val="21"/>
          <w:lang w:eastAsia="ar-SA"/>
        </w:rPr>
        <w:t>в течение 14 банковских дней после подписания Сторонами товарной накладной и акта приема-передачи.</w:t>
      </w:r>
    </w:p>
    <w:p w:rsidR="001E3B07" w:rsidRPr="00A26A3A" w:rsidRDefault="001E3B07" w:rsidP="001E3B07">
      <w:pPr>
        <w:pStyle w:val="aff"/>
        <w:widowControl w:val="0"/>
        <w:numPr>
          <w:ilvl w:val="1"/>
          <w:numId w:val="25"/>
        </w:numPr>
        <w:autoSpaceDE w:val="0"/>
        <w:autoSpaceDN w:val="0"/>
        <w:adjustRightInd w:val="0"/>
        <w:ind w:left="425"/>
        <w:jc w:val="both"/>
        <w:rPr>
          <w:sz w:val="21"/>
          <w:szCs w:val="21"/>
        </w:rPr>
      </w:pPr>
      <w:r w:rsidRPr="00A26A3A">
        <w:rPr>
          <w:sz w:val="21"/>
          <w:szCs w:val="21"/>
          <w:lang w:eastAsia="ar-SA"/>
        </w:rPr>
        <w:t>Продавец обязуется предоставлять Покупателю счет-фактуру на оплату поставленного Товара, оформленную в соответствии с Налоговым</w:t>
      </w:r>
      <w:r w:rsidRPr="00A26A3A">
        <w:rPr>
          <w:sz w:val="21"/>
          <w:szCs w:val="21"/>
        </w:rPr>
        <w:t xml:space="preserve"> законодательством РФ. </w:t>
      </w:r>
    </w:p>
    <w:p w:rsidR="001E3B07" w:rsidRPr="00A26A3A" w:rsidRDefault="001E3B07" w:rsidP="001E3B07">
      <w:pPr>
        <w:pStyle w:val="Style8"/>
        <w:widowControl/>
        <w:numPr>
          <w:ilvl w:val="0"/>
          <w:numId w:val="25"/>
        </w:numPr>
        <w:spacing w:before="240" w:line="240" w:lineRule="exact"/>
        <w:ind w:left="0" w:firstLine="0"/>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Ответственность сторон</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В случае нарушения Покупателем обязательств по оплате Товара (окончательный расчет), Покупатель обязан уплатить Продавцу неустойку в размере 0,1 % от суммы задолженности за каждый день просрочки оплаты.</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При нарушении Продавцом сроков поставки Товара, Продавец оплачивает Покупателю неустойку в размере 0,1% от общей цены Договора, установленной п. 7.1. настоящего Договора, за каждый день просрочки поставки.</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Оплата неустойки Стороной, нарушившей обязательства по Договору, не освобождает ее от обязанности выполнить обязательства надлежащим образом.</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Для взыскания неустойки </w:t>
      </w:r>
      <w:proofErr w:type="gramStart"/>
      <w:r w:rsidRPr="00A26A3A">
        <w:rPr>
          <w:sz w:val="21"/>
          <w:szCs w:val="21"/>
          <w:lang w:eastAsia="ar-SA"/>
        </w:rPr>
        <w:t>Стороне, нарушившей договорные обязательства направляется</w:t>
      </w:r>
      <w:proofErr w:type="gramEnd"/>
      <w:r w:rsidRPr="00A26A3A">
        <w:rPr>
          <w:sz w:val="21"/>
          <w:szCs w:val="21"/>
          <w:lang w:eastAsia="ar-SA"/>
        </w:rPr>
        <w:t xml:space="preserve"> письменная претензия. </w:t>
      </w:r>
      <w:proofErr w:type="gramStart"/>
      <w:r w:rsidRPr="00A26A3A">
        <w:rPr>
          <w:sz w:val="21"/>
          <w:szCs w:val="21"/>
          <w:lang w:eastAsia="ar-SA"/>
        </w:rPr>
        <w:t>Право на получение пеней и отражение этих сумм по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неустойки, либо на следующий день после вступления в законную силу судебного акта о взыскании со Стороны, нарушившей обязательства, неустойки в пользу заявителя, если претензия  не признавалась.</w:t>
      </w:r>
      <w:proofErr w:type="gramEnd"/>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Покупатель вправе, уведомив письменно или телефонограммой Продавца, отказаться от принятия Товара, поставка которого просрочена более чем на 60 (шестьдесят) календарных дней.</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Продавец обязуется возместить Покупателю убытки, причиненные вследствие поставки некачественного Товара.</w:t>
      </w:r>
    </w:p>
    <w:p w:rsidR="001E3B07" w:rsidRPr="00A26A3A" w:rsidRDefault="001E3B07" w:rsidP="001E3B07">
      <w:pPr>
        <w:pStyle w:val="Style8"/>
        <w:widowControl/>
        <w:numPr>
          <w:ilvl w:val="0"/>
          <w:numId w:val="25"/>
        </w:numPr>
        <w:spacing w:before="240" w:line="240" w:lineRule="exact"/>
        <w:ind w:left="357" w:hanging="357"/>
        <w:jc w:val="center"/>
        <w:rPr>
          <w:rStyle w:val="FontStyle11"/>
          <w:rFonts w:ascii="Times New Roman" w:hAnsi="Times New Roman" w:cs="Times New Roman"/>
          <w:sz w:val="21"/>
          <w:szCs w:val="21"/>
        </w:rPr>
      </w:pPr>
      <w:r w:rsidRPr="00A26A3A">
        <w:rPr>
          <w:rStyle w:val="FontStyle11"/>
          <w:rFonts w:ascii="Times New Roman" w:hAnsi="Times New Roman" w:cs="Times New Roman"/>
          <w:sz w:val="21"/>
          <w:szCs w:val="21"/>
        </w:rPr>
        <w:t xml:space="preserve"> </w:t>
      </w:r>
      <w:proofErr w:type="gramStart"/>
      <w:r w:rsidRPr="00A26A3A">
        <w:rPr>
          <w:rStyle w:val="FontStyle11"/>
          <w:rFonts w:ascii="Times New Roman" w:hAnsi="Times New Roman" w:cs="Times New Roman"/>
          <w:sz w:val="21"/>
          <w:szCs w:val="21"/>
        </w:rPr>
        <w:t>ФОРС</w:t>
      </w:r>
      <w:proofErr w:type="gramEnd"/>
      <w:r w:rsidRPr="00A26A3A">
        <w:rPr>
          <w:rStyle w:val="FontStyle11"/>
          <w:rFonts w:ascii="Times New Roman" w:hAnsi="Times New Roman" w:cs="Times New Roman"/>
          <w:sz w:val="21"/>
          <w:szCs w:val="21"/>
        </w:rPr>
        <w:t xml:space="preserve"> - МАЖОРНЫЕ ОБСТОЯТЕЛЬСТВА.</w:t>
      </w:r>
    </w:p>
    <w:p w:rsidR="001E3B07" w:rsidRPr="00A26A3A" w:rsidRDefault="001E3B07" w:rsidP="0061268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1E3B07" w:rsidRPr="00A26A3A" w:rsidRDefault="001E3B07" w:rsidP="0061268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1E3B07" w:rsidRPr="00A26A3A" w:rsidRDefault="001E3B07" w:rsidP="0061268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1E3B07" w:rsidRPr="00A26A3A" w:rsidRDefault="001E3B07" w:rsidP="001E3B07">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Порядок разрешения споров</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proofErr w:type="gramStart"/>
      <w:r w:rsidRPr="00A26A3A">
        <w:rPr>
          <w:sz w:val="21"/>
          <w:szCs w:val="21"/>
          <w:lang w:eastAsia="ar-SA"/>
        </w:rPr>
        <w:t xml:space="preserve">Споры, которые могут возникнуть при исполнении условий настоящего Договора,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w:t>
      </w:r>
      <w:r w:rsidRPr="00A26A3A">
        <w:rPr>
          <w:sz w:val="21"/>
          <w:szCs w:val="21"/>
          <w:lang w:eastAsia="ar-SA"/>
        </w:rPr>
        <w:lastRenderedPageBreak/>
        <w:t>возникших вопросов.</w:t>
      </w:r>
      <w:proofErr w:type="gramEnd"/>
    </w:p>
    <w:p w:rsidR="001E3B07" w:rsidRDefault="001E3B07" w:rsidP="001E3B07">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1"/>
          <w:szCs w:val="21"/>
        </w:rPr>
      </w:pPr>
      <w:r w:rsidRPr="00A26A3A">
        <w:rPr>
          <w:sz w:val="21"/>
          <w:szCs w:val="21"/>
          <w:lang w:eastAsia="ar-SA"/>
        </w:rPr>
        <w:t>При недостижении взаимоприемлемого решения стороны вправе передать спорный вопрос на разрешение в</w:t>
      </w:r>
      <w:r w:rsidRPr="00A26A3A">
        <w:rPr>
          <w:rStyle w:val="FontStyle15"/>
          <w:rFonts w:ascii="Times New Roman" w:hAnsi="Times New Roman" w:cs="Times New Roman"/>
          <w:sz w:val="21"/>
          <w:szCs w:val="21"/>
        </w:rPr>
        <w:t xml:space="preserve"> арбитражный суд Ом</w:t>
      </w:r>
      <w:r w:rsidR="00DC35E0">
        <w:rPr>
          <w:rStyle w:val="FontStyle15"/>
          <w:rFonts w:ascii="Times New Roman" w:hAnsi="Times New Roman" w:cs="Times New Roman"/>
          <w:sz w:val="21"/>
          <w:szCs w:val="21"/>
        </w:rPr>
        <w:t>с</w:t>
      </w:r>
      <w:r w:rsidRPr="00A26A3A">
        <w:rPr>
          <w:rStyle w:val="FontStyle15"/>
          <w:rFonts w:ascii="Times New Roman" w:hAnsi="Times New Roman" w:cs="Times New Roman"/>
          <w:sz w:val="21"/>
          <w:szCs w:val="21"/>
        </w:rPr>
        <w:t>кой области.</w:t>
      </w:r>
    </w:p>
    <w:p w:rsidR="001E3B07" w:rsidRPr="00A26A3A" w:rsidRDefault="001E3B07" w:rsidP="001E3B07">
      <w:pPr>
        <w:pStyle w:val="Style8"/>
        <w:widowControl/>
        <w:numPr>
          <w:ilvl w:val="0"/>
          <w:numId w:val="25"/>
        </w:numPr>
        <w:tabs>
          <w:tab w:val="left" w:pos="567"/>
        </w:tabs>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Изменение и/или дополнение договора</w:t>
      </w:r>
    </w:p>
    <w:p w:rsidR="001E3B07" w:rsidRPr="00A26A3A" w:rsidRDefault="001E3B07" w:rsidP="0061268E">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rStyle w:val="FontStyle15"/>
          <w:rFonts w:ascii="Times New Roman" w:hAnsi="Times New Roman" w:cs="Times New Roman"/>
          <w:sz w:val="21"/>
          <w:szCs w:val="21"/>
        </w:rPr>
        <w:t xml:space="preserve">Настоящий Договор может быть изменен и/или дополнен сторонами в период его действия на </w:t>
      </w:r>
      <w:r w:rsidRPr="00A26A3A">
        <w:rPr>
          <w:sz w:val="21"/>
          <w:szCs w:val="21"/>
          <w:lang w:eastAsia="ar-SA"/>
        </w:rPr>
        <w:t>основе их взаимного согласия и наличия объективных причин, вызвавших такие действия сторон.</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Если стороны не достигли согласия о приведении Договора в соответствие с изменившимися обстоятельствами, по требованию заинтересованной стороны Договор может быть изменен и/или дополнен по решению суда только при наличии условий, предусмотренных действующим законодательством.</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Последствия изменения и/или дополнения настоящего Договора определяются взаимным соглашением сторон или судом по требованию любой из сторон Договора.</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1E3B07" w:rsidRPr="00A26A3A" w:rsidRDefault="001E3B07" w:rsidP="001E3B07">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Возможность и порядок расторжения договора</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 xml:space="preserve">Стороны согласились, что настоящий </w:t>
      </w:r>
      <w:proofErr w:type="gramStart"/>
      <w:r w:rsidRPr="00A26A3A">
        <w:rPr>
          <w:sz w:val="21"/>
          <w:szCs w:val="21"/>
          <w:lang w:eastAsia="ar-SA"/>
        </w:rPr>
        <w:t>Договор</w:t>
      </w:r>
      <w:proofErr w:type="gramEnd"/>
      <w:r w:rsidRPr="00A26A3A">
        <w:rPr>
          <w:sz w:val="21"/>
          <w:szCs w:val="21"/>
          <w:lang w:eastAsia="ar-SA"/>
        </w:rPr>
        <w:t xml:space="preserve"> может быть расторгнут по соглашению сторон при наличии к тому оснований, которые стороны сочтут достаточными для расторжения Договора.</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1"/>
          <w:szCs w:val="21"/>
        </w:rPr>
      </w:pPr>
      <w:r w:rsidRPr="00A26A3A">
        <w:rPr>
          <w:sz w:val="21"/>
          <w:szCs w:val="21"/>
          <w:lang w:eastAsia="ar-SA"/>
        </w:rPr>
        <w:t xml:space="preserve">Настоящий </w:t>
      </w:r>
      <w:proofErr w:type="gramStart"/>
      <w:r w:rsidRPr="00A26A3A">
        <w:rPr>
          <w:sz w:val="21"/>
          <w:szCs w:val="21"/>
          <w:lang w:eastAsia="ar-SA"/>
        </w:rPr>
        <w:t>Договор</w:t>
      </w:r>
      <w:proofErr w:type="gramEnd"/>
      <w:r w:rsidRPr="00A26A3A">
        <w:rPr>
          <w:sz w:val="21"/>
          <w:szCs w:val="21"/>
          <w:lang w:eastAsia="ar-SA"/>
        </w:rPr>
        <w:t xml:space="preserve"> может быть расторгнут в соответствии со ст.523 ГК РФ в одностороннем порядке</w:t>
      </w:r>
      <w:r w:rsidRPr="00A26A3A">
        <w:rPr>
          <w:rStyle w:val="FontStyle15"/>
          <w:rFonts w:ascii="Times New Roman" w:hAnsi="Times New Roman" w:cs="Times New Roman"/>
          <w:sz w:val="21"/>
          <w:szCs w:val="21"/>
        </w:rPr>
        <w:t>.</w:t>
      </w:r>
    </w:p>
    <w:p w:rsidR="001E3B07" w:rsidRPr="00A26A3A" w:rsidRDefault="001E3B07" w:rsidP="001E3B07">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Действие договора во времени</w:t>
      </w:r>
    </w:p>
    <w:p w:rsidR="001E3B07" w:rsidRPr="00A26A3A" w:rsidRDefault="001E3B07" w:rsidP="0061268E">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1"/>
          <w:szCs w:val="21"/>
        </w:rPr>
      </w:pPr>
      <w:r w:rsidRPr="00A26A3A">
        <w:rPr>
          <w:sz w:val="21"/>
          <w:szCs w:val="21"/>
          <w:lang w:eastAsia="ar-SA"/>
        </w:rPr>
        <w:t>Настоящий Договор вступает в силу со дня подписания его сторонами, с которого и становится обязательным для сторон, заключив их, его и действует в части возникших обязательств до полного их исполнения. Условия настоящего Договора применяются к отношениям</w:t>
      </w:r>
      <w:r w:rsidRPr="00A26A3A">
        <w:rPr>
          <w:rStyle w:val="FontStyle15"/>
          <w:rFonts w:ascii="Times New Roman" w:hAnsi="Times New Roman" w:cs="Times New Roman"/>
          <w:sz w:val="21"/>
          <w:szCs w:val="21"/>
        </w:rPr>
        <w:t xml:space="preserve"> сторон, возникшим только после заключения настоящего Договора.</w:t>
      </w:r>
    </w:p>
    <w:p w:rsidR="001E3B07" w:rsidRPr="00A26A3A" w:rsidRDefault="001E3B07" w:rsidP="001E3B07">
      <w:pPr>
        <w:pStyle w:val="Style8"/>
        <w:widowControl/>
        <w:numPr>
          <w:ilvl w:val="0"/>
          <w:numId w:val="25"/>
        </w:numPr>
        <w:spacing w:before="240" w:after="120" w:line="240" w:lineRule="exact"/>
        <w:ind w:left="357" w:hanging="357"/>
        <w:jc w:val="center"/>
        <w:rPr>
          <w:rStyle w:val="ad"/>
          <w:rFonts w:ascii="Times New Roman" w:hAnsi="Times New Roman" w:cs="Times New Roman"/>
          <w:caps/>
          <w:color w:val="000000"/>
          <w:sz w:val="21"/>
          <w:szCs w:val="21"/>
        </w:rPr>
      </w:pPr>
      <w:r w:rsidRPr="00A26A3A">
        <w:rPr>
          <w:rStyle w:val="ad"/>
          <w:rFonts w:ascii="Times New Roman" w:hAnsi="Times New Roman" w:cs="Times New Roman"/>
          <w:caps/>
          <w:color w:val="000000"/>
          <w:sz w:val="21"/>
          <w:szCs w:val="21"/>
        </w:rPr>
        <w:t>Юридические адреса и подписи сторон</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3"/>
        <w:gridCol w:w="4836"/>
      </w:tblGrid>
      <w:tr w:rsidR="001E3B07" w:rsidRPr="00A26A3A" w:rsidTr="00F72E5E">
        <w:tc>
          <w:tcPr>
            <w:tcW w:w="4803" w:type="dxa"/>
          </w:tcPr>
          <w:p w:rsidR="001E3B07" w:rsidRPr="00A26A3A" w:rsidRDefault="001E3B07" w:rsidP="00C830ED">
            <w:pPr>
              <w:pStyle w:val="ae"/>
              <w:outlineLvl w:val="0"/>
              <w:rPr>
                <w:rFonts w:ascii="Times New Roman" w:hAnsi="Times New Roman" w:cs="Times New Roman"/>
                <w:b/>
                <w:sz w:val="21"/>
                <w:szCs w:val="21"/>
              </w:rPr>
            </w:pPr>
            <w:permStart w:id="1040976036" w:edGrp="everyone"/>
            <w:r w:rsidRPr="00A26A3A">
              <w:rPr>
                <w:rFonts w:ascii="Times New Roman" w:hAnsi="Times New Roman" w:cs="Times New Roman"/>
                <w:b/>
                <w:sz w:val="21"/>
                <w:szCs w:val="21"/>
              </w:rPr>
              <w:t>Продавец:</w:t>
            </w:r>
          </w:p>
          <w:p w:rsidR="001E3B07" w:rsidRPr="00A26A3A" w:rsidRDefault="001E3B07" w:rsidP="00C830ED">
            <w:pPr>
              <w:rPr>
                <w:sz w:val="21"/>
                <w:szCs w:val="21"/>
              </w:rPr>
            </w:pPr>
            <w:r w:rsidRPr="00A26A3A">
              <w:rPr>
                <w:sz w:val="21"/>
                <w:szCs w:val="21"/>
              </w:rPr>
              <w:t>_________________________________</w:t>
            </w:r>
          </w:p>
          <w:p w:rsidR="001E3B07" w:rsidRPr="00A26A3A" w:rsidRDefault="001E3B07" w:rsidP="00C830ED">
            <w:pPr>
              <w:rPr>
                <w:sz w:val="21"/>
                <w:szCs w:val="21"/>
              </w:rPr>
            </w:pPr>
            <w:r w:rsidRPr="00A26A3A">
              <w:rPr>
                <w:sz w:val="21"/>
                <w:szCs w:val="21"/>
              </w:rPr>
              <w:t>Адрес____________________________</w:t>
            </w:r>
          </w:p>
          <w:p w:rsidR="001E3B07" w:rsidRPr="00A26A3A" w:rsidRDefault="001E3B07" w:rsidP="00C830ED">
            <w:pPr>
              <w:rPr>
                <w:sz w:val="21"/>
                <w:szCs w:val="21"/>
              </w:rPr>
            </w:pPr>
            <w:r w:rsidRPr="00A26A3A">
              <w:rPr>
                <w:sz w:val="21"/>
                <w:szCs w:val="21"/>
              </w:rPr>
              <w:t>ИНН____ КПП________ ОГРН______</w:t>
            </w:r>
          </w:p>
          <w:p w:rsidR="001E3B07" w:rsidRPr="00A26A3A" w:rsidRDefault="001E3B07" w:rsidP="00C830ED">
            <w:pPr>
              <w:rPr>
                <w:sz w:val="21"/>
                <w:szCs w:val="21"/>
              </w:rPr>
            </w:pPr>
            <w:proofErr w:type="gramStart"/>
            <w:r w:rsidRPr="00A26A3A">
              <w:rPr>
                <w:sz w:val="21"/>
                <w:szCs w:val="21"/>
              </w:rPr>
              <w:t>р</w:t>
            </w:r>
            <w:proofErr w:type="gramEnd"/>
            <w:r w:rsidRPr="00A26A3A">
              <w:rPr>
                <w:sz w:val="21"/>
                <w:szCs w:val="21"/>
              </w:rPr>
              <w:t>/счет___________________________</w:t>
            </w:r>
          </w:p>
          <w:p w:rsidR="001E3B07" w:rsidRPr="00A26A3A" w:rsidRDefault="001E3B07" w:rsidP="00C830ED">
            <w:pPr>
              <w:rPr>
                <w:sz w:val="21"/>
                <w:szCs w:val="21"/>
              </w:rPr>
            </w:pPr>
            <w:r w:rsidRPr="00A26A3A">
              <w:rPr>
                <w:sz w:val="21"/>
                <w:szCs w:val="21"/>
              </w:rPr>
              <w:t>наименование банка_______________</w:t>
            </w:r>
          </w:p>
          <w:p w:rsidR="001E3B07" w:rsidRPr="00A26A3A" w:rsidRDefault="001E3B07" w:rsidP="00C830ED">
            <w:pPr>
              <w:rPr>
                <w:sz w:val="21"/>
                <w:szCs w:val="21"/>
              </w:rPr>
            </w:pPr>
            <w:proofErr w:type="spellStart"/>
            <w:proofErr w:type="gramStart"/>
            <w:r w:rsidRPr="00A26A3A">
              <w:rPr>
                <w:sz w:val="21"/>
                <w:szCs w:val="21"/>
              </w:rPr>
              <w:t>кор</w:t>
            </w:r>
            <w:proofErr w:type="spellEnd"/>
            <w:r w:rsidRPr="00A26A3A">
              <w:rPr>
                <w:sz w:val="21"/>
                <w:szCs w:val="21"/>
              </w:rPr>
              <w:t>/счет</w:t>
            </w:r>
            <w:proofErr w:type="gramEnd"/>
            <w:r w:rsidRPr="00A26A3A">
              <w:rPr>
                <w:sz w:val="21"/>
                <w:szCs w:val="21"/>
              </w:rPr>
              <w:t>_________________________</w:t>
            </w:r>
          </w:p>
          <w:p w:rsidR="001E3B07" w:rsidRPr="00A26A3A" w:rsidRDefault="001E3B07" w:rsidP="00C830ED">
            <w:pPr>
              <w:rPr>
                <w:sz w:val="21"/>
                <w:szCs w:val="21"/>
              </w:rPr>
            </w:pPr>
            <w:r w:rsidRPr="00A26A3A">
              <w:rPr>
                <w:sz w:val="21"/>
                <w:szCs w:val="21"/>
              </w:rPr>
              <w:t>БИК_____________</w:t>
            </w:r>
          </w:p>
          <w:p w:rsidR="001E3B07" w:rsidRPr="00A26A3A" w:rsidRDefault="001E3B07" w:rsidP="00C830ED">
            <w:pPr>
              <w:rPr>
                <w:sz w:val="21"/>
                <w:szCs w:val="21"/>
              </w:rPr>
            </w:pPr>
            <w:r w:rsidRPr="00A26A3A">
              <w:rPr>
                <w:sz w:val="21"/>
                <w:szCs w:val="21"/>
              </w:rPr>
              <w:t>Тел./факс.</w:t>
            </w:r>
          </w:p>
          <w:p w:rsidR="001E3B07" w:rsidRPr="00A26A3A" w:rsidRDefault="001E3B07" w:rsidP="00C830ED">
            <w:pPr>
              <w:pStyle w:val="ae"/>
              <w:rPr>
                <w:rFonts w:ascii="Times New Roman" w:hAnsi="Times New Roman" w:cs="Times New Roman"/>
                <w:sz w:val="21"/>
                <w:szCs w:val="21"/>
              </w:rPr>
            </w:pPr>
          </w:p>
          <w:p w:rsidR="001E3B07" w:rsidRPr="00A26A3A" w:rsidRDefault="001E3B07" w:rsidP="00C830ED">
            <w:pPr>
              <w:pStyle w:val="ae"/>
              <w:rPr>
                <w:rFonts w:ascii="Times New Roman" w:hAnsi="Times New Roman" w:cs="Times New Roman"/>
                <w:sz w:val="21"/>
                <w:szCs w:val="21"/>
              </w:rPr>
            </w:pPr>
            <w:r w:rsidRPr="00A26A3A">
              <w:rPr>
                <w:rFonts w:ascii="Times New Roman" w:hAnsi="Times New Roman" w:cs="Times New Roman"/>
                <w:sz w:val="21"/>
                <w:szCs w:val="21"/>
              </w:rPr>
              <w:t>От Продавца</w:t>
            </w:r>
          </w:p>
          <w:p w:rsidR="001E3B07" w:rsidRPr="00A26A3A" w:rsidRDefault="001E3B07" w:rsidP="00C830ED">
            <w:pPr>
              <w:pStyle w:val="ae"/>
              <w:rPr>
                <w:rFonts w:ascii="Times New Roman" w:hAnsi="Times New Roman" w:cs="Times New Roman"/>
                <w:sz w:val="21"/>
                <w:szCs w:val="21"/>
              </w:rPr>
            </w:pPr>
            <w:r w:rsidRPr="00A26A3A">
              <w:rPr>
                <w:rFonts w:ascii="Times New Roman" w:hAnsi="Times New Roman" w:cs="Times New Roman"/>
                <w:sz w:val="21"/>
                <w:szCs w:val="21"/>
              </w:rPr>
              <w:t>______________________/___________/</w:t>
            </w:r>
          </w:p>
          <w:p w:rsidR="001E3B07" w:rsidRPr="00A26A3A" w:rsidRDefault="001E3B07" w:rsidP="00C830ED">
            <w:pPr>
              <w:pStyle w:val="ae"/>
              <w:rPr>
                <w:rFonts w:ascii="Times New Roman" w:hAnsi="Times New Roman" w:cs="Times New Roman"/>
                <w:sz w:val="21"/>
                <w:szCs w:val="21"/>
              </w:rPr>
            </w:pPr>
            <w:r w:rsidRPr="00A26A3A">
              <w:rPr>
                <w:rFonts w:ascii="Times New Roman" w:hAnsi="Times New Roman" w:cs="Times New Roman"/>
                <w:sz w:val="21"/>
                <w:szCs w:val="21"/>
              </w:rPr>
              <w:t>М.П.</w:t>
            </w:r>
          </w:p>
          <w:permEnd w:id="1040976036"/>
          <w:p w:rsidR="001E3B07" w:rsidRDefault="00F72E5E" w:rsidP="00C830ED">
            <w:pPr>
              <w:jc w:val="right"/>
              <w:rPr>
                <w:sz w:val="21"/>
                <w:szCs w:val="21"/>
              </w:rPr>
            </w:pPr>
            <w:r>
              <w:rPr>
                <w:sz w:val="21"/>
                <w:szCs w:val="21"/>
              </w:rPr>
              <w:t>«__» _________ 2014</w:t>
            </w:r>
            <w:r w:rsidR="001E3B07" w:rsidRPr="00A26A3A">
              <w:rPr>
                <w:sz w:val="21"/>
                <w:szCs w:val="21"/>
              </w:rPr>
              <w:t>г.</w:t>
            </w:r>
          </w:p>
          <w:p w:rsidR="001E3B07" w:rsidRPr="00A26A3A" w:rsidRDefault="001E3B07" w:rsidP="00C830ED">
            <w:pPr>
              <w:jc w:val="right"/>
              <w:rPr>
                <w:sz w:val="21"/>
                <w:szCs w:val="21"/>
              </w:rPr>
            </w:pPr>
          </w:p>
        </w:tc>
        <w:tc>
          <w:tcPr>
            <w:tcW w:w="4836" w:type="dxa"/>
          </w:tcPr>
          <w:p w:rsidR="001E3B07" w:rsidRPr="00A26A3A" w:rsidRDefault="001E3B07" w:rsidP="00C830ED">
            <w:pPr>
              <w:pStyle w:val="ae"/>
              <w:outlineLvl w:val="0"/>
              <w:rPr>
                <w:rFonts w:ascii="Times New Roman" w:hAnsi="Times New Roman" w:cs="Times New Roman"/>
                <w:b/>
                <w:sz w:val="21"/>
                <w:szCs w:val="21"/>
              </w:rPr>
            </w:pPr>
            <w:r w:rsidRPr="00A26A3A">
              <w:rPr>
                <w:rFonts w:ascii="Times New Roman" w:hAnsi="Times New Roman" w:cs="Times New Roman"/>
                <w:b/>
                <w:sz w:val="21"/>
                <w:szCs w:val="21"/>
              </w:rPr>
              <w:t xml:space="preserve">Покупатель </w:t>
            </w:r>
          </w:p>
          <w:p w:rsidR="001E3B07" w:rsidRPr="00A26A3A" w:rsidRDefault="001E3B07" w:rsidP="00C830ED">
            <w:pPr>
              <w:rPr>
                <w:sz w:val="21"/>
                <w:szCs w:val="21"/>
              </w:rPr>
            </w:pPr>
            <w:r w:rsidRPr="00A26A3A">
              <w:rPr>
                <w:sz w:val="21"/>
                <w:szCs w:val="21"/>
              </w:rPr>
              <w:t>ОАО «Омский аэропорт»</w:t>
            </w:r>
          </w:p>
          <w:p w:rsidR="001E3B07" w:rsidRPr="00A26A3A" w:rsidRDefault="001E3B07" w:rsidP="00C830ED">
            <w:pPr>
              <w:rPr>
                <w:sz w:val="21"/>
                <w:szCs w:val="21"/>
              </w:rPr>
            </w:pPr>
            <w:r w:rsidRPr="00A26A3A">
              <w:rPr>
                <w:sz w:val="21"/>
                <w:szCs w:val="21"/>
              </w:rPr>
              <w:t xml:space="preserve">644103, г. Омск, ул. </w:t>
            </w:r>
            <w:proofErr w:type="gramStart"/>
            <w:r w:rsidRPr="00A26A3A">
              <w:rPr>
                <w:sz w:val="21"/>
                <w:szCs w:val="21"/>
              </w:rPr>
              <w:t>Транссибирская</w:t>
            </w:r>
            <w:proofErr w:type="gramEnd"/>
            <w:r w:rsidRPr="00A26A3A">
              <w:rPr>
                <w:sz w:val="21"/>
                <w:szCs w:val="21"/>
              </w:rPr>
              <w:t>, д.18</w:t>
            </w:r>
          </w:p>
          <w:p w:rsidR="001E3B07" w:rsidRPr="00A26A3A" w:rsidRDefault="001E3B07" w:rsidP="00C830ED">
            <w:pPr>
              <w:rPr>
                <w:sz w:val="21"/>
                <w:szCs w:val="21"/>
              </w:rPr>
            </w:pPr>
            <w:r w:rsidRPr="00A26A3A">
              <w:rPr>
                <w:sz w:val="21"/>
                <w:szCs w:val="21"/>
              </w:rPr>
              <w:t>ИНН 5507028605 КПП 554250001</w:t>
            </w:r>
          </w:p>
          <w:p w:rsidR="001E3B07" w:rsidRPr="00A26A3A" w:rsidRDefault="001E3B07" w:rsidP="00C830ED">
            <w:pPr>
              <w:rPr>
                <w:sz w:val="21"/>
                <w:szCs w:val="21"/>
              </w:rPr>
            </w:pPr>
            <w:r w:rsidRPr="00A26A3A">
              <w:rPr>
                <w:sz w:val="21"/>
                <w:szCs w:val="21"/>
              </w:rPr>
              <w:t>ОГРН 1025501376878</w:t>
            </w:r>
          </w:p>
          <w:p w:rsidR="001E3B07" w:rsidRPr="00A26A3A" w:rsidRDefault="001E3B07" w:rsidP="00C830ED">
            <w:pPr>
              <w:rPr>
                <w:sz w:val="21"/>
                <w:szCs w:val="21"/>
              </w:rPr>
            </w:pPr>
            <w:proofErr w:type="gramStart"/>
            <w:r w:rsidRPr="00A26A3A">
              <w:rPr>
                <w:sz w:val="21"/>
                <w:szCs w:val="21"/>
              </w:rPr>
              <w:t>р</w:t>
            </w:r>
            <w:proofErr w:type="gramEnd"/>
            <w:r w:rsidRPr="00A26A3A">
              <w:rPr>
                <w:sz w:val="21"/>
                <w:szCs w:val="21"/>
              </w:rPr>
              <w:t xml:space="preserve">/счет 40702810900310000809 </w:t>
            </w:r>
          </w:p>
          <w:p w:rsidR="001E3B07" w:rsidRPr="00A26A3A" w:rsidRDefault="001E3B07" w:rsidP="00C830ED">
            <w:pPr>
              <w:rPr>
                <w:sz w:val="21"/>
                <w:szCs w:val="21"/>
              </w:rPr>
            </w:pPr>
            <w:r w:rsidRPr="00A26A3A">
              <w:rPr>
                <w:sz w:val="21"/>
                <w:szCs w:val="21"/>
              </w:rPr>
              <w:t xml:space="preserve">в банке ф-л  «Газпромбанк» (Открытое акционерное общество) г. Омск, </w:t>
            </w:r>
          </w:p>
          <w:p w:rsidR="001E3B07" w:rsidRPr="00A26A3A" w:rsidRDefault="001E3B07" w:rsidP="00C830ED">
            <w:pPr>
              <w:rPr>
                <w:sz w:val="21"/>
                <w:szCs w:val="21"/>
              </w:rPr>
            </w:pPr>
            <w:proofErr w:type="gramStart"/>
            <w:r w:rsidRPr="00A26A3A">
              <w:rPr>
                <w:sz w:val="21"/>
                <w:szCs w:val="21"/>
              </w:rPr>
              <w:t>к</w:t>
            </w:r>
            <w:proofErr w:type="gramEnd"/>
            <w:r w:rsidRPr="00A26A3A">
              <w:rPr>
                <w:sz w:val="21"/>
                <w:szCs w:val="21"/>
              </w:rPr>
              <w:t>/счет 30101810800000000828, БИК 045279828</w:t>
            </w:r>
          </w:p>
          <w:p w:rsidR="001E3B07" w:rsidRPr="00A26A3A" w:rsidRDefault="001E3B07" w:rsidP="00C830ED">
            <w:pPr>
              <w:pStyle w:val="ae"/>
              <w:rPr>
                <w:rFonts w:ascii="Times New Roman" w:hAnsi="Times New Roman" w:cs="Times New Roman"/>
                <w:sz w:val="21"/>
                <w:szCs w:val="21"/>
              </w:rPr>
            </w:pPr>
          </w:p>
          <w:p w:rsidR="001E3B07" w:rsidRPr="00A26A3A" w:rsidRDefault="001E3B07" w:rsidP="00C830ED">
            <w:pPr>
              <w:pStyle w:val="ae"/>
              <w:rPr>
                <w:rFonts w:ascii="Times New Roman" w:hAnsi="Times New Roman" w:cs="Times New Roman"/>
                <w:sz w:val="21"/>
                <w:szCs w:val="21"/>
              </w:rPr>
            </w:pPr>
            <w:r w:rsidRPr="00A26A3A">
              <w:rPr>
                <w:rFonts w:ascii="Times New Roman" w:hAnsi="Times New Roman" w:cs="Times New Roman"/>
                <w:sz w:val="21"/>
                <w:szCs w:val="21"/>
              </w:rPr>
              <w:t xml:space="preserve">От Покупателя                      </w:t>
            </w:r>
          </w:p>
          <w:p w:rsidR="0061268E" w:rsidRDefault="001E3B07" w:rsidP="00C830ED">
            <w:pPr>
              <w:pStyle w:val="ae"/>
              <w:jc w:val="left"/>
              <w:rPr>
                <w:rFonts w:ascii="Times New Roman" w:hAnsi="Times New Roman" w:cs="Times New Roman"/>
                <w:sz w:val="21"/>
                <w:szCs w:val="21"/>
              </w:rPr>
            </w:pPr>
            <w:r w:rsidRPr="00A26A3A">
              <w:rPr>
                <w:rFonts w:ascii="Times New Roman" w:hAnsi="Times New Roman" w:cs="Times New Roman"/>
                <w:sz w:val="21"/>
                <w:szCs w:val="21"/>
              </w:rPr>
              <w:t xml:space="preserve"> ______________________/</w:t>
            </w:r>
            <w:r w:rsidR="00F72E5E">
              <w:rPr>
                <w:rFonts w:ascii="Times New Roman" w:hAnsi="Times New Roman" w:cs="Times New Roman"/>
                <w:sz w:val="21"/>
                <w:szCs w:val="21"/>
              </w:rPr>
              <w:t>В.В. Тита</w:t>
            </w:r>
            <w:r w:rsidR="00D20ABC">
              <w:rPr>
                <w:rFonts w:ascii="Times New Roman" w:hAnsi="Times New Roman" w:cs="Times New Roman"/>
                <w:sz w:val="21"/>
                <w:szCs w:val="21"/>
              </w:rPr>
              <w:t>рев</w:t>
            </w:r>
            <w:r w:rsidR="0061268E">
              <w:rPr>
                <w:rFonts w:ascii="Times New Roman" w:hAnsi="Times New Roman" w:cs="Times New Roman"/>
                <w:sz w:val="21"/>
                <w:szCs w:val="21"/>
              </w:rPr>
              <w:t>/</w:t>
            </w:r>
          </w:p>
          <w:p w:rsidR="001E3B07" w:rsidRDefault="0061268E" w:rsidP="00C830ED">
            <w:pPr>
              <w:pStyle w:val="ae"/>
              <w:jc w:val="left"/>
              <w:rPr>
                <w:rFonts w:ascii="Times New Roman" w:hAnsi="Times New Roman" w:cs="Times New Roman"/>
                <w:sz w:val="21"/>
                <w:szCs w:val="21"/>
              </w:rPr>
            </w:pPr>
            <w:r>
              <w:rPr>
                <w:rFonts w:ascii="Times New Roman" w:hAnsi="Times New Roman" w:cs="Times New Roman"/>
                <w:sz w:val="21"/>
                <w:szCs w:val="21"/>
              </w:rPr>
              <w:t>М.П.</w:t>
            </w:r>
          </w:p>
          <w:p w:rsidR="001E3B07" w:rsidRPr="00A26A3A" w:rsidRDefault="001E3B07" w:rsidP="00C830ED">
            <w:pPr>
              <w:jc w:val="right"/>
              <w:rPr>
                <w:sz w:val="21"/>
                <w:szCs w:val="21"/>
              </w:rPr>
            </w:pPr>
            <w:r w:rsidRPr="00A26A3A">
              <w:rPr>
                <w:sz w:val="21"/>
                <w:szCs w:val="21"/>
              </w:rPr>
              <w:t xml:space="preserve">«__» _________ </w:t>
            </w:r>
            <w:r w:rsidR="00F72E5E">
              <w:rPr>
                <w:sz w:val="21"/>
                <w:szCs w:val="21"/>
              </w:rPr>
              <w:t>2014</w:t>
            </w:r>
            <w:r w:rsidRPr="00A26A3A">
              <w:rPr>
                <w:sz w:val="21"/>
                <w:szCs w:val="21"/>
              </w:rPr>
              <w:t>г.</w:t>
            </w:r>
          </w:p>
        </w:tc>
      </w:tr>
    </w:tbl>
    <w:p w:rsidR="0061268E" w:rsidRDefault="0061268E" w:rsidP="00D01F56">
      <w:pPr>
        <w:tabs>
          <w:tab w:val="left" w:pos="420"/>
        </w:tabs>
        <w:suppressAutoHyphens/>
        <w:jc w:val="right"/>
        <w:rPr>
          <w:sz w:val="22"/>
          <w:szCs w:val="22"/>
          <w:lang w:eastAsia="ar-SA"/>
        </w:rPr>
      </w:pPr>
    </w:p>
    <w:p w:rsidR="0061268E" w:rsidRDefault="0061268E" w:rsidP="0061268E">
      <w:pPr>
        <w:pStyle w:val="-3"/>
        <w:rPr>
          <w:lang w:eastAsia="ar-SA"/>
        </w:rPr>
      </w:pPr>
      <w:r>
        <w:rPr>
          <w:lang w:eastAsia="ar-SA"/>
        </w:rPr>
        <w:br w:type="page"/>
      </w:r>
    </w:p>
    <w:p w:rsidR="00DC2C45" w:rsidRDefault="00D01F56" w:rsidP="00D01F56">
      <w:pPr>
        <w:tabs>
          <w:tab w:val="left" w:pos="420"/>
        </w:tabs>
        <w:suppressAutoHyphens/>
        <w:jc w:val="right"/>
        <w:rPr>
          <w:sz w:val="22"/>
          <w:szCs w:val="22"/>
          <w:lang w:eastAsia="ar-SA"/>
        </w:rPr>
      </w:pP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D01F56" w:rsidRPr="005D5E9A">
        <w:rPr>
          <w:sz w:val="22"/>
          <w:szCs w:val="22"/>
          <w:lang w:eastAsia="ar-SA"/>
        </w:rPr>
        <w:t>№ ___ от _____</w:t>
      </w:r>
      <w:r w:rsidR="00253A70">
        <w:rPr>
          <w:sz w:val="22"/>
          <w:szCs w:val="22"/>
          <w:lang w:eastAsia="ar-SA"/>
        </w:rPr>
        <w:t>.</w:t>
      </w:r>
      <w:r w:rsidR="00D01F56" w:rsidRPr="005D5E9A">
        <w:rPr>
          <w:sz w:val="22"/>
          <w:szCs w:val="22"/>
          <w:lang w:eastAsia="ar-SA"/>
        </w:rPr>
        <w:t>_____</w:t>
      </w:r>
      <w:r w:rsidR="00253A70">
        <w:rPr>
          <w:sz w:val="22"/>
          <w:szCs w:val="22"/>
          <w:lang w:eastAsia="ar-SA"/>
        </w:rPr>
        <w:t>2014</w:t>
      </w:r>
      <w:r w:rsidR="00D01F56" w:rsidRPr="00B3000B">
        <w:rPr>
          <w:sz w:val="22"/>
          <w:szCs w:val="22"/>
          <w:lang w:eastAsia="ar-SA"/>
        </w:rPr>
        <w:t xml:space="preserve">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 xml:space="preserve">ТЕХНИЧЕСКИЕ </w:t>
      </w:r>
      <w:r w:rsidR="00EB016F">
        <w:rPr>
          <w:b/>
          <w:sz w:val="22"/>
          <w:szCs w:val="22"/>
        </w:rPr>
        <w:t xml:space="preserve"> </w:t>
      </w:r>
      <w:r>
        <w:rPr>
          <w:b/>
          <w:sz w:val="22"/>
          <w:szCs w:val="22"/>
        </w:rPr>
        <w:t xml:space="preserve">ХАРАКТЕРИСТИКИ </w:t>
      </w:r>
      <w:r w:rsidR="00EB016F">
        <w:rPr>
          <w:b/>
          <w:sz w:val="22"/>
          <w:szCs w:val="22"/>
        </w:rPr>
        <w:t xml:space="preserve"> И КОМПЛЕКТАЦИЯ </w:t>
      </w:r>
      <w:r>
        <w:rPr>
          <w:b/>
          <w:sz w:val="22"/>
          <w:szCs w:val="22"/>
        </w:rPr>
        <w:t>ТОВАРА</w:t>
      </w:r>
    </w:p>
    <w:p w:rsidR="00D01F56" w:rsidRPr="00B3000B" w:rsidRDefault="00D01F56" w:rsidP="00D01F56">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5"/>
        <w:gridCol w:w="5248"/>
      </w:tblGrid>
      <w:tr w:rsidR="00FE479D" w:rsidRPr="00405D7B" w:rsidTr="00C63A7E">
        <w:trPr>
          <w:tblHeader/>
          <w:jc w:val="center"/>
        </w:trPr>
        <w:tc>
          <w:tcPr>
            <w:tcW w:w="2337" w:type="pct"/>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2663" w:type="pct"/>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C63A7E">
        <w:trPr>
          <w:tblHeader/>
          <w:jc w:val="center"/>
        </w:trPr>
        <w:tc>
          <w:tcPr>
            <w:tcW w:w="2337" w:type="pct"/>
          </w:tcPr>
          <w:p w:rsidR="00FE479D" w:rsidRPr="00405D7B" w:rsidRDefault="00FE479D" w:rsidP="005C27DF">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xml:space="preserve">, предприятие-изготовитель </w:t>
            </w:r>
          </w:p>
        </w:tc>
        <w:tc>
          <w:tcPr>
            <w:tcW w:w="2663" w:type="pct"/>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C63A7E">
        <w:trPr>
          <w:tblHeader/>
          <w:jc w:val="center"/>
        </w:trPr>
        <w:tc>
          <w:tcPr>
            <w:tcW w:w="2337" w:type="pct"/>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 товара</w:t>
            </w:r>
          </w:p>
        </w:tc>
        <w:tc>
          <w:tcPr>
            <w:tcW w:w="2663" w:type="pct"/>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bookmarkStart w:id="11" w:name="_GoBack"/>
            <w:bookmarkEnd w:id="11"/>
          </w:p>
        </w:tc>
      </w:tr>
      <w:tr w:rsidR="00FE479D" w:rsidRPr="00405D7B" w:rsidTr="00C63A7E">
        <w:trPr>
          <w:tblHeader/>
          <w:jc w:val="center"/>
        </w:trPr>
        <w:tc>
          <w:tcPr>
            <w:tcW w:w="5000" w:type="pct"/>
            <w:gridSpan w:val="2"/>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FE479D" w:rsidRPr="00AF0C98" w:rsidTr="00C63A7E">
        <w:trPr>
          <w:tblHeader/>
          <w:jc w:val="center"/>
        </w:trPr>
        <w:tc>
          <w:tcPr>
            <w:tcW w:w="2337" w:type="pct"/>
          </w:tcPr>
          <w:p w:rsidR="00FE479D" w:rsidRPr="00AF0C98" w:rsidRDefault="00FE479D" w:rsidP="00BE3FBE">
            <w:pPr>
              <w:pStyle w:val="ConsNormal"/>
              <w:snapToGrid w:val="0"/>
              <w:spacing w:before="120"/>
              <w:ind w:firstLine="0"/>
              <w:jc w:val="both"/>
              <w:rPr>
                <w:rFonts w:ascii="Times New Roman" w:hAnsi="Times New Roman"/>
                <w:color w:val="000000"/>
                <w:sz w:val="22"/>
                <w:szCs w:val="22"/>
              </w:rPr>
            </w:pPr>
          </w:p>
        </w:tc>
        <w:tc>
          <w:tcPr>
            <w:tcW w:w="2663" w:type="pct"/>
          </w:tcPr>
          <w:p w:rsidR="00FE479D" w:rsidRDefault="00FE479D" w:rsidP="00BE3FBE">
            <w:pPr>
              <w:pStyle w:val="ConsNormal"/>
              <w:snapToGrid w:val="0"/>
              <w:spacing w:before="120"/>
              <w:ind w:firstLine="0"/>
              <w:jc w:val="both"/>
              <w:rPr>
                <w:rFonts w:ascii="Times New Roman" w:hAnsi="Times New Roman"/>
                <w:color w:val="000000"/>
                <w:sz w:val="22"/>
                <w:szCs w:val="22"/>
              </w:rPr>
            </w:pPr>
          </w:p>
        </w:tc>
      </w:tr>
      <w:tr w:rsidR="00FE479D" w:rsidRPr="00AF0C98" w:rsidTr="00C63A7E">
        <w:trPr>
          <w:tblHeader/>
          <w:jc w:val="center"/>
        </w:trPr>
        <w:tc>
          <w:tcPr>
            <w:tcW w:w="2337" w:type="pct"/>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2663" w:type="pct"/>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AF0C98" w:rsidTr="00C63A7E">
        <w:trPr>
          <w:tblHeader/>
          <w:jc w:val="center"/>
        </w:trPr>
        <w:tc>
          <w:tcPr>
            <w:tcW w:w="2337" w:type="pct"/>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2663" w:type="pct"/>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5C27DF" w:rsidRPr="00AF0C98" w:rsidTr="00C63A7E">
        <w:trPr>
          <w:tblHeader/>
          <w:jc w:val="center"/>
        </w:trPr>
        <w:tc>
          <w:tcPr>
            <w:tcW w:w="5000" w:type="pct"/>
            <w:gridSpan w:val="2"/>
          </w:tcPr>
          <w:p w:rsidR="005C27DF" w:rsidRDefault="005C27DF" w:rsidP="00BE3FBE">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Комплектация товара</w:t>
            </w:r>
            <w:r w:rsidR="00F10B0A">
              <w:rPr>
                <w:rFonts w:ascii="Times New Roman" w:hAnsi="Times New Roman"/>
                <w:color w:val="000000"/>
                <w:sz w:val="22"/>
                <w:szCs w:val="22"/>
              </w:rPr>
              <w:t>:</w:t>
            </w:r>
          </w:p>
        </w:tc>
      </w:tr>
      <w:tr w:rsidR="00FE479D" w:rsidRPr="00AF0C98" w:rsidTr="00C63A7E">
        <w:trPr>
          <w:tblHeader/>
          <w:jc w:val="center"/>
        </w:trPr>
        <w:tc>
          <w:tcPr>
            <w:tcW w:w="2337" w:type="pct"/>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2663" w:type="pct"/>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bl>
    <w:p w:rsidR="00691CD4" w:rsidRDefault="00691CD4" w:rsidP="00691CD4">
      <w:pPr>
        <w:spacing w:after="120"/>
        <w:jc w:val="both"/>
        <w:rPr>
          <w:b/>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00253A70">
        <w:rPr>
          <w:sz w:val="22"/>
          <w:szCs w:val="22"/>
        </w:rPr>
        <w:t>В.В. Титарев</w:t>
      </w:r>
      <w:r>
        <w:rPr>
          <w:sz w:val="22"/>
          <w:szCs w:val="22"/>
        </w:rPr>
        <w:t>/</w:t>
      </w:r>
    </w:p>
    <w:p w:rsidR="0061268E" w:rsidRDefault="006A74FC" w:rsidP="00D01F56">
      <w:pPr>
        <w:ind w:firstLine="720"/>
        <w:jc w:val="center"/>
        <w:rPr>
          <w:sz w:val="22"/>
          <w:szCs w:val="22"/>
        </w:rPr>
      </w:pPr>
      <w:r w:rsidRPr="00E2381D">
        <w:rPr>
          <w:sz w:val="22"/>
          <w:szCs w:val="22"/>
        </w:rPr>
        <w:t>«__» _________ 2013г.</w:t>
      </w:r>
      <w:r w:rsidRPr="006A74FC">
        <w:rPr>
          <w:sz w:val="22"/>
          <w:szCs w:val="22"/>
        </w:rPr>
        <w:t xml:space="preserve"> </w:t>
      </w:r>
      <w:r>
        <w:rPr>
          <w:sz w:val="22"/>
          <w:szCs w:val="22"/>
        </w:rPr>
        <w:t xml:space="preserve">                                                          </w:t>
      </w:r>
      <w:r w:rsidR="00253A70">
        <w:rPr>
          <w:sz w:val="22"/>
          <w:szCs w:val="22"/>
        </w:rPr>
        <w:t>«__» _________ 2014</w:t>
      </w:r>
      <w:r w:rsidRPr="00E2381D">
        <w:rPr>
          <w:sz w:val="22"/>
          <w:szCs w:val="22"/>
        </w:rPr>
        <w:t>г.</w:t>
      </w:r>
    </w:p>
    <w:p w:rsidR="00D01F56" w:rsidRPr="00253A70" w:rsidRDefault="00D01F56" w:rsidP="00D01F56">
      <w:pPr>
        <w:ind w:firstLine="720"/>
        <w:jc w:val="center"/>
        <w:rPr>
          <w:b/>
          <w:sz w:val="22"/>
          <w:szCs w:val="22"/>
        </w:rPr>
      </w:pPr>
      <w:r w:rsidRPr="00B3000B">
        <w:rPr>
          <w:sz w:val="22"/>
          <w:szCs w:val="22"/>
        </w:rPr>
        <w:br w:type="page"/>
      </w:r>
      <w:r w:rsidRPr="00253A70">
        <w:rPr>
          <w:b/>
          <w:sz w:val="22"/>
          <w:szCs w:val="22"/>
        </w:rPr>
        <w:lastRenderedPageBreak/>
        <w:t>ЛИСТ СОГЛАСОВАНИЯ</w:t>
      </w:r>
    </w:p>
    <w:p w:rsidR="00253A70" w:rsidRDefault="00D01F56" w:rsidP="00253A70">
      <w:pPr>
        <w:widowControl w:val="0"/>
        <w:autoSpaceDE w:val="0"/>
        <w:autoSpaceDN w:val="0"/>
        <w:adjustRightInd w:val="0"/>
        <w:jc w:val="center"/>
        <w:rPr>
          <w:b/>
          <w:sz w:val="22"/>
          <w:szCs w:val="22"/>
        </w:rPr>
      </w:pPr>
      <w:r w:rsidRPr="00253A70">
        <w:rPr>
          <w:b/>
          <w:sz w:val="22"/>
          <w:szCs w:val="22"/>
        </w:rPr>
        <w:t xml:space="preserve">документации о запросе предложений </w:t>
      </w:r>
      <w:r w:rsidR="00253A70" w:rsidRPr="00253A70">
        <w:rPr>
          <w:b/>
          <w:sz w:val="22"/>
          <w:szCs w:val="22"/>
        </w:rPr>
        <w:t xml:space="preserve">в электронной форме </w:t>
      </w:r>
    </w:p>
    <w:p w:rsidR="00253A70" w:rsidRPr="00253A70" w:rsidRDefault="00253A70" w:rsidP="00253A70">
      <w:pPr>
        <w:widowControl w:val="0"/>
        <w:autoSpaceDE w:val="0"/>
        <w:autoSpaceDN w:val="0"/>
        <w:adjustRightInd w:val="0"/>
        <w:jc w:val="center"/>
        <w:rPr>
          <w:b/>
          <w:sz w:val="22"/>
          <w:szCs w:val="22"/>
        </w:rPr>
      </w:pPr>
      <w:r w:rsidRPr="00253A70">
        <w:rPr>
          <w:b/>
          <w:sz w:val="22"/>
          <w:szCs w:val="22"/>
        </w:rPr>
        <w:t>на право заключить договор купли – продажи трактора</w:t>
      </w:r>
      <w:r>
        <w:rPr>
          <w:b/>
          <w:sz w:val="22"/>
          <w:szCs w:val="22"/>
        </w:rPr>
        <w:t xml:space="preserve"> </w:t>
      </w:r>
      <w:r w:rsidRPr="00253A70">
        <w:rPr>
          <w:b/>
          <w:sz w:val="22"/>
          <w:szCs w:val="22"/>
        </w:rPr>
        <w:t>№ 007</w:t>
      </w:r>
    </w:p>
    <w:p w:rsidR="00D01F56" w:rsidRPr="00253A70" w:rsidRDefault="00D01F56" w:rsidP="00D01F56">
      <w:pPr>
        <w:widowControl w:val="0"/>
        <w:autoSpaceDE w:val="0"/>
        <w:autoSpaceDN w:val="0"/>
        <w:adjustRightInd w:val="0"/>
        <w:spacing w:after="120"/>
        <w:jc w:val="center"/>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26662F" w:rsidP="00B76A58">
            <w:pPr>
              <w:pStyle w:val="a9"/>
              <w:tabs>
                <w:tab w:val="clear" w:pos="2978"/>
                <w:tab w:val="left" w:pos="360"/>
              </w:tabs>
              <w:spacing w:line="240" w:lineRule="auto"/>
              <w:ind w:left="0" w:firstLine="0"/>
              <w:jc w:val="left"/>
              <w:rPr>
                <w:sz w:val="22"/>
                <w:szCs w:val="22"/>
              </w:rPr>
            </w:pPr>
            <w:r w:rsidRPr="00B3000B">
              <w:rPr>
                <w:sz w:val="22"/>
                <w:szCs w:val="22"/>
              </w:rPr>
              <w:t>Начальник отдела закупок</w:t>
            </w: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26662F" w:rsidP="0026662F">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r w:rsidRPr="00B3000B">
              <w:rPr>
                <w:sz w:val="22"/>
                <w:szCs w:val="22"/>
              </w:rPr>
              <w:t xml:space="preserve"> </w:t>
            </w:r>
          </w:p>
        </w:tc>
      </w:tr>
      <w:tr w:rsidR="00D01F56" w:rsidRPr="00B3000B" w:rsidTr="0079208D">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D01F56" w:rsidRPr="00B3000B" w:rsidRDefault="0026662F" w:rsidP="00B76A58">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26662F" w:rsidP="0079208D">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658" w:rsidRDefault="00807658" w:rsidP="000649A2">
      <w:r>
        <w:separator/>
      </w:r>
    </w:p>
  </w:endnote>
  <w:endnote w:type="continuationSeparator" w:id="0">
    <w:p w:rsidR="00807658" w:rsidRDefault="00807658"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658" w:rsidRDefault="00807658" w:rsidP="000649A2">
      <w:r>
        <w:separator/>
      </w:r>
    </w:p>
  </w:footnote>
  <w:footnote w:type="continuationSeparator" w:id="0">
    <w:p w:rsidR="00807658" w:rsidRDefault="00807658"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singleLevel"/>
    <w:tmpl w:val="416669FE"/>
    <w:name w:val="WW8Num2"/>
    <w:lvl w:ilvl="0">
      <w:start w:val="1"/>
      <w:numFmt w:val="decimal"/>
      <w:lvlText w:val="%1."/>
      <w:lvlJc w:val="left"/>
      <w:pPr>
        <w:tabs>
          <w:tab w:val="num" w:pos="0"/>
        </w:tabs>
        <w:ind w:left="1353" w:hanging="360"/>
      </w:pPr>
      <w:rPr>
        <w:b w:val="0"/>
        <w:i w:val="0"/>
        <w:sz w:val="22"/>
        <w:szCs w:val="22"/>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1">
      <w:start w:val="1"/>
      <w:numFmt w:val="bullet"/>
      <w:lvlText w:val=""/>
      <w:lvlJc w:val="left"/>
      <w:pPr>
        <w:tabs>
          <w:tab w:val="num" w:pos="1080"/>
        </w:tabs>
        <w:ind w:left="108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2">
      <w:start w:val="1"/>
      <w:numFmt w:val="bullet"/>
      <w:lvlText w:val=""/>
      <w:lvlJc w:val="left"/>
      <w:pPr>
        <w:tabs>
          <w:tab w:val="num" w:pos="1440"/>
        </w:tabs>
        <w:ind w:left="144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3">
      <w:start w:val="1"/>
      <w:numFmt w:val="bullet"/>
      <w:lvlText w:val=""/>
      <w:lvlJc w:val="left"/>
      <w:pPr>
        <w:tabs>
          <w:tab w:val="num" w:pos="1800"/>
        </w:tabs>
        <w:ind w:left="180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4">
      <w:start w:val="1"/>
      <w:numFmt w:val="bullet"/>
      <w:lvlText w:val=""/>
      <w:lvlJc w:val="left"/>
      <w:pPr>
        <w:tabs>
          <w:tab w:val="num" w:pos="2160"/>
        </w:tabs>
        <w:ind w:left="216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5">
      <w:start w:val="1"/>
      <w:numFmt w:val="bullet"/>
      <w:lvlText w:val=""/>
      <w:lvlJc w:val="left"/>
      <w:pPr>
        <w:tabs>
          <w:tab w:val="num" w:pos="2520"/>
        </w:tabs>
        <w:ind w:left="252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6">
      <w:start w:val="1"/>
      <w:numFmt w:val="bullet"/>
      <w:lvlText w:val=""/>
      <w:lvlJc w:val="left"/>
      <w:pPr>
        <w:tabs>
          <w:tab w:val="num" w:pos="2880"/>
        </w:tabs>
        <w:ind w:left="288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7">
      <w:start w:val="1"/>
      <w:numFmt w:val="bullet"/>
      <w:lvlText w:val=""/>
      <w:lvlJc w:val="left"/>
      <w:pPr>
        <w:tabs>
          <w:tab w:val="num" w:pos="3240"/>
        </w:tabs>
        <w:ind w:left="324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8">
      <w:start w:val="1"/>
      <w:numFmt w:val="bullet"/>
      <w:lvlText w:val=""/>
      <w:lvlJc w:val="left"/>
      <w:pPr>
        <w:tabs>
          <w:tab w:val="num" w:pos="3600"/>
        </w:tabs>
        <w:ind w:left="360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3F33BB3"/>
    <w:multiLevelType w:val="multilevel"/>
    <w:tmpl w:val="1A687F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9">
    <w:nsid w:val="04461A04"/>
    <w:multiLevelType w:val="hybridMultilevel"/>
    <w:tmpl w:val="64F0D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F54496"/>
    <w:multiLevelType w:val="multilevel"/>
    <w:tmpl w:val="0C7667F8"/>
    <w:lvl w:ilvl="0">
      <w:start w:val="12"/>
      <w:numFmt w:val="decimal"/>
      <w:lvlText w:val="%1."/>
      <w:lvlJc w:val="left"/>
      <w:pPr>
        <w:ind w:left="435" w:hanging="435"/>
      </w:pPr>
      <w:rPr>
        <w:rFonts w:hint="default"/>
      </w:rPr>
    </w:lvl>
    <w:lvl w:ilvl="1">
      <w:start w:val="1"/>
      <w:numFmt w:val="decimal"/>
      <w:lvlText w:val="%1.%2."/>
      <w:lvlJc w:val="left"/>
      <w:pPr>
        <w:ind w:left="3282" w:hanging="435"/>
      </w:pPr>
      <w:rPr>
        <w:rFonts w:hint="default"/>
        <w:sz w:val="21"/>
        <w:szCs w:val="21"/>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216" w:hanging="1440"/>
      </w:pPr>
      <w:rPr>
        <w:rFonts w:hint="default"/>
      </w:rPr>
    </w:lvl>
  </w:abstractNum>
  <w:abstractNum w:abstractNumId="11">
    <w:nsid w:val="05FD71FC"/>
    <w:multiLevelType w:val="multilevel"/>
    <w:tmpl w:val="643CD6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08206218"/>
    <w:multiLevelType w:val="multilevel"/>
    <w:tmpl w:val="EE2EE3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143E4301"/>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6">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17">
    <w:nsid w:val="176A76D0"/>
    <w:multiLevelType w:val="multilevel"/>
    <w:tmpl w:val="CB38C160"/>
    <w:lvl w:ilvl="0">
      <w:start w:val="7"/>
      <w:numFmt w:val="decimal"/>
      <w:lvlText w:val="%1."/>
      <w:lvlJc w:val="left"/>
      <w:pPr>
        <w:ind w:left="360" w:hanging="360"/>
      </w:pPr>
      <w:rPr>
        <w:rFonts w:hint="default"/>
      </w:rPr>
    </w:lvl>
    <w:lvl w:ilvl="1">
      <w:start w:val="1"/>
      <w:numFmt w:val="decimal"/>
      <w:lvlText w:val="%1.%2."/>
      <w:lvlJc w:val="left"/>
      <w:pPr>
        <w:ind w:left="3207" w:hanging="360"/>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216" w:hanging="1440"/>
      </w:pPr>
      <w:rPr>
        <w:rFonts w:hint="default"/>
      </w:rPr>
    </w:lvl>
  </w:abstractNum>
  <w:abstractNum w:abstractNumId="18">
    <w:nsid w:val="1F3A27BE"/>
    <w:multiLevelType w:val="hybridMultilevel"/>
    <w:tmpl w:val="9A7E7EFE"/>
    <w:lvl w:ilvl="0" w:tplc="F016346A">
      <w:start w:val="1"/>
      <w:numFmt w:val="bullet"/>
      <w:lvlText w:val=""/>
      <w:lvlJc w:val="left"/>
      <w:pPr>
        <w:ind w:left="1146" w:hanging="360"/>
      </w:pPr>
      <w:rPr>
        <w:rFonts w:ascii="Symbol" w:hAnsi="Symbol" w:hint="default"/>
        <w:sz w:val="20"/>
        <w:szCs w:val="2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20">
    <w:nsid w:val="2153255D"/>
    <w:multiLevelType w:val="hybridMultilevel"/>
    <w:tmpl w:val="B3D6945C"/>
    <w:lvl w:ilvl="0" w:tplc="DD78FF9E">
      <w:start w:val="1"/>
      <w:numFmt w:val="decimal"/>
      <w:lvlText w:val="%1."/>
      <w:lvlJc w:val="left"/>
      <w:pPr>
        <w:ind w:left="2487" w:hanging="360"/>
      </w:pPr>
      <w:rPr>
        <w:rFonts w:hint="default"/>
      </w:rPr>
    </w:lvl>
    <w:lvl w:ilvl="1" w:tplc="317CD05E">
      <w:start w:val="1"/>
      <w:numFmt w:val="decimal"/>
      <w:lvlText w:val="4.%2."/>
      <w:lvlJc w:val="left"/>
      <w:pPr>
        <w:ind w:left="3207" w:hanging="360"/>
      </w:pPr>
      <w:rPr>
        <w:rFonts w:ascii="Times New Roman" w:hAnsi="Times New Roman" w:cs="Times New Roman" w:hint="default"/>
        <w:b w:val="0"/>
        <w:i w:val="0"/>
      </w:r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1">
    <w:nsid w:val="21FE5126"/>
    <w:multiLevelType w:val="multilevel"/>
    <w:tmpl w:val="F9408E6A"/>
    <w:lvl w:ilvl="0">
      <w:start w:val="5"/>
      <w:numFmt w:val="decimal"/>
      <w:lvlText w:val="%1."/>
      <w:lvlJc w:val="left"/>
      <w:pPr>
        <w:ind w:left="360" w:hanging="360"/>
      </w:pPr>
      <w:rPr>
        <w:rFonts w:hint="default"/>
        <w:i w:val="0"/>
      </w:rPr>
    </w:lvl>
    <w:lvl w:ilvl="1">
      <w:start w:val="1"/>
      <w:numFmt w:val="decimal"/>
      <w:lvlText w:val="%1.%2."/>
      <w:lvlJc w:val="left"/>
      <w:pPr>
        <w:ind w:left="786" w:hanging="360"/>
      </w:pPr>
      <w:rPr>
        <w:rFonts w:hint="default"/>
        <w:i w:val="0"/>
        <w:sz w:val="22"/>
        <w:szCs w:val="22"/>
      </w:rPr>
    </w:lvl>
    <w:lvl w:ilvl="2">
      <w:start w:val="1"/>
      <w:numFmt w:val="decimal"/>
      <w:lvlText w:val="%1.%2.%3."/>
      <w:lvlJc w:val="left"/>
      <w:pPr>
        <w:ind w:left="1572" w:hanging="720"/>
      </w:pPr>
      <w:rPr>
        <w:rFonts w:hint="default"/>
        <w:i w:val="0"/>
      </w:rPr>
    </w:lvl>
    <w:lvl w:ilvl="3">
      <w:start w:val="1"/>
      <w:numFmt w:val="decimal"/>
      <w:lvlText w:val="%1.%2.%3.%4."/>
      <w:lvlJc w:val="left"/>
      <w:pPr>
        <w:ind w:left="1998" w:hanging="720"/>
      </w:pPr>
      <w:rPr>
        <w:rFonts w:hint="default"/>
        <w:i w:val="0"/>
      </w:rPr>
    </w:lvl>
    <w:lvl w:ilvl="4">
      <w:start w:val="1"/>
      <w:numFmt w:val="decimal"/>
      <w:lvlText w:val="%1.%2.%3.%4.%5."/>
      <w:lvlJc w:val="left"/>
      <w:pPr>
        <w:ind w:left="2784" w:hanging="1080"/>
      </w:pPr>
      <w:rPr>
        <w:rFonts w:hint="default"/>
        <w:i w:val="0"/>
      </w:rPr>
    </w:lvl>
    <w:lvl w:ilvl="5">
      <w:start w:val="1"/>
      <w:numFmt w:val="decimal"/>
      <w:lvlText w:val="%1.%2.%3.%4.%5.%6."/>
      <w:lvlJc w:val="left"/>
      <w:pPr>
        <w:ind w:left="3210" w:hanging="1080"/>
      </w:pPr>
      <w:rPr>
        <w:rFonts w:hint="default"/>
        <w:i w:val="0"/>
      </w:rPr>
    </w:lvl>
    <w:lvl w:ilvl="6">
      <w:start w:val="1"/>
      <w:numFmt w:val="decimal"/>
      <w:lvlText w:val="%1.%2.%3.%4.%5.%6.%7."/>
      <w:lvlJc w:val="left"/>
      <w:pPr>
        <w:ind w:left="3996" w:hanging="1440"/>
      </w:pPr>
      <w:rPr>
        <w:rFonts w:hint="default"/>
        <w:i w:val="0"/>
      </w:rPr>
    </w:lvl>
    <w:lvl w:ilvl="7">
      <w:start w:val="1"/>
      <w:numFmt w:val="decimal"/>
      <w:lvlText w:val="%1.%2.%3.%4.%5.%6.%7.%8."/>
      <w:lvlJc w:val="left"/>
      <w:pPr>
        <w:ind w:left="4422" w:hanging="1440"/>
      </w:pPr>
      <w:rPr>
        <w:rFonts w:hint="default"/>
        <w:i w:val="0"/>
      </w:rPr>
    </w:lvl>
    <w:lvl w:ilvl="8">
      <w:start w:val="1"/>
      <w:numFmt w:val="decimal"/>
      <w:lvlText w:val="%1.%2.%3.%4.%5.%6.%7.%8.%9."/>
      <w:lvlJc w:val="left"/>
      <w:pPr>
        <w:ind w:left="4848" w:hanging="1440"/>
      </w:pPr>
      <w:rPr>
        <w:rFonts w:hint="default"/>
        <w:i w:val="0"/>
      </w:rPr>
    </w:lvl>
  </w:abstractNum>
  <w:abstractNum w:abstractNumId="22">
    <w:nsid w:val="245B64A9"/>
    <w:multiLevelType w:val="multilevel"/>
    <w:tmpl w:val="CDF2639A"/>
    <w:lvl w:ilvl="0">
      <w:start w:val="13"/>
      <w:numFmt w:val="decimal"/>
      <w:lvlText w:val="%1."/>
      <w:lvlJc w:val="left"/>
      <w:pPr>
        <w:ind w:left="435" w:hanging="435"/>
      </w:pPr>
      <w:rPr>
        <w:rFonts w:hint="default"/>
      </w:rPr>
    </w:lvl>
    <w:lvl w:ilvl="1">
      <w:start w:val="1"/>
      <w:numFmt w:val="decimal"/>
      <w:lvlText w:val="%1.%2."/>
      <w:lvlJc w:val="left"/>
      <w:pPr>
        <w:ind w:left="3282" w:hanging="435"/>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216" w:hanging="1440"/>
      </w:pPr>
      <w:rPr>
        <w:rFonts w:hint="default"/>
      </w:rPr>
    </w:lvl>
  </w:abstractNum>
  <w:abstractNum w:abstractNumId="23">
    <w:nsid w:val="285D33B5"/>
    <w:multiLevelType w:val="multilevel"/>
    <w:tmpl w:val="EC3EA6C0"/>
    <w:lvl w:ilvl="0">
      <w:start w:val="6"/>
      <w:numFmt w:val="decimal"/>
      <w:lvlText w:val="%1."/>
      <w:lvlJc w:val="left"/>
      <w:pPr>
        <w:ind w:left="360" w:hanging="360"/>
      </w:pPr>
      <w:rPr>
        <w:rFonts w:hint="default"/>
        <w:b w:val="0"/>
      </w:rPr>
    </w:lvl>
    <w:lvl w:ilvl="1">
      <w:start w:val="1"/>
      <w:numFmt w:val="decimal"/>
      <w:lvlText w:val="%1.%2."/>
      <w:lvlJc w:val="left"/>
      <w:pPr>
        <w:ind w:left="3207" w:hanging="360"/>
      </w:pPr>
      <w:rPr>
        <w:rFonts w:hint="default"/>
        <w:b w:val="0"/>
      </w:rPr>
    </w:lvl>
    <w:lvl w:ilvl="2">
      <w:start w:val="1"/>
      <w:numFmt w:val="decimal"/>
      <w:lvlText w:val="%1.%2.%3."/>
      <w:lvlJc w:val="left"/>
      <w:pPr>
        <w:ind w:left="6414" w:hanging="720"/>
      </w:pPr>
      <w:rPr>
        <w:rFonts w:hint="default"/>
        <w:b w:val="0"/>
      </w:rPr>
    </w:lvl>
    <w:lvl w:ilvl="3">
      <w:start w:val="1"/>
      <w:numFmt w:val="decimal"/>
      <w:lvlText w:val="%1.%2.%3.%4."/>
      <w:lvlJc w:val="left"/>
      <w:pPr>
        <w:ind w:left="9261" w:hanging="720"/>
      </w:pPr>
      <w:rPr>
        <w:rFonts w:hint="default"/>
        <w:b w:val="0"/>
      </w:rPr>
    </w:lvl>
    <w:lvl w:ilvl="4">
      <w:start w:val="1"/>
      <w:numFmt w:val="decimal"/>
      <w:lvlText w:val="%1.%2.%3.%4.%5."/>
      <w:lvlJc w:val="left"/>
      <w:pPr>
        <w:ind w:left="12468" w:hanging="1080"/>
      </w:pPr>
      <w:rPr>
        <w:rFonts w:hint="default"/>
        <w:b w:val="0"/>
      </w:rPr>
    </w:lvl>
    <w:lvl w:ilvl="5">
      <w:start w:val="1"/>
      <w:numFmt w:val="decimal"/>
      <w:lvlText w:val="%1.%2.%3.%4.%5.%6."/>
      <w:lvlJc w:val="left"/>
      <w:pPr>
        <w:ind w:left="15315" w:hanging="1080"/>
      </w:pPr>
      <w:rPr>
        <w:rFonts w:hint="default"/>
        <w:b w:val="0"/>
      </w:rPr>
    </w:lvl>
    <w:lvl w:ilvl="6">
      <w:start w:val="1"/>
      <w:numFmt w:val="decimal"/>
      <w:lvlText w:val="%1.%2.%3.%4.%5.%6.%7."/>
      <w:lvlJc w:val="left"/>
      <w:pPr>
        <w:ind w:left="18522" w:hanging="1440"/>
      </w:pPr>
      <w:rPr>
        <w:rFonts w:hint="default"/>
        <w:b w:val="0"/>
      </w:rPr>
    </w:lvl>
    <w:lvl w:ilvl="7">
      <w:start w:val="1"/>
      <w:numFmt w:val="decimal"/>
      <w:lvlText w:val="%1.%2.%3.%4.%5.%6.%7.%8."/>
      <w:lvlJc w:val="left"/>
      <w:pPr>
        <w:ind w:left="21369" w:hanging="1440"/>
      </w:pPr>
      <w:rPr>
        <w:rFonts w:hint="default"/>
        <w:b w:val="0"/>
      </w:rPr>
    </w:lvl>
    <w:lvl w:ilvl="8">
      <w:start w:val="1"/>
      <w:numFmt w:val="decimal"/>
      <w:lvlText w:val="%1.%2.%3.%4.%5.%6.%7.%8.%9."/>
      <w:lvlJc w:val="left"/>
      <w:pPr>
        <w:ind w:left="24216" w:hanging="1440"/>
      </w:pPr>
      <w:rPr>
        <w:rFonts w:hint="default"/>
        <w:b w:val="0"/>
      </w:rPr>
    </w:lvl>
  </w:abstractNum>
  <w:abstractNum w:abstractNumId="24">
    <w:nsid w:val="2AF664E5"/>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28">
    <w:nsid w:val="378C309B"/>
    <w:multiLevelType w:val="multilevel"/>
    <w:tmpl w:val="CB8E83E6"/>
    <w:lvl w:ilvl="0">
      <w:start w:val="3"/>
      <w:numFmt w:val="decimal"/>
      <w:lvlText w:val="%1"/>
      <w:lvlJc w:val="left"/>
      <w:pPr>
        <w:ind w:left="360" w:hanging="360"/>
      </w:pPr>
      <w:rPr>
        <w:rFonts w:hint="default"/>
      </w:rPr>
    </w:lvl>
    <w:lvl w:ilvl="1">
      <w:start w:val="1"/>
      <w:numFmt w:val="decimal"/>
      <w:lvlText w:val="%1.%2"/>
      <w:lvlJc w:val="left"/>
      <w:pPr>
        <w:ind w:left="3207" w:hanging="360"/>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162" w:hanging="108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216" w:hanging="1440"/>
      </w:pPr>
      <w:rPr>
        <w:rFonts w:hint="default"/>
      </w:rPr>
    </w:lvl>
  </w:abstractNum>
  <w:abstractNum w:abstractNumId="29">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30">
    <w:nsid w:val="3B2363CB"/>
    <w:multiLevelType w:val="multilevel"/>
    <w:tmpl w:val="1DE2C5FC"/>
    <w:lvl w:ilvl="0">
      <w:start w:val="1"/>
      <w:numFmt w:val="decimal"/>
      <w:lvlText w:val="%1."/>
      <w:lvlJc w:val="left"/>
      <w:pPr>
        <w:ind w:left="2487" w:hanging="360"/>
      </w:pPr>
      <w:rPr>
        <w:rFonts w:hint="default"/>
        <w:b/>
      </w:rPr>
    </w:lvl>
    <w:lvl w:ilvl="1">
      <w:start w:val="1"/>
      <w:numFmt w:val="decimal"/>
      <w:lvlText w:val="%1.%2."/>
      <w:lvlJc w:val="left"/>
      <w:pPr>
        <w:ind w:left="360" w:hanging="360"/>
      </w:pPr>
      <w:rPr>
        <w:rFonts w:hint="default"/>
        <w:b w:val="0"/>
        <w:i w:val="0"/>
        <w:sz w:val="21"/>
        <w:szCs w:val="21"/>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1">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32">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3">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34">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3FF414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7460D0A"/>
    <w:multiLevelType w:val="multilevel"/>
    <w:tmpl w:val="CB86817A"/>
    <w:lvl w:ilvl="0">
      <w:start w:val="8"/>
      <w:numFmt w:val="decimal"/>
      <w:lvlText w:val="%1."/>
      <w:lvlJc w:val="left"/>
      <w:pPr>
        <w:ind w:left="360" w:hanging="360"/>
      </w:pPr>
      <w:rPr>
        <w:rFonts w:hint="default"/>
      </w:rPr>
    </w:lvl>
    <w:lvl w:ilvl="1">
      <w:start w:val="1"/>
      <w:numFmt w:val="decimal"/>
      <w:lvlText w:val="%1.%2."/>
      <w:lvlJc w:val="left"/>
      <w:pPr>
        <w:ind w:left="3207" w:hanging="360"/>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216" w:hanging="1440"/>
      </w:pPr>
      <w:rPr>
        <w:rFonts w:hint="default"/>
      </w:rPr>
    </w:lvl>
  </w:abstractNum>
  <w:abstractNum w:abstractNumId="37">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38">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9">
    <w:nsid w:val="5C9B61E3"/>
    <w:multiLevelType w:val="multilevel"/>
    <w:tmpl w:val="0FCA2B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41">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2">
    <w:nsid w:val="67270FB3"/>
    <w:multiLevelType w:val="multilevel"/>
    <w:tmpl w:val="089EFEFC"/>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44">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45">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46">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7">
    <w:nsid w:val="6D4C5A0E"/>
    <w:multiLevelType w:val="multilevel"/>
    <w:tmpl w:val="AA88B306"/>
    <w:lvl w:ilvl="0">
      <w:start w:val="1"/>
      <w:numFmt w:val="decimal"/>
      <w:lvlText w:val="%1."/>
      <w:lvlJc w:val="left"/>
      <w:pPr>
        <w:tabs>
          <w:tab w:val="num" w:pos="720"/>
        </w:tabs>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49">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50">
    <w:nsid w:val="7BD60DA8"/>
    <w:multiLevelType w:val="multilevel"/>
    <w:tmpl w:val="161699C6"/>
    <w:lvl w:ilvl="0">
      <w:start w:val="1"/>
      <w:numFmt w:val="bullet"/>
      <w:lvlText w:val=""/>
      <w:lvlJc w:val="left"/>
      <w:pPr>
        <w:tabs>
          <w:tab w:val="num" w:pos="501"/>
        </w:tabs>
        <w:ind w:left="501" w:hanging="360"/>
      </w:pPr>
      <w:rPr>
        <w:rFonts w:ascii="Symbol" w:hAnsi="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num w:numId="1">
    <w:abstractNumId w:val="37"/>
  </w:num>
  <w:num w:numId="2">
    <w:abstractNumId w:val="47"/>
  </w:num>
  <w:num w:numId="3">
    <w:abstractNumId w:val="40"/>
  </w:num>
  <w:num w:numId="4">
    <w:abstractNumId w:val="46"/>
  </w:num>
  <w:num w:numId="5">
    <w:abstractNumId w:val="14"/>
  </w:num>
  <w:num w:numId="6">
    <w:abstractNumId w:val="26"/>
  </w:num>
  <w:num w:numId="7">
    <w:abstractNumId w:val="38"/>
  </w:num>
  <w:num w:numId="8">
    <w:abstractNumId w:val="34"/>
  </w:num>
  <w:num w:numId="9">
    <w:abstractNumId w:val="32"/>
  </w:num>
  <w:num w:numId="10">
    <w:abstractNumId w:val="41"/>
  </w:num>
  <w:num w:numId="11">
    <w:abstractNumId w:val="33"/>
  </w:num>
  <w:num w:numId="12">
    <w:abstractNumId w:val="49"/>
  </w:num>
  <w:num w:numId="13">
    <w:abstractNumId w:val="43"/>
  </w:num>
  <w:num w:numId="14">
    <w:abstractNumId w:val="31"/>
  </w:num>
  <w:num w:numId="15">
    <w:abstractNumId w:val="29"/>
  </w:num>
  <w:num w:numId="16">
    <w:abstractNumId w:val="44"/>
  </w:num>
  <w:num w:numId="17">
    <w:abstractNumId w:val="19"/>
  </w:num>
  <w:num w:numId="18">
    <w:abstractNumId w:val="8"/>
  </w:num>
  <w:num w:numId="19">
    <w:abstractNumId w:val="48"/>
  </w:num>
  <w:num w:numId="20">
    <w:abstractNumId w:val="45"/>
  </w:num>
  <w:num w:numId="21">
    <w:abstractNumId w:val="16"/>
  </w:num>
  <w:num w:numId="22">
    <w:abstractNumId w:val="27"/>
  </w:num>
  <w:num w:numId="23">
    <w:abstractNumId w:val="4"/>
  </w:num>
  <w:num w:numId="24">
    <w:abstractNumId w:val="25"/>
  </w:num>
  <w:num w:numId="25">
    <w:abstractNumId w:val="30"/>
  </w:num>
  <w:num w:numId="26">
    <w:abstractNumId w:val="13"/>
  </w:num>
  <w:num w:numId="27">
    <w:abstractNumId w:val="35"/>
  </w:num>
  <w:num w:numId="28">
    <w:abstractNumId w:val="0"/>
  </w:num>
  <w:num w:numId="29">
    <w:abstractNumId w:val="50"/>
  </w:num>
  <w:num w:numId="30">
    <w:abstractNumId w:val="24"/>
  </w:num>
  <w:num w:numId="31">
    <w:abstractNumId w:val="15"/>
  </w:num>
  <w:num w:numId="32">
    <w:abstractNumId w:val="18"/>
  </w:num>
  <w:num w:numId="33">
    <w:abstractNumId w:val="1"/>
  </w:num>
  <w:num w:numId="34">
    <w:abstractNumId w:val="2"/>
  </w:num>
  <w:num w:numId="35">
    <w:abstractNumId w:val="3"/>
  </w:num>
  <w:num w:numId="36">
    <w:abstractNumId w:val="5"/>
  </w:num>
  <w:num w:numId="37">
    <w:abstractNumId w:val="20"/>
  </w:num>
  <w:num w:numId="38">
    <w:abstractNumId w:val="11"/>
  </w:num>
  <w:num w:numId="39">
    <w:abstractNumId w:val="39"/>
  </w:num>
  <w:num w:numId="40">
    <w:abstractNumId w:val="28"/>
  </w:num>
  <w:num w:numId="41">
    <w:abstractNumId w:val="7"/>
  </w:num>
  <w:num w:numId="42">
    <w:abstractNumId w:val="21"/>
  </w:num>
  <w:num w:numId="43">
    <w:abstractNumId w:val="23"/>
  </w:num>
  <w:num w:numId="44">
    <w:abstractNumId w:val="17"/>
  </w:num>
  <w:num w:numId="45">
    <w:abstractNumId w:val="36"/>
  </w:num>
  <w:num w:numId="46">
    <w:abstractNumId w:val="12"/>
  </w:num>
  <w:num w:numId="47">
    <w:abstractNumId w:val="42"/>
  </w:num>
  <w:num w:numId="48">
    <w:abstractNumId w:val="10"/>
  </w:num>
  <w:num w:numId="49">
    <w:abstractNumId w:val="22"/>
  </w:num>
  <w:num w:numId="50">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161A8"/>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4CF7"/>
    <w:rsid w:val="00055C9C"/>
    <w:rsid w:val="00056E63"/>
    <w:rsid w:val="00061C67"/>
    <w:rsid w:val="000649A2"/>
    <w:rsid w:val="00064B7F"/>
    <w:rsid w:val="00064F86"/>
    <w:rsid w:val="00067634"/>
    <w:rsid w:val="000707E5"/>
    <w:rsid w:val="00071302"/>
    <w:rsid w:val="00071F0B"/>
    <w:rsid w:val="000734B6"/>
    <w:rsid w:val="000737C7"/>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C30F7"/>
    <w:rsid w:val="000D02EC"/>
    <w:rsid w:val="000D06F1"/>
    <w:rsid w:val="000D1186"/>
    <w:rsid w:val="000D22E7"/>
    <w:rsid w:val="000D4694"/>
    <w:rsid w:val="000D4DF2"/>
    <w:rsid w:val="000D606C"/>
    <w:rsid w:val="000D65F6"/>
    <w:rsid w:val="000D725A"/>
    <w:rsid w:val="000E135C"/>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36DFE"/>
    <w:rsid w:val="001406CB"/>
    <w:rsid w:val="00141359"/>
    <w:rsid w:val="00141884"/>
    <w:rsid w:val="001423E0"/>
    <w:rsid w:val="00142C17"/>
    <w:rsid w:val="001434FA"/>
    <w:rsid w:val="00145BFC"/>
    <w:rsid w:val="00151F73"/>
    <w:rsid w:val="00152219"/>
    <w:rsid w:val="001523A0"/>
    <w:rsid w:val="00153790"/>
    <w:rsid w:val="00154548"/>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5EEB"/>
    <w:rsid w:val="0018600B"/>
    <w:rsid w:val="001861D4"/>
    <w:rsid w:val="001873D0"/>
    <w:rsid w:val="00190508"/>
    <w:rsid w:val="0019072C"/>
    <w:rsid w:val="001919EF"/>
    <w:rsid w:val="0019418A"/>
    <w:rsid w:val="00196142"/>
    <w:rsid w:val="00196255"/>
    <w:rsid w:val="001A2E28"/>
    <w:rsid w:val="001A3438"/>
    <w:rsid w:val="001A56B3"/>
    <w:rsid w:val="001A74F1"/>
    <w:rsid w:val="001B060D"/>
    <w:rsid w:val="001B0D9B"/>
    <w:rsid w:val="001B10B2"/>
    <w:rsid w:val="001B1422"/>
    <w:rsid w:val="001B289C"/>
    <w:rsid w:val="001B2966"/>
    <w:rsid w:val="001B7A62"/>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4EC"/>
    <w:rsid w:val="001D7DD8"/>
    <w:rsid w:val="001E01F4"/>
    <w:rsid w:val="001E0C04"/>
    <w:rsid w:val="001E2936"/>
    <w:rsid w:val="001E3550"/>
    <w:rsid w:val="001E3B07"/>
    <w:rsid w:val="001E3E02"/>
    <w:rsid w:val="001E439B"/>
    <w:rsid w:val="001E4426"/>
    <w:rsid w:val="001E44DE"/>
    <w:rsid w:val="001E673B"/>
    <w:rsid w:val="001E67D9"/>
    <w:rsid w:val="001E75B7"/>
    <w:rsid w:val="001F2E7D"/>
    <w:rsid w:val="001F43C4"/>
    <w:rsid w:val="001F4A18"/>
    <w:rsid w:val="001F5239"/>
    <w:rsid w:val="0020075F"/>
    <w:rsid w:val="00201159"/>
    <w:rsid w:val="00202E7E"/>
    <w:rsid w:val="002030D4"/>
    <w:rsid w:val="00203A0B"/>
    <w:rsid w:val="00206225"/>
    <w:rsid w:val="00210B29"/>
    <w:rsid w:val="00212D96"/>
    <w:rsid w:val="00213E79"/>
    <w:rsid w:val="00217295"/>
    <w:rsid w:val="00217F4D"/>
    <w:rsid w:val="00222B32"/>
    <w:rsid w:val="00223A11"/>
    <w:rsid w:val="00226663"/>
    <w:rsid w:val="00226DC0"/>
    <w:rsid w:val="0022772A"/>
    <w:rsid w:val="0023141C"/>
    <w:rsid w:val="00231A45"/>
    <w:rsid w:val="00233E55"/>
    <w:rsid w:val="00235833"/>
    <w:rsid w:val="00237E91"/>
    <w:rsid w:val="00240CF9"/>
    <w:rsid w:val="00245277"/>
    <w:rsid w:val="0024544B"/>
    <w:rsid w:val="00245E79"/>
    <w:rsid w:val="002470BB"/>
    <w:rsid w:val="00250156"/>
    <w:rsid w:val="0025147A"/>
    <w:rsid w:val="00252EF9"/>
    <w:rsid w:val="00253A0D"/>
    <w:rsid w:val="00253A70"/>
    <w:rsid w:val="00253E7D"/>
    <w:rsid w:val="00255587"/>
    <w:rsid w:val="00255D76"/>
    <w:rsid w:val="00256EF1"/>
    <w:rsid w:val="0026175A"/>
    <w:rsid w:val="00262967"/>
    <w:rsid w:val="00262B69"/>
    <w:rsid w:val="00264637"/>
    <w:rsid w:val="0026662F"/>
    <w:rsid w:val="00266860"/>
    <w:rsid w:val="002670E4"/>
    <w:rsid w:val="00267189"/>
    <w:rsid w:val="00272684"/>
    <w:rsid w:val="002730DC"/>
    <w:rsid w:val="00273858"/>
    <w:rsid w:val="00273DC7"/>
    <w:rsid w:val="0027464E"/>
    <w:rsid w:val="002747DB"/>
    <w:rsid w:val="00277F73"/>
    <w:rsid w:val="002857E6"/>
    <w:rsid w:val="00295682"/>
    <w:rsid w:val="0029666E"/>
    <w:rsid w:val="00296E14"/>
    <w:rsid w:val="002A05F5"/>
    <w:rsid w:val="002A0958"/>
    <w:rsid w:val="002A47DA"/>
    <w:rsid w:val="002A6F4E"/>
    <w:rsid w:val="002B06E3"/>
    <w:rsid w:val="002B0EB1"/>
    <w:rsid w:val="002B36D9"/>
    <w:rsid w:val="002B4FCA"/>
    <w:rsid w:val="002B527B"/>
    <w:rsid w:val="002C2E86"/>
    <w:rsid w:val="002C322B"/>
    <w:rsid w:val="002C510A"/>
    <w:rsid w:val="002C6544"/>
    <w:rsid w:val="002C7C4E"/>
    <w:rsid w:val="002D0A67"/>
    <w:rsid w:val="002D437F"/>
    <w:rsid w:val="002D527B"/>
    <w:rsid w:val="002D53C2"/>
    <w:rsid w:val="002D6C07"/>
    <w:rsid w:val="002D6E25"/>
    <w:rsid w:val="002D7180"/>
    <w:rsid w:val="002E1D69"/>
    <w:rsid w:val="002E2801"/>
    <w:rsid w:val="002E48A3"/>
    <w:rsid w:val="002E63FE"/>
    <w:rsid w:val="002E6754"/>
    <w:rsid w:val="002E6949"/>
    <w:rsid w:val="002E7837"/>
    <w:rsid w:val="002E7C0E"/>
    <w:rsid w:val="002E7E61"/>
    <w:rsid w:val="002F13F0"/>
    <w:rsid w:val="002F2016"/>
    <w:rsid w:val="002F4A53"/>
    <w:rsid w:val="002F4F2C"/>
    <w:rsid w:val="002F5E02"/>
    <w:rsid w:val="002F6631"/>
    <w:rsid w:val="002F72AA"/>
    <w:rsid w:val="003022AC"/>
    <w:rsid w:val="003035DC"/>
    <w:rsid w:val="0030770A"/>
    <w:rsid w:val="003129FE"/>
    <w:rsid w:val="00314318"/>
    <w:rsid w:val="0031526E"/>
    <w:rsid w:val="00315D1B"/>
    <w:rsid w:val="0032033F"/>
    <w:rsid w:val="00322685"/>
    <w:rsid w:val="003230DD"/>
    <w:rsid w:val="00324A45"/>
    <w:rsid w:val="00324AEB"/>
    <w:rsid w:val="00324D48"/>
    <w:rsid w:val="0032684F"/>
    <w:rsid w:val="003273AC"/>
    <w:rsid w:val="00330894"/>
    <w:rsid w:val="003318AF"/>
    <w:rsid w:val="00332077"/>
    <w:rsid w:val="003323B2"/>
    <w:rsid w:val="00333CD4"/>
    <w:rsid w:val="0033411A"/>
    <w:rsid w:val="00334552"/>
    <w:rsid w:val="00334C20"/>
    <w:rsid w:val="00334D5C"/>
    <w:rsid w:val="003353C5"/>
    <w:rsid w:val="00335AED"/>
    <w:rsid w:val="00335DA6"/>
    <w:rsid w:val="00337D51"/>
    <w:rsid w:val="00341A8B"/>
    <w:rsid w:val="003423B0"/>
    <w:rsid w:val="00342693"/>
    <w:rsid w:val="00342EB8"/>
    <w:rsid w:val="00343CF7"/>
    <w:rsid w:val="00344D78"/>
    <w:rsid w:val="00350B78"/>
    <w:rsid w:val="003519D9"/>
    <w:rsid w:val="00352939"/>
    <w:rsid w:val="00352AF4"/>
    <w:rsid w:val="0035405D"/>
    <w:rsid w:val="0035544E"/>
    <w:rsid w:val="00356AC5"/>
    <w:rsid w:val="0036074F"/>
    <w:rsid w:val="00360BE2"/>
    <w:rsid w:val="00361AEE"/>
    <w:rsid w:val="00362A23"/>
    <w:rsid w:val="003638B8"/>
    <w:rsid w:val="00364282"/>
    <w:rsid w:val="003654C6"/>
    <w:rsid w:val="003659C9"/>
    <w:rsid w:val="00366BF3"/>
    <w:rsid w:val="00371667"/>
    <w:rsid w:val="00371929"/>
    <w:rsid w:val="003728E4"/>
    <w:rsid w:val="0037301A"/>
    <w:rsid w:val="003739D3"/>
    <w:rsid w:val="00375B3B"/>
    <w:rsid w:val="00376525"/>
    <w:rsid w:val="00380006"/>
    <w:rsid w:val="00380C04"/>
    <w:rsid w:val="00380D89"/>
    <w:rsid w:val="00381AA7"/>
    <w:rsid w:val="00381DAE"/>
    <w:rsid w:val="0038451D"/>
    <w:rsid w:val="003854CE"/>
    <w:rsid w:val="003909DC"/>
    <w:rsid w:val="00391489"/>
    <w:rsid w:val="00391AF5"/>
    <w:rsid w:val="00392AC0"/>
    <w:rsid w:val="003A1D95"/>
    <w:rsid w:val="003A1DC7"/>
    <w:rsid w:val="003A28D5"/>
    <w:rsid w:val="003A3CAA"/>
    <w:rsid w:val="003A458D"/>
    <w:rsid w:val="003A71A2"/>
    <w:rsid w:val="003B0F23"/>
    <w:rsid w:val="003B2EF4"/>
    <w:rsid w:val="003B45D4"/>
    <w:rsid w:val="003B516A"/>
    <w:rsid w:val="003B637A"/>
    <w:rsid w:val="003B723A"/>
    <w:rsid w:val="003C0C66"/>
    <w:rsid w:val="003C15B2"/>
    <w:rsid w:val="003C1666"/>
    <w:rsid w:val="003C2924"/>
    <w:rsid w:val="003C2EB2"/>
    <w:rsid w:val="003C321C"/>
    <w:rsid w:val="003C39B2"/>
    <w:rsid w:val="003C6E03"/>
    <w:rsid w:val="003D09E4"/>
    <w:rsid w:val="003D1198"/>
    <w:rsid w:val="003D302C"/>
    <w:rsid w:val="003D5E61"/>
    <w:rsid w:val="003D5EB7"/>
    <w:rsid w:val="003D604E"/>
    <w:rsid w:val="003D6120"/>
    <w:rsid w:val="003D64E9"/>
    <w:rsid w:val="003D6A63"/>
    <w:rsid w:val="003E044E"/>
    <w:rsid w:val="003E0EDE"/>
    <w:rsid w:val="003E1667"/>
    <w:rsid w:val="003E380A"/>
    <w:rsid w:val="003E4AB2"/>
    <w:rsid w:val="003E4E48"/>
    <w:rsid w:val="003E7F93"/>
    <w:rsid w:val="003F0A8A"/>
    <w:rsid w:val="003F4032"/>
    <w:rsid w:val="003F4E62"/>
    <w:rsid w:val="004006EB"/>
    <w:rsid w:val="00400D61"/>
    <w:rsid w:val="00401C43"/>
    <w:rsid w:val="004037F9"/>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18CB"/>
    <w:rsid w:val="00433175"/>
    <w:rsid w:val="00434E58"/>
    <w:rsid w:val="00435125"/>
    <w:rsid w:val="00437D43"/>
    <w:rsid w:val="00437DD7"/>
    <w:rsid w:val="00442427"/>
    <w:rsid w:val="00445278"/>
    <w:rsid w:val="004453C4"/>
    <w:rsid w:val="004474E6"/>
    <w:rsid w:val="00450A19"/>
    <w:rsid w:val="00451721"/>
    <w:rsid w:val="00452EEB"/>
    <w:rsid w:val="004533A9"/>
    <w:rsid w:val="00455BBA"/>
    <w:rsid w:val="004561DE"/>
    <w:rsid w:val="0045673D"/>
    <w:rsid w:val="004569A6"/>
    <w:rsid w:val="00456F7C"/>
    <w:rsid w:val="00457B0A"/>
    <w:rsid w:val="00460DBB"/>
    <w:rsid w:val="00462A13"/>
    <w:rsid w:val="00463266"/>
    <w:rsid w:val="00465FA4"/>
    <w:rsid w:val="00467A1B"/>
    <w:rsid w:val="00470CCC"/>
    <w:rsid w:val="00471C2F"/>
    <w:rsid w:val="00472193"/>
    <w:rsid w:val="004725C1"/>
    <w:rsid w:val="00472CF4"/>
    <w:rsid w:val="00474B2A"/>
    <w:rsid w:val="00474CDF"/>
    <w:rsid w:val="00474FF8"/>
    <w:rsid w:val="00475DAB"/>
    <w:rsid w:val="004821B4"/>
    <w:rsid w:val="00483D3F"/>
    <w:rsid w:val="00484667"/>
    <w:rsid w:val="00484D31"/>
    <w:rsid w:val="00485A23"/>
    <w:rsid w:val="004860FF"/>
    <w:rsid w:val="00487709"/>
    <w:rsid w:val="004904D8"/>
    <w:rsid w:val="00490DA7"/>
    <w:rsid w:val="004913EF"/>
    <w:rsid w:val="00494989"/>
    <w:rsid w:val="00495465"/>
    <w:rsid w:val="0049795E"/>
    <w:rsid w:val="004A05F6"/>
    <w:rsid w:val="004A0CBA"/>
    <w:rsid w:val="004A1384"/>
    <w:rsid w:val="004A205B"/>
    <w:rsid w:val="004A6080"/>
    <w:rsid w:val="004A6C68"/>
    <w:rsid w:val="004B194A"/>
    <w:rsid w:val="004B299B"/>
    <w:rsid w:val="004B5194"/>
    <w:rsid w:val="004C0754"/>
    <w:rsid w:val="004C0BBE"/>
    <w:rsid w:val="004C0DB5"/>
    <w:rsid w:val="004C13CC"/>
    <w:rsid w:val="004C1FEF"/>
    <w:rsid w:val="004C37AC"/>
    <w:rsid w:val="004C5382"/>
    <w:rsid w:val="004D05D5"/>
    <w:rsid w:val="004D0629"/>
    <w:rsid w:val="004D21B9"/>
    <w:rsid w:val="004D384F"/>
    <w:rsid w:val="004D4030"/>
    <w:rsid w:val="004D403D"/>
    <w:rsid w:val="004D5D5F"/>
    <w:rsid w:val="004D62E3"/>
    <w:rsid w:val="004D6BC6"/>
    <w:rsid w:val="004D7BBD"/>
    <w:rsid w:val="004D7E01"/>
    <w:rsid w:val="004E22B6"/>
    <w:rsid w:val="004E245C"/>
    <w:rsid w:val="004E3A23"/>
    <w:rsid w:val="004E5ACC"/>
    <w:rsid w:val="004E69BD"/>
    <w:rsid w:val="004F0431"/>
    <w:rsid w:val="004F058C"/>
    <w:rsid w:val="004F0856"/>
    <w:rsid w:val="004F2188"/>
    <w:rsid w:val="004F28E4"/>
    <w:rsid w:val="004F2F74"/>
    <w:rsid w:val="004F2F86"/>
    <w:rsid w:val="004F33FD"/>
    <w:rsid w:val="004F6336"/>
    <w:rsid w:val="004F7D86"/>
    <w:rsid w:val="00501D0E"/>
    <w:rsid w:val="00502C68"/>
    <w:rsid w:val="00502DC9"/>
    <w:rsid w:val="00504512"/>
    <w:rsid w:val="00504EA8"/>
    <w:rsid w:val="00505C64"/>
    <w:rsid w:val="0050690C"/>
    <w:rsid w:val="00507FD9"/>
    <w:rsid w:val="00510DAC"/>
    <w:rsid w:val="0051131E"/>
    <w:rsid w:val="005142BC"/>
    <w:rsid w:val="0052033D"/>
    <w:rsid w:val="005206CD"/>
    <w:rsid w:val="00520AE2"/>
    <w:rsid w:val="00523A51"/>
    <w:rsid w:val="00524D7D"/>
    <w:rsid w:val="00525814"/>
    <w:rsid w:val="00525C20"/>
    <w:rsid w:val="0052629D"/>
    <w:rsid w:val="00527C04"/>
    <w:rsid w:val="00531BEB"/>
    <w:rsid w:val="00531FC1"/>
    <w:rsid w:val="005322AB"/>
    <w:rsid w:val="00532EDF"/>
    <w:rsid w:val="00536103"/>
    <w:rsid w:val="00541CCD"/>
    <w:rsid w:val="00542212"/>
    <w:rsid w:val="0054254F"/>
    <w:rsid w:val="005429EB"/>
    <w:rsid w:val="00545EB3"/>
    <w:rsid w:val="005478BA"/>
    <w:rsid w:val="00552B4A"/>
    <w:rsid w:val="00556079"/>
    <w:rsid w:val="0055688A"/>
    <w:rsid w:val="005606E6"/>
    <w:rsid w:val="005615A3"/>
    <w:rsid w:val="0056212B"/>
    <w:rsid w:val="005633D7"/>
    <w:rsid w:val="00563921"/>
    <w:rsid w:val="0057262A"/>
    <w:rsid w:val="00573533"/>
    <w:rsid w:val="005736D5"/>
    <w:rsid w:val="005749DF"/>
    <w:rsid w:val="00575343"/>
    <w:rsid w:val="00581285"/>
    <w:rsid w:val="0058140B"/>
    <w:rsid w:val="005815A3"/>
    <w:rsid w:val="00584967"/>
    <w:rsid w:val="00587C18"/>
    <w:rsid w:val="005918EB"/>
    <w:rsid w:val="00595451"/>
    <w:rsid w:val="00596095"/>
    <w:rsid w:val="005964D0"/>
    <w:rsid w:val="00597950"/>
    <w:rsid w:val="005A2DD5"/>
    <w:rsid w:val="005A7984"/>
    <w:rsid w:val="005B0FE7"/>
    <w:rsid w:val="005B2BC4"/>
    <w:rsid w:val="005B3212"/>
    <w:rsid w:val="005B577D"/>
    <w:rsid w:val="005B60A0"/>
    <w:rsid w:val="005B6733"/>
    <w:rsid w:val="005B6DBC"/>
    <w:rsid w:val="005C27DF"/>
    <w:rsid w:val="005C33A5"/>
    <w:rsid w:val="005C38A6"/>
    <w:rsid w:val="005C51EF"/>
    <w:rsid w:val="005C5B49"/>
    <w:rsid w:val="005C6599"/>
    <w:rsid w:val="005D0870"/>
    <w:rsid w:val="005D1470"/>
    <w:rsid w:val="005D46FD"/>
    <w:rsid w:val="005D6082"/>
    <w:rsid w:val="005D6906"/>
    <w:rsid w:val="005D7297"/>
    <w:rsid w:val="005E0078"/>
    <w:rsid w:val="005E11AC"/>
    <w:rsid w:val="005E15A1"/>
    <w:rsid w:val="005E16AB"/>
    <w:rsid w:val="005E1A4B"/>
    <w:rsid w:val="005E548B"/>
    <w:rsid w:val="005F1A54"/>
    <w:rsid w:val="005F1A73"/>
    <w:rsid w:val="005F309F"/>
    <w:rsid w:val="005F4576"/>
    <w:rsid w:val="005F6470"/>
    <w:rsid w:val="005F66B6"/>
    <w:rsid w:val="005F689F"/>
    <w:rsid w:val="005F71DF"/>
    <w:rsid w:val="005F7A12"/>
    <w:rsid w:val="005F7A62"/>
    <w:rsid w:val="00600CCC"/>
    <w:rsid w:val="00602646"/>
    <w:rsid w:val="006049D3"/>
    <w:rsid w:val="00604B4C"/>
    <w:rsid w:val="00606D12"/>
    <w:rsid w:val="00611105"/>
    <w:rsid w:val="006111CC"/>
    <w:rsid w:val="0061268E"/>
    <w:rsid w:val="00612B35"/>
    <w:rsid w:val="006156F9"/>
    <w:rsid w:val="0061579F"/>
    <w:rsid w:val="006167D6"/>
    <w:rsid w:val="00617583"/>
    <w:rsid w:val="00617E9A"/>
    <w:rsid w:val="006207DC"/>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BB5"/>
    <w:rsid w:val="00651E87"/>
    <w:rsid w:val="00653C64"/>
    <w:rsid w:val="006544DF"/>
    <w:rsid w:val="0065634E"/>
    <w:rsid w:val="00657772"/>
    <w:rsid w:val="006622EB"/>
    <w:rsid w:val="0066295A"/>
    <w:rsid w:val="00662C77"/>
    <w:rsid w:val="006633FC"/>
    <w:rsid w:val="00663541"/>
    <w:rsid w:val="00663A82"/>
    <w:rsid w:val="00664286"/>
    <w:rsid w:val="00664848"/>
    <w:rsid w:val="00666ACF"/>
    <w:rsid w:val="00667573"/>
    <w:rsid w:val="00670007"/>
    <w:rsid w:val="00670F2B"/>
    <w:rsid w:val="00671E98"/>
    <w:rsid w:val="00673586"/>
    <w:rsid w:val="006735F0"/>
    <w:rsid w:val="00675116"/>
    <w:rsid w:val="00677D47"/>
    <w:rsid w:val="00680241"/>
    <w:rsid w:val="00680A14"/>
    <w:rsid w:val="006841D9"/>
    <w:rsid w:val="00684D72"/>
    <w:rsid w:val="00685E92"/>
    <w:rsid w:val="00691CD4"/>
    <w:rsid w:val="00692FE1"/>
    <w:rsid w:val="00694D73"/>
    <w:rsid w:val="00697587"/>
    <w:rsid w:val="006A0151"/>
    <w:rsid w:val="006A1037"/>
    <w:rsid w:val="006A1F78"/>
    <w:rsid w:val="006A3BAA"/>
    <w:rsid w:val="006A3DC1"/>
    <w:rsid w:val="006A4584"/>
    <w:rsid w:val="006A5451"/>
    <w:rsid w:val="006A54EB"/>
    <w:rsid w:val="006A74FC"/>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34AD"/>
    <w:rsid w:val="006D7E7A"/>
    <w:rsid w:val="006E0305"/>
    <w:rsid w:val="006E0D16"/>
    <w:rsid w:val="006E41FA"/>
    <w:rsid w:val="006E476D"/>
    <w:rsid w:val="006E47D7"/>
    <w:rsid w:val="006E4AED"/>
    <w:rsid w:val="006E63F3"/>
    <w:rsid w:val="006E6F8E"/>
    <w:rsid w:val="006E7EAD"/>
    <w:rsid w:val="006F0A7F"/>
    <w:rsid w:val="006F0EDD"/>
    <w:rsid w:val="006F12C5"/>
    <w:rsid w:val="006F2C8B"/>
    <w:rsid w:val="006F5EC4"/>
    <w:rsid w:val="0070021C"/>
    <w:rsid w:val="00700D22"/>
    <w:rsid w:val="00702BC0"/>
    <w:rsid w:val="00706299"/>
    <w:rsid w:val="00707EB4"/>
    <w:rsid w:val="00710679"/>
    <w:rsid w:val="00710B23"/>
    <w:rsid w:val="00711E13"/>
    <w:rsid w:val="007141FB"/>
    <w:rsid w:val="00714754"/>
    <w:rsid w:val="00715996"/>
    <w:rsid w:val="0072133C"/>
    <w:rsid w:val="00721BFD"/>
    <w:rsid w:val="00721F2C"/>
    <w:rsid w:val="0072279C"/>
    <w:rsid w:val="00722A2A"/>
    <w:rsid w:val="00723016"/>
    <w:rsid w:val="00723C5B"/>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959E9"/>
    <w:rsid w:val="007A257C"/>
    <w:rsid w:val="007A3AC9"/>
    <w:rsid w:val="007A7A84"/>
    <w:rsid w:val="007B1C5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EE9"/>
    <w:rsid w:val="007E5D94"/>
    <w:rsid w:val="007E6685"/>
    <w:rsid w:val="007E758F"/>
    <w:rsid w:val="007F14C9"/>
    <w:rsid w:val="007F2888"/>
    <w:rsid w:val="007F377A"/>
    <w:rsid w:val="007F6B47"/>
    <w:rsid w:val="007F7573"/>
    <w:rsid w:val="008013C8"/>
    <w:rsid w:val="00801B63"/>
    <w:rsid w:val="00802447"/>
    <w:rsid w:val="00803C15"/>
    <w:rsid w:val="00805C86"/>
    <w:rsid w:val="00807658"/>
    <w:rsid w:val="008076F7"/>
    <w:rsid w:val="00807A44"/>
    <w:rsid w:val="0081102D"/>
    <w:rsid w:val="00811BF9"/>
    <w:rsid w:val="008122D1"/>
    <w:rsid w:val="0081385B"/>
    <w:rsid w:val="00813D81"/>
    <w:rsid w:val="00814A8A"/>
    <w:rsid w:val="00814EB1"/>
    <w:rsid w:val="00815063"/>
    <w:rsid w:val="0081540B"/>
    <w:rsid w:val="0081555C"/>
    <w:rsid w:val="00815A95"/>
    <w:rsid w:val="00815D2D"/>
    <w:rsid w:val="00816A34"/>
    <w:rsid w:val="00820B9C"/>
    <w:rsid w:val="00823F00"/>
    <w:rsid w:val="008240DF"/>
    <w:rsid w:val="00824CD0"/>
    <w:rsid w:val="0082627A"/>
    <w:rsid w:val="008262DD"/>
    <w:rsid w:val="00826CFD"/>
    <w:rsid w:val="00826DD0"/>
    <w:rsid w:val="00826E52"/>
    <w:rsid w:val="00832183"/>
    <w:rsid w:val="00834285"/>
    <w:rsid w:val="00835510"/>
    <w:rsid w:val="00837325"/>
    <w:rsid w:val="008377BC"/>
    <w:rsid w:val="00837F3C"/>
    <w:rsid w:val="0084072B"/>
    <w:rsid w:val="00841A81"/>
    <w:rsid w:val="00842B65"/>
    <w:rsid w:val="00842DCF"/>
    <w:rsid w:val="008431DA"/>
    <w:rsid w:val="0084353F"/>
    <w:rsid w:val="008435E8"/>
    <w:rsid w:val="0084386B"/>
    <w:rsid w:val="00847259"/>
    <w:rsid w:val="0084733B"/>
    <w:rsid w:val="00847D1D"/>
    <w:rsid w:val="0085080B"/>
    <w:rsid w:val="008535A7"/>
    <w:rsid w:val="00854E3C"/>
    <w:rsid w:val="008551C9"/>
    <w:rsid w:val="00855695"/>
    <w:rsid w:val="008571F5"/>
    <w:rsid w:val="00861D8E"/>
    <w:rsid w:val="00863EE7"/>
    <w:rsid w:val="008644EE"/>
    <w:rsid w:val="0087275A"/>
    <w:rsid w:val="00873D23"/>
    <w:rsid w:val="00873DD3"/>
    <w:rsid w:val="0087522F"/>
    <w:rsid w:val="00877C04"/>
    <w:rsid w:val="0088174E"/>
    <w:rsid w:val="00882EEE"/>
    <w:rsid w:val="00885FC2"/>
    <w:rsid w:val="00886E53"/>
    <w:rsid w:val="00887043"/>
    <w:rsid w:val="00887F64"/>
    <w:rsid w:val="0089228D"/>
    <w:rsid w:val="00893534"/>
    <w:rsid w:val="008943A5"/>
    <w:rsid w:val="00894A25"/>
    <w:rsid w:val="0089573F"/>
    <w:rsid w:val="00895DF7"/>
    <w:rsid w:val="0089605B"/>
    <w:rsid w:val="0089682A"/>
    <w:rsid w:val="008972FD"/>
    <w:rsid w:val="00897433"/>
    <w:rsid w:val="00897B1E"/>
    <w:rsid w:val="008A084B"/>
    <w:rsid w:val="008A154F"/>
    <w:rsid w:val="008A2A59"/>
    <w:rsid w:val="008A5065"/>
    <w:rsid w:val="008A527C"/>
    <w:rsid w:val="008A72E8"/>
    <w:rsid w:val="008B0E1A"/>
    <w:rsid w:val="008B34A8"/>
    <w:rsid w:val="008B6655"/>
    <w:rsid w:val="008B7072"/>
    <w:rsid w:val="008C29DB"/>
    <w:rsid w:val="008C3547"/>
    <w:rsid w:val="008C3C4E"/>
    <w:rsid w:val="008C49B7"/>
    <w:rsid w:val="008D046A"/>
    <w:rsid w:val="008D3B44"/>
    <w:rsid w:val="008D4748"/>
    <w:rsid w:val="008D4B82"/>
    <w:rsid w:val="008D4DF3"/>
    <w:rsid w:val="008D7642"/>
    <w:rsid w:val="008D7C5E"/>
    <w:rsid w:val="008E4980"/>
    <w:rsid w:val="008E56FD"/>
    <w:rsid w:val="008E58E2"/>
    <w:rsid w:val="008E5FB8"/>
    <w:rsid w:val="008E706C"/>
    <w:rsid w:val="008E7A64"/>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C0A"/>
    <w:rsid w:val="00926EC8"/>
    <w:rsid w:val="00933F4E"/>
    <w:rsid w:val="009340E6"/>
    <w:rsid w:val="009405E2"/>
    <w:rsid w:val="009429A2"/>
    <w:rsid w:val="00943C00"/>
    <w:rsid w:val="009509BB"/>
    <w:rsid w:val="00952096"/>
    <w:rsid w:val="0095236B"/>
    <w:rsid w:val="00952BFD"/>
    <w:rsid w:val="00952EB5"/>
    <w:rsid w:val="00953988"/>
    <w:rsid w:val="00956392"/>
    <w:rsid w:val="009564C4"/>
    <w:rsid w:val="00960332"/>
    <w:rsid w:val="009613D0"/>
    <w:rsid w:val="009631E5"/>
    <w:rsid w:val="00963526"/>
    <w:rsid w:val="009657E3"/>
    <w:rsid w:val="00966EEA"/>
    <w:rsid w:val="00967B8C"/>
    <w:rsid w:val="009714AE"/>
    <w:rsid w:val="00980B21"/>
    <w:rsid w:val="00982725"/>
    <w:rsid w:val="0098288F"/>
    <w:rsid w:val="00982903"/>
    <w:rsid w:val="00983A12"/>
    <w:rsid w:val="00984D0E"/>
    <w:rsid w:val="00986562"/>
    <w:rsid w:val="00991A32"/>
    <w:rsid w:val="00994762"/>
    <w:rsid w:val="0099541E"/>
    <w:rsid w:val="009956C7"/>
    <w:rsid w:val="0099680B"/>
    <w:rsid w:val="009A0463"/>
    <w:rsid w:val="009A04E1"/>
    <w:rsid w:val="009A0DD7"/>
    <w:rsid w:val="009A145E"/>
    <w:rsid w:val="009A3347"/>
    <w:rsid w:val="009A3E9F"/>
    <w:rsid w:val="009A4CE3"/>
    <w:rsid w:val="009A522A"/>
    <w:rsid w:val="009A7A80"/>
    <w:rsid w:val="009B06DA"/>
    <w:rsid w:val="009B082F"/>
    <w:rsid w:val="009B1811"/>
    <w:rsid w:val="009B281C"/>
    <w:rsid w:val="009B2C3E"/>
    <w:rsid w:val="009B360A"/>
    <w:rsid w:val="009B4881"/>
    <w:rsid w:val="009B5856"/>
    <w:rsid w:val="009B5E98"/>
    <w:rsid w:val="009B61EE"/>
    <w:rsid w:val="009C141E"/>
    <w:rsid w:val="009C4E4E"/>
    <w:rsid w:val="009C502D"/>
    <w:rsid w:val="009C576B"/>
    <w:rsid w:val="009C60CF"/>
    <w:rsid w:val="009C7907"/>
    <w:rsid w:val="009D1127"/>
    <w:rsid w:val="009D1410"/>
    <w:rsid w:val="009D6588"/>
    <w:rsid w:val="009D69E9"/>
    <w:rsid w:val="009E0639"/>
    <w:rsid w:val="009E0B69"/>
    <w:rsid w:val="009E14ED"/>
    <w:rsid w:val="009E20F6"/>
    <w:rsid w:val="009E2EED"/>
    <w:rsid w:val="009E43A5"/>
    <w:rsid w:val="009E5214"/>
    <w:rsid w:val="009E5472"/>
    <w:rsid w:val="009E65A8"/>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1EE0"/>
    <w:rsid w:val="00A22B42"/>
    <w:rsid w:val="00A2394E"/>
    <w:rsid w:val="00A25E78"/>
    <w:rsid w:val="00A26A3A"/>
    <w:rsid w:val="00A3514C"/>
    <w:rsid w:val="00A35690"/>
    <w:rsid w:val="00A36146"/>
    <w:rsid w:val="00A42210"/>
    <w:rsid w:val="00A42221"/>
    <w:rsid w:val="00A42826"/>
    <w:rsid w:val="00A42C14"/>
    <w:rsid w:val="00A43835"/>
    <w:rsid w:val="00A43A6F"/>
    <w:rsid w:val="00A46B69"/>
    <w:rsid w:val="00A51047"/>
    <w:rsid w:val="00A514CF"/>
    <w:rsid w:val="00A532F6"/>
    <w:rsid w:val="00A537B2"/>
    <w:rsid w:val="00A5567D"/>
    <w:rsid w:val="00A63F26"/>
    <w:rsid w:val="00A65B06"/>
    <w:rsid w:val="00A67112"/>
    <w:rsid w:val="00A67C84"/>
    <w:rsid w:val="00A704B4"/>
    <w:rsid w:val="00A70852"/>
    <w:rsid w:val="00A70F88"/>
    <w:rsid w:val="00A71D41"/>
    <w:rsid w:val="00A7254D"/>
    <w:rsid w:val="00A735F8"/>
    <w:rsid w:val="00A7385B"/>
    <w:rsid w:val="00A75140"/>
    <w:rsid w:val="00A75213"/>
    <w:rsid w:val="00A75B73"/>
    <w:rsid w:val="00A764A2"/>
    <w:rsid w:val="00A76C92"/>
    <w:rsid w:val="00A76E67"/>
    <w:rsid w:val="00A77627"/>
    <w:rsid w:val="00A7766E"/>
    <w:rsid w:val="00A80A43"/>
    <w:rsid w:val="00A82065"/>
    <w:rsid w:val="00A84176"/>
    <w:rsid w:val="00A846AB"/>
    <w:rsid w:val="00A8590D"/>
    <w:rsid w:val="00A85E77"/>
    <w:rsid w:val="00A8696E"/>
    <w:rsid w:val="00A87DAC"/>
    <w:rsid w:val="00A9028A"/>
    <w:rsid w:val="00A90499"/>
    <w:rsid w:val="00A90550"/>
    <w:rsid w:val="00A90F3C"/>
    <w:rsid w:val="00A91DA2"/>
    <w:rsid w:val="00A924BC"/>
    <w:rsid w:val="00A932F3"/>
    <w:rsid w:val="00A9397C"/>
    <w:rsid w:val="00A94197"/>
    <w:rsid w:val="00A963B6"/>
    <w:rsid w:val="00A97002"/>
    <w:rsid w:val="00AA16D4"/>
    <w:rsid w:val="00AA2B87"/>
    <w:rsid w:val="00AA2C4A"/>
    <w:rsid w:val="00AA376D"/>
    <w:rsid w:val="00AB0CF5"/>
    <w:rsid w:val="00AB1756"/>
    <w:rsid w:val="00AB40AC"/>
    <w:rsid w:val="00AB5A20"/>
    <w:rsid w:val="00AB6EAC"/>
    <w:rsid w:val="00AB6F21"/>
    <w:rsid w:val="00AC1303"/>
    <w:rsid w:val="00AC3EE8"/>
    <w:rsid w:val="00AC40EC"/>
    <w:rsid w:val="00AC4FF4"/>
    <w:rsid w:val="00AC5A02"/>
    <w:rsid w:val="00AC5BC7"/>
    <w:rsid w:val="00AC7210"/>
    <w:rsid w:val="00AC745A"/>
    <w:rsid w:val="00AC7C62"/>
    <w:rsid w:val="00AD1B5E"/>
    <w:rsid w:val="00AD1BD7"/>
    <w:rsid w:val="00AD3006"/>
    <w:rsid w:val="00AD7032"/>
    <w:rsid w:val="00AD74A6"/>
    <w:rsid w:val="00AD76FB"/>
    <w:rsid w:val="00AD780F"/>
    <w:rsid w:val="00AD7F49"/>
    <w:rsid w:val="00AE06F6"/>
    <w:rsid w:val="00AE2316"/>
    <w:rsid w:val="00AE2AE3"/>
    <w:rsid w:val="00AE4672"/>
    <w:rsid w:val="00AE46BE"/>
    <w:rsid w:val="00AE56F9"/>
    <w:rsid w:val="00AE74F3"/>
    <w:rsid w:val="00AE7AFC"/>
    <w:rsid w:val="00AF02CE"/>
    <w:rsid w:val="00AF0AF3"/>
    <w:rsid w:val="00AF0C98"/>
    <w:rsid w:val="00AF10DF"/>
    <w:rsid w:val="00AF2797"/>
    <w:rsid w:val="00AF38FE"/>
    <w:rsid w:val="00AF4C66"/>
    <w:rsid w:val="00AF7884"/>
    <w:rsid w:val="00B024B2"/>
    <w:rsid w:val="00B02A80"/>
    <w:rsid w:val="00B02BA0"/>
    <w:rsid w:val="00B100D0"/>
    <w:rsid w:val="00B12233"/>
    <w:rsid w:val="00B12F58"/>
    <w:rsid w:val="00B14558"/>
    <w:rsid w:val="00B177C4"/>
    <w:rsid w:val="00B21BD9"/>
    <w:rsid w:val="00B224AF"/>
    <w:rsid w:val="00B23411"/>
    <w:rsid w:val="00B2360A"/>
    <w:rsid w:val="00B242D6"/>
    <w:rsid w:val="00B24F13"/>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4523"/>
    <w:rsid w:val="00B453BE"/>
    <w:rsid w:val="00B458C5"/>
    <w:rsid w:val="00B45A82"/>
    <w:rsid w:val="00B471F3"/>
    <w:rsid w:val="00B47AA7"/>
    <w:rsid w:val="00B51086"/>
    <w:rsid w:val="00B52A7B"/>
    <w:rsid w:val="00B54360"/>
    <w:rsid w:val="00B55C7C"/>
    <w:rsid w:val="00B57156"/>
    <w:rsid w:val="00B57B28"/>
    <w:rsid w:val="00B57E33"/>
    <w:rsid w:val="00B60CC8"/>
    <w:rsid w:val="00B60CC9"/>
    <w:rsid w:val="00B61757"/>
    <w:rsid w:val="00B61FB9"/>
    <w:rsid w:val="00B62E1E"/>
    <w:rsid w:val="00B646E1"/>
    <w:rsid w:val="00B6503E"/>
    <w:rsid w:val="00B65D1E"/>
    <w:rsid w:val="00B72CAC"/>
    <w:rsid w:val="00B73491"/>
    <w:rsid w:val="00B7543B"/>
    <w:rsid w:val="00B75AB0"/>
    <w:rsid w:val="00B76A58"/>
    <w:rsid w:val="00B800CE"/>
    <w:rsid w:val="00B8508B"/>
    <w:rsid w:val="00B85671"/>
    <w:rsid w:val="00B859CC"/>
    <w:rsid w:val="00B85A1C"/>
    <w:rsid w:val="00B87836"/>
    <w:rsid w:val="00B87F2A"/>
    <w:rsid w:val="00B9231D"/>
    <w:rsid w:val="00B923DE"/>
    <w:rsid w:val="00B92E8D"/>
    <w:rsid w:val="00B93B52"/>
    <w:rsid w:val="00B943C3"/>
    <w:rsid w:val="00B95587"/>
    <w:rsid w:val="00B95E9C"/>
    <w:rsid w:val="00B9652F"/>
    <w:rsid w:val="00BA1FEE"/>
    <w:rsid w:val="00BA31C9"/>
    <w:rsid w:val="00BA657A"/>
    <w:rsid w:val="00BB0D3D"/>
    <w:rsid w:val="00BB0DF0"/>
    <w:rsid w:val="00BB1A3D"/>
    <w:rsid w:val="00BB1AF4"/>
    <w:rsid w:val="00BB1D75"/>
    <w:rsid w:val="00BB2E10"/>
    <w:rsid w:val="00BB4999"/>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3FBE"/>
    <w:rsid w:val="00BE54CC"/>
    <w:rsid w:val="00BE64AB"/>
    <w:rsid w:val="00BE6B19"/>
    <w:rsid w:val="00BE6F1E"/>
    <w:rsid w:val="00BF075A"/>
    <w:rsid w:val="00BF0AA3"/>
    <w:rsid w:val="00BF21B8"/>
    <w:rsid w:val="00BF2394"/>
    <w:rsid w:val="00BF2513"/>
    <w:rsid w:val="00BF3293"/>
    <w:rsid w:val="00BF36F6"/>
    <w:rsid w:val="00BF75D3"/>
    <w:rsid w:val="00C00F04"/>
    <w:rsid w:val="00C059C0"/>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1DE4"/>
    <w:rsid w:val="00C35668"/>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C9A"/>
    <w:rsid w:val="00C54F22"/>
    <w:rsid w:val="00C60C64"/>
    <w:rsid w:val="00C61534"/>
    <w:rsid w:val="00C63A7E"/>
    <w:rsid w:val="00C648E6"/>
    <w:rsid w:val="00C64A2D"/>
    <w:rsid w:val="00C64AE5"/>
    <w:rsid w:val="00C665F8"/>
    <w:rsid w:val="00C67742"/>
    <w:rsid w:val="00C67815"/>
    <w:rsid w:val="00C70B91"/>
    <w:rsid w:val="00C70C31"/>
    <w:rsid w:val="00C71DAA"/>
    <w:rsid w:val="00C725E6"/>
    <w:rsid w:val="00C73422"/>
    <w:rsid w:val="00C7381C"/>
    <w:rsid w:val="00C74314"/>
    <w:rsid w:val="00C75E11"/>
    <w:rsid w:val="00C76E89"/>
    <w:rsid w:val="00C77F6B"/>
    <w:rsid w:val="00C830ED"/>
    <w:rsid w:val="00C8341E"/>
    <w:rsid w:val="00C85419"/>
    <w:rsid w:val="00C861F0"/>
    <w:rsid w:val="00C87C0C"/>
    <w:rsid w:val="00C922E7"/>
    <w:rsid w:val="00C92D16"/>
    <w:rsid w:val="00C944C0"/>
    <w:rsid w:val="00C94532"/>
    <w:rsid w:val="00C94E3D"/>
    <w:rsid w:val="00C95418"/>
    <w:rsid w:val="00C9606A"/>
    <w:rsid w:val="00C97828"/>
    <w:rsid w:val="00CA3D53"/>
    <w:rsid w:val="00CA493E"/>
    <w:rsid w:val="00CA529C"/>
    <w:rsid w:val="00CA6706"/>
    <w:rsid w:val="00CA7A8A"/>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C6C5F"/>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112"/>
    <w:rsid w:val="00CF56B5"/>
    <w:rsid w:val="00CF5A7B"/>
    <w:rsid w:val="00CF65D8"/>
    <w:rsid w:val="00D01F56"/>
    <w:rsid w:val="00D02556"/>
    <w:rsid w:val="00D03F81"/>
    <w:rsid w:val="00D0668E"/>
    <w:rsid w:val="00D06947"/>
    <w:rsid w:val="00D07BBF"/>
    <w:rsid w:val="00D12BF5"/>
    <w:rsid w:val="00D13AA2"/>
    <w:rsid w:val="00D1489F"/>
    <w:rsid w:val="00D15A7A"/>
    <w:rsid w:val="00D17423"/>
    <w:rsid w:val="00D20ABC"/>
    <w:rsid w:val="00D21440"/>
    <w:rsid w:val="00D22E0E"/>
    <w:rsid w:val="00D2398B"/>
    <w:rsid w:val="00D24989"/>
    <w:rsid w:val="00D24E01"/>
    <w:rsid w:val="00D253DF"/>
    <w:rsid w:val="00D30717"/>
    <w:rsid w:val="00D30F18"/>
    <w:rsid w:val="00D310BF"/>
    <w:rsid w:val="00D31777"/>
    <w:rsid w:val="00D32BF5"/>
    <w:rsid w:val="00D33334"/>
    <w:rsid w:val="00D3418D"/>
    <w:rsid w:val="00D3465D"/>
    <w:rsid w:val="00D35C9E"/>
    <w:rsid w:val="00D40E0C"/>
    <w:rsid w:val="00D4159A"/>
    <w:rsid w:val="00D42140"/>
    <w:rsid w:val="00D426A4"/>
    <w:rsid w:val="00D42C19"/>
    <w:rsid w:val="00D43EBB"/>
    <w:rsid w:val="00D45505"/>
    <w:rsid w:val="00D4795A"/>
    <w:rsid w:val="00D47AEF"/>
    <w:rsid w:val="00D50C11"/>
    <w:rsid w:val="00D546BC"/>
    <w:rsid w:val="00D54778"/>
    <w:rsid w:val="00D5799C"/>
    <w:rsid w:val="00D611E6"/>
    <w:rsid w:val="00D6243E"/>
    <w:rsid w:val="00D63C2C"/>
    <w:rsid w:val="00D660A6"/>
    <w:rsid w:val="00D66C7C"/>
    <w:rsid w:val="00D721D7"/>
    <w:rsid w:val="00D755A8"/>
    <w:rsid w:val="00D758E3"/>
    <w:rsid w:val="00D76A2F"/>
    <w:rsid w:val="00D808D2"/>
    <w:rsid w:val="00D81413"/>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28DB"/>
    <w:rsid w:val="00DB3C42"/>
    <w:rsid w:val="00DB3E39"/>
    <w:rsid w:val="00DB5711"/>
    <w:rsid w:val="00DB5843"/>
    <w:rsid w:val="00DB6B4D"/>
    <w:rsid w:val="00DB78B6"/>
    <w:rsid w:val="00DB7DAD"/>
    <w:rsid w:val="00DC034D"/>
    <w:rsid w:val="00DC1F5A"/>
    <w:rsid w:val="00DC2C45"/>
    <w:rsid w:val="00DC35E0"/>
    <w:rsid w:val="00DC35F7"/>
    <w:rsid w:val="00DC3E9F"/>
    <w:rsid w:val="00DC5324"/>
    <w:rsid w:val="00DC541C"/>
    <w:rsid w:val="00DC6023"/>
    <w:rsid w:val="00DC74E5"/>
    <w:rsid w:val="00DC7FE6"/>
    <w:rsid w:val="00DD78C7"/>
    <w:rsid w:val="00DE2372"/>
    <w:rsid w:val="00DE426B"/>
    <w:rsid w:val="00DE5002"/>
    <w:rsid w:val="00DF4929"/>
    <w:rsid w:val="00DF6F21"/>
    <w:rsid w:val="00DF76FC"/>
    <w:rsid w:val="00DF7CB7"/>
    <w:rsid w:val="00E002CD"/>
    <w:rsid w:val="00E01C00"/>
    <w:rsid w:val="00E0359A"/>
    <w:rsid w:val="00E039F9"/>
    <w:rsid w:val="00E03FB4"/>
    <w:rsid w:val="00E0556E"/>
    <w:rsid w:val="00E056C6"/>
    <w:rsid w:val="00E07BF0"/>
    <w:rsid w:val="00E07C0A"/>
    <w:rsid w:val="00E16052"/>
    <w:rsid w:val="00E1651E"/>
    <w:rsid w:val="00E2034F"/>
    <w:rsid w:val="00E23673"/>
    <w:rsid w:val="00E2381D"/>
    <w:rsid w:val="00E245A6"/>
    <w:rsid w:val="00E247A5"/>
    <w:rsid w:val="00E25168"/>
    <w:rsid w:val="00E25692"/>
    <w:rsid w:val="00E25B7A"/>
    <w:rsid w:val="00E26934"/>
    <w:rsid w:val="00E27D3B"/>
    <w:rsid w:val="00E32BCD"/>
    <w:rsid w:val="00E33654"/>
    <w:rsid w:val="00E34CC8"/>
    <w:rsid w:val="00E34D78"/>
    <w:rsid w:val="00E355F8"/>
    <w:rsid w:val="00E36058"/>
    <w:rsid w:val="00E36086"/>
    <w:rsid w:val="00E372AF"/>
    <w:rsid w:val="00E37895"/>
    <w:rsid w:val="00E37A86"/>
    <w:rsid w:val="00E414B3"/>
    <w:rsid w:val="00E43956"/>
    <w:rsid w:val="00E448E3"/>
    <w:rsid w:val="00E45476"/>
    <w:rsid w:val="00E50BB1"/>
    <w:rsid w:val="00E52690"/>
    <w:rsid w:val="00E54153"/>
    <w:rsid w:val="00E560C8"/>
    <w:rsid w:val="00E602D4"/>
    <w:rsid w:val="00E60EE5"/>
    <w:rsid w:val="00E61893"/>
    <w:rsid w:val="00E62803"/>
    <w:rsid w:val="00E666C8"/>
    <w:rsid w:val="00E675A6"/>
    <w:rsid w:val="00E715FA"/>
    <w:rsid w:val="00E71BE4"/>
    <w:rsid w:val="00E72419"/>
    <w:rsid w:val="00E75221"/>
    <w:rsid w:val="00E776C0"/>
    <w:rsid w:val="00E77CD7"/>
    <w:rsid w:val="00E77F62"/>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16F"/>
    <w:rsid w:val="00EB02E8"/>
    <w:rsid w:val="00EB2D77"/>
    <w:rsid w:val="00EB34E9"/>
    <w:rsid w:val="00EB7090"/>
    <w:rsid w:val="00EB7B23"/>
    <w:rsid w:val="00EC0CD3"/>
    <w:rsid w:val="00EC1EF2"/>
    <w:rsid w:val="00EC2F1D"/>
    <w:rsid w:val="00EC48B9"/>
    <w:rsid w:val="00EC5A95"/>
    <w:rsid w:val="00EC5F82"/>
    <w:rsid w:val="00EC62C2"/>
    <w:rsid w:val="00EC6EC9"/>
    <w:rsid w:val="00EC7C10"/>
    <w:rsid w:val="00ED0765"/>
    <w:rsid w:val="00ED2370"/>
    <w:rsid w:val="00ED2B9A"/>
    <w:rsid w:val="00ED5723"/>
    <w:rsid w:val="00ED6D5A"/>
    <w:rsid w:val="00ED756E"/>
    <w:rsid w:val="00EF06F8"/>
    <w:rsid w:val="00EF0D28"/>
    <w:rsid w:val="00EF22FD"/>
    <w:rsid w:val="00EF2386"/>
    <w:rsid w:val="00EF587D"/>
    <w:rsid w:val="00F006C0"/>
    <w:rsid w:val="00F0087B"/>
    <w:rsid w:val="00F01692"/>
    <w:rsid w:val="00F02570"/>
    <w:rsid w:val="00F04D38"/>
    <w:rsid w:val="00F07489"/>
    <w:rsid w:val="00F07C7C"/>
    <w:rsid w:val="00F10B0A"/>
    <w:rsid w:val="00F11828"/>
    <w:rsid w:val="00F12E52"/>
    <w:rsid w:val="00F143AF"/>
    <w:rsid w:val="00F15055"/>
    <w:rsid w:val="00F17904"/>
    <w:rsid w:val="00F20251"/>
    <w:rsid w:val="00F23E65"/>
    <w:rsid w:val="00F2555B"/>
    <w:rsid w:val="00F27FED"/>
    <w:rsid w:val="00F30C48"/>
    <w:rsid w:val="00F30D68"/>
    <w:rsid w:val="00F3114A"/>
    <w:rsid w:val="00F32A21"/>
    <w:rsid w:val="00F34129"/>
    <w:rsid w:val="00F356E8"/>
    <w:rsid w:val="00F41052"/>
    <w:rsid w:val="00F434C8"/>
    <w:rsid w:val="00F437C0"/>
    <w:rsid w:val="00F46C55"/>
    <w:rsid w:val="00F52178"/>
    <w:rsid w:val="00F52583"/>
    <w:rsid w:val="00F52F57"/>
    <w:rsid w:val="00F54576"/>
    <w:rsid w:val="00F57E6F"/>
    <w:rsid w:val="00F60813"/>
    <w:rsid w:val="00F60F51"/>
    <w:rsid w:val="00F63B2E"/>
    <w:rsid w:val="00F648EA"/>
    <w:rsid w:val="00F664E1"/>
    <w:rsid w:val="00F66BAE"/>
    <w:rsid w:val="00F66BC9"/>
    <w:rsid w:val="00F71810"/>
    <w:rsid w:val="00F72E5E"/>
    <w:rsid w:val="00F7332A"/>
    <w:rsid w:val="00F73582"/>
    <w:rsid w:val="00F740BD"/>
    <w:rsid w:val="00F7423A"/>
    <w:rsid w:val="00F74CA9"/>
    <w:rsid w:val="00F74D2D"/>
    <w:rsid w:val="00F771C0"/>
    <w:rsid w:val="00F809B8"/>
    <w:rsid w:val="00F83B06"/>
    <w:rsid w:val="00F8423A"/>
    <w:rsid w:val="00F84AFF"/>
    <w:rsid w:val="00F84E0E"/>
    <w:rsid w:val="00F870A4"/>
    <w:rsid w:val="00F87D42"/>
    <w:rsid w:val="00F93AAD"/>
    <w:rsid w:val="00F946F8"/>
    <w:rsid w:val="00FA094A"/>
    <w:rsid w:val="00FA0B13"/>
    <w:rsid w:val="00FA15B4"/>
    <w:rsid w:val="00FA1832"/>
    <w:rsid w:val="00FA581D"/>
    <w:rsid w:val="00FA69A1"/>
    <w:rsid w:val="00FA77E3"/>
    <w:rsid w:val="00FB1B3C"/>
    <w:rsid w:val="00FB260B"/>
    <w:rsid w:val="00FB2C6C"/>
    <w:rsid w:val="00FB6259"/>
    <w:rsid w:val="00FB698C"/>
    <w:rsid w:val="00FC1770"/>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E0776"/>
    <w:rsid w:val="00FE0C9C"/>
    <w:rsid w:val="00FE15F8"/>
    <w:rsid w:val="00FE3107"/>
    <w:rsid w:val="00FE3FC6"/>
    <w:rsid w:val="00FE479D"/>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82966-F0B5-477D-B471-833EE9C89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23</Pages>
  <Words>8014</Words>
  <Characters>45681</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53588</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166</cp:revision>
  <cp:lastPrinted>2014-01-27T05:23:00Z</cp:lastPrinted>
  <dcterms:created xsi:type="dcterms:W3CDTF">2013-04-23T11:34:00Z</dcterms:created>
  <dcterms:modified xsi:type="dcterms:W3CDTF">2014-01-29T04:39:00Z</dcterms:modified>
</cp:coreProperties>
</file>