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D233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D262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1707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395F" w:rsidRPr="008E395F">
              <w:rPr>
                <w:color w:val="000000"/>
                <w:sz w:val="28"/>
                <w:lang w:eastAsia="ru-RU"/>
              </w:rPr>
              <w:t>32987-ВК</w:t>
            </w:r>
            <w:r w:rsidR="00BD262F">
              <w:rPr>
                <w:color w:val="000000"/>
                <w:sz w:val="28"/>
                <w:lang w:eastAsia="ru-RU"/>
              </w:rPr>
              <w:t>_</w:t>
            </w:r>
            <w:r w:rsidR="0001707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DD034A" w:rsidRDefault="00986B03" w:rsidP="00986B03">
      <w:pPr>
        <w:ind w:firstLine="7371"/>
        <w:rPr>
          <w:sz w:val="28"/>
          <w:szCs w:val="28"/>
        </w:rPr>
      </w:pP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>ИЗВЕЩЕНИЕ</w:t>
      </w: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>«</w:t>
      </w:r>
      <w:r w:rsidR="00822C62" w:rsidRPr="00DD034A">
        <w:rPr>
          <w:b/>
          <w:sz w:val="28"/>
          <w:szCs w:val="28"/>
        </w:rPr>
        <w:t>Автобус Волжанин-527002</w:t>
      </w:r>
      <w:r w:rsidR="004A48BE" w:rsidRPr="00DD034A">
        <w:rPr>
          <w:b/>
          <w:sz w:val="28"/>
          <w:szCs w:val="28"/>
        </w:rPr>
        <w:t xml:space="preserve"> </w:t>
      </w:r>
      <w:r w:rsidR="00822C62" w:rsidRPr="00DD034A">
        <w:rPr>
          <w:b/>
          <w:sz w:val="28"/>
          <w:szCs w:val="28"/>
        </w:rPr>
        <w:t>к903км</w:t>
      </w:r>
      <w:r w:rsidRPr="00DD034A">
        <w:rPr>
          <w:b/>
          <w:sz w:val="28"/>
          <w:szCs w:val="28"/>
        </w:rPr>
        <w:t>»</w:t>
      </w:r>
    </w:p>
    <w:p w:rsidR="00986B03" w:rsidRPr="00DD034A" w:rsidRDefault="00986B03" w:rsidP="00986B03">
      <w:pPr>
        <w:ind w:firstLine="7371"/>
        <w:rPr>
          <w:sz w:val="28"/>
          <w:szCs w:val="28"/>
        </w:rPr>
      </w:pPr>
    </w:p>
    <w:p w:rsidR="00986B03" w:rsidRPr="00DD034A" w:rsidRDefault="00986B03" w:rsidP="00986B03">
      <w:pPr>
        <w:jc w:val="center"/>
        <w:rPr>
          <w:sz w:val="28"/>
          <w:szCs w:val="28"/>
        </w:rPr>
      </w:pPr>
      <w:r w:rsidRPr="00DD034A">
        <w:rPr>
          <w:sz w:val="28"/>
          <w:szCs w:val="28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822C62">
        <w:rPr>
          <w:sz w:val="28"/>
          <w:szCs w:val="28"/>
        </w:rPr>
        <w:t>2001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822C62" w:rsidRPr="00822C62">
        <w:rPr>
          <w:sz w:val="28"/>
          <w:szCs w:val="28"/>
        </w:rPr>
        <w:t>494 000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17071">
        <w:rPr>
          <w:b/>
          <w:sz w:val="28"/>
          <w:szCs w:val="28"/>
        </w:rPr>
        <w:t>122 500,00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FD233E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BD262F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BD262F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C62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22C6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Волжанин-527002</w:t>
            </w:r>
            <w:r w:rsidR="004A48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к903км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707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707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1707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122 500,00</w:t>
            </w:r>
          </w:p>
        </w:tc>
      </w:tr>
    </w:tbl>
    <w:p w:rsidR="002167C7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ADC26D" wp14:editId="7708BA71">
            <wp:simplePos x="0" y="0"/>
            <wp:positionH relativeFrom="column">
              <wp:posOffset>1457653</wp:posOffset>
            </wp:positionH>
            <wp:positionV relativeFrom="paragraph">
              <wp:posOffset>30274</wp:posOffset>
            </wp:positionV>
            <wp:extent cx="3037734" cy="3806456"/>
            <wp:effectExtent l="0" t="0" r="0" b="3810"/>
            <wp:wrapNone/>
            <wp:docPr id="2" name="Рисунок 2" descr="H:\73\ИЗВЕЩЕНИЯ ОС\АВТОМОБИЛИ\Декабрь 2021_Автобусы и грузовики\Извещения\фото автобусы\Screenshot_20211217_101947_com.android.gallery3d_edit_123491268413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Screenshot_20211217_101947_com.android.gallery3d_edit_1234912684139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29" cy="38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4E58201" wp14:editId="13B92B12">
            <wp:simplePos x="0" y="0"/>
            <wp:positionH relativeFrom="column">
              <wp:posOffset>2963545</wp:posOffset>
            </wp:positionH>
            <wp:positionV relativeFrom="paragraph">
              <wp:posOffset>173355</wp:posOffset>
            </wp:positionV>
            <wp:extent cx="3253105" cy="4221480"/>
            <wp:effectExtent l="0" t="0" r="4445" b="7620"/>
            <wp:wrapNone/>
            <wp:docPr id="4" name="Рисунок 4" descr="H:\73\ИЗВЕЩЕНИЯ ОС\АВТОМОБИЛИ\Декабрь 2021_Автобусы и грузовики\Извещения\фото автобусы\Screenshot_20211217_101956_com.android.gallery3d_edit_123563484353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Screenshot_20211217_101956_com.android.gallery3d_edit_1235634843535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1B608B0" wp14:editId="7F7815C9">
            <wp:simplePos x="0" y="0"/>
            <wp:positionH relativeFrom="column">
              <wp:posOffset>-247015</wp:posOffset>
            </wp:positionH>
            <wp:positionV relativeFrom="paragraph">
              <wp:posOffset>38735</wp:posOffset>
            </wp:positionV>
            <wp:extent cx="3147060" cy="4094480"/>
            <wp:effectExtent l="0" t="0" r="0" b="1270"/>
            <wp:wrapNone/>
            <wp:docPr id="3" name="Рисунок 3" descr="H:\73\ИЗВЕЩЕНИЯ ОС\АВТОМОБИЛИ\Декабрь 2021_Автобусы и грузовики\Извещения\фото автобусы\Screenshot_20211217_101951_com.android.gallery3d_edit_123527695209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Screenshot_20211217_101951_com.android.gallery3d_edit_1235276952092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409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CE8B5A8" wp14:editId="468DCE9D">
            <wp:simplePos x="0" y="0"/>
            <wp:positionH relativeFrom="column">
              <wp:posOffset>220537</wp:posOffset>
            </wp:positionH>
            <wp:positionV relativeFrom="paragraph">
              <wp:posOffset>-221260</wp:posOffset>
            </wp:positionV>
            <wp:extent cx="4837814" cy="3428891"/>
            <wp:effectExtent l="0" t="0" r="1270" b="635"/>
            <wp:wrapNone/>
            <wp:docPr id="5" name="Рисунок 5" descr="H:\73\ИЗВЕЩЕНИЯ ОС\АВТОМОБИЛИ\Декабрь 2021_Автобусы и грузовики\Извещения\фото автобусы\Screenshot_20211217_102004_com.android.gallery3d_edit_123631481219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Screenshot_20211217_102004_com.android.gallery3d_edit_12363148121915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814" cy="342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493C3C0B" wp14:editId="26D85820">
            <wp:simplePos x="0" y="0"/>
            <wp:positionH relativeFrom="column">
              <wp:posOffset>1975470</wp:posOffset>
            </wp:positionH>
            <wp:positionV relativeFrom="paragraph">
              <wp:posOffset>7635</wp:posOffset>
            </wp:positionV>
            <wp:extent cx="4418965" cy="3736975"/>
            <wp:effectExtent l="0" t="0" r="635" b="0"/>
            <wp:wrapNone/>
            <wp:docPr id="7" name="Рисунок 7" descr="H:\73\ИЗВЕЩЕНИЯ ОС\АВТОМОБИЛИ\Декабрь 2021_Автобусы и грузовики\Извещения\фото автобусы\Screenshot_20211217_102019_com.android.gallery3d_edit_12373257424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7_102019_com.android.gallery3d_edit_1237325742410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965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4B98D34" wp14:editId="6D6AEBF7">
            <wp:simplePos x="0" y="0"/>
            <wp:positionH relativeFrom="column">
              <wp:posOffset>-77189</wp:posOffset>
            </wp:positionH>
            <wp:positionV relativeFrom="paragraph">
              <wp:posOffset>78105</wp:posOffset>
            </wp:positionV>
            <wp:extent cx="3444875" cy="3517900"/>
            <wp:effectExtent l="0" t="0" r="3175" b="6350"/>
            <wp:wrapNone/>
            <wp:docPr id="6" name="Рисунок 6" descr="H:\73\ИЗВЕЩЕНИЯ ОС\АВТОМОБИЛИ\Декабрь 2021_Автобусы и грузовики\Извещения\фото автобусы\Screenshot_20211217_102008_com.android.gallery3d_edit_12368490897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Screenshot_20211217_102008_com.android.gallery3d_edit_1236849089759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22C62">
              <w:rPr>
                <w:b/>
                <w:szCs w:val="24"/>
              </w:rPr>
              <w:t>Автобус Волжанин-527002</w:t>
            </w:r>
            <w:r w:rsidR="004A48BE">
              <w:rPr>
                <w:b/>
                <w:szCs w:val="24"/>
              </w:rPr>
              <w:t xml:space="preserve"> </w:t>
            </w:r>
            <w:r w:rsidR="00822C62">
              <w:rPr>
                <w:b/>
                <w:szCs w:val="24"/>
              </w:rPr>
              <w:t>к903км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17071">
              <w:rPr>
                <w:b/>
                <w:szCs w:val="24"/>
              </w:rPr>
              <w:t>122 500,00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599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599F" w:rsidRPr="004D599F">
            <w:rPr>
              <w:sz w:val="28"/>
            </w:rPr>
            <w:t xml:space="preserve">имущество: Автобус Волжанин-527002, 2001 </w:t>
          </w:r>
          <w:proofErr w:type="spellStart"/>
          <w:r w:rsidR="004D599F" w:rsidRPr="004D599F">
            <w:rPr>
              <w:sz w:val="28"/>
            </w:rPr>
            <w:t>г.в</w:t>
          </w:r>
          <w:proofErr w:type="spellEnd"/>
          <w:r w:rsidR="004D599F" w:rsidRPr="004D599F">
            <w:rPr>
              <w:sz w:val="28"/>
            </w:rPr>
            <w:t xml:space="preserve">., инв.№ 1801864, VIN № Х4К527002Y0000081, модель, номер двигателя </w:t>
          </w:r>
          <w:r w:rsidR="004D599F" w:rsidRPr="004D599F">
            <w:rPr>
              <w:sz w:val="28"/>
            </w:rPr>
            <w:tab/>
          </w:r>
          <w:proofErr w:type="gramStart"/>
          <w:r w:rsidR="004D599F" w:rsidRPr="004D599F">
            <w:rPr>
              <w:sz w:val="28"/>
            </w:rPr>
            <w:t xml:space="preserve">    ,</w:t>
          </w:r>
          <w:proofErr w:type="gramEnd"/>
          <w:r w:rsidR="004D599F" w:rsidRPr="004D599F">
            <w:rPr>
              <w:sz w:val="28"/>
            </w:rPr>
            <w:t xml:space="preserve"> шасси (рама)  , кузов № 0000081, цвет «     »,  государственный регистрационный номер к903км,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D233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D233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D233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D233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7071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4863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0667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6D88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599F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2C62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395F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B7FE4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62F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034A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233E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2F8F-CF2F-4FC2-81D2-1A98A273F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4779</Words>
  <Characters>27246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2021-12-29T08:56:00Z</dcterms:created>
  <dcterms:modified xsi:type="dcterms:W3CDTF">2022-01-14T07:40:00Z</dcterms:modified>
</cp:coreProperties>
</file>