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A750B0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A750B0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A750B0">
        <w:t>0</w:t>
      </w:r>
      <w:r w:rsidR="00B00381">
        <w:t>6</w:t>
      </w:r>
      <w:r w:rsidRPr="00137D3A">
        <w:t>»</w:t>
      </w:r>
      <w:r w:rsidR="00307B51">
        <w:t xml:space="preserve"> </w:t>
      </w:r>
      <w:r w:rsidR="00A750B0">
        <w:t>апреля</w:t>
      </w:r>
      <w:r w:rsidR="00307B51">
        <w:t xml:space="preserve"> </w:t>
      </w:r>
      <w:r w:rsidRPr="00137D3A">
        <w:t>201</w:t>
      </w:r>
      <w:r w:rsidR="00A750B0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991380" w:rsidRDefault="003B1FCD" w:rsidP="0021000D">
      <w:pPr>
        <w:jc w:val="center"/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D54AE5">
        <w:rPr>
          <w:b/>
        </w:rPr>
        <w:t>специальной одежды</w:t>
      </w:r>
    </w:p>
    <w:p w:rsidR="00DE2325" w:rsidRDefault="00DE2325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 xml:space="preserve">г. Москва                                                                                                        </w:t>
      </w:r>
      <w:r w:rsidR="000A6DDB">
        <w:t xml:space="preserve">  </w:t>
      </w:r>
      <w:r w:rsidR="00B00381">
        <w:t xml:space="preserve">  </w:t>
      </w:r>
      <w:r w:rsidRPr="00DB7BA4">
        <w:t>«</w:t>
      </w:r>
      <w:r w:rsidR="00A750B0">
        <w:t>0</w:t>
      </w:r>
      <w:r w:rsidR="00B00381">
        <w:t>6</w:t>
      </w:r>
      <w:r w:rsidRPr="00DB7BA4">
        <w:t xml:space="preserve">» </w:t>
      </w:r>
      <w:r w:rsidR="00A750B0">
        <w:t>апреля</w:t>
      </w:r>
      <w:r w:rsidRPr="00DB7BA4">
        <w:t xml:space="preserve"> 201</w:t>
      </w:r>
      <w:r w:rsidR="00A750B0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="00B412B9" w:rsidRPr="003B7C74">
        <w:t xml:space="preserve">Открытый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D54AE5">
        <w:t>специальной одежды</w:t>
      </w:r>
      <w:r w:rsidR="00B412B9" w:rsidRPr="005277E2">
        <w:t>.</w:t>
      </w:r>
    </w:p>
    <w:p w:rsidR="0021000D" w:rsidRDefault="0021000D" w:rsidP="0021000D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A750B0">
        <w:t>06</w:t>
      </w:r>
      <w:r>
        <w:t>.</w:t>
      </w:r>
      <w:r w:rsidR="00A750B0">
        <w:t>03</w:t>
      </w:r>
      <w:r>
        <w:t>.201</w:t>
      </w:r>
      <w:r w:rsidR="00A750B0">
        <w:t>2</w:t>
      </w:r>
      <w:r>
        <w:t xml:space="preserve"> </w:t>
      </w:r>
      <w:r w:rsidRPr="007E45A8">
        <w:t>на</w:t>
      </w:r>
      <w:r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</w:t>
      </w:r>
      <w:r w:rsidR="00A750B0">
        <w:t>20306</w:t>
      </w:r>
      <w:r>
        <w:t>/0619/1</w:t>
      </w:r>
      <w:r w:rsidR="00D54AE5">
        <w:t>80</w:t>
      </w:r>
    </w:p>
    <w:p w:rsidR="00E90274" w:rsidRPr="00532408" w:rsidRDefault="0021000D" w:rsidP="0021000D">
      <w:pPr>
        <w:jc w:val="both"/>
      </w:pPr>
      <w:r>
        <w:t>и</w:t>
      </w:r>
      <w:r w:rsidRPr="008B1936">
        <w:t xml:space="preserve"> сайте</w:t>
      </w:r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r w:rsidRPr="008064C8">
          <w:rPr>
            <w:lang w:val="en-US"/>
          </w:rPr>
          <w:t>ru</w:t>
        </w:r>
      </w:hyperlink>
      <w:r w:rsidRPr="00532408">
        <w:t xml:space="preserve"> – </w:t>
      </w:r>
      <w:r w:rsidRPr="008064C8">
        <w:rPr>
          <w:lang w:val="en-US"/>
        </w:rPr>
        <w:t>A</w:t>
      </w:r>
      <w:r>
        <w:t>В0</w:t>
      </w:r>
      <w:r w:rsidR="00A750B0">
        <w:t>10</w:t>
      </w:r>
      <w:r w:rsidR="00D54AE5">
        <w:t>08</w:t>
      </w:r>
      <w:r>
        <w:t>.</w:t>
      </w:r>
    </w:p>
    <w:p w:rsidR="005157E3" w:rsidRPr="00532408" w:rsidRDefault="005157E3" w:rsidP="00253A8D">
      <w:pPr>
        <w:jc w:val="both"/>
      </w:pPr>
    </w:p>
    <w:p w:rsidR="00DF4802" w:rsidRPr="00DF4802" w:rsidRDefault="008064C8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b/>
          <w:sz w:val="24"/>
          <w:szCs w:val="24"/>
        </w:rPr>
        <w:t>2. Заказчик:</w:t>
      </w:r>
      <w:r w:rsidRPr="00DF48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F4802" w:rsidRPr="00DF4802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DF4802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DF4802">
        <w:rPr>
          <w:rFonts w:ascii="Times New Roman" w:hAnsi="Times New Roman"/>
          <w:sz w:val="24"/>
          <w:szCs w:val="24"/>
        </w:rPr>
        <w:t>Фактический адрес: 674674, Забайкальский край, г. Краснокаменск, пр. Строителей, д.1.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D54AE5">
        <w:t>специальной одежды</w:t>
      </w:r>
      <w:r w:rsidR="00B87113" w:rsidRPr="00E90274">
        <w:t xml:space="preserve">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D54AE5">
        <w:t>14 873 566,88 (четырнадцать миллионов восемьсот семьдесят три тысячи пятьсот шестьдесят шесть рублей 88 копеек)</w:t>
      </w:r>
      <w:r w:rsidR="00A750B0" w:rsidRPr="00A750B0">
        <w:t xml:space="preserve"> рублей.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www.A-K-D.ru</w:t>
      </w:r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A750B0">
        <w:t>0</w:t>
      </w:r>
      <w:r w:rsidR="00B00381">
        <w:t>6</w:t>
      </w:r>
      <w:r w:rsidR="00A750B0">
        <w:t xml:space="preserve">.04.2012 </w:t>
      </w:r>
      <w:r>
        <w:t>г. 1</w:t>
      </w:r>
      <w:r w:rsidR="000B0887">
        <w:t>2</w:t>
      </w:r>
      <w:r>
        <w:t>:00</w:t>
      </w:r>
      <w:r>
        <w:br/>
        <w:t xml:space="preserve">Дата и время окончания проведения: редукциона: </w:t>
      </w:r>
      <w:r w:rsidR="00A750B0">
        <w:t>0</w:t>
      </w:r>
      <w:r w:rsidR="00B00381">
        <w:t>6</w:t>
      </w:r>
      <w:r w:rsidR="00A750B0">
        <w:t xml:space="preserve">.04.2012 </w:t>
      </w:r>
      <w:r>
        <w:t xml:space="preserve">г. </w:t>
      </w:r>
      <w:r w:rsidR="00A750B0">
        <w:t>1</w:t>
      </w:r>
      <w:r w:rsidR="00D54AE5">
        <w:t>5</w:t>
      </w:r>
      <w:r w:rsidR="00A750B0">
        <w:t>:</w:t>
      </w:r>
      <w:r w:rsidR="00D54AE5">
        <w:t>23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1"/>
        <w:gridCol w:w="4207"/>
        <w:gridCol w:w="1972"/>
        <w:gridCol w:w="2053"/>
      </w:tblGrid>
      <w:tr w:rsidR="00D54AE5" w:rsidTr="00D54AE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54AE5" w:rsidRDefault="00D54AE5" w:rsidP="00FF3A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электронном редукционе, поданной участником редукциона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D54AE5" w:rsidTr="00D54AE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Участник №5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9 393 532,84 российский рубль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06 Апрель 2012 г. 14:53</w:t>
            </w:r>
          </w:p>
        </w:tc>
      </w:tr>
      <w:tr w:rsidR="00D54AE5" w:rsidTr="00D54AE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10 137 211,18 российский рубль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06 Апрель 2012 г. 14:42</w:t>
            </w:r>
          </w:p>
        </w:tc>
      </w:tr>
      <w:tr w:rsidR="00D54AE5" w:rsidTr="00D54AE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Участник №4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11 029 625,18 российский рубль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06 Апрель 2012 г. 14:02</w:t>
            </w:r>
          </w:p>
        </w:tc>
      </w:tr>
      <w:tr w:rsidR="00D54AE5" w:rsidTr="00D54AE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Участник №3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12 924 967,41 российский рубль</w:t>
            </w:r>
          </w:p>
        </w:tc>
        <w:tc>
          <w:tcPr>
            <w:tcW w:w="0" w:type="auto"/>
            <w:vAlign w:val="center"/>
            <w:hideMark/>
          </w:tcPr>
          <w:p w:rsidR="00D54AE5" w:rsidRDefault="00D54AE5" w:rsidP="00FF3A23">
            <w:r>
              <w:t>06 Апрель 2012 г. 13:04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6B4498">
        <w:rPr>
          <w:b/>
        </w:rPr>
        <w:t xml:space="preserve"> </w:t>
      </w:r>
      <w:r w:rsidR="00F525E8" w:rsidRPr="00E25CC9">
        <w:t xml:space="preserve">Данный протокол </w:t>
      </w:r>
      <w:r w:rsidR="00F525E8">
        <w:t>открытого редукциона р</w:t>
      </w:r>
      <w:r w:rsidR="00F525E8" w:rsidRPr="00E25CC9">
        <w:t>азместить на сайте по адресу:</w:t>
      </w:r>
      <w:r w:rsidR="00CC5D56">
        <w:t xml:space="preserve">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21000D">
        <w:t>1</w:t>
      </w:r>
      <w:r w:rsidR="00A750B0">
        <w:t>20306</w:t>
      </w:r>
      <w:r w:rsidR="0021000D">
        <w:t>/0619/1</w:t>
      </w:r>
      <w:r w:rsidR="00D54AE5">
        <w:t>80</w:t>
      </w:r>
      <w:r w:rsidR="00DE2325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</w:t>
      </w:r>
      <w:r w:rsidR="00A750B0">
        <w:t>10</w:t>
      </w:r>
      <w:r w:rsidR="00D54AE5">
        <w:t>08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A750B0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A750B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865" w:rsidRDefault="00A15865" w:rsidP="006B5368">
      <w:r>
        <w:separator/>
      </w:r>
    </w:p>
  </w:endnote>
  <w:endnote w:type="continuationSeparator" w:id="0">
    <w:p w:rsidR="00A15865" w:rsidRDefault="00A15865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865" w:rsidRDefault="00A15865" w:rsidP="006B5368">
      <w:r>
        <w:separator/>
      </w:r>
    </w:p>
  </w:footnote>
  <w:footnote w:type="continuationSeparator" w:id="0">
    <w:p w:rsidR="00A15865" w:rsidRDefault="00A15865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75246"/>
    <w:rsid w:val="00080053"/>
    <w:rsid w:val="0008208A"/>
    <w:rsid w:val="00083B83"/>
    <w:rsid w:val="0009008A"/>
    <w:rsid w:val="00090C03"/>
    <w:rsid w:val="000925D9"/>
    <w:rsid w:val="000A11AB"/>
    <w:rsid w:val="000A6DDB"/>
    <w:rsid w:val="000A74C2"/>
    <w:rsid w:val="000B0887"/>
    <w:rsid w:val="000B184D"/>
    <w:rsid w:val="000B49DB"/>
    <w:rsid w:val="000B669B"/>
    <w:rsid w:val="000C0660"/>
    <w:rsid w:val="000C0AC1"/>
    <w:rsid w:val="000C4C02"/>
    <w:rsid w:val="000D327D"/>
    <w:rsid w:val="000F3613"/>
    <w:rsid w:val="000F6BB3"/>
    <w:rsid w:val="00106A40"/>
    <w:rsid w:val="0012183C"/>
    <w:rsid w:val="00123A0C"/>
    <w:rsid w:val="00130BB1"/>
    <w:rsid w:val="0013543F"/>
    <w:rsid w:val="00135DA8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E77D4"/>
    <w:rsid w:val="001F3694"/>
    <w:rsid w:val="001F63CE"/>
    <w:rsid w:val="00201830"/>
    <w:rsid w:val="00202696"/>
    <w:rsid w:val="002038D9"/>
    <w:rsid w:val="002052B7"/>
    <w:rsid w:val="0021000D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81654"/>
    <w:rsid w:val="00286706"/>
    <w:rsid w:val="00293EBD"/>
    <w:rsid w:val="00296113"/>
    <w:rsid w:val="002A18C0"/>
    <w:rsid w:val="002A3E7E"/>
    <w:rsid w:val="002A4E30"/>
    <w:rsid w:val="002B0B11"/>
    <w:rsid w:val="002B0BC2"/>
    <w:rsid w:val="002B2733"/>
    <w:rsid w:val="002B44E9"/>
    <w:rsid w:val="002C0809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24E0E"/>
    <w:rsid w:val="0032712D"/>
    <w:rsid w:val="003279E8"/>
    <w:rsid w:val="003301CD"/>
    <w:rsid w:val="00330B55"/>
    <w:rsid w:val="003353C8"/>
    <w:rsid w:val="003421B1"/>
    <w:rsid w:val="0034793A"/>
    <w:rsid w:val="003549F8"/>
    <w:rsid w:val="00361A52"/>
    <w:rsid w:val="00365B73"/>
    <w:rsid w:val="00370A74"/>
    <w:rsid w:val="00371592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395E"/>
    <w:rsid w:val="003F100C"/>
    <w:rsid w:val="003F62C0"/>
    <w:rsid w:val="003F6C17"/>
    <w:rsid w:val="00400C86"/>
    <w:rsid w:val="00413C2E"/>
    <w:rsid w:val="00420F3A"/>
    <w:rsid w:val="004223A5"/>
    <w:rsid w:val="00422D39"/>
    <w:rsid w:val="004244C5"/>
    <w:rsid w:val="00426A91"/>
    <w:rsid w:val="00430A85"/>
    <w:rsid w:val="00430E5A"/>
    <w:rsid w:val="00431A0B"/>
    <w:rsid w:val="00433584"/>
    <w:rsid w:val="00440628"/>
    <w:rsid w:val="00440DFF"/>
    <w:rsid w:val="00445561"/>
    <w:rsid w:val="00452BBA"/>
    <w:rsid w:val="00454AEA"/>
    <w:rsid w:val="0047075D"/>
    <w:rsid w:val="00471E2B"/>
    <w:rsid w:val="00473312"/>
    <w:rsid w:val="00474D38"/>
    <w:rsid w:val="00474D4A"/>
    <w:rsid w:val="00475E30"/>
    <w:rsid w:val="004764BB"/>
    <w:rsid w:val="004914E0"/>
    <w:rsid w:val="00492F5C"/>
    <w:rsid w:val="004A04B6"/>
    <w:rsid w:val="004B34BD"/>
    <w:rsid w:val="004B6752"/>
    <w:rsid w:val="004B79FB"/>
    <w:rsid w:val="004C2A37"/>
    <w:rsid w:val="004C3856"/>
    <w:rsid w:val="004C51A1"/>
    <w:rsid w:val="004D4EF3"/>
    <w:rsid w:val="004D5391"/>
    <w:rsid w:val="004E2E59"/>
    <w:rsid w:val="004E36FA"/>
    <w:rsid w:val="004E5425"/>
    <w:rsid w:val="004E6832"/>
    <w:rsid w:val="004E792A"/>
    <w:rsid w:val="004F6ECE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3545"/>
    <w:rsid w:val="00594289"/>
    <w:rsid w:val="005A415C"/>
    <w:rsid w:val="005B18B3"/>
    <w:rsid w:val="005B4258"/>
    <w:rsid w:val="005B5DE7"/>
    <w:rsid w:val="005B7D28"/>
    <w:rsid w:val="005C0B08"/>
    <w:rsid w:val="005C4357"/>
    <w:rsid w:val="005D73BD"/>
    <w:rsid w:val="005D767C"/>
    <w:rsid w:val="005E0918"/>
    <w:rsid w:val="005E0CA7"/>
    <w:rsid w:val="005E10AD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21A11"/>
    <w:rsid w:val="0062278D"/>
    <w:rsid w:val="00625A80"/>
    <w:rsid w:val="00626094"/>
    <w:rsid w:val="00630959"/>
    <w:rsid w:val="00631E2D"/>
    <w:rsid w:val="00637594"/>
    <w:rsid w:val="00641F21"/>
    <w:rsid w:val="00643809"/>
    <w:rsid w:val="0064391F"/>
    <w:rsid w:val="00644FDA"/>
    <w:rsid w:val="00646BBA"/>
    <w:rsid w:val="006476AE"/>
    <w:rsid w:val="0065017B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69D5"/>
    <w:rsid w:val="006773EF"/>
    <w:rsid w:val="00677605"/>
    <w:rsid w:val="00682F28"/>
    <w:rsid w:val="0068743B"/>
    <w:rsid w:val="006915CB"/>
    <w:rsid w:val="00691A96"/>
    <w:rsid w:val="00695222"/>
    <w:rsid w:val="00695C8C"/>
    <w:rsid w:val="00697F7A"/>
    <w:rsid w:val="006A17AC"/>
    <w:rsid w:val="006A1AFE"/>
    <w:rsid w:val="006A3534"/>
    <w:rsid w:val="006B4498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6CC0"/>
    <w:rsid w:val="00713B88"/>
    <w:rsid w:val="007235DF"/>
    <w:rsid w:val="00727AB5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82306"/>
    <w:rsid w:val="0078574D"/>
    <w:rsid w:val="00792926"/>
    <w:rsid w:val="007A272A"/>
    <w:rsid w:val="007A45AF"/>
    <w:rsid w:val="007A5088"/>
    <w:rsid w:val="007A6F74"/>
    <w:rsid w:val="007B43B3"/>
    <w:rsid w:val="007B76DD"/>
    <w:rsid w:val="007C184C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3758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41BD"/>
    <w:rsid w:val="008B5059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2C1"/>
    <w:rsid w:val="008F7A86"/>
    <w:rsid w:val="009028B6"/>
    <w:rsid w:val="009072C9"/>
    <w:rsid w:val="00916949"/>
    <w:rsid w:val="00917249"/>
    <w:rsid w:val="009217C5"/>
    <w:rsid w:val="00922198"/>
    <w:rsid w:val="00926A34"/>
    <w:rsid w:val="00940B19"/>
    <w:rsid w:val="00941F46"/>
    <w:rsid w:val="009427FB"/>
    <w:rsid w:val="00950542"/>
    <w:rsid w:val="009530C2"/>
    <w:rsid w:val="00953785"/>
    <w:rsid w:val="00967EF7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15865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0B0"/>
    <w:rsid w:val="00A7599F"/>
    <w:rsid w:val="00A80E41"/>
    <w:rsid w:val="00A95685"/>
    <w:rsid w:val="00A976F5"/>
    <w:rsid w:val="00AA2EE9"/>
    <w:rsid w:val="00AA5DFB"/>
    <w:rsid w:val="00AA7ED2"/>
    <w:rsid w:val="00AB0EED"/>
    <w:rsid w:val="00AB721E"/>
    <w:rsid w:val="00AC3CF0"/>
    <w:rsid w:val="00AC4AC3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0381"/>
    <w:rsid w:val="00B01D7E"/>
    <w:rsid w:val="00B03328"/>
    <w:rsid w:val="00B04F61"/>
    <w:rsid w:val="00B0523D"/>
    <w:rsid w:val="00B061CD"/>
    <w:rsid w:val="00B2076B"/>
    <w:rsid w:val="00B23C15"/>
    <w:rsid w:val="00B2599E"/>
    <w:rsid w:val="00B25E1A"/>
    <w:rsid w:val="00B31F0B"/>
    <w:rsid w:val="00B32282"/>
    <w:rsid w:val="00B325D5"/>
    <w:rsid w:val="00B32C28"/>
    <w:rsid w:val="00B374A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9F9"/>
    <w:rsid w:val="00BB461E"/>
    <w:rsid w:val="00BB764F"/>
    <w:rsid w:val="00BC137D"/>
    <w:rsid w:val="00BC4E21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4AC"/>
    <w:rsid w:val="00C52C93"/>
    <w:rsid w:val="00C543E1"/>
    <w:rsid w:val="00C56614"/>
    <w:rsid w:val="00C673EE"/>
    <w:rsid w:val="00C7280A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43AF"/>
    <w:rsid w:val="00CB775C"/>
    <w:rsid w:val="00CB778E"/>
    <w:rsid w:val="00CB7CA2"/>
    <w:rsid w:val="00CC02DB"/>
    <w:rsid w:val="00CC067C"/>
    <w:rsid w:val="00CC5D56"/>
    <w:rsid w:val="00CD0343"/>
    <w:rsid w:val="00CD2E98"/>
    <w:rsid w:val="00CD4A14"/>
    <w:rsid w:val="00CE026D"/>
    <w:rsid w:val="00CE0CCC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4AE5"/>
    <w:rsid w:val="00D54B92"/>
    <w:rsid w:val="00D56009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21FC"/>
    <w:rsid w:val="00D840FE"/>
    <w:rsid w:val="00D854B5"/>
    <w:rsid w:val="00D85BBD"/>
    <w:rsid w:val="00D92041"/>
    <w:rsid w:val="00D923B3"/>
    <w:rsid w:val="00D9317D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2325"/>
    <w:rsid w:val="00DE3166"/>
    <w:rsid w:val="00DF1901"/>
    <w:rsid w:val="00DF2595"/>
    <w:rsid w:val="00DF4802"/>
    <w:rsid w:val="00DF5071"/>
    <w:rsid w:val="00DF6139"/>
    <w:rsid w:val="00DF7F54"/>
    <w:rsid w:val="00E05A49"/>
    <w:rsid w:val="00E05F34"/>
    <w:rsid w:val="00E16B74"/>
    <w:rsid w:val="00E16C16"/>
    <w:rsid w:val="00E222A2"/>
    <w:rsid w:val="00E23675"/>
    <w:rsid w:val="00E253BA"/>
    <w:rsid w:val="00E254E1"/>
    <w:rsid w:val="00E25D54"/>
    <w:rsid w:val="00E37C41"/>
    <w:rsid w:val="00E406F4"/>
    <w:rsid w:val="00E40BC8"/>
    <w:rsid w:val="00E443B6"/>
    <w:rsid w:val="00E540E5"/>
    <w:rsid w:val="00E55A14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2C9D"/>
    <w:rsid w:val="00E835D7"/>
    <w:rsid w:val="00E83E1D"/>
    <w:rsid w:val="00E87AA2"/>
    <w:rsid w:val="00E90274"/>
    <w:rsid w:val="00E920AF"/>
    <w:rsid w:val="00E9280D"/>
    <w:rsid w:val="00E93B2B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40ACC"/>
    <w:rsid w:val="00F411B0"/>
    <w:rsid w:val="00F423E7"/>
    <w:rsid w:val="00F4428A"/>
    <w:rsid w:val="00F45822"/>
    <w:rsid w:val="00F45CF1"/>
    <w:rsid w:val="00F45FC7"/>
    <w:rsid w:val="00F5046C"/>
    <w:rsid w:val="00F513F9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B604F"/>
    <w:rsid w:val="00FB6799"/>
    <w:rsid w:val="00FC3933"/>
    <w:rsid w:val="00FC4DC4"/>
    <w:rsid w:val="00FC58D0"/>
    <w:rsid w:val="00FC6AA3"/>
    <w:rsid w:val="00FD67E6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CCFE2-D548-4738-9C55-6A42240E1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2876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2011-05-30T11:23:00Z</cp:lastPrinted>
  <dcterms:created xsi:type="dcterms:W3CDTF">2012-04-06T11:36:00Z</dcterms:created>
  <dcterms:modified xsi:type="dcterms:W3CDTF">2012-04-06T11:37:00Z</dcterms:modified>
</cp:coreProperties>
</file>