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FD1" w:rsidRDefault="001F0FD1">
      <w:pPr>
        <w:spacing w:after="0"/>
        <w:ind w:left="357"/>
        <w:jc w:val="right"/>
      </w:pPr>
      <w:r>
        <w:t>Приложение № 1 к Извещению</w:t>
      </w:r>
    </w:p>
    <w:p w:rsidR="001F0FD1" w:rsidRDefault="001F0FD1">
      <w:pPr>
        <w:tabs>
          <w:tab w:val="left" w:pos="6540"/>
        </w:tabs>
        <w:spacing w:after="0"/>
        <w:jc w:val="right"/>
      </w:pPr>
      <w:r>
        <w:t>о проведении запроса котировок цен</w:t>
      </w:r>
    </w:p>
    <w:p w:rsidR="001F0FD1" w:rsidRDefault="001F0FD1">
      <w:pPr>
        <w:tabs>
          <w:tab w:val="left" w:pos="6540"/>
        </w:tabs>
        <w:spacing w:after="0"/>
        <w:jc w:val="right"/>
      </w:pPr>
      <w:r>
        <w:t xml:space="preserve">(форма заявки) </w:t>
      </w:r>
    </w:p>
    <w:p w:rsidR="001F0FD1" w:rsidRDefault="001F0FD1">
      <w:pPr>
        <w:spacing w:after="0"/>
      </w:pPr>
      <w:r>
        <w:t>На бланке организации</w:t>
      </w:r>
    </w:p>
    <w:p w:rsidR="001F0FD1" w:rsidRDefault="001F0FD1">
      <w:pPr>
        <w:spacing w:after="0"/>
      </w:pPr>
      <w:r>
        <w:t>Дата, исходящий номер</w:t>
      </w:r>
    </w:p>
    <w:p w:rsidR="001F0FD1" w:rsidRDefault="001F0FD1">
      <w:pPr>
        <w:spacing w:after="0"/>
        <w:ind w:left="9923"/>
      </w:pPr>
      <w:r>
        <w:t>Заместителю генерального директора, техническому директору ООО «ННКЦ»   Мурашкину М.Ю.</w:t>
      </w:r>
    </w:p>
    <w:p w:rsidR="001F0FD1" w:rsidRDefault="001F0FD1">
      <w:pPr>
        <w:spacing w:after="0"/>
      </w:pPr>
    </w:p>
    <w:p w:rsidR="001F0FD1" w:rsidRDefault="001F0FD1">
      <w:pPr>
        <w:spacing w:after="0"/>
        <w:jc w:val="center"/>
        <w:rPr>
          <w:b/>
        </w:rPr>
      </w:pPr>
      <w:r>
        <w:rPr>
          <w:b/>
        </w:rPr>
        <w:t>КОТИРОВОЧНАЯ ЗАЯВКА</w:t>
      </w:r>
    </w:p>
    <w:p w:rsidR="001F0FD1" w:rsidRDefault="001F0FD1">
      <w:pPr>
        <w:spacing w:after="0"/>
        <w:jc w:val="center"/>
        <w:rPr>
          <w:b/>
          <w:i/>
        </w:rPr>
      </w:pPr>
      <w:r>
        <w:rPr>
          <w:b/>
        </w:rPr>
        <w:t xml:space="preserve">на </w:t>
      </w:r>
      <w:r>
        <w:rPr>
          <w:b/>
          <w:i/>
        </w:rPr>
        <w:t>[указать наименование товара по предмету запроса котировок]</w:t>
      </w:r>
    </w:p>
    <w:p w:rsidR="001F0FD1" w:rsidRDefault="001F0FD1">
      <w:pPr>
        <w:spacing w:after="0"/>
        <w:jc w:val="center"/>
      </w:pPr>
    </w:p>
    <w:p w:rsidR="001F0FD1" w:rsidRDefault="001F0FD1">
      <w:pPr>
        <w:spacing w:after="0"/>
        <w:ind w:firstLine="708"/>
      </w:pPr>
      <w:r>
        <w:t xml:space="preserve">1. Изучив запрос котировок </w:t>
      </w:r>
      <w:r>
        <w:rPr>
          <w:i/>
        </w:rPr>
        <w:t>[указать реквизиты запроса]</w:t>
      </w:r>
      <w:r>
        <w:t>, ___________________________________________________________________,</w:t>
      </w:r>
    </w:p>
    <w:p w:rsidR="001F0FD1" w:rsidRDefault="001F0FD1">
      <w:pPr>
        <w:spacing w:after="0"/>
        <w:ind w:left="5664" w:firstLine="708"/>
        <w:jc w:val="center"/>
        <w:rPr>
          <w:i/>
          <w:sz w:val="20"/>
          <w:szCs w:val="20"/>
        </w:rPr>
      </w:pPr>
      <w:r>
        <w:rPr>
          <w:i/>
          <w:sz w:val="20"/>
          <w:szCs w:val="20"/>
        </w:rPr>
        <w:t>(наименование организации – участника размещения заказа)</w:t>
      </w:r>
    </w:p>
    <w:p w:rsidR="001F0FD1" w:rsidRDefault="001F0FD1">
      <w:pPr>
        <w:spacing w:after="0"/>
      </w:pPr>
      <w:r>
        <w:t>в лице ______________________________________________________________________________________________________________________,</w:t>
      </w:r>
    </w:p>
    <w:p w:rsidR="001F0FD1" w:rsidRDefault="001F0FD1">
      <w:pPr>
        <w:spacing w:after="0"/>
        <w:jc w:val="center"/>
        <w:rPr>
          <w:i/>
          <w:sz w:val="20"/>
          <w:szCs w:val="20"/>
        </w:rPr>
      </w:pPr>
      <w:r>
        <w:rPr>
          <w:i/>
          <w:sz w:val="20"/>
          <w:szCs w:val="20"/>
        </w:rPr>
        <w:t>(наименование должности руководителя и его Ф.И.О.)</w:t>
      </w:r>
    </w:p>
    <w:p w:rsidR="001F0FD1" w:rsidRDefault="001F0FD1">
      <w:pPr>
        <w:spacing w:after="0"/>
      </w:pPr>
      <w:r>
        <w:t>действующего на основании ___________________________________________________________________________________________________</w:t>
      </w:r>
    </w:p>
    <w:p w:rsidR="001F0FD1" w:rsidRDefault="001F0FD1">
      <w:pPr>
        <w:spacing w:after="0"/>
        <w:ind w:firstLine="708"/>
        <w:jc w:val="center"/>
        <w:rPr>
          <w:i/>
          <w:sz w:val="20"/>
          <w:szCs w:val="20"/>
        </w:rPr>
      </w:pPr>
      <w:r>
        <w:rPr>
          <w:i/>
          <w:sz w:val="20"/>
          <w:szCs w:val="20"/>
        </w:rPr>
        <w:t>(указать документ, содержащий полномочия на подписание заявки на участие в запросе котировок)</w:t>
      </w:r>
    </w:p>
    <w:p w:rsidR="001F0FD1" w:rsidRDefault="001F0FD1">
      <w:pPr>
        <w:spacing w:after="0"/>
      </w:pPr>
      <w:r>
        <w:t>сообщает о согласии участвовать в запросе котировок на условиях, установленных в указанных выше документах,  и направляет настоящую заявку.</w:t>
      </w:r>
    </w:p>
    <w:p w:rsidR="001F0FD1" w:rsidRDefault="001F0FD1">
      <w:pPr>
        <w:spacing w:after="0"/>
      </w:pPr>
      <w:r>
        <w:tab/>
        <w:t xml:space="preserve">2. Участник запроса котировок согласен поставить предусмотренный запросом котировок товар в соответствии с условиями запроса котировок и на условиях, которые представлены в настоящей котировочной заявке: </w:t>
      </w:r>
    </w:p>
    <w:tbl>
      <w:tblPr>
        <w:tblW w:w="0" w:type="auto"/>
        <w:tblInd w:w="-39" w:type="dxa"/>
        <w:tblLayout w:type="fixed"/>
        <w:tblLook w:val="0000"/>
      </w:tblPr>
      <w:tblGrid>
        <w:gridCol w:w="606"/>
        <w:gridCol w:w="2797"/>
        <w:gridCol w:w="1559"/>
        <w:gridCol w:w="1701"/>
        <w:gridCol w:w="1559"/>
        <w:gridCol w:w="1559"/>
        <w:gridCol w:w="1843"/>
        <w:gridCol w:w="1843"/>
        <w:gridCol w:w="1853"/>
      </w:tblGrid>
      <w:tr w:rsidR="001F0FD1">
        <w:trPr>
          <w:trHeight w:val="1153"/>
        </w:trPr>
        <w:tc>
          <w:tcPr>
            <w:tcW w:w="606"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 п/п</w:t>
            </w:r>
          </w:p>
        </w:tc>
        <w:tc>
          <w:tcPr>
            <w:tcW w:w="2797"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Наименование, марка, товарный знак товара, комплектность</w:t>
            </w:r>
          </w:p>
          <w:p w:rsidR="001F0FD1" w:rsidRDefault="001F0FD1">
            <w:pPr>
              <w:pStyle w:val="15"/>
              <w:ind w:left="0" w:right="-30"/>
              <w:jc w:val="center"/>
              <w:rPr>
                <w:i/>
                <w:sz w:val="20"/>
              </w:rPr>
            </w:pPr>
            <w:r>
              <w:rPr>
                <w:i/>
                <w:sz w:val="20"/>
              </w:rPr>
              <w:t xml:space="preserve"> [Наименование работы, услуги]</w:t>
            </w: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b/>
                <w:sz w:val="20"/>
              </w:rPr>
            </w:pPr>
            <w:r>
              <w:rPr>
                <w:b/>
                <w:sz w:val="20"/>
              </w:rPr>
              <w:t>Требования к качеству</w:t>
            </w:r>
          </w:p>
          <w:p w:rsidR="001F0FD1" w:rsidRDefault="001F0FD1">
            <w:pPr>
              <w:pStyle w:val="15"/>
              <w:ind w:left="0" w:right="-30"/>
              <w:jc w:val="center"/>
              <w:rPr>
                <w:b/>
                <w:sz w:val="20"/>
              </w:rPr>
            </w:pPr>
            <w:r>
              <w:rPr>
                <w:b/>
                <w:sz w:val="20"/>
              </w:rPr>
              <w:t>(ГОСТ, ТУ, чертеж)</w:t>
            </w:r>
          </w:p>
          <w:p w:rsidR="001F0FD1" w:rsidRDefault="001F0FD1">
            <w:pPr>
              <w:pStyle w:val="15"/>
              <w:ind w:left="0" w:right="-30"/>
              <w:jc w:val="center"/>
              <w:rPr>
                <w:i/>
                <w:sz w:val="20"/>
              </w:rPr>
            </w:pPr>
            <w:r>
              <w:rPr>
                <w:i/>
                <w:sz w:val="20"/>
              </w:rPr>
              <w:t>[Требования к качеству работ, услуг]</w:t>
            </w:r>
          </w:p>
        </w:tc>
        <w:tc>
          <w:tcPr>
            <w:tcW w:w="1701"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Страна происхождения, завод-изготовитель</w:t>
            </w:r>
          </w:p>
          <w:p w:rsidR="001F0FD1" w:rsidRDefault="001F0FD1">
            <w:pPr>
              <w:pStyle w:val="15"/>
              <w:ind w:left="0" w:right="-30"/>
              <w:jc w:val="center"/>
              <w:rPr>
                <w:i/>
                <w:sz w:val="20"/>
              </w:rPr>
            </w:pPr>
            <w:r>
              <w:rPr>
                <w:i/>
                <w:sz w:val="20"/>
              </w:rPr>
              <w:t>[для работ и услуг графа исключается]</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Количество</w:t>
            </w:r>
          </w:p>
          <w:p w:rsidR="001F0FD1" w:rsidRDefault="001F0FD1">
            <w:pPr>
              <w:pStyle w:val="15"/>
              <w:ind w:left="0" w:right="-30"/>
              <w:jc w:val="center"/>
              <w:rPr>
                <w:i/>
                <w:sz w:val="20"/>
              </w:rPr>
            </w:pPr>
            <w:r>
              <w:rPr>
                <w:i/>
                <w:sz w:val="20"/>
              </w:rPr>
              <w:t>[Объем работ, содержание услуг]</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Единица</w:t>
            </w:r>
          </w:p>
          <w:p w:rsidR="001F0FD1" w:rsidRDefault="001F0FD1">
            <w:pPr>
              <w:pStyle w:val="15"/>
              <w:ind w:left="0" w:right="-30"/>
              <w:jc w:val="center"/>
              <w:rPr>
                <w:b/>
                <w:sz w:val="20"/>
              </w:rPr>
            </w:pPr>
            <w:r>
              <w:rPr>
                <w:b/>
                <w:sz w:val="20"/>
              </w:rPr>
              <w:t xml:space="preserve"> Измерения</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Цена за единицу</w:t>
            </w:r>
          </w:p>
          <w:p w:rsidR="001F0FD1" w:rsidRDefault="001F0FD1">
            <w:pPr>
              <w:pStyle w:val="15"/>
              <w:ind w:left="0" w:right="-30"/>
              <w:jc w:val="center"/>
              <w:rPr>
                <w:b/>
                <w:sz w:val="20"/>
              </w:rPr>
            </w:pPr>
            <w:r>
              <w:rPr>
                <w:b/>
                <w:sz w:val="20"/>
              </w:rPr>
              <w:t>товара без НДС</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Стоимость товара</w:t>
            </w:r>
          </w:p>
          <w:p w:rsidR="001F0FD1" w:rsidRDefault="001F0FD1">
            <w:pPr>
              <w:pStyle w:val="15"/>
              <w:ind w:left="0" w:right="-30"/>
              <w:jc w:val="center"/>
              <w:rPr>
                <w:b/>
                <w:sz w:val="20"/>
              </w:rPr>
            </w:pPr>
            <w:r>
              <w:rPr>
                <w:b/>
                <w:sz w:val="20"/>
              </w:rPr>
              <w:t>без НДС</w:t>
            </w:r>
          </w:p>
          <w:p w:rsidR="001F0FD1" w:rsidRDefault="001F0FD1">
            <w:pPr>
              <w:pStyle w:val="15"/>
              <w:ind w:left="0" w:right="-30"/>
              <w:jc w:val="center"/>
              <w:rPr>
                <w:i/>
                <w:sz w:val="20"/>
              </w:rPr>
            </w:pPr>
            <w:r>
              <w:rPr>
                <w:i/>
                <w:sz w:val="20"/>
              </w:rPr>
              <w:t>[Стоимость работ, услуг без НДС]</w:t>
            </w:r>
          </w:p>
        </w:tc>
        <w:tc>
          <w:tcPr>
            <w:tcW w:w="1853" w:type="dxa"/>
            <w:tcBorders>
              <w:top w:val="single" w:sz="4" w:space="0" w:color="000000"/>
              <w:left w:val="single" w:sz="4" w:space="0" w:color="000000"/>
              <w:bottom w:val="single" w:sz="4" w:space="0" w:color="000000"/>
              <w:right w:val="single" w:sz="4" w:space="0" w:color="000000"/>
            </w:tcBorders>
            <w:vAlign w:val="center"/>
          </w:tcPr>
          <w:p w:rsidR="001F0FD1" w:rsidRDefault="001F0FD1">
            <w:pPr>
              <w:pStyle w:val="15"/>
              <w:snapToGrid w:val="0"/>
              <w:ind w:left="0" w:right="-30"/>
              <w:jc w:val="center"/>
              <w:rPr>
                <w:b/>
                <w:sz w:val="20"/>
              </w:rPr>
            </w:pPr>
            <w:r>
              <w:rPr>
                <w:b/>
                <w:sz w:val="20"/>
              </w:rPr>
              <w:t>Стоимость товара с НДС</w:t>
            </w:r>
          </w:p>
          <w:p w:rsidR="001F0FD1" w:rsidRDefault="001F0FD1">
            <w:pPr>
              <w:pStyle w:val="15"/>
              <w:ind w:left="0" w:right="-30"/>
              <w:jc w:val="center"/>
              <w:rPr>
                <w:i/>
                <w:sz w:val="20"/>
              </w:rPr>
            </w:pPr>
            <w:r>
              <w:rPr>
                <w:i/>
                <w:sz w:val="20"/>
              </w:rPr>
              <w:t>[Стоимость работ, услуг с НДС]</w:t>
            </w: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1</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2</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3</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4</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5</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6</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Общая стоимость договора (в т.ч. НДС)</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r>
              <w:t>__________________ (______________ НДС ___%)</w:t>
            </w: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 xml:space="preserve">Сведения о включенных (не включенных) в цену товаров, работ, услуг расходах, в том числе расходах </w:t>
            </w:r>
            <w:r>
              <w:rPr>
                <w:sz w:val="20"/>
                <w:szCs w:val="20"/>
              </w:rPr>
              <w:lastRenderedPageBreak/>
              <w:t>на перевозку, страхование, уплату таможенных пошлин, налогов, сборов, других обязательных платежей, прочих расходов и затрат.</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lastRenderedPageBreak/>
              <w:t>Место доставки (выполнения работы, оказания услуги), порядок доставки</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поставки (сроки начала и окончания выполнения работ, оказания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и условия оплаты</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 гарантии качества</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Порядок приемки товара (работ,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Дополнительные условия</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bl>
    <w:p w:rsidR="001F0FD1" w:rsidRDefault="001F0FD1">
      <w:pPr>
        <w:spacing w:after="0"/>
        <w:ind w:firstLine="708"/>
        <w:rPr>
          <w:color w:val="000000"/>
          <w:spacing w:val="2"/>
        </w:rPr>
      </w:pPr>
      <w:r>
        <w:rPr>
          <w:color w:val="000000"/>
          <w:spacing w:val="-4"/>
        </w:rPr>
        <w:t xml:space="preserve">3 Условия настоящей котировочной заявки конкретизированы в </w:t>
      </w:r>
      <w:r>
        <w:rPr>
          <w:color w:val="000000"/>
          <w:spacing w:val="2"/>
        </w:rPr>
        <w:t xml:space="preserve">следующих приложениях </w:t>
      </w:r>
      <w:r>
        <w:rPr>
          <w:i/>
          <w:color w:val="000000"/>
          <w:spacing w:val="2"/>
        </w:rPr>
        <w:t>[данный пункт заявки заполняется Участником в случае необходимости]</w:t>
      </w:r>
      <w:r>
        <w:rPr>
          <w:color w:val="000000"/>
          <w:spacing w:val="2"/>
        </w:rPr>
        <w:t>:</w:t>
      </w:r>
    </w:p>
    <w:p w:rsidR="001F0FD1" w:rsidRDefault="001F0FD1">
      <w:pPr>
        <w:shd w:val="clear" w:color="auto" w:fill="FFFFFF"/>
        <w:tabs>
          <w:tab w:val="left" w:pos="348"/>
        </w:tabs>
        <w:spacing w:after="0"/>
        <w:ind w:left="115"/>
        <w:rPr>
          <w:color w:val="000000"/>
          <w:spacing w:val="1"/>
        </w:rPr>
      </w:pPr>
      <w:r>
        <w:rPr>
          <w:color w:val="000000"/>
        </w:rPr>
        <w:tab/>
      </w:r>
      <w:r>
        <w:rPr>
          <w:color w:val="000000"/>
        </w:rPr>
        <w:tab/>
        <w:t xml:space="preserve">4  </w:t>
      </w:r>
      <w:r>
        <w:rPr>
          <w:color w:val="000000"/>
          <w:spacing w:val="1"/>
        </w:rPr>
        <w:t>Предложение по функциональным и качественным характеристикам.</w:t>
      </w:r>
    </w:p>
    <w:p w:rsidR="001F0FD1" w:rsidRDefault="001F0FD1">
      <w:pPr>
        <w:shd w:val="clear" w:color="auto" w:fill="FFFFFF"/>
        <w:tabs>
          <w:tab w:val="left" w:pos="358"/>
        </w:tabs>
        <w:spacing w:after="0" w:line="305" w:lineRule="exact"/>
        <w:ind w:left="17"/>
        <w:rPr>
          <w:color w:val="000000"/>
          <w:spacing w:val="2"/>
        </w:rPr>
      </w:pPr>
      <w:r>
        <w:rPr>
          <w:color w:val="000000"/>
          <w:spacing w:val="-8"/>
        </w:rPr>
        <w:tab/>
      </w:r>
      <w:r>
        <w:rPr>
          <w:color w:val="000000"/>
          <w:spacing w:val="-8"/>
        </w:rPr>
        <w:tab/>
        <w:t xml:space="preserve">5 </w:t>
      </w:r>
      <w:r>
        <w:rPr>
          <w:color w:val="000000"/>
          <w:spacing w:val="1"/>
        </w:rPr>
        <w:t xml:space="preserve">Настоящим участник запроса котировок подтверждает отсутствие аффилированности с организатором запроса котировок, </w:t>
      </w:r>
      <w:r>
        <w:rPr>
          <w:color w:val="000000"/>
          <w:spacing w:val="2"/>
        </w:rPr>
        <w:t>а также с его сотруд</w:t>
      </w:r>
      <w:r>
        <w:rPr>
          <w:color w:val="000000"/>
          <w:spacing w:val="2"/>
        </w:rPr>
        <w:softHyphen/>
        <w:t>никами и гарантирует достоверность представленной информации.</w:t>
      </w:r>
    </w:p>
    <w:p w:rsidR="001F0FD1" w:rsidRDefault="001F0FD1">
      <w:pPr>
        <w:shd w:val="clear" w:color="auto" w:fill="FFFFFF"/>
        <w:tabs>
          <w:tab w:val="left" w:pos="358"/>
        </w:tabs>
        <w:spacing w:after="0" w:line="305" w:lineRule="exact"/>
        <w:ind w:left="17"/>
        <w:rPr>
          <w:color w:val="000000"/>
          <w:spacing w:val="2"/>
        </w:rPr>
      </w:pPr>
      <w:r>
        <w:rPr>
          <w:color w:val="000000"/>
          <w:spacing w:val="-6"/>
        </w:rPr>
        <w:tab/>
      </w:r>
      <w:r>
        <w:rPr>
          <w:color w:val="000000"/>
          <w:spacing w:val="-6"/>
        </w:rPr>
        <w:tab/>
        <w:t>6</w:t>
      </w:r>
      <w:r>
        <w:rPr>
          <w:bCs/>
          <w:color w:val="000000"/>
          <w:spacing w:val="-6"/>
        </w:rPr>
        <w:t xml:space="preserve"> </w:t>
      </w:r>
      <w:r>
        <w:rPr>
          <w:bCs/>
          <w:color w:val="000000"/>
        </w:rPr>
        <w:t>Д</w:t>
      </w:r>
      <w:r>
        <w:rPr>
          <w:color w:val="000000"/>
          <w:spacing w:val="1"/>
        </w:rPr>
        <w:t xml:space="preserve">ля оперативного уведомления участника запроса котировок по вопросам организационного </w:t>
      </w:r>
      <w:r>
        <w:rPr>
          <w:color w:val="000000"/>
          <w:spacing w:val="2"/>
        </w:rPr>
        <w:t>характера и взаимодействия с организатором запроса котировок уполномочен _______________________________________________________________________________.</w:t>
      </w:r>
    </w:p>
    <w:p w:rsidR="001F0FD1" w:rsidRDefault="001F0FD1">
      <w:pPr>
        <w:shd w:val="clear" w:color="auto" w:fill="FFFFFF"/>
        <w:spacing w:after="0"/>
        <w:ind w:left="4248" w:right="4" w:firstLine="708"/>
        <w:rPr>
          <w:i/>
          <w:iCs/>
          <w:color w:val="000000"/>
          <w:spacing w:val="3"/>
          <w:sz w:val="20"/>
          <w:szCs w:val="20"/>
        </w:rPr>
      </w:pPr>
      <w:r>
        <w:rPr>
          <w:i/>
          <w:iCs/>
          <w:color w:val="000000"/>
          <w:spacing w:val="3"/>
          <w:sz w:val="20"/>
          <w:szCs w:val="20"/>
        </w:rPr>
        <w:t xml:space="preserve">              (Ф.И.О., должность, телефон, </w:t>
      </w:r>
      <w:r>
        <w:rPr>
          <w:i/>
          <w:iCs/>
          <w:color w:val="000000"/>
          <w:spacing w:val="3"/>
          <w:sz w:val="20"/>
          <w:szCs w:val="20"/>
          <w:lang w:val="en-US"/>
        </w:rPr>
        <w:t>e</w:t>
      </w:r>
      <w:r>
        <w:rPr>
          <w:i/>
          <w:iCs/>
          <w:color w:val="000000"/>
          <w:spacing w:val="3"/>
          <w:sz w:val="20"/>
          <w:szCs w:val="20"/>
        </w:rPr>
        <w:t>-</w:t>
      </w:r>
      <w:r>
        <w:rPr>
          <w:i/>
          <w:iCs/>
          <w:color w:val="000000"/>
          <w:spacing w:val="3"/>
          <w:sz w:val="20"/>
          <w:szCs w:val="20"/>
          <w:lang w:val="en-US"/>
        </w:rPr>
        <w:t>mail</w:t>
      </w:r>
      <w:r>
        <w:rPr>
          <w:i/>
          <w:iCs/>
          <w:color w:val="000000"/>
          <w:spacing w:val="3"/>
          <w:sz w:val="20"/>
          <w:szCs w:val="20"/>
        </w:rPr>
        <w:t xml:space="preserve"> работника организации –</w:t>
      </w:r>
      <w:r>
        <w:rPr>
          <w:color w:val="000000"/>
          <w:spacing w:val="3"/>
          <w:sz w:val="20"/>
          <w:szCs w:val="20"/>
        </w:rPr>
        <w:t xml:space="preserve"> </w:t>
      </w:r>
      <w:r>
        <w:rPr>
          <w:i/>
          <w:iCs/>
          <w:color w:val="000000"/>
          <w:spacing w:val="3"/>
          <w:sz w:val="20"/>
          <w:szCs w:val="20"/>
        </w:rPr>
        <w:t>участника запроса котировок)</w:t>
      </w:r>
    </w:p>
    <w:p w:rsidR="001F0FD1" w:rsidRDefault="001F0FD1">
      <w:pPr>
        <w:widowControl w:val="0"/>
        <w:shd w:val="clear" w:color="auto" w:fill="FFFFFF"/>
        <w:tabs>
          <w:tab w:val="left" w:pos="425"/>
        </w:tabs>
        <w:autoSpaceDE w:val="0"/>
        <w:spacing w:after="0" w:line="305" w:lineRule="exact"/>
        <w:rPr>
          <w:color w:val="000000"/>
          <w:spacing w:val="2"/>
        </w:rPr>
      </w:pPr>
      <w:r>
        <w:rPr>
          <w:color w:val="000000"/>
          <w:spacing w:val="2"/>
        </w:rPr>
        <w:tab/>
      </w:r>
      <w:r>
        <w:rPr>
          <w:color w:val="000000"/>
          <w:spacing w:val="2"/>
        </w:rPr>
        <w:tab/>
      </w:r>
    </w:p>
    <w:p w:rsidR="001F0FD1" w:rsidRDefault="001F0FD1">
      <w:pPr>
        <w:ind w:firstLine="708"/>
      </w:pPr>
      <w:r>
        <w:t xml:space="preserve">7 Также ___________ </w:t>
      </w:r>
      <w:r>
        <w:rPr>
          <w:i/>
        </w:rPr>
        <w:t>(наименование (для юридического лица)/ФИО (для физического лица) участника)</w:t>
      </w:r>
      <w:r>
        <w:t xml:space="preserve"> настоящим подтверждаем, что соответствуем следующим требованиям, предъявляемым к участникам запроса ценовых котировок:</w:t>
      </w:r>
    </w:p>
    <w:p w:rsidR="001F0FD1" w:rsidRDefault="001F0FD1">
      <w:pPr>
        <w:spacing w:after="0"/>
        <w:ind w:firstLine="709"/>
      </w:pPr>
      <w:r>
        <w:t>а) быть правомочным заключать договор;</w:t>
      </w:r>
    </w:p>
    <w:p w:rsidR="001F0FD1" w:rsidRDefault="001F0FD1">
      <w:pPr>
        <w:spacing w:after="0"/>
        <w:ind w:firstLine="709"/>
      </w:pPr>
      <w:r>
        <w:t>б)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F0FD1" w:rsidRDefault="001F0FD1">
      <w:pPr>
        <w:spacing w:after="0"/>
        <w:ind w:firstLine="709"/>
      </w:pPr>
      <w:r>
        <w:t>в)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F0FD1" w:rsidRDefault="001F0FD1">
      <w:pPr>
        <w:spacing w:after="0"/>
        <w:ind w:firstLine="709"/>
      </w:pPr>
      <w:r>
        <w:t>г) не находиться в процессе ликвидации (для юридического лица) или быть признанным по решению арбитражного суда несостоятельным (банкротом);</w:t>
      </w:r>
    </w:p>
    <w:p w:rsidR="001F0FD1" w:rsidRDefault="001F0FD1">
      <w:pPr>
        <w:spacing w:after="0"/>
        <w:ind w:firstLine="709"/>
      </w:pPr>
      <w:r>
        <w:t xml:space="preserve">д) не являться организацией, экономическая деятельность, которой приостановлена и (или) на имущество которой (в части, касающейся предмета запроса) наложен арест по решению суда, административного органа; </w:t>
      </w:r>
    </w:p>
    <w:p w:rsidR="001F0FD1" w:rsidRDefault="001F0FD1">
      <w:pPr>
        <w:spacing w:after="0"/>
        <w:ind w:firstLine="709"/>
      </w:pPr>
      <w:r>
        <w:t xml:space="preserve">е)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w:t>
      </w:r>
      <w:r>
        <w:lastRenderedPageBreak/>
        <w:t>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8 Обязуемся, в случае признания нас участником, отвечающим требованиям запроса ценовых котировок, который предложил поставить товары,</w:t>
      </w:r>
      <w:r>
        <w:rPr>
          <w:rFonts w:ascii="Times New Roman" w:hAnsi="Times New Roman"/>
          <w:i/>
          <w:sz w:val="24"/>
          <w:szCs w:val="24"/>
        </w:rPr>
        <w:t xml:space="preserve"> </w:t>
      </w:r>
      <w:r>
        <w:rPr>
          <w:rFonts w:ascii="Times New Roman" w:hAnsi="Times New Roman"/>
          <w:sz w:val="24"/>
          <w:szCs w:val="24"/>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9 Мы, __________ </w:t>
      </w:r>
      <w:r>
        <w:rPr>
          <w:rFonts w:ascii="Times New Roman" w:eastAsia="Times New Roman" w:hAnsi="Times New Roman"/>
          <w:i/>
          <w:sz w:val="24"/>
          <w:szCs w:val="24"/>
        </w:rPr>
        <w:t>(указывается наименование участника процедуры закупки),</w:t>
      </w:r>
      <w:r>
        <w:rPr>
          <w:rFonts w:ascii="Times New Roman" w:hAnsi="Times New Roman"/>
          <w:sz w:val="24"/>
          <w:szCs w:val="24"/>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а) если мы:</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в проведении запроса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единственным участником процедуры закупки, подавшим заявку на участие в запросе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или единственным участником, подавшим заявку на участие в запросе котировок, соответствующую требованиям извещения о проведении запроса котировок, откажемся от предоставления обеспечения исполнения договора, если такое требование установлено в извещением о проведении запроса котировок;</w:t>
      </w:r>
    </w:p>
    <w:p w:rsidR="001F0FD1" w:rsidRDefault="001F0FD1">
      <w:pPr>
        <w:widowControl w:val="0"/>
        <w:shd w:val="clear" w:color="auto" w:fill="FFFFFF"/>
        <w:tabs>
          <w:tab w:val="left" w:pos="425"/>
        </w:tabs>
        <w:autoSpaceDE w:val="0"/>
        <w:spacing w:after="0" w:line="305" w:lineRule="exact"/>
        <w:ind w:firstLine="709"/>
      </w:pPr>
      <w: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F0FD1" w:rsidRDefault="001F0FD1">
      <w:pPr>
        <w:widowControl w:val="0"/>
        <w:shd w:val="clear" w:color="auto" w:fill="FFFFFF"/>
        <w:tabs>
          <w:tab w:val="left" w:pos="425"/>
        </w:tabs>
        <w:autoSpaceDE w:val="0"/>
        <w:spacing w:after="0" w:line="305" w:lineRule="exact"/>
        <w:ind w:firstLine="709"/>
        <w:rPr>
          <w:color w:val="000000"/>
          <w:spacing w:val="-8"/>
        </w:rPr>
      </w:pP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10 К настоящей котировочной заявке прилагаются заверенные руководителем предприятия (уполномоченным лицом и скрепленные печатью) документы:  </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постановке на налоговый учет;</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внесении в Единый государственный реестр юридических лиц;</w:t>
      </w:r>
    </w:p>
    <w:p w:rsidR="001F0FD1" w:rsidRDefault="001F0FD1">
      <w:pPr>
        <w:tabs>
          <w:tab w:val="left" w:pos="1620"/>
        </w:tabs>
        <w:spacing w:after="0"/>
        <w:ind w:left="900" w:right="375" w:hanging="180"/>
      </w:pPr>
      <w:r>
        <w:t>- выписка из Единого государственного реестра юридических лиц, выданная не ранее чем за три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титульный лист Устава;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юридический и почтовый адрес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виды деятельности и оказываемые услуги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последняя страница Устава (дата регистрации, подписи, печать)</w:t>
      </w:r>
    </w:p>
    <w:p w:rsidR="001F0FD1" w:rsidRDefault="001F0FD1">
      <w:pPr>
        <w:shd w:val="clear" w:color="auto" w:fill="FFFFFF"/>
        <w:spacing w:after="0"/>
        <w:rPr>
          <w:b/>
          <w:bCs/>
          <w:color w:val="000000"/>
          <w:spacing w:val="2"/>
        </w:rPr>
      </w:pPr>
    </w:p>
    <w:p w:rsidR="001F0FD1" w:rsidRDefault="001F0FD1">
      <w:pPr>
        <w:shd w:val="clear" w:color="auto" w:fill="FFFFFF"/>
        <w:spacing w:after="0"/>
      </w:pPr>
      <w:r>
        <w:rPr>
          <w:b/>
          <w:bCs/>
          <w:color w:val="000000"/>
          <w:spacing w:val="2"/>
        </w:rPr>
        <w:t xml:space="preserve">Руководитель организации:  </w:t>
      </w:r>
      <w:r>
        <w:rPr>
          <w:b/>
          <w:bCs/>
          <w:color w:val="000000"/>
          <w:spacing w:val="2"/>
        </w:rPr>
        <w:tab/>
      </w:r>
      <w:r>
        <w:rPr>
          <w:b/>
          <w:bCs/>
          <w:color w:val="000000"/>
          <w:spacing w:val="2"/>
        </w:rPr>
        <w:tab/>
        <w:t xml:space="preserve">_________________                 </w:t>
      </w:r>
      <w:r>
        <w:rPr>
          <w:b/>
          <w:bCs/>
          <w:color w:val="000000"/>
          <w:spacing w:val="2"/>
        </w:rPr>
        <w:tab/>
      </w:r>
      <w:r>
        <w:rPr>
          <w:b/>
          <w:bCs/>
          <w:color w:val="000000"/>
          <w:spacing w:val="2"/>
        </w:rPr>
        <w:tab/>
        <w:t xml:space="preserve"> _______________________</w:t>
      </w:r>
      <w:r>
        <w:tab/>
      </w:r>
      <w:r>
        <w:tab/>
      </w:r>
      <w:r>
        <w:tab/>
      </w:r>
      <w:r>
        <w:tab/>
        <w:t xml:space="preserve">        </w:t>
      </w:r>
    </w:p>
    <w:p w:rsidR="001F0FD1" w:rsidRDefault="001F0FD1">
      <w:pPr>
        <w:shd w:val="clear" w:color="auto" w:fill="FFFFFF"/>
        <w:spacing w:after="0"/>
        <w:ind w:left="2832"/>
        <w:rPr>
          <w:i/>
          <w:color w:val="000000"/>
          <w:spacing w:val="2"/>
          <w:sz w:val="20"/>
          <w:szCs w:val="20"/>
        </w:rPr>
      </w:pPr>
      <w:r>
        <w:rPr>
          <w:i/>
          <w:iCs/>
          <w:color w:val="000000"/>
          <w:spacing w:val="-1"/>
          <w:sz w:val="20"/>
          <w:szCs w:val="20"/>
        </w:rPr>
        <w:t xml:space="preserve">        </w:t>
      </w:r>
      <w:r>
        <w:rPr>
          <w:i/>
          <w:iCs/>
          <w:color w:val="000000"/>
          <w:spacing w:val="-1"/>
          <w:sz w:val="20"/>
          <w:szCs w:val="20"/>
        </w:rPr>
        <w:tab/>
      </w:r>
      <w:r>
        <w:rPr>
          <w:i/>
          <w:iCs/>
          <w:color w:val="000000"/>
          <w:spacing w:val="-1"/>
          <w:sz w:val="20"/>
          <w:szCs w:val="20"/>
        </w:rPr>
        <w:tab/>
        <w:t xml:space="preserve"> (должность, подпись)</w:t>
      </w:r>
      <w:r>
        <w:rPr>
          <w:i/>
          <w:iCs/>
          <w:color w:val="000000"/>
          <w:sz w:val="20"/>
          <w:szCs w:val="20"/>
        </w:rPr>
        <w:tab/>
        <w:t xml:space="preserve">                                   </w:t>
      </w:r>
      <w:r>
        <w:rPr>
          <w:i/>
          <w:iCs/>
          <w:color w:val="000000"/>
          <w:sz w:val="20"/>
          <w:szCs w:val="20"/>
        </w:rPr>
        <w:tab/>
      </w:r>
      <w:r>
        <w:rPr>
          <w:i/>
          <w:iCs/>
          <w:color w:val="000000"/>
          <w:sz w:val="20"/>
          <w:szCs w:val="20"/>
        </w:rPr>
        <w:tab/>
      </w:r>
      <w:r>
        <w:rPr>
          <w:i/>
          <w:color w:val="000000"/>
          <w:spacing w:val="2"/>
          <w:sz w:val="20"/>
          <w:szCs w:val="20"/>
        </w:rPr>
        <w:t>(Ф.И.О.)</w:t>
      </w:r>
    </w:p>
    <w:p w:rsidR="001F0FD1" w:rsidRDefault="001F0FD1">
      <w:pPr>
        <w:shd w:val="clear" w:color="auto" w:fill="FFFFFF"/>
        <w:spacing w:after="0"/>
        <w:rPr>
          <w:b/>
          <w:bCs/>
          <w:color w:val="000000"/>
        </w:rPr>
      </w:pPr>
      <w:r>
        <w:rPr>
          <w:b/>
          <w:bCs/>
          <w:color w:val="000000"/>
        </w:rPr>
        <w:t xml:space="preserve">Главный бухгалтер:               </w:t>
      </w:r>
      <w:r>
        <w:rPr>
          <w:b/>
          <w:bCs/>
          <w:color w:val="000000"/>
        </w:rPr>
        <w:tab/>
      </w:r>
      <w:r>
        <w:rPr>
          <w:b/>
          <w:bCs/>
          <w:color w:val="000000"/>
        </w:rPr>
        <w:tab/>
        <w:t xml:space="preserve"> __________________                 </w:t>
      </w:r>
      <w:r>
        <w:rPr>
          <w:b/>
          <w:bCs/>
          <w:color w:val="000000"/>
        </w:rPr>
        <w:tab/>
      </w:r>
      <w:r>
        <w:rPr>
          <w:b/>
          <w:bCs/>
          <w:color w:val="000000"/>
        </w:rPr>
        <w:tab/>
        <w:t xml:space="preserve">  _______________________</w:t>
      </w:r>
    </w:p>
    <w:p w:rsidR="001F0FD1" w:rsidRDefault="001F0FD1">
      <w:pPr>
        <w:shd w:val="clear" w:color="auto" w:fill="FFFFFF"/>
        <w:tabs>
          <w:tab w:val="left" w:pos="9891"/>
        </w:tabs>
        <w:spacing w:after="0"/>
        <w:ind w:left="3466"/>
        <w:rPr>
          <w:vertAlign w:val="superscript"/>
        </w:rPr>
      </w:pPr>
      <w:r>
        <w:t xml:space="preserve">                            (подпись)</w:t>
      </w:r>
      <w:r>
        <w:tab/>
        <w:t xml:space="preserve">                   </w:t>
      </w:r>
      <w:r>
        <w:tab/>
      </w:r>
      <w:r>
        <w:tab/>
      </w:r>
      <w:r>
        <w:tab/>
        <w:t xml:space="preserve"> </w:t>
      </w:r>
      <w:r>
        <w:rPr>
          <w:spacing w:val="2"/>
        </w:rPr>
        <w:t>(Ф.И.О.)</w:t>
      </w:r>
      <w:r>
        <w:rPr>
          <w:vertAlign w:val="superscript"/>
        </w:rPr>
        <w:tab/>
      </w:r>
    </w:p>
    <w:sectPr w:rsidR="001F0FD1" w:rsidSect="0082448C">
      <w:footnotePr>
        <w:pos w:val="beneathText"/>
      </w:footnotePr>
      <w:pgSz w:w="16837" w:h="11905" w:orient="landscape"/>
      <w:pgMar w:top="899" w:right="851" w:bottom="754" w:left="851"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choolBookC">
    <w:altName w:val="Courier New"/>
    <w:charset w:val="00"/>
    <w:family w:val="decorative"/>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1">
    <w:nsid w:val="00000002"/>
    <w:multiLevelType w:val="multilevel"/>
    <w:tmpl w:val="00000002"/>
    <w:name w:val="WW8Num6"/>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00000003"/>
    <w:multiLevelType w:val="multilevel"/>
    <w:tmpl w:val="00000003"/>
    <w:name w:val="WW8Num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multilevel"/>
    <w:tmpl w:val="00000004"/>
    <w:name w:val="WW8Num12"/>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4">
    <w:nsid w:val="00000005"/>
    <w:multiLevelType w:val="multilevel"/>
    <w:tmpl w:val="00000005"/>
    <w:name w:val="WW8Num1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F304F5"/>
    <w:rsid w:val="00082A75"/>
    <w:rsid w:val="001F0FD1"/>
    <w:rsid w:val="0040338C"/>
    <w:rsid w:val="006C1EE4"/>
    <w:rsid w:val="007431B5"/>
    <w:rsid w:val="0082448C"/>
    <w:rsid w:val="008F4FFC"/>
    <w:rsid w:val="00CA0672"/>
    <w:rsid w:val="00E72086"/>
    <w:rsid w:val="00F304F5"/>
    <w:rsid w:val="00FA75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2448C"/>
    <w:pPr>
      <w:suppressAutoHyphens/>
      <w:spacing w:after="60"/>
      <w:jc w:val="both"/>
    </w:pPr>
    <w:rPr>
      <w:sz w:val="24"/>
      <w:szCs w:val="24"/>
      <w:lang w:eastAsia="ar-SA"/>
    </w:rPr>
  </w:style>
  <w:style w:type="paragraph" w:styleId="1">
    <w:name w:val="heading 1"/>
    <w:basedOn w:val="a"/>
    <w:next w:val="a"/>
    <w:qFormat/>
    <w:rsid w:val="0082448C"/>
    <w:pPr>
      <w:keepNext/>
      <w:spacing w:before="240"/>
      <w:outlineLvl w:val="0"/>
    </w:pPr>
    <w:rPr>
      <w:rFonts w:ascii="Arial" w:hAnsi="Arial" w:cs="Arial"/>
      <w:b/>
      <w:bCs/>
      <w:kern w:val="1"/>
      <w:sz w:val="32"/>
      <w:szCs w:val="32"/>
    </w:rPr>
  </w:style>
  <w:style w:type="paragraph" w:styleId="2">
    <w:name w:val="heading 2"/>
    <w:basedOn w:val="a"/>
    <w:next w:val="a"/>
    <w:qFormat/>
    <w:rsid w:val="0082448C"/>
    <w:pPr>
      <w:keepNext/>
      <w:tabs>
        <w:tab w:val="num" w:pos="1134"/>
      </w:tabs>
      <w:spacing w:before="360" w:after="120"/>
      <w:ind w:left="1134" w:hanging="1134"/>
      <w:jc w:val="left"/>
      <w:outlineLvl w:val="1"/>
    </w:pPr>
    <w:rPr>
      <w:b/>
      <w:bCs/>
      <w:smallCaps/>
      <w:sz w:val="32"/>
      <w:szCs w:val="28"/>
    </w:rPr>
  </w:style>
  <w:style w:type="paragraph" w:styleId="3">
    <w:name w:val="heading 3"/>
    <w:basedOn w:val="a"/>
    <w:next w:val="a"/>
    <w:qFormat/>
    <w:rsid w:val="0082448C"/>
    <w:pPr>
      <w:keepNext/>
      <w:tabs>
        <w:tab w:val="num" w:pos="432"/>
      </w:tabs>
      <w:spacing w:before="240"/>
      <w:ind w:left="432" w:hanging="432"/>
      <w:outlineLvl w:val="2"/>
    </w:pPr>
    <w:rPr>
      <w:rFonts w:ascii="Arial" w:hAnsi="Arial"/>
      <w:b/>
      <w:szCs w:val="20"/>
    </w:rPr>
  </w:style>
  <w:style w:type="paragraph" w:styleId="4">
    <w:name w:val="heading 4"/>
    <w:basedOn w:val="a"/>
    <w:next w:val="a"/>
    <w:qFormat/>
    <w:rsid w:val="0082448C"/>
    <w:pPr>
      <w:keepNext/>
      <w:tabs>
        <w:tab w:val="num" w:pos="432"/>
      </w:tabs>
      <w:spacing w:before="240"/>
      <w:ind w:left="432" w:hanging="432"/>
      <w:outlineLvl w:val="3"/>
    </w:pPr>
    <w:rPr>
      <w:rFonts w:ascii="Arial" w:hAnsi="Arial"/>
      <w:szCs w:val="20"/>
    </w:rPr>
  </w:style>
  <w:style w:type="paragraph" w:styleId="5">
    <w:name w:val="heading 5"/>
    <w:basedOn w:val="a"/>
    <w:next w:val="a"/>
    <w:qFormat/>
    <w:rsid w:val="0082448C"/>
    <w:pPr>
      <w:tabs>
        <w:tab w:val="num" w:pos="432"/>
      </w:tabs>
      <w:spacing w:before="240"/>
      <w:ind w:left="432" w:hanging="432"/>
      <w:outlineLvl w:val="4"/>
    </w:pPr>
    <w:rPr>
      <w:sz w:val="22"/>
      <w:szCs w:val="20"/>
    </w:rPr>
  </w:style>
  <w:style w:type="paragraph" w:styleId="6">
    <w:name w:val="heading 6"/>
    <w:basedOn w:val="a"/>
    <w:next w:val="a"/>
    <w:qFormat/>
    <w:rsid w:val="0082448C"/>
    <w:pPr>
      <w:tabs>
        <w:tab w:val="num" w:pos="432"/>
      </w:tabs>
      <w:spacing w:before="240"/>
      <w:ind w:left="432" w:hanging="432"/>
      <w:outlineLvl w:val="5"/>
    </w:pPr>
    <w:rPr>
      <w:i/>
      <w:sz w:val="22"/>
      <w:szCs w:val="20"/>
    </w:rPr>
  </w:style>
  <w:style w:type="paragraph" w:styleId="7">
    <w:name w:val="heading 7"/>
    <w:basedOn w:val="a"/>
    <w:next w:val="a"/>
    <w:qFormat/>
    <w:rsid w:val="0082448C"/>
    <w:pPr>
      <w:tabs>
        <w:tab w:val="num" w:pos="432"/>
      </w:tabs>
      <w:spacing w:before="240"/>
      <w:ind w:left="432" w:hanging="432"/>
      <w:outlineLvl w:val="6"/>
    </w:pPr>
    <w:rPr>
      <w:rFonts w:ascii="Arial" w:hAnsi="Arial"/>
      <w:sz w:val="20"/>
      <w:szCs w:val="20"/>
    </w:rPr>
  </w:style>
  <w:style w:type="paragraph" w:styleId="8">
    <w:name w:val="heading 8"/>
    <w:basedOn w:val="a"/>
    <w:next w:val="a"/>
    <w:qFormat/>
    <w:rsid w:val="0082448C"/>
    <w:pPr>
      <w:tabs>
        <w:tab w:val="num" w:pos="432"/>
      </w:tabs>
      <w:spacing w:before="240"/>
      <w:ind w:left="432" w:hanging="432"/>
      <w:outlineLvl w:val="7"/>
    </w:pPr>
    <w:rPr>
      <w:rFonts w:ascii="Arial" w:hAnsi="Arial"/>
      <w:i/>
      <w:sz w:val="20"/>
      <w:szCs w:val="20"/>
    </w:rPr>
  </w:style>
  <w:style w:type="paragraph" w:styleId="9">
    <w:name w:val="heading 9"/>
    <w:basedOn w:val="a"/>
    <w:next w:val="a"/>
    <w:qFormat/>
    <w:rsid w:val="0082448C"/>
    <w:pPr>
      <w:tabs>
        <w:tab w:val="num" w:pos="432"/>
      </w:tabs>
      <w:spacing w:before="240"/>
      <w:ind w:left="432" w:hanging="432"/>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2448C"/>
    <w:rPr>
      <w:rFonts w:ascii="Symbol" w:hAnsi="Symbol"/>
    </w:rPr>
  </w:style>
  <w:style w:type="character" w:customStyle="1" w:styleId="WW8Num2z0">
    <w:name w:val="WW8Num2z0"/>
    <w:rsid w:val="0082448C"/>
    <w:rPr>
      <w:rFonts w:ascii="Symbol" w:hAnsi="Symbol"/>
    </w:rPr>
  </w:style>
  <w:style w:type="character" w:customStyle="1" w:styleId="WW8Num4z0">
    <w:name w:val="WW8Num4z0"/>
    <w:rsid w:val="0082448C"/>
    <w:rPr>
      <w:rFonts w:ascii="Times New Roman" w:hAnsi="Times New Roman" w:cs="Times New Roman"/>
      <w:sz w:val="24"/>
      <w:szCs w:val="24"/>
    </w:rPr>
  </w:style>
  <w:style w:type="character" w:customStyle="1" w:styleId="WW8Num4z1">
    <w:name w:val="WW8Num4z1"/>
    <w:rsid w:val="0082448C"/>
    <w:rPr>
      <w:rFonts w:ascii="Courier New" w:hAnsi="Courier New" w:cs="SchoolBookC"/>
    </w:rPr>
  </w:style>
  <w:style w:type="character" w:customStyle="1" w:styleId="WW8Num4z2">
    <w:name w:val="WW8Num4z2"/>
    <w:rsid w:val="0082448C"/>
    <w:rPr>
      <w:rFonts w:ascii="Wingdings" w:hAnsi="Wingdings"/>
    </w:rPr>
  </w:style>
  <w:style w:type="character" w:customStyle="1" w:styleId="WW8Num4z3">
    <w:name w:val="WW8Num4z3"/>
    <w:rsid w:val="0082448C"/>
    <w:rPr>
      <w:rFonts w:ascii="Symbol" w:hAnsi="Symbol"/>
    </w:rPr>
  </w:style>
  <w:style w:type="character" w:customStyle="1" w:styleId="WW8Num6z0">
    <w:name w:val="WW8Num6z0"/>
    <w:rsid w:val="0082448C"/>
    <w:rPr>
      <w:b/>
      <w:i w:val="0"/>
    </w:rPr>
  </w:style>
  <w:style w:type="character" w:customStyle="1" w:styleId="WW8Num6z1">
    <w:name w:val="WW8Num6z1"/>
    <w:rsid w:val="0082448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6z2">
    <w:name w:val="WW8Num6z2"/>
    <w:rsid w:val="0082448C"/>
    <w:rPr>
      <w:b w:val="0"/>
      <w:bCs w:val="0"/>
      <w:i w:val="0"/>
      <w:iCs w:val="0"/>
    </w:rPr>
  </w:style>
  <w:style w:type="character" w:customStyle="1" w:styleId="WW8Num6z3">
    <w:name w:val="WW8Num6z3"/>
    <w:rsid w:val="0082448C"/>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6z5">
    <w:name w:val="WW8Num6z5"/>
    <w:rsid w:val="0082448C"/>
    <w:rPr>
      <w:rFonts w:ascii="Symbol" w:hAnsi="Symbol"/>
    </w:rPr>
  </w:style>
  <w:style w:type="character" w:customStyle="1" w:styleId="WW8Num8z0">
    <w:name w:val="WW8Num8z0"/>
    <w:rsid w:val="0082448C"/>
    <w:rPr>
      <w:rFonts w:ascii="Symbol" w:hAnsi="Symbol"/>
    </w:rPr>
  </w:style>
  <w:style w:type="character" w:customStyle="1" w:styleId="WW8Num8z1">
    <w:name w:val="WW8Num8z1"/>
    <w:rsid w:val="0082448C"/>
    <w:rPr>
      <w:rFonts w:ascii="Courier New" w:hAnsi="Courier New" w:cs="Courier New"/>
    </w:rPr>
  </w:style>
  <w:style w:type="character" w:customStyle="1" w:styleId="WW8Num8z2">
    <w:name w:val="WW8Num8z2"/>
    <w:rsid w:val="0082448C"/>
    <w:rPr>
      <w:rFonts w:ascii="Wingdings" w:hAnsi="Wingdings"/>
    </w:rPr>
  </w:style>
  <w:style w:type="character" w:customStyle="1" w:styleId="WW8Num12z0">
    <w:name w:val="WW8Num12z0"/>
    <w:rsid w:val="0082448C"/>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sid w:val="0082448C"/>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sid w:val="0082448C"/>
    <w:rPr>
      <w:b w:val="0"/>
      <w:bCs w:val="0"/>
      <w:i w:val="0"/>
      <w:iCs w:val="0"/>
      <w:color w:val="auto"/>
    </w:rPr>
  </w:style>
  <w:style w:type="character" w:customStyle="1" w:styleId="WW8Num12z3">
    <w:name w:val="WW8Num12z3"/>
    <w:rsid w:val="0082448C"/>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sid w:val="0082448C"/>
    <w:rPr>
      <w:b w:val="0"/>
      <w:bCs w:val="0"/>
      <w:i w:val="0"/>
      <w:iCs w:val="0"/>
    </w:rPr>
  </w:style>
  <w:style w:type="character" w:customStyle="1" w:styleId="WW8Num12z5">
    <w:name w:val="WW8Num12z5"/>
    <w:rsid w:val="0082448C"/>
    <w:rPr>
      <w:rFonts w:ascii="Symbol" w:hAnsi="Symbol"/>
    </w:rPr>
  </w:style>
  <w:style w:type="character" w:customStyle="1" w:styleId="WW8Num18z0">
    <w:name w:val="WW8Num18z0"/>
    <w:rsid w:val="0082448C"/>
    <w:rPr>
      <w:rFonts w:ascii="Times New Roman" w:hAnsi="Times New Roman" w:cs="Times New Roman"/>
      <w:sz w:val="24"/>
      <w:szCs w:val="24"/>
    </w:rPr>
  </w:style>
  <w:style w:type="character" w:customStyle="1" w:styleId="WW8Num18z1">
    <w:name w:val="WW8Num18z1"/>
    <w:rsid w:val="0082448C"/>
    <w:rPr>
      <w:rFonts w:ascii="Courier New" w:hAnsi="Courier New" w:cs="SchoolBookC"/>
    </w:rPr>
  </w:style>
  <w:style w:type="character" w:customStyle="1" w:styleId="WW8Num18z2">
    <w:name w:val="WW8Num18z2"/>
    <w:rsid w:val="0082448C"/>
    <w:rPr>
      <w:rFonts w:ascii="Wingdings" w:hAnsi="Wingdings"/>
    </w:rPr>
  </w:style>
  <w:style w:type="character" w:customStyle="1" w:styleId="WW8Num18z3">
    <w:name w:val="WW8Num18z3"/>
    <w:rsid w:val="0082448C"/>
    <w:rPr>
      <w:rFonts w:ascii="Symbol" w:hAnsi="Symbol"/>
    </w:rPr>
  </w:style>
  <w:style w:type="character" w:customStyle="1" w:styleId="10">
    <w:name w:val="Основной шрифт абзаца1"/>
    <w:rsid w:val="0082448C"/>
  </w:style>
  <w:style w:type="character" w:customStyle="1" w:styleId="20">
    <w:name w:val="Знак Знак2"/>
    <w:basedOn w:val="10"/>
    <w:rsid w:val="0082448C"/>
    <w:rPr>
      <w:i/>
      <w:sz w:val="22"/>
      <w:lang w:val="ru-RU" w:eastAsia="ar-SA" w:bidi="ar-SA"/>
    </w:rPr>
  </w:style>
  <w:style w:type="character" w:customStyle="1" w:styleId="a3">
    <w:name w:val="Основной текст Знак Знак Знак"/>
    <w:basedOn w:val="10"/>
    <w:rsid w:val="0082448C"/>
    <w:rPr>
      <w:sz w:val="24"/>
      <w:lang w:val="ru-RU" w:eastAsia="ar-SA" w:bidi="ar-SA"/>
    </w:rPr>
  </w:style>
  <w:style w:type="character" w:customStyle="1" w:styleId="11">
    <w:name w:val="Знак Знак1"/>
    <w:basedOn w:val="10"/>
    <w:rsid w:val="0082448C"/>
    <w:rPr>
      <w:sz w:val="24"/>
      <w:szCs w:val="24"/>
      <w:lang w:val="ru-RU" w:eastAsia="ar-SA" w:bidi="ar-SA"/>
    </w:rPr>
  </w:style>
  <w:style w:type="character" w:styleId="a4">
    <w:name w:val="Hyperlink"/>
    <w:basedOn w:val="10"/>
    <w:rsid w:val="0082448C"/>
    <w:rPr>
      <w:color w:val="0000FF"/>
      <w:u w:val="single"/>
    </w:rPr>
  </w:style>
  <w:style w:type="character" w:customStyle="1" w:styleId="a5">
    <w:name w:val="Знак Знак"/>
    <w:basedOn w:val="10"/>
    <w:rsid w:val="0082448C"/>
    <w:rPr>
      <w:sz w:val="24"/>
      <w:lang w:val="ru-RU" w:eastAsia="ar-SA" w:bidi="ar-SA"/>
    </w:rPr>
  </w:style>
  <w:style w:type="character" w:customStyle="1" w:styleId="12">
    <w:name w:val="Знак Знак Знак1"/>
    <w:basedOn w:val="10"/>
    <w:rsid w:val="0082448C"/>
    <w:rPr>
      <w:rFonts w:ascii="Arial" w:hAnsi="Arial"/>
      <w:b/>
      <w:kern w:val="1"/>
      <w:sz w:val="32"/>
      <w:lang w:val="ru-RU" w:eastAsia="ar-SA" w:bidi="ar-SA"/>
    </w:rPr>
  </w:style>
  <w:style w:type="character" w:customStyle="1" w:styleId="a6">
    <w:name w:val="Знак Знак Знак"/>
    <w:basedOn w:val="10"/>
    <w:rsid w:val="0082448C"/>
    <w:rPr>
      <w:sz w:val="16"/>
      <w:szCs w:val="16"/>
      <w:lang w:val="ru-RU" w:eastAsia="ar-SA" w:bidi="ar-SA"/>
    </w:rPr>
  </w:style>
  <w:style w:type="character" w:styleId="a7">
    <w:name w:val="page number"/>
    <w:basedOn w:val="10"/>
    <w:rsid w:val="0082448C"/>
  </w:style>
  <w:style w:type="character" w:customStyle="1" w:styleId="a8">
    <w:name w:val="комментарий"/>
    <w:basedOn w:val="10"/>
    <w:rsid w:val="0082448C"/>
    <w:rPr>
      <w:i/>
      <w:u w:val="single"/>
      <w:shd w:val="clear" w:color="auto" w:fill="FFFF99"/>
    </w:rPr>
  </w:style>
  <w:style w:type="character" w:styleId="a9">
    <w:name w:val="FollowedHyperlink"/>
    <w:basedOn w:val="10"/>
    <w:rsid w:val="0082448C"/>
    <w:rPr>
      <w:color w:val="800080"/>
      <w:u w:val="single"/>
    </w:rPr>
  </w:style>
  <w:style w:type="character" w:customStyle="1" w:styleId="aa">
    <w:name w:val="Основной шрифт"/>
    <w:rsid w:val="0082448C"/>
  </w:style>
  <w:style w:type="paragraph" w:customStyle="1" w:styleId="ab">
    <w:name w:val="Заголовок"/>
    <w:basedOn w:val="a"/>
    <w:next w:val="ac"/>
    <w:rsid w:val="0082448C"/>
    <w:pPr>
      <w:keepNext/>
      <w:spacing w:before="240" w:after="120"/>
    </w:pPr>
    <w:rPr>
      <w:rFonts w:ascii="Arial" w:eastAsia="MS Mincho" w:hAnsi="Arial" w:cs="Tahoma"/>
      <w:sz w:val="28"/>
      <w:szCs w:val="28"/>
    </w:rPr>
  </w:style>
  <w:style w:type="paragraph" w:styleId="ac">
    <w:name w:val="Body Text"/>
    <w:basedOn w:val="a"/>
    <w:rsid w:val="0082448C"/>
    <w:pPr>
      <w:spacing w:after="120"/>
    </w:pPr>
    <w:rPr>
      <w:szCs w:val="20"/>
    </w:rPr>
  </w:style>
  <w:style w:type="paragraph" w:styleId="ad">
    <w:name w:val="List"/>
    <w:basedOn w:val="ac"/>
    <w:rsid w:val="0082448C"/>
    <w:rPr>
      <w:rFonts w:ascii="Arial" w:hAnsi="Arial" w:cs="Tahoma"/>
    </w:rPr>
  </w:style>
  <w:style w:type="paragraph" w:customStyle="1" w:styleId="13">
    <w:name w:val="Название1"/>
    <w:basedOn w:val="a"/>
    <w:rsid w:val="0082448C"/>
    <w:pPr>
      <w:suppressLineNumbers/>
      <w:spacing w:before="120" w:after="120"/>
    </w:pPr>
    <w:rPr>
      <w:rFonts w:ascii="Arial" w:hAnsi="Arial" w:cs="Tahoma"/>
      <w:i/>
      <w:iCs/>
      <w:sz w:val="20"/>
    </w:rPr>
  </w:style>
  <w:style w:type="paragraph" w:customStyle="1" w:styleId="14">
    <w:name w:val="Указатель1"/>
    <w:basedOn w:val="a"/>
    <w:rsid w:val="0082448C"/>
    <w:pPr>
      <w:suppressLineNumbers/>
    </w:pPr>
    <w:rPr>
      <w:rFonts w:ascii="Arial" w:hAnsi="Arial" w:cs="Tahoma"/>
    </w:rPr>
  </w:style>
  <w:style w:type="paragraph" w:styleId="ae">
    <w:name w:val="Body Text Indent"/>
    <w:basedOn w:val="a"/>
    <w:rsid w:val="0082448C"/>
    <w:pPr>
      <w:spacing w:after="120"/>
      <w:ind w:left="283"/>
    </w:pPr>
  </w:style>
  <w:style w:type="paragraph" w:customStyle="1" w:styleId="af">
    <w:name w:val="Словарная статья"/>
    <w:basedOn w:val="a"/>
    <w:next w:val="a"/>
    <w:rsid w:val="0082448C"/>
    <w:pPr>
      <w:autoSpaceDE w:val="0"/>
      <w:spacing w:after="0"/>
      <w:ind w:right="118"/>
    </w:pPr>
    <w:rPr>
      <w:rFonts w:ascii="Arial" w:hAnsi="Arial"/>
      <w:sz w:val="20"/>
      <w:szCs w:val="20"/>
    </w:rPr>
  </w:style>
  <w:style w:type="paragraph" w:styleId="af0">
    <w:name w:val="List Paragraph"/>
    <w:basedOn w:val="a"/>
    <w:qFormat/>
    <w:rsid w:val="0082448C"/>
    <w:pPr>
      <w:spacing w:after="200" w:line="276" w:lineRule="auto"/>
      <w:ind w:left="720"/>
      <w:jc w:val="left"/>
    </w:pPr>
    <w:rPr>
      <w:rFonts w:ascii="Calibri" w:eastAsia="Calibri" w:hAnsi="Calibri"/>
      <w:sz w:val="22"/>
      <w:szCs w:val="22"/>
    </w:rPr>
  </w:style>
  <w:style w:type="paragraph" w:styleId="af1">
    <w:name w:val="No Spacing"/>
    <w:qFormat/>
    <w:rsid w:val="0082448C"/>
    <w:pPr>
      <w:suppressAutoHyphens/>
    </w:pPr>
    <w:rPr>
      <w:rFonts w:eastAsia="Arial"/>
      <w:sz w:val="24"/>
      <w:szCs w:val="24"/>
      <w:lang w:eastAsia="ar-SA"/>
    </w:rPr>
  </w:style>
  <w:style w:type="paragraph" w:styleId="af2">
    <w:name w:val="footer"/>
    <w:basedOn w:val="a"/>
    <w:rsid w:val="0082448C"/>
    <w:pPr>
      <w:tabs>
        <w:tab w:val="center" w:pos="4153"/>
        <w:tab w:val="right" w:pos="8306"/>
      </w:tabs>
    </w:pPr>
    <w:rPr>
      <w:szCs w:val="20"/>
    </w:rPr>
  </w:style>
  <w:style w:type="paragraph" w:styleId="af3">
    <w:name w:val="Title"/>
    <w:basedOn w:val="a"/>
    <w:next w:val="af4"/>
    <w:qFormat/>
    <w:rsid w:val="0082448C"/>
    <w:pPr>
      <w:spacing w:before="240"/>
      <w:jc w:val="center"/>
    </w:pPr>
    <w:rPr>
      <w:rFonts w:ascii="Arial" w:hAnsi="Arial"/>
      <w:b/>
      <w:kern w:val="1"/>
      <w:sz w:val="32"/>
      <w:szCs w:val="20"/>
    </w:rPr>
  </w:style>
  <w:style w:type="paragraph" w:styleId="af4">
    <w:name w:val="Subtitle"/>
    <w:basedOn w:val="ab"/>
    <w:next w:val="ac"/>
    <w:qFormat/>
    <w:rsid w:val="0082448C"/>
    <w:pPr>
      <w:jc w:val="center"/>
    </w:pPr>
    <w:rPr>
      <w:i/>
      <w:iCs/>
    </w:rPr>
  </w:style>
  <w:style w:type="paragraph" w:customStyle="1" w:styleId="31">
    <w:name w:val="Основной текст с отступом 31"/>
    <w:basedOn w:val="a"/>
    <w:rsid w:val="0082448C"/>
    <w:pPr>
      <w:spacing w:after="120"/>
      <w:ind w:left="283"/>
    </w:pPr>
    <w:rPr>
      <w:sz w:val="16"/>
      <w:szCs w:val="16"/>
    </w:rPr>
  </w:style>
  <w:style w:type="paragraph" w:customStyle="1" w:styleId="22">
    <w:name w:val="Основной текст с отступом 22"/>
    <w:basedOn w:val="a"/>
    <w:rsid w:val="0082448C"/>
    <w:pPr>
      <w:spacing w:after="120" w:line="480" w:lineRule="auto"/>
      <w:ind w:left="283"/>
    </w:pPr>
  </w:style>
  <w:style w:type="paragraph" w:styleId="af5">
    <w:name w:val="Normal (Web)"/>
    <w:basedOn w:val="a"/>
    <w:rsid w:val="0082448C"/>
    <w:pPr>
      <w:spacing w:before="100" w:after="100"/>
      <w:jc w:val="left"/>
    </w:pPr>
    <w:rPr>
      <w:szCs w:val="20"/>
    </w:rPr>
  </w:style>
  <w:style w:type="paragraph" w:styleId="af6">
    <w:name w:val="header"/>
    <w:basedOn w:val="a"/>
    <w:rsid w:val="0082448C"/>
    <w:pPr>
      <w:tabs>
        <w:tab w:val="center" w:pos="4677"/>
        <w:tab w:val="right" w:pos="9355"/>
      </w:tabs>
      <w:spacing w:after="0"/>
      <w:jc w:val="left"/>
    </w:pPr>
  </w:style>
  <w:style w:type="paragraph" w:customStyle="1" w:styleId="21">
    <w:name w:val="Основной текст с отступом 21"/>
    <w:basedOn w:val="a"/>
    <w:rsid w:val="0082448C"/>
    <w:pPr>
      <w:spacing w:after="120" w:line="480" w:lineRule="auto"/>
      <w:ind w:left="283"/>
    </w:pPr>
    <w:rPr>
      <w:szCs w:val="20"/>
    </w:rPr>
  </w:style>
  <w:style w:type="paragraph" w:customStyle="1" w:styleId="af7">
    <w:name w:val="Таблица шапка"/>
    <w:basedOn w:val="a"/>
    <w:rsid w:val="0082448C"/>
    <w:pPr>
      <w:keepNext/>
      <w:spacing w:before="40" w:after="40"/>
      <w:ind w:left="57" w:right="57"/>
      <w:jc w:val="left"/>
    </w:pPr>
    <w:rPr>
      <w:sz w:val="18"/>
      <w:szCs w:val="18"/>
    </w:rPr>
  </w:style>
  <w:style w:type="paragraph" w:customStyle="1" w:styleId="af8">
    <w:name w:val="Таблица текст"/>
    <w:basedOn w:val="a"/>
    <w:rsid w:val="0082448C"/>
    <w:pPr>
      <w:spacing w:before="40" w:after="40"/>
      <w:ind w:left="57" w:right="57"/>
      <w:jc w:val="left"/>
    </w:pPr>
    <w:rPr>
      <w:sz w:val="22"/>
      <w:szCs w:val="22"/>
    </w:rPr>
  </w:style>
  <w:style w:type="paragraph" w:customStyle="1" w:styleId="-">
    <w:name w:val="Контракт-раздел"/>
    <w:basedOn w:val="a"/>
    <w:next w:val="-0"/>
    <w:rsid w:val="0082448C"/>
    <w:pPr>
      <w:keepNext/>
      <w:tabs>
        <w:tab w:val="num" w:pos="0"/>
        <w:tab w:val="left" w:pos="540"/>
      </w:tabs>
      <w:spacing w:before="360" w:after="120"/>
      <w:jc w:val="center"/>
    </w:pPr>
    <w:rPr>
      <w:b/>
      <w:bCs/>
      <w:caps/>
    </w:rPr>
  </w:style>
  <w:style w:type="paragraph" w:customStyle="1" w:styleId="-0">
    <w:name w:val="Контракт-пункт"/>
    <w:basedOn w:val="a"/>
    <w:rsid w:val="0082448C"/>
    <w:pPr>
      <w:tabs>
        <w:tab w:val="num" w:pos="0"/>
      </w:tabs>
      <w:spacing w:after="0"/>
    </w:pPr>
  </w:style>
  <w:style w:type="paragraph" w:customStyle="1" w:styleId="-1">
    <w:name w:val="Контракт-подпункт"/>
    <w:basedOn w:val="a"/>
    <w:rsid w:val="0082448C"/>
    <w:pPr>
      <w:tabs>
        <w:tab w:val="num" w:pos="0"/>
      </w:tabs>
      <w:spacing w:after="0"/>
    </w:pPr>
  </w:style>
  <w:style w:type="paragraph" w:customStyle="1" w:styleId="-2">
    <w:name w:val="Контракт-подподпункт"/>
    <w:basedOn w:val="a"/>
    <w:rsid w:val="0082448C"/>
    <w:pPr>
      <w:tabs>
        <w:tab w:val="num" w:pos="0"/>
      </w:tabs>
      <w:spacing w:after="0"/>
    </w:pPr>
  </w:style>
  <w:style w:type="paragraph" w:customStyle="1" w:styleId="CharChar">
    <w:name w:val="Char Знак Знак Char Знак Знак Знак Знак Знак Знак Знак Знак Знак Знак Знак Знак Знак Знак Знак Знак"/>
    <w:basedOn w:val="a"/>
    <w:rsid w:val="0082448C"/>
    <w:pPr>
      <w:spacing w:after="0"/>
      <w:jc w:val="left"/>
    </w:pPr>
    <w:rPr>
      <w:rFonts w:ascii="Verdana" w:hAnsi="Verdana" w:cs="Verdana"/>
      <w:sz w:val="20"/>
      <w:szCs w:val="20"/>
      <w:lang w:val="en-US"/>
    </w:rPr>
  </w:style>
  <w:style w:type="paragraph" w:customStyle="1" w:styleId="af9">
    <w:name w:val="маркированный"/>
    <w:basedOn w:val="a"/>
    <w:rsid w:val="0082448C"/>
    <w:pPr>
      <w:tabs>
        <w:tab w:val="num" w:pos="567"/>
      </w:tabs>
      <w:spacing w:after="0"/>
      <w:ind w:left="567" w:hanging="567"/>
    </w:pPr>
  </w:style>
  <w:style w:type="paragraph" w:customStyle="1" w:styleId="afa">
    <w:name w:val="Пункт"/>
    <w:basedOn w:val="a"/>
    <w:rsid w:val="0082448C"/>
    <w:pPr>
      <w:tabs>
        <w:tab w:val="num" w:pos="567"/>
      </w:tabs>
      <w:spacing w:after="0"/>
      <w:ind w:left="567" w:hanging="567"/>
    </w:pPr>
  </w:style>
  <w:style w:type="paragraph" w:customStyle="1" w:styleId="afb">
    <w:name w:val="Подподпункт"/>
    <w:basedOn w:val="a"/>
    <w:rsid w:val="0082448C"/>
    <w:pPr>
      <w:tabs>
        <w:tab w:val="num" w:pos="720"/>
      </w:tabs>
      <w:spacing w:after="0"/>
      <w:ind w:left="720" w:hanging="360"/>
    </w:pPr>
  </w:style>
  <w:style w:type="paragraph" w:customStyle="1" w:styleId="15">
    <w:name w:val="Цитата1"/>
    <w:basedOn w:val="a"/>
    <w:rsid w:val="0082448C"/>
    <w:pPr>
      <w:spacing w:after="0" w:line="259" w:lineRule="auto"/>
      <w:ind w:left="1520" w:right="400"/>
    </w:pPr>
    <w:rPr>
      <w:szCs w:val="20"/>
    </w:rPr>
  </w:style>
  <w:style w:type="paragraph" w:customStyle="1" w:styleId="16">
    <w:name w:val="Дата1"/>
    <w:basedOn w:val="a"/>
    <w:next w:val="a"/>
    <w:rsid w:val="0082448C"/>
  </w:style>
  <w:style w:type="paragraph" w:styleId="HTML">
    <w:name w:val="HTML Address"/>
    <w:basedOn w:val="a"/>
    <w:rsid w:val="0082448C"/>
    <w:rPr>
      <w:i/>
      <w:iCs/>
    </w:rPr>
  </w:style>
  <w:style w:type="paragraph" w:styleId="afc">
    <w:name w:val="Balloon Text"/>
    <w:basedOn w:val="a"/>
    <w:rsid w:val="0082448C"/>
    <w:rPr>
      <w:rFonts w:ascii="Tahoma" w:hAnsi="Tahoma" w:cs="Tahoma"/>
      <w:sz w:val="16"/>
      <w:szCs w:val="16"/>
    </w:rPr>
  </w:style>
  <w:style w:type="paragraph" w:customStyle="1" w:styleId="PlainText1">
    <w:name w:val="Plain Text1"/>
    <w:basedOn w:val="a"/>
    <w:rsid w:val="0082448C"/>
    <w:pPr>
      <w:spacing w:after="0"/>
      <w:jc w:val="left"/>
    </w:pPr>
    <w:rPr>
      <w:rFonts w:ascii="Courier New" w:eastAsia="Calibri" w:hAnsi="Courier New"/>
      <w:sz w:val="20"/>
      <w:szCs w:val="20"/>
    </w:rPr>
  </w:style>
  <w:style w:type="paragraph" w:customStyle="1" w:styleId="afd">
    <w:name w:val="Содержимое таблицы"/>
    <w:basedOn w:val="a"/>
    <w:rsid w:val="0082448C"/>
    <w:pPr>
      <w:suppressLineNumbers/>
    </w:pPr>
  </w:style>
  <w:style w:type="paragraph" w:customStyle="1" w:styleId="afe">
    <w:name w:val="Заголовок таблицы"/>
    <w:basedOn w:val="afd"/>
    <w:rsid w:val="0082448C"/>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1120</Words>
  <Characters>6384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ННКЦ</Company>
  <LinksUpToDate>false</LinksUpToDate>
  <CharactersWithSpaces>7490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cp:lastModifiedBy>Koryukova_IU</cp:lastModifiedBy>
  <cp:revision>2</cp:revision>
  <cp:lastPrinted>2010-01-27T08:40:00Z</cp:lastPrinted>
  <dcterms:created xsi:type="dcterms:W3CDTF">2012-03-15T04:36:00Z</dcterms:created>
  <dcterms:modified xsi:type="dcterms:W3CDTF">2012-03-15T04:36:00Z</dcterms:modified>
</cp:coreProperties>
</file>