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C55E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70703D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9314D" w:rsidP="00322EA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322EA9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C55E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22EA9" w:rsidRPr="00322EA9">
              <w:rPr>
                <w:color w:val="000000"/>
                <w:sz w:val="28"/>
                <w:lang w:eastAsia="ru-RU"/>
              </w:rPr>
              <w:t>32981-ВК</w:t>
            </w:r>
            <w:r w:rsidR="0070703D">
              <w:rPr>
                <w:color w:val="000000"/>
                <w:sz w:val="28"/>
                <w:lang w:eastAsia="ru-RU"/>
              </w:rPr>
              <w:t>_</w:t>
            </w:r>
            <w:r w:rsidR="005C55EF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14C82">
        <w:rPr>
          <w:b/>
          <w:sz w:val="26"/>
          <w:szCs w:val="26"/>
        </w:rPr>
        <w:t>Автобус ЛАЗ-695 о673ее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14C82">
        <w:rPr>
          <w:b/>
          <w:sz w:val="28"/>
          <w:szCs w:val="28"/>
        </w:rPr>
        <w:t>Автобус ЛАЗ-695 о673ее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C55EF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5C55EF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>бря    202</w:t>
      </w:r>
      <w:r w:rsidR="0070703D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14C82">
        <w:rPr>
          <w:b/>
          <w:sz w:val="28"/>
          <w:szCs w:val="28"/>
        </w:rPr>
        <w:t>Автобус ЛАЗ-695 о673ее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14C82">
        <w:rPr>
          <w:b/>
          <w:sz w:val="28"/>
          <w:szCs w:val="28"/>
        </w:rPr>
        <w:t>Автобус ЛАЗ-695 о673ее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</w:t>
            </w:r>
            <w:r w:rsidR="00B14C82"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14C8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о673ее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C55E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C55E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C55E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5709D1E" wp14:editId="6C4850CD">
            <wp:simplePos x="0" y="0"/>
            <wp:positionH relativeFrom="column">
              <wp:posOffset>-24765</wp:posOffset>
            </wp:positionH>
            <wp:positionV relativeFrom="paragraph">
              <wp:posOffset>17780</wp:posOffset>
            </wp:positionV>
            <wp:extent cx="5135245" cy="3881120"/>
            <wp:effectExtent l="0" t="0" r="8255" b="5080"/>
            <wp:wrapNone/>
            <wp:docPr id="7" name="Рисунок 7" descr="H:\73\ИЗВЕЩЕНИЯ ОС\АВТОМОБИЛИ\Декабрь 2021_Автобусы и грузовики\Извещения\фото автобусы\о673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о673ее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388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9314D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D50BE90" wp14:editId="0DAB57FB">
            <wp:simplePos x="0" y="0"/>
            <wp:positionH relativeFrom="column">
              <wp:posOffset>1794584</wp:posOffset>
            </wp:positionH>
            <wp:positionV relativeFrom="paragraph">
              <wp:posOffset>23333</wp:posOffset>
            </wp:positionV>
            <wp:extent cx="4263390" cy="3955415"/>
            <wp:effectExtent l="0" t="0" r="3810" b="6985"/>
            <wp:wrapNone/>
            <wp:docPr id="6" name="Рисунок 6" descr="H:\73\ИЗВЕЩЕНИЯ ОС\АВТОМОБИЛИ\Декабрь 2021_Автобусы и грузовики\Извещения\фото автобусы\о673е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о673ее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395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15AFE78" wp14:editId="1AE1039C">
            <wp:simplePos x="0" y="0"/>
            <wp:positionH relativeFrom="column">
              <wp:posOffset>199833</wp:posOffset>
            </wp:positionH>
            <wp:positionV relativeFrom="paragraph">
              <wp:posOffset>-8757</wp:posOffset>
            </wp:positionV>
            <wp:extent cx="3742660" cy="5015554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о673е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о673ее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60" cy="5015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5542C1F" wp14:editId="492D8C4C">
            <wp:simplePos x="0" y="0"/>
            <wp:positionH relativeFrom="column">
              <wp:posOffset>2557780</wp:posOffset>
            </wp:positionH>
            <wp:positionV relativeFrom="paragraph">
              <wp:posOffset>102870</wp:posOffset>
            </wp:positionV>
            <wp:extent cx="3486785" cy="4656455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 автобусы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785" cy="465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14C82">
        <w:rPr>
          <w:b/>
          <w:sz w:val="28"/>
          <w:szCs w:val="28"/>
        </w:rPr>
        <w:t>Автобус ЛАЗ-695 о673ее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14C82">
              <w:rPr>
                <w:b/>
                <w:szCs w:val="24"/>
              </w:rPr>
              <w:t>Автобус ЛАЗ-695 о673ее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C55EF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</w:t>
          </w:r>
          <w:r w:rsidR="00B14C82">
            <w:rPr>
              <w:sz w:val="28"/>
            </w:rPr>
            <w:t>5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9839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B14C82">
            <w:rPr>
              <w:sz w:val="28"/>
            </w:rPr>
            <w:t>о673ее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C55E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C55E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C55E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C55E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2EA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314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55EF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3C3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703D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C03948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C03948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C03948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C03948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C03948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C03948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F73E9-4CD9-44C5-8C02-112F9D74B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4764</Words>
  <Characters>27157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2021-12-29T09:02:00Z</dcterms:created>
  <dcterms:modified xsi:type="dcterms:W3CDTF">2022-01-14T07:18:00Z</dcterms:modified>
</cp:coreProperties>
</file>