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6713" w:type="dxa"/>
        <w:jc w:val="right"/>
        <w:tblInd w:w="4697" w:type="dxa"/>
        <w:tblLook w:val="01E0" w:firstRow="1" w:lastRow="1" w:firstColumn="1" w:lastColumn="1" w:noHBand="0" w:noVBand="0"/>
      </w:tblPr>
      <w:tblGrid>
        <w:gridCol w:w="6713"/>
      </w:tblGrid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ind w:left="-21" w:firstLine="21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УТВЕРЖДАЮ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Заместитель генерального директора </w:t>
            </w:r>
          </w:p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АО «ПО ЭХЗ» по закупкам и логистике 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 _________________ И.Н. Денисов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BC6EE6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 « _____ » ________________ 202</w:t>
            </w:r>
            <w:r w:rsidR="00BC6EE6">
              <w:rPr>
                <w:sz w:val="28"/>
                <w:szCs w:val="28"/>
                <w:lang w:eastAsia="ru-RU"/>
              </w:rPr>
              <w:t>1</w:t>
            </w:r>
          </w:p>
        </w:tc>
      </w:tr>
    </w:tbl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ИЗВЕЩЕНИЕ О ПРОВЕДЕНИИ ПРОЦЕДУРЫ «ПРЕДЛОЖЕНИЕ</w:t>
      </w: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 xml:space="preserve">ДЕЛАТЬ ОФЕРТУ ПРОДАВЦА» НА ПРОДАЖУ ЛОТА </w:t>
      </w:r>
    </w:p>
    <w:p w:rsidR="00E22475" w:rsidRPr="00F5554D" w:rsidRDefault="00F5554D" w:rsidP="00F5554D">
      <w:pPr>
        <w:jc w:val="center"/>
        <w:rPr>
          <w:b/>
          <w:sz w:val="28"/>
          <w:szCs w:val="24"/>
        </w:rPr>
      </w:pPr>
      <w:r w:rsidRPr="00F5554D">
        <w:rPr>
          <w:b/>
          <w:sz w:val="28"/>
          <w:szCs w:val="24"/>
        </w:rPr>
        <w:t xml:space="preserve"> </w:t>
      </w:r>
      <w:r w:rsidR="00E22475" w:rsidRPr="00F5554D">
        <w:rPr>
          <w:b/>
          <w:sz w:val="28"/>
          <w:szCs w:val="24"/>
        </w:rPr>
        <w:t>«</w:t>
      </w:r>
      <w:r w:rsidR="00C55A8A">
        <w:rPr>
          <w:b/>
          <w:sz w:val="28"/>
          <w:szCs w:val="24"/>
        </w:rPr>
        <w:t>Автомобиль ГАЗ-2705, гос.№ А411ЕТ</w:t>
      </w:r>
      <w:r w:rsidR="00E22475" w:rsidRPr="00F5554D">
        <w:rPr>
          <w:b/>
          <w:sz w:val="28"/>
          <w:szCs w:val="24"/>
        </w:rPr>
        <w:t>»</w:t>
      </w:r>
    </w:p>
    <w:p w:rsidR="00597382" w:rsidRDefault="00597382">
      <w:pPr>
        <w:jc w:val="center"/>
        <w:rPr>
          <w:b/>
          <w:sz w:val="24"/>
          <w:szCs w:val="24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№</w:t>
      </w:r>
      <w:r w:rsidRPr="00F5554D">
        <w:rPr>
          <w:lang w:eastAsia="ru-RU"/>
        </w:rPr>
        <w:t xml:space="preserve"> </w:t>
      </w:r>
      <w:r w:rsidRPr="00F5554D">
        <w:rPr>
          <w:b/>
          <w:sz w:val="28"/>
          <w:szCs w:val="28"/>
          <w:lang w:eastAsia="ru-RU"/>
        </w:rPr>
        <w:t>13-20.К/</w:t>
      </w:r>
      <w:r w:rsidR="00D63FDC" w:rsidRPr="00D63FDC">
        <w:rPr>
          <w:b/>
          <w:sz w:val="28"/>
          <w:szCs w:val="28"/>
          <w:lang w:eastAsia="ru-RU"/>
        </w:rPr>
        <w:t>28180</w:t>
      </w:r>
      <w:r w:rsidRPr="00F5554D">
        <w:rPr>
          <w:b/>
          <w:sz w:val="28"/>
          <w:szCs w:val="28"/>
          <w:lang w:eastAsia="ru-RU"/>
        </w:rPr>
        <w:t>-ВК</w:t>
      </w:r>
      <w:r w:rsidR="00D37A11">
        <w:rPr>
          <w:b/>
          <w:sz w:val="28"/>
          <w:szCs w:val="28"/>
          <w:lang w:eastAsia="ru-RU"/>
        </w:rPr>
        <w:t>_</w:t>
      </w:r>
      <w:r w:rsidR="00A208BB">
        <w:rPr>
          <w:b/>
          <w:sz w:val="28"/>
          <w:szCs w:val="28"/>
          <w:lang w:eastAsia="ru-RU"/>
        </w:rPr>
        <w:t>3</w:t>
      </w:r>
      <w:r w:rsidR="00101820">
        <w:rPr>
          <w:b/>
          <w:sz w:val="28"/>
          <w:szCs w:val="28"/>
          <w:lang w:eastAsia="ru-RU"/>
        </w:rPr>
        <w:t xml:space="preserve"> </w:t>
      </w:r>
      <w:r w:rsidRPr="00F5554D">
        <w:rPr>
          <w:b/>
          <w:sz w:val="28"/>
          <w:szCs w:val="28"/>
          <w:lang w:eastAsia="ru-RU"/>
        </w:rPr>
        <w:t xml:space="preserve">от </w:t>
      </w:r>
      <w:r w:rsidR="00D64BF5">
        <w:rPr>
          <w:b/>
          <w:sz w:val="28"/>
          <w:szCs w:val="28"/>
          <w:lang w:eastAsia="ru-RU"/>
        </w:rPr>
        <w:t>01</w:t>
      </w:r>
      <w:r w:rsidRPr="00F5554D">
        <w:rPr>
          <w:b/>
          <w:sz w:val="28"/>
          <w:szCs w:val="28"/>
          <w:lang w:eastAsia="ru-RU"/>
        </w:rPr>
        <w:t>.</w:t>
      </w:r>
      <w:r w:rsidR="003A50D7">
        <w:rPr>
          <w:b/>
          <w:sz w:val="28"/>
          <w:szCs w:val="28"/>
          <w:lang w:eastAsia="ru-RU"/>
        </w:rPr>
        <w:t>1</w:t>
      </w:r>
      <w:r w:rsidR="00D64BF5">
        <w:rPr>
          <w:b/>
          <w:sz w:val="28"/>
          <w:szCs w:val="28"/>
          <w:lang w:eastAsia="ru-RU"/>
        </w:rPr>
        <w:t>1</w:t>
      </w:r>
      <w:r w:rsidRPr="00F5554D">
        <w:rPr>
          <w:b/>
          <w:sz w:val="28"/>
          <w:szCs w:val="28"/>
          <w:lang w:eastAsia="ru-RU"/>
        </w:rPr>
        <w:t>.202</w:t>
      </w:r>
      <w:r w:rsidR="00C234D5">
        <w:rPr>
          <w:b/>
          <w:sz w:val="28"/>
          <w:szCs w:val="28"/>
          <w:lang w:eastAsia="ru-RU"/>
        </w:rPr>
        <w:t>1</w:t>
      </w: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Уважаемые Господа!</w:t>
      </w:r>
    </w:p>
    <w:p w:rsidR="00E22475" w:rsidRDefault="00E22475">
      <w:pPr>
        <w:jc w:val="center"/>
        <w:rPr>
          <w:sz w:val="24"/>
          <w:szCs w:val="24"/>
        </w:rPr>
      </w:pPr>
    </w:p>
    <w:p w:rsidR="00F5554D" w:rsidRPr="00F5554D" w:rsidRDefault="00F5554D">
      <w:pPr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C55A8A">
        <w:rPr>
          <w:b/>
          <w:sz w:val="28"/>
          <w:szCs w:val="28"/>
        </w:rPr>
        <w:t>Автомобиль ГАЗ-2705, гос.№ А411ЕТ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F5554D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C55A8A">
        <w:rPr>
          <w:b/>
          <w:sz w:val="28"/>
          <w:szCs w:val="28"/>
        </w:rPr>
        <w:t>Автомобиль ГАЗ-2705, гос.№ А411ЕТ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>
      <w:pPr>
        <w:widowControl/>
        <w:autoSpaceDE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C55A8A">
        <w:rPr>
          <w:b/>
          <w:sz w:val="28"/>
          <w:szCs w:val="28"/>
        </w:rPr>
        <w:t>Автомобиль ГАЗ-2705, гос.№ А411ЕТ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547C2A">
        <w:rPr>
          <w:sz w:val="28"/>
          <w:szCs w:val="28"/>
        </w:rPr>
        <w:t>199</w:t>
      </w:r>
      <w:r w:rsidR="00F22D93">
        <w:rPr>
          <w:sz w:val="28"/>
          <w:szCs w:val="28"/>
        </w:rPr>
        <w:t>9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410 000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>
      <w:pPr>
        <w:tabs>
          <w:tab w:val="left" w:pos="1134"/>
        </w:tabs>
        <w:ind w:right="282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8F61BD">
      <w:pPr>
        <w:tabs>
          <w:tab w:val="left" w:pos="1134"/>
        </w:tabs>
        <w:ind w:right="282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 xml:space="preserve">объекты основных средств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 в качестве «как они есть».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FB5238">
      <w:pPr>
        <w:tabs>
          <w:tab w:val="left" w:pos="1134"/>
        </w:tabs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A208BB">
        <w:rPr>
          <w:b/>
          <w:sz w:val="28"/>
          <w:szCs w:val="28"/>
        </w:rPr>
        <w:t>55 000,00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FB5238">
      <w:pPr>
        <w:tabs>
          <w:tab w:val="left" w:pos="1134"/>
        </w:tabs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FB5238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</w:p>
    <w:p w:rsidR="00FB5238" w:rsidRPr="00FB5238" w:rsidRDefault="00FB5238" w:rsidP="00FB5238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0F0FBC">
      <w:pPr>
        <w:shd w:val="clear" w:color="auto" w:fill="FFFFFF"/>
        <w:tabs>
          <w:tab w:val="left" w:leader="underscore" w:pos="7426"/>
        </w:tabs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>не менее 24-х часов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0F0FBC">
      <w:pPr>
        <w:shd w:val="clear" w:color="auto" w:fill="FFFFFF"/>
        <w:tabs>
          <w:tab w:val="left" w:leader="underscore" w:pos="7426"/>
        </w:tabs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0F0FBC">
      <w:pPr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0F0FBC">
      <w:pPr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0F0FBC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0F0FBC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0F0FBC" w:rsidRPr="00E02E40" w:rsidRDefault="000F0FBC" w:rsidP="000F0FBC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</w:t>
      </w:r>
    </w:p>
    <w:p w:rsidR="000F0FBC" w:rsidRPr="00E02E40" w:rsidRDefault="000F0FBC" w:rsidP="000F0FBC">
      <w:pPr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 xml:space="preserve">по адресу: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sz w:val="28"/>
          <w:szCs w:val="28"/>
        </w:rPr>
        <w:t xml:space="preserve"> - Приложение №3.</w:t>
      </w:r>
    </w:p>
    <w:p w:rsidR="000F0FBC" w:rsidRPr="00E02E40" w:rsidRDefault="000F0FBC" w:rsidP="000F0FBC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>
        <w:rPr>
          <w:iCs/>
          <w:color w:val="0000FF"/>
          <w:spacing w:val="4"/>
          <w:sz w:val="28"/>
          <w:szCs w:val="28"/>
        </w:rPr>
        <w:t>16</w:t>
      </w:r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>
        <w:rPr>
          <w:iCs/>
          <w:color w:val="0000FF"/>
          <w:spacing w:val="4"/>
          <w:sz w:val="28"/>
          <w:szCs w:val="28"/>
        </w:rPr>
        <w:t>дека</w:t>
      </w:r>
      <w:r w:rsidRPr="00E02E40">
        <w:rPr>
          <w:iCs/>
          <w:color w:val="0000FF"/>
          <w:spacing w:val="4"/>
          <w:sz w:val="28"/>
          <w:szCs w:val="28"/>
        </w:rPr>
        <w:t xml:space="preserve">бря    2021г.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2-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х рабочих дней после получения заявок на участие в процедуре продажи по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адресу организатора: г. Зеленогорск Красноярского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FB5238" w:rsidRDefault="00FB5238" w:rsidP="00FB5238">
      <w:pPr>
        <w:jc w:val="both"/>
        <w:rPr>
          <w:b/>
          <w:sz w:val="28"/>
          <w:szCs w:val="28"/>
        </w:rPr>
      </w:pPr>
    </w:p>
    <w:p w:rsidR="00FB5238" w:rsidRPr="001658A8" w:rsidRDefault="00FB5238" w:rsidP="00FB5238">
      <w:pPr>
        <w:widowControl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Дополнительная информация:</w:t>
      </w:r>
      <w:r w:rsidRPr="009F1554">
        <w:rPr>
          <w:sz w:val="28"/>
          <w:szCs w:val="28"/>
        </w:rPr>
        <w:t xml:space="preserve"> </w:t>
      </w:r>
      <w:r w:rsidRPr="001658A8">
        <w:rPr>
          <w:b/>
          <w:bCs/>
          <w:sz w:val="28"/>
          <w:szCs w:val="28"/>
        </w:rPr>
        <w:t>Процедура «ПДО Продавца» не является</w:t>
      </w:r>
      <w:r>
        <w:rPr>
          <w:b/>
          <w:bCs/>
          <w:sz w:val="28"/>
          <w:szCs w:val="28"/>
        </w:rPr>
        <w:t xml:space="preserve"> </w:t>
      </w:r>
      <w:r w:rsidRPr="001658A8">
        <w:rPr>
          <w:b/>
          <w:bCs/>
          <w:sz w:val="28"/>
          <w:szCs w:val="28"/>
        </w:rPr>
        <w:t>торгами.</w:t>
      </w:r>
      <w:r>
        <w:rPr>
          <w:b/>
          <w:bCs/>
          <w:sz w:val="28"/>
          <w:szCs w:val="28"/>
        </w:rPr>
        <w:t xml:space="preserve"> </w:t>
      </w:r>
      <w:r w:rsidRPr="001658A8">
        <w:rPr>
          <w:sz w:val="28"/>
          <w:szCs w:val="28"/>
        </w:rPr>
        <w:t>Проведение процедуры ПДО продавца не накладывает на организатора безусловное обязательство заключить договор с одним из участников, приславшим свое предложение.</w:t>
      </w:r>
    </w:p>
    <w:p w:rsidR="00FB5238" w:rsidRPr="001658A8" w:rsidRDefault="00FB5238" w:rsidP="00FB5238">
      <w:pPr>
        <w:jc w:val="both"/>
        <w:rPr>
          <w:sz w:val="28"/>
          <w:szCs w:val="28"/>
        </w:rPr>
      </w:pPr>
      <w:r w:rsidRPr="001658A8">
        <w:rPr>
          <w:sz w:val="28"/>
          <w:szCs w:val="28"/>
        </w:rPr>
        <w:t>Организатор вправе: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выбрать победителя (принять одно из поступивших предложений);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отклонить все поступившие предложения (без указания причин);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принять решение о проведении процедуры переторжки между претендентами.</w:t>
      </w:r>
    </w:p>
    <w:p w:rsidR="00C051C0" w:rsidRDefault="00C051C0" w:rsidP="0016111F">
      <w:pPr>
        <w:ind w:firstLine="708"/>
        <w:jc w:val="both"/>
        <w:rPr>
          <w:sz w:val="28"/>
          <w:szCs w:val="28"/>
        </w:rPr>
      </w:pPr>
      <w:r w:rsidRPr="009F1554">
        <w:rPr>
          <w:sz w:val="28"/>
          <w:szCs w:val="28"/>
        </w:rPr>
        <w:t>В случае поступления предложений на покупку от нескольких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участников, победителем признается участник, предложивший наибольшую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цену.</w:t>
      </w:r>
    </w:p>
    <w:p w:rsidR="00D37A11" w:rsidRPr="009F1554" w:rsidRDefault="00D37A11" w:rsidP="0016111F">
      <w:pPr>
        <w:ind w:firstLine="708"/>
        <w:jc w:val="both"/>
        <w:rPr>
          <w:sz w:val="28"/>
          <w:szCs w:val="28"/>
        </w:rPr>
      </w:pPr>
    </w:p>
    <w:p w:rsidR="00C051C0" w:rsidRPr="009F1554" w:rsidRDefault="00C051C0" w:rsidP="00C051C0">
      <w:pPr>
        <w:ind w:firstLine="540"/>
        <w:jc w:val="both"/>
        <w:rPr>
          <w:sz w:val="28"/>
          <w:szCs w:val="28"/>
        </w:rPr>
      </w:pPr>
      <w:r w:rsidRPr="009F1554">
        <w:rPr>
          <w:sz w:val="28"/>
          <w:szCs w:val="28"/>
        </w:rPr>
        <w:lastRenderedPageBreak/>
        <w:t>Обязательные условия:</w:t>
      </w:r>
    </w:p>
    <w:p w:rsidR="00C051C0" w:rsidRPr="009F1554" w:rsidRDefault="00C051C0" w:rsidP="00C051C0">
      <w:pPr>
        <w:ind w:firstLine="540"/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заключение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осуществляется только по форме типового договора купли-продажи АО «ПО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ЭХЗ».</w:t>
      </w:r>
    </w:p>
    <w:p w:rsidR="00C051C0" w:rsidRDefault="00C051C0" w:rsidP="00032070">
      <w:pPr>
        <w:ind w:firstLine="306"/>
        <w:jc w:val="both"/>
        <w:rPr>
          <w:sz w:val="28"/>
          <w:szCs w:val="28"/>
        </w:rPr>
      </w:pPr>
    </w:p>
    <w:p w:rsidR="006F41D0" w:rsidRPr="00F5554D" w:rsidRDefault="006F41D0" w:rsidP="002370FB">
      <w:pPr>
        <w:ind w:firstLine="567"/>
        <w:jc w:val="both"/>
        <w:rPr>
          <w:sz w:val="28"/>
          <w:szCs w:val="28"/>
        </w:rPr>
      </w:pPr>
      <w:r w:rsidRPr="00F5554D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6F41D0" w:rsidRPr="00F5554D" w:rsidRDefault="006F41D0" w:rsidP="006F41D0">
      <w:pPr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9-48-71, 9-25-978-983-162-34-35, 8-913-598-13-51 (в том числе и для СМС) и по электронной почте на </w:t>
      </w:r>
      <w:r w:rsidR="002370FB">
        <w:rPr>
          <w:sz w:val="28"/>
        </w:rPr>
        <w:t xml:space="preserve">адрес </w:t>
      </w:r>
      <w:hyperlink r:id="rId10" w:history="1">
        <w:r w:rsidR="002370FB">
          <w:rPr>
            <w:rStyle w:val="a3"/>
            <w:rFonts w:cs="Calibri"/>
            <w:b/>
            <w:bCs/>
            <w:color w:val="000080"/>
            <w:sz w:val="28"/>
          </w:rPr>
          <w:t>045OZA@ecp.ru</w:t>
        </w:r>
      </w:hyperlink>
      <w:r w:rsidR="002370FB" w:rsidRPr="002370FB">
        <w:rPr>
          <w:rStyle w:val="a3"/>
          <w:rFonts w:cs="Calibri"/>
          <w:bCs/>
          <w:color w:val="auto"/>
          <w:sz w:val="28"/>
          <w:u w:val="none"/>
        </w:rPr>
        <w:t>.</w:t>
      </w:r>
    </w:p>
    <w:p w:rsidR="00B400F5" w:rsidRPr="00F5554D" w:rsidRDefault="00E22475" w:rsidP="00B400F5">
      <w:pPr>
        <w:spacing w:line="360" w:lineRule="auto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1. </w:t>
      </w:r>
      <w:r w:rsidR="002370FB" w:rsidRPr="008835E3">
        <w:rPr>
          <w:sz w:val="28"/>
          <w:szCs w:val="28"/>
        </w:rPr>
        <w:t>Перечень товара.</w:t>
      </w:r>
    </w:p>
    <w:p w:rsidR="00E22475" w:rsidRPr="00F5554D" w:rsidRDefault="00B400F5" w:rsidP="00B400F5">
      <w:pPr>
        <w:spacing w:line="360" w:lineRule="auto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2. </w:t>
      </w:r>
      <w:r w:rsidR="002370FB" w:rsidRPr="008835E3">
        <w:rPr>
          <w:sz w:val="28"/>
          <w:szCs w:val="28"/>
        </w:rPr>
        <w:t>Техническ</w:t>
      </w:r>
      <w:r w:rsidR="002370FB">
        <w:rPr>
          <w:sz w:val="28"/>
          <w:szCs w:val="28"/>
        </w:rPr>
        <w:t xml:space="preserve">ое предложение </w:t>
      </w:r>
      <w:r w:rsidRPr="00F5554D">
        <w:rPr>
          <w:sz w:val="28"/>
          <w:szCs w:val="28"/>
        </w:rPr>
        <w:t>на  реализацию лота.</w:t>
      </w:r>
    </w:p>
    <w:p w:rsidR="00E22475" w:rsidRPr="00F5554D" w:rsidRDefault="00E22475" w:rsidP="009B77DF">
      <w:pPr>
        <w:spacing w:line="360" w:lineRule="auto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3. </w:t>
      </w:r>
      <w:r w:rsidRPr="00F5554D">
        <w:rPr>
          <w:sz w:val="28"/>
          <w:szCs w:val="28"/>
        </w:rPr>
        <w:t>Форма заявки</w:t>
      </w:r>
      <w:r w:rsidRPr="00F5554D">
        <w:rPr>
          <w:b/>
          <w:sz w:val="28"/>
          <w:szCs w:val="28"/>
        </w:rPr>
        <w:t xml:space="preserve"> </w:t>
      </w:r>
      <w:r w:rsidRPr="00F5554D">
        <w:rPr>
          <w:sz w:val="28"/>
          <w:szCs w:val="28"/>
        </w:rPr>
        <w:t>о</w:t>
      </w:r>
      <w:r w:rsidRPr="00F5554D">
        <w:rPr>
          <w:b/>
          <w:sz w:val="28"/>
          <w:szCs w:val="28"/>
        </w:rPr>
        <w:t xml:space="preserve"> </w:t>
      </w:r>
      <w:r w:rsidRPr="00F5554D">
        <w:rPr>
          <w:sz w:val="28"/>
          <w:szCs w:val="28"/>
        </w:rPr>
        <w:t>подаче предложения (оферты).</w:t>
      </w:r>
    </w:p>
    <w:p w:rsidR="00E22475" w:rsidRPr="00F5554D" w:rsidRDefault="00E22475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Приложение 4.</w:t>
      </w:r>
      <w:r w:rsidRPr="00F5554D">
        <w:rPr>
          <w:sz w:val="28"/>
          <w:szCs w:val="28"/>
        </w:rPr>
        <w:t xml:space="preserve"> Проект договора купли-продажи АО «ПО ЭХЗ».</w:t>
      </w: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lang w:eastAsia="ru-RU"/>
        </w:rPr>
      </w:pPr>
      <w:r w:rsidRPr="002370FB">
        <w:rPr>
          <w:color w:val="FFFFFF"/>
          <w:lang w:eastAsia="ru-RU"/>
        </w:rPr>
        <w:t>М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BC6EE6" w:rsidRDefault="00BC6EE6" w:rsidP="00F12451">
      <w:pPr>
        <w:jc w:val="center"/>
        <w:rPr>
          <w:b/>
          <w:sz w:val="28"/>
          <w:szCs w:val="28"/>
        </w:rPr>
      </w:pPr>
    </w:p>
    <w:p w:rsidR="00BC6EE6" w:rsidRPr="00FB3B77" w:rsidRDefault="00BC6EE6" w:rsidP="00F12451">
      <w:pPr>
        <w:jc w:val="center"/>
        <w:rPr>
          <w:b/>
          <w:sz w:val="28"/>
          <w:szCs w:val="28"/>
        </w:rPr>
      </w:pPr>
    </w:p>
    <w:p w:rsidR="000D36F1" w:rsidRPr="00FB3B77" w:rsidRDefault="000D36F1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>Перечень товара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C55A8A" w:rsidP="00F22D93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17273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C55A8A" w:rsidP="00F22D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ГАЗ-2705, гос.№ А411ЕТ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547C2A" w:rsidRPr="00826AF3">
              <w:rPr>
                <w:sz w:val="22"/>
                <w:szCs w:val="22"/>
              </w:rPr>
              <w:t>199</w:t>
            </w:r>
            <w:r w:rsidR="00F22D93">
              <w:rPr>
                <w:sz w:val="22"/>
                <w:szCs w:val="22"/>
              </w:rPr>
              <w:t>9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r w:rsidR="007F4B5D">
              <w:rPr>
                <w:sz w:val="22"/>
                <w:szCs w:val="22"/>
              </w:rPr>
              <w:t>в</w:t>
            </w:r>
            <w:proofErr w:type="spell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A208B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A208B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55 000,00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A208BB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55 000,00</w:t>
            </w:r>
          </w:p>
        </w:tc>
      </w:tr>
    </w:tbl>
    <w:p w:rsidR="002167C7" w:rsidRDefault="00F5736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216BD67E" wp14:editId="411070EC">
            <wp:simplePos x="0" y="0"/>
            <wp:positionH relativeFrom="column">
              <wp:posOffset>475949</wp:posOffset>
            </wp:positionH>
            <wp:positionV relativeFrom="paragraph">
              <wp:posOffset>22092</wp:posOffset>
            </wp:positionV>
            <wp:extent cx="5336230" cy="4136065"/>
            <wp:effectExtent l="0" t="0" r="0" b="0"/>
            <wp:wrapNone/>
            <wp:docPr id="5" name="Рисунок 5" descr="D:\Документы Лепендина\73_ОМТО\Неликвиды на оценку\Автомобили\172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 Лепендина\73_ОМТО\Неликвиды на оценку\Автомобили\1727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1943" cy="4148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F5736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EC8DCB6" wp14:editId="6AC7F6D3">
            <wp:simplePos x="0" y="0"/>
            <wp:positionH relativeFrom="column">
              <wp:posOffset>475615</wp:posOffset>
            </wp:positionH>
            <wp:positionV relativeFrom="paragraph">
              <wp:posOffset>74295</wp:posOffset>
            </wp:positionV>
            <wp:extent cx="5347970" cy="3843020"/>
            <wp:effectExtent l="0" t="0" r="5080" b="508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7970" cy="3843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A5527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1454EC26" wp14:editId="18F42C13">
            <wp:simplePos x="0" y="0"/>
            <wp:positionH relativeFrom="column">
              <wp:posOffset>146669</wp:posOffset>
            </wp:positionH>
            <wp:positionV relativeFrom="paragraph">
              <wp:posOffset>-125715</wp:posOffset>
            </wp:positionV>
            <wp:extent cx="3891517" cy="5186916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7501" cy="5194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6A4B8634" wp14:editId="6E6866A8">
            <wp:simplePos x="0" y="0"/>
            <wp:positionH relativeFrom="column">
              <wp:posOffset>2326005</wp:posOffset>
            </wp:positionH>
            <wp:positionV relativeFrom="paragraph">
              <wp:posOffset>195580</wp:posOffset>
            </wp:positionV>
            <wp:extent cx="3611880" cy="4768215"/>
            <wp:effectExtent l="0" t="0" r="762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1880" cy="476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5A8A" w:rsidRDefault="00C55A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6373F35" wp14:editId="0080979E">
            <wp:simplePos x="0" y="0"/>
            <wp:positionH relativeFrom="column">
              <wp:posOffset>-23451</wp:posOffset>
            </wp:positionH>
            <wp:positionV relativeFrom="paragraph">
              <wp:posOffset>161363</wp:posOffset>
            </wp:positionV>
            <wp:extent cx="3408360" cy="3912781"/>
            <wp:effectExtent l="0" t="0" r="190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8153" cy="39125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60454730" wp14:editId="5CC8DE85">
            <wp:simplePos x="0" y="0"/>
            <wp:positionH relativeFrom="column">
              <wp:posOffset>3159760</wp:posOffset>
            </wp:positionH>
            <wp:positionV relativeFrom="paragraph">
              <wp:posOffset>161290</wp:posOffset>
            </wp:positionV>
            <wp:extent cx="3192780" cy="3912235"/>
            <wp:effectExtent l="0" t="0" r="762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2780" cy="3912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210D70B5" wp14:editId="1BA981CF">
            <wp:simplePos x="0" y="0"/>
            <wp:positionH relativeFrom="column">
              <wp:posOffset>996950</wp:posOffset>
            </wp:positionH>
            <wp:positionV relativeFrom="paragraph">
              <wp:posOffset>60960</wp:posOffset>
            </wp:positionV>
            <wp:extent cx="3944620" cy="5276850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4620" cy="527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217C" w:rsidRPr="008F217C" w:rsidRDefault="008F21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8F217C">
        <w:rPr>
          <w:b/>
          <w:bCs/>
          <w:snapToGrid w:val="0"/>
          <w:sz w:val="28"/>
          <w:szCs w:val="28"/>
          <w:lang w:eastAsia="ru-RU"/>
        </w:rPr>
        <w:t>Приложение 2.</w:t>
      </w:r>
    </w:p>
    <w:p w:rsidR="008F217C" w:rsidRPr="008F217C" w:rsidRDefault="008F217C" w:rsidP="008F217C">
      <w:pPr>
        <w:widowControl/>
        <w:tabs>
          <w:tab w:val="left" w:pos="0"/>
        </w:tabs>
        <w:suppressAutoHyphens w:val="0"/>
        <w:autoSpaceDE/>
        <w:spacing w:before="120"/>
        <w:jc w:val="center"/>
        <w:rPr>
          <w:bCs/>
          <w:caps/>
          <w:spacing w:val="38"/>
          <w:sz w:val="16"/>
          <w:szCs w:val="16"/>
          <w:lang w:eastAsia="ru-RU"/>
        </w:rPr>
      </w:pPr>
      <w:r w:rsidRPr="008F217C">
        <w:rPr>
          <w:bCs/>
          <w:spacing w:val="38"/>
          <w:sz w:val="16"/>
          <w:szCs w:val="16"/>
          <w:lang w:eastAsia="ru-RU"/>
        </w:rPr>
        <w:t>АКЦИОНЕРНОЕ ОБЩЕСТВО</w:t>
      </w:r>
    </w:p>
    <w:p w:rsidR="008F217C" w:rsidRPr="008F217C" w:rsidRDefault="008F217C" w:rsidP="008F217C">
      <w:pPr>
        <w:keepNext/>
        <w:widowControl/>
        <w:suppressAutoHyphens w:val="0"/>
        <w:autoSpaceDE/>
        <w:spacing w:before="40" w:after="20"/>
        <w:jc w:val="center"/>
        <w:rPr>
          <w:b/>
          <w:caps/>
          <w:lang w:eastAsia="ru-RU"/>
        </w:rPr>
      </w:pPr>
      <w:r w:rsidRPr="008F217C">
        <w:rPr>
          <w:b/>
          <w:caps/>
          <w:lang w:eastAsia="ru-RU"/>
        </w:rPr>
        <w:t>«Производственное объединение</w:t>
      </w:r>
    </w:p>
    <w:p w:rsidR="008F217C" w:rsidRPr="008F217C" w:rsidRDefault="008F217C" w:rsidP="008F217C">
      <w:pPr>
        <w:keepNext/>
        <w:widowControl/>
        <w:tabs>
          <w:tab w:val="left" w:pos="0"/>
        </w:tabs>
        <w:suppressAutoHyphens w:val="0"/>
        <w:autoSpaceDE/>
        <w:jc w:val="center"/>
        <w:rPr>
          <w:b/>
          <w:sz w:val="28"/>
          <w:lang w:eastAsia="ru-RU"/>
        </w:rPr>
      </w:pPr>
      <w:r w:rsidRPr="008F217C">
        <w:rPr>
          <w:b/>
          <w:caps/>
          <w:lang w:eastAsia="ru-RU"/>
        </w:rPr>
        <w:t>«Электрохимический завод»</w:t>
      </w:r>
    </w:p>
    <w:p w:rsidR="008F217C" w:rsidRPr="008F217C" w:rsidRDefault="008F217C" w:rsidP="008F217C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rPr>
          <w:sz w:val="18"/>
          <w:szCs w:val="18"/>
          <w:lang w:eastAsia="ru-RU"/>
        </w:rPr>
      </w:pPr>
    </w:p>
    <w:p w:rsidR="008F217C" w:rsidRPr="008F217C" w:rsidRDefault="008F217C" w:rsidP="008F217C">
      <w:pPr>
        <w:suppressAutoHyphens w:val="0"/>
        <w:autoSpaceDN w:val="0"/>
        <w:adjustRightInd w:val="0"/>
        <w:rPr>
          <w:sz w:val="10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 xml:space="preserve">                                                              </w:t>
      </w:r>
    </w:p>
    <w:p w:rsidR="00C63E14" w:rsidRPr="008F217C" w:rsidRDefault="008F217C" w:rsidP="008F217C">
      <w:pPr>
        <w:jc w:val="center"/>
        <w:rPr>
          <w:b/>
          <w:bCs/>
          <w:sz w:val="28"/>
          <w:szCs w:val="24"/>
        </w:rPr>
      </w:pPr>
      <w:r w:rsidRPr="008F217C">
        <w:rPr>
          <w:b/>
          <w:sz w:val="28"/>
          <w:szCs w:val="28"/>
          <w:lang w:eastAsia="ru-RU"/>
        </w:rPr>
        <w:t xml:space="preserve">Техническое предложение на реализацию Лота </w:t>
      </w:r>
      <w:r>
        <w:rPr>
          <w:sz w:val="28"/>
          <w:szCs w:val="28"/>
          <w:lang w:eastAsia="ru-RU"/>
        </w:rPr>
        <w:t xml:space="preserve">                                                         </w:t>
      </w:r>
      <w:r w:rsidR="00E22475" w:rsidRPr="008F217C">
        <w:rPr>
          <w:b/>
          <w:sz w:val="28"/>
          <w:szCs w:val="24"/>
        </w:rPr>
        <w:t>«</w:t>
      </w:r>
      <w:r w:rsidR="00C55A8A">
        <w:rPr>
          <w:b/>
          <w:sz w:val="28"/>
          <w:szCs w:val="24"/>
        </w:rPr>
        <w:t>Автомобиль ГАЗ-2705, гос.№ А411ЕТ</w:t>
      </w:r>
      <w:r w:rsidR="00E22475" w:rsidRPr="008F217C">
        <w:rPr>
          <w:b/>
          <w:sz w:val="28"/>
          <w:szCs w:val="24"/>
        </w:rPr>
        <w:t>».</w:t>
      </w:r>
    </w:p>
    <w:p w:rsidR="008F217C" w:rsidRDefault="00E22475">
      <w:pPr>
        <w:jc w:val="both"/>
        <w:rPr>
          <w:sz w:val="24"/>
          <w:szCs w:val="24"/>
        </w:rPr>
      </w:pPr>
      <w:r w:rsidRPr="00F12451">
        <w:rPr>
          <w:sz w:val="24"/>
          <w:szCs w:val="24"/>
        </w:rPr>
        <w:t xml:space="preserve"> 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Общие положения:   </w:t>
      </w:r>
    </w:p>
    <w:p w:rsidR="00E22475" w:rsidRPr="008F217C" w:rsidRDefault="00E22475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1. Акционерное общество «Производственное объединение «Электрохимический завод» (АО «ПО ЭХЗ»)  предлагае</w:t>
      </w:r>
      <w:r w:rsidR="00704985" w:rsidRPr="008F217C">
        <w:rPr>
          <w:sz w:val="28"/>
          <w:szCs w:val="24"/>
        </w:rPr>
        <w:t xml:space="preserve">т к реализации </w:t>
      </w:r>
      <w:r w:rsidR="0082314B" w:rsidRPr="008F217C">
        <w:rPr>
          <w:sz w:val="28"/>
          <w:szCs w:val="24"/>
        </w:rPr>
        <w:t>лот «</w:t>
      </w:r>
      <w:r w:rsidR="00C55A8A">
        <w:rPr>
          <w:b/>
          <w:sz w:val="28"/>
          <w:szCs w:val="24"/>
        </w:rPr>
        <w:t>Автомобиль ГАЗ-2705, гос.№ А411ЕТ</w:t>
      </w:r>
      <w:r w:rsidR="0082314B" w:rsidRPr="008F217C">
        <w:rPr>
          <w:sz w:val="28"/>
          <w:szCs w:val="24"/>
        </w:rPr>
        <w:t>»</w:t>
      </w:r>
      <w:r w:rsidRPr="008F217C">
        <w:rPr>
          <w:sz w:val="28"/>
          <w:szCs w:val="24"/>
        </w:rPr>
        <w:t xml:space="preserve">, </w:t>
      </w:r>
      <w:proofErr w:type="gramStart"/>
      <w:r w:rsidRPr="008F217C">
        <w:rPr>
          <w:sz w:val="28"/>
          <w:szCs w:val="24"/>
        </w:rPr>
        <w:t>находящийся</w:t>
      </w:r>
      <w:proofErr w:type="gramEnd"/>
      <w:r w:rsidRPr="008F217C">
        <w:rPr>
          <w:sz w:val="28"/>
          <w:szCs w:val="24"/>
        </w:rPr>
        <w:t xml:space="preserve"> на хранении в складских помещениях, принадлежащих АО «ПО ЭХЗ». 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>2. Место нахождения Товара:</w:t>
      </w:r>
    </w:p>
    <w:p w:rsidR="00E22475" w:rsidRPr="008F217C" w:rsidRDefault="00E22475">
      <w:pPr>
        <w:shd w:val="clear" w:color="auto" w:fill="FFFFFF"/>
        <w:tabs>
          <w:tab w:val="left" w:leader="underscore" w:pos="503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663690, г. Зеленогорск  Красноярского края, ул. Первая Промышленная, дом 1.</w:t>
      </w:r>
    </w:p>
    <w:p w:rsidR="00E22475" w:rsidRPr="008F217C" w:rsidRDefault="00937B74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3. Сроки реализации: </w:t>
      </w:r>
      <w:r w:rsidR="001F1932" w:rsidRPr="008F217C">
        <w:rPr>
          <w:sz w:val="28"/>
          <w:szCs w:val="24"/>
        </w:rPr>
        <w:t>10 календарных дней с момента размещения извещения на ЭТП</w:t>
      </w:r>
      <w:r w:rsidR="00E17EE3" w:rsidRPr="008F217C">
        <w:rPr>
          <w:sz w:val="28"/>
          <w:szCs w:val="24"/>
        </w:rPr>
        <w:t>.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 Условия  реализации: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4.1. Продавец обеспечивает: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товара;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отсутствие радиоактивных загрязнений и взрывобезопасность товара;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0"/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квалифицированного персонала в соответствии с характером и объемом выполняемых погрузочных работ;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подъемно-транспортных механизмов для выполнения установленных договорных обязательств;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подготовку и оформление соответствующей документации на отгружаемую партию товара.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4.2. Покупатель обеспечивает:</w:t>
      </w:r>
    </w:p>
    <w:p w:rsidR="00E22475" w:rsidRPr="008F217C" w:rsidRDefault="00E22475">
      <w:pPr>
        <w:widowControl/>
        <w:numPr>
          <w:ilvl w:val="0"/>
          <w:numId w:val="3"/>
        </w:numPr>
        <w:tabs>
          <w:tab w:val="left" w:pos="0"/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транспорта для выполнения установленных договорных обязательств;</w:t>
      </w:r>
    </w:p>
    <w:p w:rsidR="00E22475" w:rsidRPr="008F217C" w:rsidRDefault="00E22475">
      <w:pPr>
        <w:widowControl/>
        <w:numPr>
          <w:ilvl w:val="0"/>
          <w:numId w:val="3"/>
        </w:numPr>
        <w:tabs>
          <w:tab w:val="left" w:pos="0"/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вывоз товара собственным транспортом;</w:t>
      </w:r>
    </w:p>
    <w:p w:rsidR="00E22475" w:rsidRPr="008F217C" w:rsidRDefault="00E22475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5. Требования к безопасности погрузочно-разгрузочных работ.</w:t>
      </w:r>
    </w:p>
    <w:p w:rsidR="00E22475" w:rsidRPr="008F217C" w:rsidRDefault="00E22475">
      <w:pPr>
        <w:tabs>
          <w:tab w:val="left" w:pos="540"/>
        </w:tabs>
        <w:ind w:left="-360" w:firstLine="18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   5.1. Продавец обеспечивает выполнение следующих условий: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персонал должен быть аттестован для производства погрузочно-разгрузочных работ и  работ с применением грузоподъемных кранов;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персонал должен быть обеспечен спецодеждой, </w:t>
      </w:r>
      <w:proofErr w:type="spellStart"/>
      <w:r w:rsidRPr="008F217C">
        <w:rPr>
          <w:sz w:val="28"/>
          <w:szCs w:val="24"/>
        </w:rPr>
        <w:t>спецобувью</w:t>
      </w:r>
      <w:proofErr w:type="spellEnd"/>
      <w:r w:rsidRPr="008F217C">
        <w:rPr>
          <w:sz w:val="28"/>
          <w:szCs w:val="24"/>
        </w:rPr>
        <w:t xml:space="preserve"> и защитными средствами.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обеспечивает выполнение ТБ, ПБ, экологической политики на территории площадки открытого хранения во время производства работ и несет полную ответственность за безопасность производства работ в объеме заключенного договора;</w:t>
      </w:r>
    </w:p>
    <w:p w:rsidR="00E22475" w:rsidRPr="008F217C" w:rsidRDefault="00E22475">
      <w:pPr>
        <w:tabs>
          <w:tab w:val="left" w:pos="0"/>
          <w:tab w:val="left" w:pos="540"/>
        </w:tabs>
        <w:rPr>
          <w:sz w:val="28"/>
          <w:szCs w:val="24"/>
        </w:rPr>
      </w:pPr>
      <w:r w:rsidRPr="008F217C">
        <w:rPr>
          <w:sz w:val="28"/>
          <w:szCs w:val="24"/>
        </w:rPr>
        <w:t>6. Цена договора: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6.1. </w:t>
      </w:r>
      <w:r w:rsidR="008F217C">
        <w:rPr>
          <w:bCs/>
          <w:sz w:val="28"/>
          <w:szCs w:val="28"/>
        </w:rPr>
        <w:t>Минимальная</w:t>
      </w:r>
      <w:r w:rsidR="008F217C">
        <w:rPr>
          <w:sz w:val="28"/>
          <w:szCs w:val="28"/>
        </w:rPr>
        <w:t xml:space="preserve"> цена лота</w:t>
      </w:r>
      <w:r w:rsidR="008F217C" w:rsidRPr="008835E3">
        <w:rPr>
          <w:sz w:val="28"/>
          <w:szCs w:val="28"/>
        </w:rPr>
        <w:t xml:space="preserve"> </w:t>
      </w:r>
      <w:r w:rsidRPr="008F217C">
        <w:rPr>
          <w:b/>
          <w:sz w:val="28"/>
          <w:szCs w:val="24"/>
        </w:rPr>
        <w:t>«</w:t>
      </w:r>
      <w:r w:rsidR="00C55A8A">
        <w:rPr>
          <w:b/>
          <w:sz w:val="28"/>
          <w:szCs w:val="24"/>
        </w:rPr>
        <w:t>Автомобиль ГАЗ-2705, гос.№ А411ЕТ</w:t>
      </w:r>
      <w:r w:rsidR="00716BE8" w:rsidRPr="008F217C">
        <w:rPr>
          <w:b/>
          <w:sz w:val="28"/>
          <w:szCs w:val="24"/>
        </w:rPr>
        <w:t>»</w:t>
      </w:r>
      <w:r w:rsidRPr="008F217C">
        <w:rPr>
          <w:b/>
          <w:sz w:val="28"/>
          <w:szCs w:val="24"/>
        </w:rPr>
        <w:t xml:space="preserve"> </w:t>
      </w:r>
      <w:r w:rsidR="008F217C">
        <w:rPr>
          <w:b/>
          <w:sz w:val="28"/>
          <w:szCs w:val="24"/>
        </w:rPr>
        <w:t xml:space="preserve">- </w:t>
      </w:r>
      <w:r w:rsidR="00A208BB">
        <w:rPr>
          <w:b/>
          <w:sz w:val="28"/>
          <w:szCs w:val="24"/>
        </w:rPr>
        <w:t>55</w:t>
      </w:r>
      <w:r w:rsidR="000F0FBC">
        <w:rPr>
          <w:b/>
          <w:sz w:val="28"/>
          <w:szCs w:val="24"/>
        </w:rPr>
        <w:t> </w:t>
      </w:r>
      <w:bookmarkStart w:id="0" w:name="_GoBack"/>
      <w:bookmarkEnd w:id="0"/>
      <w:r w:rsidR="00A208BB">
        <w:rPr>
          <w:b/>
          <w:sz w:val="28"/>
          <w:szCs w:val="24"/>
        </w:rPr>
        <w:t>000,00</w:t>
      </w:r>
      <w:r w:rsidR="008F217C" w:rsidRPr="008F217C">
        <w:rPr>
          <w:b/>
          <w:sz w:val="28"/>
          <w:szCs w:val="24"/>
        </w:rPr>
        <w:t xml:space="preserve"> </w:t>
      </w:r>
      <w:r w:rsidR="008F217C" w:rsidRPr="00AE0299">
        <w:rPr>
          <w:b/>
          <w:sz w:val="28"/>
          <w:szCs w:val="28"/>
        </w:rPr>
        <w:t>руб. с учетом НДС</w:t>
      </w:r>
      <w:r w:rsidR="008F217C" w:rsidRPr="008F217C">
        <w:rPr>
          <w:bCs/>
          <w:sz w:val="28"/>
          <w:szCs w:val="24"/>
        </w:rPr>
        <w:t xml:space="preserve"> </w:t>
      </w:r>
      <w:r w:rsidRPr="008F217C">
        <w:rPr>
          <w:bCs/>
          <w:sz w:val="28"/>
          <w:szCs w:val="24"/>
        </w:rPr>
        <w:t xml:space="preserve">определяется  </w:t>
      </w:r>
      <w:r w:rsidRPr="008F217C">
        <w:rPr>
          <w:sz w:val="28"/>
          <w:szCs w:val="24"/>
        </w:rPr>
        <w:t>стоимостью за товар  и количеством номенклатурных позиций  в договоре.</w:t>
      </w:r>
    </w:p>
    <w:p w:rsidR="00E22475" w:rsidRPr="008F217C" w:rsidRDefault="00E22475">
      <w:pPr>
        <w:widowControl/>
        <w:jc w:val="both"/>
        <w:rPr>
          <w:sz w:val="28"/>
          <w:szCs w:val="24"/>
        </w:rPr>
      </w:pPr>
      <w:r w:rsidRPr="008F217C">
        <w:rPr>
          <w:sz w:val="28"/>
          <w:szCs w:val="24"/>
        </w:rPr>
        <w:t>6.1. Цены, указанные в Договоре, установлены на весь период его действия.</w:t>
      </w:r>
    </w:p>
    <w:p w:rsidR="00E22475" w:rsidRPr="008F217C" w:rsidRDefault="00E22475">
      <w:pPr>
        <w:tabs>
          <w:tab w:val="left" w:pos="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7.  Порядок расчетов сторон:</w:t>
      </w:r>
    </w:p>
    <w:p w:rsidR="00E22475" w:rsidRPr="008F217C" w:rsidRDefault="00E22475">
      <w:pPr>
        <w:widowControl/>
        <w:numPr>
          <w:ilvl w:val="0"/>
          <w:numId w:val="6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Предоплата 100%</w:t>
      </w:r>
      <w:r w:rsidR="00D40914" w:rsidRPr="008F217C">
        <w:rPr>
          <w:sz w:val="28"/>
          <w:szCs w:val="24"/>
        </w:rPr>
        <w:t xml:space="preserve"> в течение 10 рабочих дней </w:t>
      </w:r>
      <w:r w:rsidR="00C92195" w:rsidRPr="008F217C">
        <w:rPr>
          <w:sz w:val="28"/>
          <w:szCs w:val="24"/>
        </w:rPr>
        <w:t>от</w:t>
      </w:r>
      <w:r w:rsidR="00D40914" w:rsidRPr="008F217C">
        <w:rPr>
          <w:sz w:val="28"/>
          <w:szCs w:val="24"/>
        </w:rPr>
        <w:t xml:space="preserve"> даты выставления счета</w:t>
      </w:r>
      <w:r w:rsidRPr="008F217C">
        <w:rPr>
          <w:sz w:val="28"/>
          <w:szCs w:val="24"/>
        </w:rPr>
        <w:t>.</w:t>
      </w:r>
    </w:p>
    <w:p w:rsidR="00E22475" w:rsidRPr="008F217C" w:rsidRDefault="00E22475">
      <w:pPr>
        <w:tabs>
          <w:tab w:val="left" w:pos="540"/>
        </w:tabs>
        <w:ind w:left="-18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  8. Требования к документации:</w:t>
      </w:r>
    </w:p>
    <w:p w:rsidR="008F217C" w:rsidRPr="008F217C" w:rsidRDefault="00E22475" w:rsidP="008F217C">
      <w:pPr>
        <w:tabs>
          <w:tab w:val="left" w:pos="540"/>
        </w:tabs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4"/>
        </w:rPr>
        <w:t>8.1.</w:t>
      </w:r>
      <w:r w:rsidR="00C92195" w:rsidRPr="008F217C">
        <w:rPr>
          <w:sz w:val="28"/>
          <w:szCs w:val="24"/>
        </w:rPr>
        <w:t xml:space="preserve"> </w:t>
      </w:r>
      <w:proofErr w:type="gramStart"/>
      <w:r w:rsidR="008F217C" w:rsidRPr="008F217C">
        <w:rPr>
          <w:sz w:val="28"/>
          <w:szCs w:val="28"/>
          <w:lang w:eastAsia="ru-RU"/>
        </w:rPr>
        <w:t>Формы закупочной документации, представляемой претендентом на бумажном и электронном носителях, в виде копий, заверенных руководителем предприятия:</w:t>
      </w:r>
      <w:proofErr w:type="gramEnd"/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Устав (учредительные документы);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Приказ/протокол/решение о назначении руководителя;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Сведения о цепочке собственников, включая бенефициаров;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Выписка из реестра акционеров (для АО и ЗАО);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Выписка из ЕГРЮЛ;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Реквизиты организации и банковские реквизиты.</w:t>
      </w:r>
    </w:p>
    <w:p w:rsidR="00E22475" w:rsidRPr="008F217C" w:rsidRDefault="00E22475" w:rsidP="008F217C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8.2. Продавец оформляет отгрузку следующими документами:</w:t>
      </w:r>
    </w:p>
    <w:p w:rsidR="00343326" w:rsidRPr="008F217C" w:rsidRDefault="00BC6EE6" w:rsidP="005B5112">
      <w:pPr>
        <w:widowControl/>
        <w:numPr>
          <w:ilvl w:val="0"/>
          <w:numId w:val="7"/>
        </w:numPr>
        <w:tabs>
          <w:tab w:val="left" w:pos="540"/>
        </w:tabs>
        <w:autoSpaceDE/>
        <w:jc w:val="both"/>
        <w:rPr>
          <w:sz w:val="28"/>
          <w:szCs w:val="24"/>
        </w:rPr>
      </w:pPr>
      <w:r>
        <w:rPr>
          <w:sz w:val="28"/>
          <w:szCs w:val="24"/>
        </w:rPr>
        <w:t>Акт приема-передачи ф. ОС-1</w:t>
      </w: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C55A8A" w:rsidRDefault="00C55A8A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C55A8A" w:rsidRDefault="00C55A8A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F77FF1" w:rsidRPr="00394BB2" w:rsidRDefault="00F77FF1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B95617" w:rsidRPr="00394BB2" w:rsidRDefault="00B95617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E22475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>
        <w:rPr>
          <w:b/>
          <w:sz w:val="28"/>
          <w:szCs w:val="28"/>
        </w:rPr>
        <w:t>Прил</w:t>
      </w:r>
      <w:r w:rsidR="00C63E14">
        <w:rPr>
          <w:b/>
          <w:sz w:val="28"/>
          <w:szCs w:val="28"/>
        </w:rPr>
        <w:t>ожение 3</w:t>
      </w:r>
    </w:p>
    <w:p w:rsidR="00E22475" w:rsidRDefault="00E22475">
      <w:pPr>
        <w:pStyle w:val="14"/>
        <w:ind w:firstLine="414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>
        <w:rPr>
          <w:b/>
          <w:sz w:val="24"/>
          <w:szCs w:val="24"/>
        </w:rPr>
        <w:t xml:space="preserve">АО «ПО «Электрохимический завод»    </w:t>
      </w:r>
    </w:p>
    <w:p w:rsidR="00E22475" w:rsidRDefault="00E22475">
      <w:pPr>
        <w:pStyle w:val="14"/>
        <w:rPr>
          <w:sz w:val="24"/>
          <w:szCs w:val="24"/>
        </w:rPr>
      </w:pPr>
    </w:p>
    <w:p w:rsidR="00E22475" w:rsidRDefault="00E22475">
      <w:pPr>
        <w:pStyle w:val="14"/>
      </w:pPr>
      <w:r>
        <w:rPr>
          <w:sz w:val="24"/>
          <w:szCs w:val="24"/>
        </w:rPr>
        <w:t>№ _____</w:t>
      </w:r>
    </w:p>
    <w:p w:rsidR="00E22475" w:rsidRDefault="009018BA">
      <w:pPr>
        <w:pStyle w:val="ad"/>
        <w:rPr>
          <w:b/>
          <w:sz w:val="26"/>
          <w:szCs w:val="26"/>
        </w:rPr>
      </w:pPr>
      <w:r>
        <w:t>«___» ______________</w:t>
      </w:r>
      <w:r w:rsidR="000E17EC">
        <w:t>2020</w:t>
      </w:r>
      <w:r>
        <w:t xml:space="preserve"> </w:t>
      </w:r>
      <w:r w:rsidR="00CA6313">
        <w:t xml:space="preserve">  </w:t>
      </w:r>
      <w:r w:rsidR="00E22475">
        <w:t>г.</w:t>
      </w:r>
    </w:p>
    <w:p w:rsidR="00E22475" w:rsidRDefault="00E22475">
      <w:pPr>
        <w:ind w:left="540" w:hanging="540"/>
        <w:jc w:val="center"/>
        <w:rPr>
          <w:b/>
          <w:sz w:val="26"/>
          <w:szCs w:val="26"/>
        </w:rPr>
      </w:pPr>
      <w:r w:rsidRPr="000E17EC">
        <w:rPr>
          <w:b/>
          <w:sz w:val="26"/>
          <w:szCs w:val="26"/>
        </w:rPr>
        <w:t>Форма заявки о подаче Предложения (оферты)</w:t>
      </w:r>
    </w:p>
    <w:p w:rsidR="000E17EC" w:rsidRPr="000E17EC" w:rsidRDefault="000E17EC">
      <w:pPr>
        <w:ind w:left="540" w:hanging="540"/>
        <w:jc w:val="center"/>
      </w:pPr>
    </w:p>
    <w:p w:rsidR="000E17EC" w:rsidRPr="000E17EC" w:rsidRDefault="000E17EC" w:rsidP="000E17EC">
      <w:pPr>
        <w:widowControl/>
        <w:ind w:firstLine="540"/>
        <w:jc w:val="both"/>
        <w:rPr>
          <w:i/>
          <w:sz w:val="24"/>
          <w:szCs w:val="24"/>
          <w:lang w:eastAsia="ru-RU"/>
        </w:rPr>
      </w:pPr>
      <w:r w:rsidRPr="000E17EC">
        <w:rPr>
          <w:sz w:val="24"/>
          <w:szCs w:val="24"/>
        </w:rPr>
        <w:t xml:space="preserve">Изучив извещение о проведении процедуры «Предложение делать оферту продавца» на продажу лота </w:t>
      </w:r>
      <w:r w:rsidR="00E22475" w:rsidRPr="000E17EC">
        <w:rPr>
          <w:sz w:val="24"/>
          <w:szCs w:val="24"/>
        </w:rPr>
        <w:t>«</w:t>
      </w:r>
      <w:r w:rsidR="00C55A8A">
        <w:rPr>
          <w:b/>
          <w:sz w:val="24"/>
          <w:szCs w:val="24"/>
        </w:rPr>
        <w:t xml:space="preserve">Автомобиль ГАЗ-2705, гос.№ </w:t>
      </w:r>
      <w:proofErr w:type="gramStart"/>
      <w:r w:rsidR="00C55A8A">
        <w:rPr>
          <w:b/>
          <w:sz w:val="24"/>
          <w:szCs w:val="24"/>
        </w:rPr>
        <w:t>А411ЕТ</w:t>
      </w:r>
      <w:r w:rsidR="00E22475" w:rsidRPr="000E17EC">
        <w:rPr>
          <w:sz w:val="24"/>
          <w:szCs w:val="24"/>
        </w:rPr>
        <w:t xml:space="preserve">», </w:t>
      </w:r>
      <w:r w:rsidRPr="000E17EC">
        <w:rPr>
          <w:i/>
          <w:iCs/>
          <w:sz w:val="24"/>
          <w:szCs w:val="24"/>
          <w:lang w:eastAsia="ru-RU"/>
        </w:rPr>
        <w:t>наименование</w:t>
      </w:r>
      <w:r w:rsidRPr="000E17EC">
        <w:rPr>
          <w:sz w:val="24"/>
          <w:szCs w:val="24"/>
          <w:lang w:eastAsia="ru-RU"/>
        </w:rPr>
        <w:t xml:space="preserve">, </w:t>
      </w:r>
      <w:r w:rsidRPr="000E17EC">
        <w:rPr>
          <w:i/>
          <w:iCs/>
          <w:sz w:val="24"/>
          <w:szCs w:val="24"/>
          <w:lang w:eastAsia="ru-RU"/>
        </w:rPr>
        <w:t>сведения об организационно-правовой форме, о месте нахождения, почтовый адрес</w:t>
      </w:r>
      <w:r>
        <w:rPr>
          <w:i/>
          <w:iCs/>
          <w:sz w:val="24"/>
          <w:szCs w:val="24"/>
          <w:lang w:eastAsia="ru-RU"/>
        </w:rPr>
        <w:t xml:space="preserve"> </w:t>
      </w:r>
      <w:r w:rsidRPr="000E17EC">
        <w:rPr>
          <w:i/>
          <w:iCs/>
          <w:sz w:val="24"/>
          <w:szCs w:val="24"/>
          <w:lang w:eastAsia="ru-RU"/>
        </w:rPr>
        <w:t>(для юридического лица), фамилия, имя, отчество, паспортные данные, сведения о месте жительства (для физического лица))</w:t>
      </w:r>
      <w:proofErr w:type="gramEnd"/>
    </w:p>
    <w:p w:rsidR="000E17EC" w:rsidRPr="000E17EC" w:rsidRDefault="000E17EC" w:rsidP="000E17EC">
      <w:pPr>
        <w:widowControl/>
        <w:suppressAutoHyphens w:val="0"/>
        <w:autoSpaceDE/>
        <w:spacing w:before="100"/>
        <w:jc w:val="both"/>
        <w:rPr>
          <w:sz w:val="24"/>
          <w:lang w:eastAsia="ru-RU"/>
        </w:rPr>
      </w:pPr>
      <w:r w:rsidRPr="000E17EC">
        <w:rPr>
          <w:sz w:val="24"/>
          <w:lang w:eastAsia="ru-RU"/>
        </w:rPr>
        <w:t xml:space="preserve"> в лице, _________________________________________________________________________</w:t>
      </w:r>
    </w:p>
    <w:p w:rsidR="000E17EC" w:rsidRPr="000E17EC" w:rsidRDefault="000E17EC" w:rsidP="000E17EC">
      <w:pPr>
        <w:widowControl/>
        <w:suppressAutoHyphens w:val="0"/>
        <w:autoSpaceDE/>
        <w:jc w:val="center"/>
        <w:rPr>
          <w:i/>
          <w:sz w:val="24"/>
          <w:lang w:eastAsia="ru-RU"/>
        </w:rPr>
      </w:pPr>
      <w:r w:rsidRPr="000E17EC">
        <w:rPr>
          <w:i/>
          <w:sz w:val="24"/>
          <w:vertAlign w:val="superscript"/>
          <w:lang w:eastAsia="ru-RU"/>
        </w:rPr>
        <w:t>(наименование должности руководителя (уполномоченного лица) и его Ф.И.О.)</w:t>
      </w:r>
    </w:p>
    <w:p w:rsidR="00E22475" w:rsidRPr="000E17EC" w:rsidRDefault="000E17EC" w:rsidP="000E17EC">
      <w:pPr>
        <w:pStyle w:val="ad"/>
        <w:spacing w:before="240"/>
        <w:ind w:firstLine="540"/>
        <w:jc w:val="both"/>
        <w:rPr>
          <w:szCs w:val="24"/>
        </w:rPr>
      </w:pPr>
      <w:r w:rsidRPr="000E17EC">
        <w:rPr>
          <w:szCs w:val="24"/>
          <w:lang w:eastAsia="ru-RU"/>
        </w:rPr>
        <w:t>сообщает о согласии участвовать в процедуре ПДО продавца, и предлагает заключить договор на покупку лота</w:t>
      </w:r>
      <w:r w:rsidR="00E22475" w:rsidRPr="000E17EC">
        <w:rPr>
          <w:szCs w:val="24"/>
        </w:rPr>
        <w:t xml:space="preserve"> </w:t>
      </w:r>
      <w:r w:rsidR="00E22475" w:rsidRPr="000E17EC">
        <w:rPr>
          <w:b/>
          <w:szCs w:val="24"/>
        </w:rPr>
        <w:t>«</w:t>
      </w:r>
      <w:r w:rsidR="00C55A8A">
        <w:rPr>
          <w:b/>
          <w:szCs w:val="24"/>
        </w:rPr>
        <w:t>Автомобиль ГАЗ-2705, гос.№ А411ЕТ</w:t>
      </w:r>
      <w:r w:rsidR="00E22475" w:rsidRPr="000E17EC">
        <w:rPr>
          <w:b/>
          <w:szCs w:val="24"/>
        </w:rPr>
        <w:t>»</w:t>
      </w:r>
      <w:r w:rsidR="00E22475" w:rsidRPr="000E17EC">
        <w:rPr>
          <w:szCs w:val="24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0E17EC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Данные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C55A8A">
              <w:rPr>
                <w:b/>
                <w:szCs w:val="24"/>
              </w:rPr>
              <w:t>Автомобиль ГАЗ-2705, гос.№ А411ЕТ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A208BB">
              <w:rPr>
                <w:b/>
                <w:szCs w:val="24"/>
              </w:rPr>
              <w:t>55 000,00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EA5982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Количество: </w:t>
            </w:r>
            <w:r w:rsidR="00EA5982">
              <w:rPr>
                <w:szCs w:val="24"/>
              </w:rPr>
              <w:t>1</w:t>
            </w:r>
            <w:r w:rsidR="00E51106" w:rsidRPr="0082314B">
              <w:rPr>
                <w:szCs w:val="24"/>
              </w:rPr>
              <w:t xml:space="preserve"> </w:t>
            </w:r>
            <w:r w:rsidR="00B057C3" w:rsidRPr="0082314B">
              <w:rPr>
                <w:szCs w:val="24"/>
              </w:rPr>
              <w:t>номенклатурн</w:t>
            </w:r>
            <w:r w:rsidR="008F2D66">
              <w:rPr>
                <w:szCs w:val="24"/>
              </w:rPr>
              <w:t>ая</w:t>
            </w:r>
            <w:r w:rsidR="00B057C3" w:rsidRPr="0082314B">
              <w:rPr>
                <w:szCs w:val="24"/>
              </w:rPr>
              <w:t xml:space="preserve"> позици</w:t>
            </w:r>
            <w:r w:rsidR="008F2D66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37B74" w:rsidP="006309E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Сроки проведения продажи: </w:t>
            </w:r>
            <w:r w:rsidR="006309EA" w:rsidRPr="0082314B">
              <w:rPr>
                <w:szCs w:val="24"/>
              </w:rPr>
              <w:t>10</w:t>
            </w:r>
            <w:r w:rsidR="001F1932" w:rsidRPr="0082314B">
              <w:rPr>
                <w:szCs w:val="24"/>
              </w:rPr>
              <w:t xml:space="preserve"> календарных дней с момента размещения извещения на ЭТП</w:t>
            </w:r>
            <w:r w:rsidR="006D0A39" w:rsidRPr="0082314B">
              <w:rPr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82314B">
            <w:pPr>
              <w:widowControl/>
              <w:tabs>
                <w:tab w:val="left" w:pos="540"/>
              </w:tabs>
              <w:autoSpaceDE/>
              <w:jc w:val="both"/>
              <w:rPr>
                <w:sz w:val="24"/>
                <w:szCs w:val="24"/>
              </w:rPr>
            </w:pPr>
            <w:r w:rsidRPr="0082314B">
              <w:rPr>
                <w:sz w:val="24"/>
                <w:szCs w:val="24"/>
              </w:rPr>
              <w:t>Порядок расчетов сторон: 100% предоплата</w:t>
            </w:r>
            <w:r w:rsidR="005555AB" w:rsidRPr="0082314B">
              <w:rPr>
                <w:sz w:val="24"/>
                <w:szCs w:val="24"/>
              </w:rPr>
              <w:t xml:space="preserve"> в течение 10 рабочих</w:t>
            </w:r>
            <w:r w:rsidR="005B5112" w:rsidRPr="0082314B">
              <w:rPr>
                <w:sz w:val="24"/>
                <w:szCs w:val="24"/>
              </w:rPr>
              <w:t xml:space="preserve"> </w:t>
            </w:r>
            <w:r w:rsidR="005555AB" w:rsidRPr="0082314B">
              <w:rPr>
                <w:sz w:val="24"/>
                <w:szCs w:val="24"/>
              </w:rPr>
              <w:t xml:space="preserve">дней </w:t>
            </w:r>
            <w:r w:rsidR="0082314B">
              <w:rPr>
                <w:sz w:val="24"/>
                <w:szCs w:val="24"/>
              </w:rPr>
              <w:t xml:space="preserve">от </w:t>
            </w:r>
            <w:r w:rsidR="005555AB" w:rsidRPr="0082314B">
              <w:rPr>
                <w:sz w:val="24"/>
                <w:szCs w:val="24"/>
              </w:rPr>
              <w:t>даты выставления счета</w:t>
            </w:r>
            <w:r w:rsidR="0082314B">
              <w:rPr>
                <w:sz w:val="24"/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C09EC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Согласие работать по приложенному договору, в соответствии с техническим </w:t>
            </w:r>
            <w:r w:rsidR="005C09EC">
              <w:rPr>
                <w:szCs w:val="24"/>
              </w:rPr>
              <w:t>предложением</w:t>
            </w:r>
            <w:r w:rsidRPr="0082314B">
              <w:rPr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0E17EC" w:rsidRPr="000E17EC" w:rsidRDefault="000E17EC" w:rsidP="000E17EC">
      <w:pPr>
        <w:suppressAutoHyphens w:val="0"/>
        <w:autoSpaceDN w:val="0"/>
        <w:adjustRightInd w:val="0"/>
        <w:ind w:firstLine="56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С качеством товара и условиями извещения </w:t>
      </w:r>
      <w:proofErr w:type="gramStart"/>
      <w:r w:rsidRPr="000E17EC">
        <w:rPr>
          <w:sz w:val="24"/>
          <w:szCs w:val="24"/>
          <w:lang w:eastAsia="ru-RU"/>
        </w:rPr>
        <w:t>ознакомлен</w:t>
      </w:r>
      <w:proofErr w:type="gramEnd"/>
      <w:r w:rsidRPr="000E17EC">
        <w:rPr>
          <w:sz w:val="24"/>
          <w:szCs w:val="24"/>
          <w:lang w:eastAsia="ru-RU"/>
        </w:rPr>
        <w:t xml:space="preserve">, претензий к качеству товара не </w:t>
      </w:r>
      <w:r>
        <w:rPr>
          <w:sz w:val="24"/>
          <w:szCs w:val="24"/>
          <w:lang w:eastAsia="ru-RU"/>
        </w:rPr>
        <w:t>и</w:t>
      </w:r>
      <w:r w:rsidRPr="000E17EC">
        <w:rPr>
          <w:sz w:val="24"/>
          <w:szCs w:val="24"/>
          <w:lang w:eastAsia="ru-RU"/>
        </w:rPr>
        <w:t>мею.</w:t>
      </w:r>
    </w:p>
    <w:p w:rsidR="000E17EC" w:rsidRPr="000E17EC" w:rsidRDefault="000E17EC" w:rsidP="000E17EC">
      <w:pPr>
        <w:suppressAutoHyphens w:val="0"/>
        <w:autoSpaceDN w:val="0"/>
        <w:adjustRightInd w:val="0"/>
        <w:ind w:firstLine="56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В соответствии с договором купли-продажи </w:t>
      </w:r>
      <w:r w:rsidRPr="000E17EC">
        <w:rPr>
          <w:b/>
          <w:sz w:val="24"/>
          <w:szCs w:val="24"/>
          <w:lang w:eastAsia="ru-RU"/>
        </w:rPr>
        <w:t>АО «ПО «Электрохимический завод»</w:t>
      </w:r>
      <w:r w:rsidRPr="000E17EC">
        <w:rPr>
          <w:sz w:val="24"/>
          <w:szCs w:val="24"/>
          <w:lang w:eastAsia="ru-RU"/>
        </w:rPr>
        <w:t xml:space="preserve"> 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sz w:val="24"/>
          <w:szCs w:val="24"/>
          <w:lang w:eastAsia="ru-RU"/>
        </w:rPr>
      </w:pP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Контактное лицо представителя Участника процедуры ПДО продавца (ФИО, телефон, </w:t>
      </w:r>
      <w:r w:rsidRPr="000E17EC">
        <w:rPr>
          <w:sz w:val="24"/>
          <w:szCs w:val="24"/>
          <w:lang w:val="en-US" w:eastAsia="ru-RU"/>
        </w:rPr>
        <w:t>e</w:t>
      </w:r>
      <w:r w:rsidRPr="000E17EC">
        <w:rPr>
          <w:sz w:val="24"/>
          <w:szCs w:val="24"/>
          <w:lang w:eastAsia="ru-RU"/>
        </w:rPr>
        <w:t>-</w:t>
      </w:r>
      <w:r w:rsidRPr="000E17EC">
        <w:rPr>
          <w:sz w:val="24"/>
          <w:szCs w:val="24"/>
          <w:lang w:val="en-US" w:eastAsia="ru-RU"/>
        </w:rPr>
        <w:t>mail</w:t>
      </w:r>
      <w:r w:rsidRPr="000E17EC">
        <w:rPr>
          <w:sz w:val="24"/>
          <w:szCs w:val="24"/>
          <w:lang w:eastAsia="ru-RU"/>
        </w:rPr>
        <w:t xml:space="preserve">): _____________________________________________ </w:t>
      </w:r>
      <w:r w:rsidRPr="000E17EC">
        <w:rPr>
          <w:i/>
          <w:sz w:val="22"/>
          <w:szCs w:val="22"/>
          <w:lang w:eastAsia="ru-RU"/>
        </w:rPr>
        <w:t>(для связи с Участником)</w:t>
      </w: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lang w:eastAsia="ru-RU"/>
        </w:rPr>
      </w:pPr>
    </w:p>
    <w:p w:rsidR="000E17EC" w:rsidRPr="000E17EC" w:rsidRDefault="000E17EC" w:rsidP="000E17EC">
      <w:pPr>
        <w:widowControl/>
        <w:suppressAutoHyphens w:val="0"/>
        <w:autoSpaceDE/>
        <w:spacing w:before="240" w:after="100"/>
        <w:ind w:firstLine="2"/>
        <w:rPr>
          <w:sz w:val="24"/>
          <w:lang w:eastAsia="ru-RU"/>
        </w:rPr>
      </w:pPr>
      <w:r w:rsidRPr="000E17EC">
        <w:rPr>
          <w:sz w:val="24"/>
          <w:lang w:eastAsia="ru-RU"/>
        </w:rPr>
        <w:t>Руководитель организации</w:t>
      </w:r>
      <w:r w:rsidRPr="000E17EC">
        <w:rPr>
          <w:sz w:val="24"/>
          <w:lang w:eastAsia="ru-RU"/>
        </w:rPr>
        <w:tab/>
        <w:t>________________________</w:t>
      </w:r>
    </w:p>
    <w:p w:rsidR="00E22475" w:rsidRDefault="00E22475">
      <w:pPr>
        <w:pStyle w:val="ad"/>
        <w:spacing w:before="240"/>
        <w:ind w:firstLine="2"/>
      </w:pPr>
    </w:p>
    <w:p w:rsidR="00E22475" w:rsidRDefault="00E22475">
      <w:pPr>
        <w:pStyle w:val="ad"/>
        <w:spacing w:before="240"/>
        <w:ind w:firstLine="2"/>
      </w:pPr>
    </w:p>
    <w:p w:rsidR="00E22475" w:rsidRDefault="00E22475">
      <w:pPr>
        <w:pStyle w:val="ad"/>
        <w:spacing w:before="240"/>
        <w:ind w:firstLine="2"/>
      </w:pPr>
    </w:p>
    <w:p w:rsidR="00BC6EE6" w:rsidRDefault="00BC6EE6">
      <w:pPr>
        <w:pStyle w:val="ad"/>
        <w:spacing w:before="240"/>
        <w:ind w:firstLine="2"/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C55A8A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55A8A" w:rsidRPr="00C55A8A">
            <w:rPr>
              <w:sz w:val="28"/>
            </w:rPr>
            <w:t xml:space="preserve">имущество: Автомобиль ГАЗ-2705, 1999 </w:t>
          </w:r>
          <w:proofErr w:type="spellStart"/>
          <w:r w:rsidR="00C55A8A" w:rsidRPr="00C55A8A">
            <w:rPr>
              <w:sz w:val="28"/>
            </w:rPr>
            <w:t>г.в</w:t>
          </w:r>
          <w:proofErr w:type="spellEnd"/>
          <w:r w:rsidR="00C55A8A" w:rsidRPr="00C55A8A">
            <w:rPr>
              <w:sz w:val="28"/>
            </w:rPr>
            <w:t xml:space="preserve">., инв.№ </w:t>
          </w:r>
          <w:r w:rsidR="00C55A8A">
            <w:rPr>
              <w:sz w:val="28"/>
            </w:rPr>
            <w:t>17273</w:t>
          </w:r>
          <w:r w:rsidR="00C55A8A" w:rsidRPr="00C55A8A">
            <w:rPr>
              <w:sz w:val="28"/>
            </w:rPr>
            <w:t xml:space="preserve">, VIN № , модель, номер двигателя </w:t>
          </w:r>
          <w:r w:rsidR="00C55A8A" w:rsidRPr="00C55A8A">
            <w:rPr>
              <w:sz w:val="28"/>
            </w:rPr>
            <w:tab/>
            <w:t>, шасси (рама)</w:t>
          </w:r>
          <w:proofErr w:type="gramStart"/>
          <w:r w:rsidR="00C55A8A" w:rsidRPr="00C55A8A">
            <w:rPr>
              <w:sz w:val="28"/>
            </w:rPr>
            <w:t xml:space="preserve">         ,</w:t>
          </w:r>
          <w:proofErr w:type="gramEnd"/>
          <w:r w:rsidR="00C55A8A" w:rsidRPr="00C55A8A">
            <w:rPr>
              <w:sz w:val="28"/>
            </w:rPr>
            <w:t xml:space="preserve"> кузов №      , цвет «     »,  государственный регистрационный номер </w:t>
          </w:r>
          <w:r w:rsidR="00C55A8A" w:rsidRPr="007B4D65">
            <w:rPr>
              <w:sz w:val="28"/>
            </w:rPr>
            <w:t>А411ЕТ</w:t>
          </w:r>
          <w:r w:rsidR="00C55A8A" w:rsidRPr="00C55A8A">
            <w:rPr>
              <w:sz w:val="28"/>
            </w:rPr>
            <w:t xml:space="preserve">, паспорт </w:t>
          </w:r>
          <w:r w:rsidR="00C55A8A">
            <w:rPr>
              <w:sz w:val="28"/>
            </w:rPr>
            <w:t>транспортного средства</w:t>
          </w:r>
          <w:r w:rsidR="00C55A8A" w:rsidRPr="00C55A8A">
            <w:rPr>
              <w:sz w:val="28"/>
            </w:rPr>
            <w:t xml:space="preserve"> №      от       , свидетельство о регистрации      №     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0F0FBC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A208BB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8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9"/>
      <w:footerReference w:type="first" r:id="rId20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0F0FBC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0F0FBC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D07C6"/>
    <w:rsid w:val="000D36F1"/>
    <w:rsid w:val="000E17EC"/>
    <w:rsid w:val="000E20FC"/>
    <w:rsid w:val="000E5FB6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141D9"/>
    <w:rsid w:val="003156E4"/>
    <w:rsid w:val="00316AB6"/>
    <w:rsid w:val="00332258"/>
    <w:rsid w:val="003325B2"/>
    <w:rsid w:val="00332A74"/>
    <w:rsid w:val="00332BD1"/>
    <w:rsid w:val="00334CC5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5E8B"/>
    <w:rsid w:val="004919C0"/>
    <w:rsid w:val="00495BA4"/>
    <w:rsid w:val="00495EC2"/>
    <w:rsid w:val="004B071A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D90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E3F25"/>
    <w:rsid w:val="005E5AC2"/>
    <w:rsid w:val="005E6E68"/>
    <w:rsid w:val="005F16A6"/>
    <w:rsid w:val="005F3607"/>
    <w:rsid w:val="0060518E"/>
    <w:rsid w:val="00606591"/>
    <w:rsid w:val="006074D5"/>
    <w:rsid w:val="006309EA"/>
    <w:rsid w:val="00636951"/>
    <w:rsid w:val="0064451F"/>
    <w:rsid w:val="00654291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B7"/>
    <w:rsid w:val="006A7147"/>
    <w:rsid w:val="006B20F6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6E2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6053D"/>
    <w:rsid w:val="00863D00"/>
    <w:rsid w:val="00864083"/>
    <w:rsid w:val="00871027"/>
    <w:rsid w:val="00881B5F"/>
    <w:rsid w:val="00890007"/>
    <w:rsid w:val="008901C6"/>
    <w:rsid w:val="00893952"/>
    <w:rsid w:val="008A132B"/>
    <w:rsid w:val="008A484B"/>
    <w:rsid w:val="008A6AC8"/>
    <w:rsid w:val="008A6CB0"/>
    <w:rsid w:val="008C21F5"/>
    <w:rsid w:val="008C6E6C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5359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43C0"/>
    <w:rsid w:val="00A857A5"/>
    <w:rsid w:val="00A9157D"/>
    <w:rsid w:val="00A923BD"/>
    <w:rsid w:val="00A94B8E"/>
    <w:rsid w:val="00A96CC3"/>
    <w:rsid w:val="00A97605"/>
    <w:rsid w:val="00AA2528"/>
    <w:rsid w:val="00AA60C7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20960"/>
    <w:rsid w:val="00B2208F"/>
    <w:rsid w:val="00B33BEB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6985"/>
    <w:rsid w:val="00C56ECB"/>
    <w:rsid w:val="00C63E14"/>
    <w:rsid w:val="00C7006D"/>
    <w:rsid w:val="00C702A7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36A5E"/>
    <w:rsid w:val="00D37511"/>
    <w:rsid w:val="00D37A11"/>
    <w:rsid w:val="00D40914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3414"/>
    <w:rsid w:val="00DE3863"/>
    <w:rsid w:val="00DE6659"/>
    <w:rsid w:val="00DF22D8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51106"/>
    <w:rsid w:val="00E52A84"/>
    <w:rsid w:val="00E64753"/>
    <w:rsid w:val="00E67BCA"/>
    <w:rsid w:val="00E73AC3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554D"/>
    <w:rsid w:val="00F57368"/>
    <w:rsid w:val="00F6304B"/>
    <w:rsid w:val="00F70125"/>
    <w:rsid w:val="00F77FF1"/>
    <w:rsid w:val="00F82667"/>
    <w:rsid w:val="00F902E3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hyperlink" Target="mailto:Elependina@ecp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hyperlink" Target="mailto:045OZA@ecp.ru?subject=&#1043;&#1086;&#1088;&#1103;&#1095;&#1072;&#1103;%20&#1083;&#1080;&#1085;&#1080;&#1103;%20&#1054;&#1090;&#1076;&#1077;&#1083;&#1072;%20&#1079;&#1072;&#1097;&#1080;&#1090;&#1099;%20&#1072;&#1082;&#1090;&#1080;&#1074;&#1086;&#1074;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4.pn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952C7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952C7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4B737B-CAC6-4B11-BB0D-8A3153788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19</Pages>
  <Words>5171</Words>
  <Characters>29480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34582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3</cp:revision>
  <cp:lastPrinted>2019-03-22T03:22:00Z</cp:lastPrinted>
  <dcterms:created xsi:type="dcterms:W3CDTF">2021-12-06T03:41:00Z</dcterms:created>
  <dcterms:modified xsi:type="dcterms:W3CDTF">2021-12-06T06:30:00Z</dcterms:modified>
</cp:coreProperties>
</file>