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F46E80" w:rsidRPr="00F46E80">
        <w:rPr>
          <w:b/>
        </w:rPr>
        <w:t>трубы вентиляционной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F46E80">
        <w:t>31</w:t>
      </w:r>
      <w:r w:rsidR="00BB64FC" w:rsidRPr="002718BC">
        <w:t xml:space="preserve">» </w:t>
      </w:r>
      <w:r w:rsidR="00060E14">
        <w:t>января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F46E80" w:rsidRPr="00F46E80">
        <w:t>трубы вентиляционной</w:t>
      </w:r>
      <w:r w:rsidR="00EF70AB">
        <w:t>.</w:t>
      </w:r>
    </w:p>
    <w:p w:rsidR="001179E5" w:rsidRPr="002462B9" w:rsidRDefault="002462B9" w:rsidP="001179E5">
      <w:pPr>
        <w:jc w:val="both"/>
      </w:pPr>
      <w:proofErr w:type="gramStart"/>
      <w:r w:rsidRPr="002462B9">
        <w:t xml:space="preserve">Извещение о проведении </w:t>
      </w:r>
      <w:r w:rsidRPr="002462B9">
        <w:rPr>
          <w:color w:val="000000"/>
        </w:rPr>
        <w:t xml:space="preserve">аукциона </w:t>
      </w:r>
      <w:r w:rsidRPr="002462B9">
        <w:t>и аукционная документация опубликованы «</w:t>
      </w:r>
      <w:r w:rsidR="005B2393">
        <w:t>26</w:t>
      </w:r>
      <w:r w:rsidRPr="002462B9">
        <w:t xml:space="preserve">» декабря 2013 года в информационно-телекоммуникационной сети «Интернет» на официальном сайте </w:t>
      </w:r>
      <w:hyperlink r:id="rId8" w:history="1">
        <w:r w:rsidRPr="002462B9">
          <w:rPr>
            <w:rStyle w:val="a3"/>
          </w:rPr>
          <w:t>www.zakupki.gov.ru</w:t>
        </w:r>
      </w:hyperlink>
      <w:r w:rsidRPr="002462B9">
        <w:t xml:space="preserve"> - </w:t>
      </w:r>
      <w:r w:rsidR="00306217" w:rsidRPr="004D7915">
        <w:t>31300785445</w:t>
      </w:r>
      <w:r w:rsidRPr="002462B9">
        <w:t xml:space="preserve">, на официальном сайте о размещении заказов на закупки товаров, работ и услуг для нужд </w:t>
      </w:r>
      <w:proofErr w:type="spellStart"/>
      <w:r w:rsidRPr="002462B9">
        <w:t>Госкорпорации</w:t>
      </w:r>
      <w:proofErr w:type="spellEnd"/>
      <w:r w:rsidRPr="002462B9">
        <w:t xml:space="preserve"> «</w:t>
      </w:r>
      <w:proofErr w:type="spellStart"/>
      <w:r w:rsidRPr="002462B9">
        <w:t>Росатом</w:t>
      </w:r>
      <w:proofErr w:type="spellEnd"/>
      <w:r w:rsidRPr="002462B9">
        <w:t>»</w:t>
      </w:r>
      <w:hyperlink r:id="rId9" w:history="1">
        <w:r w:rsidRPr="002462B9">
          <w:rPr>
            <w:rStyle w:val="a3"/>
          </w:rPr>
          <w:t>http://zakupki.rosatom.ru/</w:t>
        </w:r>
      </w:hyperlink>
      <w:r w:rsidRPr="002462B9">
        <w:t>, закупка №</w:t>
      </w:r>
      <w:r w:rsidR="00306217" w:rsidRPr="004D7915">
        <w:t>131226/0619/828</w:t>
      </w:r>
      <w:r w:rsidRPr="002462B9">
        <w:t>,</w:t>
      </w:r>
      <w:r w:rsidRPr="002462B9">
        <w:rPr>
          <w:color w:val="FF0000"/>
        </w:rPr>
        <w:t xml:space="preserve"> </w:t>
      </w:r>
      <w:r w:rsidRPr="002462B9">
        <w:t xml:space="preserve">на ЭТП </w:t>
      </w:r>
      <w:proofErr w:type="spellStart"/>
      <w:r w:rsidRPr="002462B9">
        <w:rPr>
          <w:rStyle w:val="a3"/>
        </w:rPr>
        <w:t>www.a-k-d.ru</w:t>
      </w:r>
      <w:proofErr w:type="spellEnd"/>
      <w:r w:rsidRPr="002462B9">
        <w:rPr>
          <w:rStyle w:val="a3"/>
        </w:rPr>
        <w:t>/</w:t>
      </w:r>
      <w:r w:rsidRPr="002462B9">
        <w:t>, закупка №</w:t>
      </w:r>
      <w:r w:rsidR="00306217" w:rsidRPr="00306217">
        <w:t xml:space="preserve"> </w:t>
      </w:r>
      <w:r w:rsidR="00306217" w:rsidRPr="002462B9">
        <w:t>AC200</w:t>
      </w:r>
      <w:r w:rsidR="00306217">
        <w:t>81</w:t>
      </w:r>
      <w:r w:rsidR="00B65FF3" w:rsidRPr="002462B9">
        <w:t>.</w:t>
      </w:r>
      <w:proofErr w:type="gramEnd"/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90530C">
        <w:t>ОАО «</w:t>
      </w:r>
      <w:proofErr w:type="spellStart"/>
      <w:r w:rsidR="0090530C">
        <w:t>Приаргунское</w:t>
      </w:r>
      <w:proofErr w:type="spellEnd"/>
      <w:r w:rsidR="0090530C">
        <w:t xml:space="preserve"> производственное горно-химическое объединение».</w:t>
      </w:r>
    </w:p>
    <w:p w:rsidR="008064C8" w:rsidRPr="0090530C" w:rsidRDefault="0090530C" w:rsidP="0090530C">
      <w:pPr>
        <w:suppressAutoHyphens w:val="0"/>
        <w:spacing w:before="100" w:beforeAutospacing="1" w:after="240"/>
      </w:pPr>
      <w:r>
        <w:t xml:space="preserve">Юридический адрес: 674674, Забайкальский край,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>
        <w:t>, пр. Строителей</w:t>
      </w:r>
      <w:proofErr w:type="gramStart"/>
      <w:r>
        <w:t>,д</w:t>
      </w:r>
      <w:proofErr w:type="gramEnd"/>
      <w:r>
        <w:t xml:space="preserve">.1 Фактический адрес: 674674, Забайкальский край, г. </w:t>
      </w:r>
      <w:proofErr w:type="spellStart"/>
      <w:r>
        <w:t>Краснокаменск</w:t>
      </w:r>
      <w:proofErr w:type="spellEnd"/>
      <w:r>
        <w:t>, пр. Строителей, д.1</w:t>
      </w: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</w:t>
      </w:r>
      <w:proofErr w:type="spellStart"/>
      <w:r w:rsidRPr="00740608">
        <w:t>Атомредметзолото</w:t>
      </w:r>
      <w:proofErr w:type="spellEnd"/>
      <w:r w:rsidRPr="00740608">
        <w:t>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F46E80" w:rsidRPr="00F46E80">
        <w:t>трубы вентиляционной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Pr="00C811BD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F46E80" w:rsidRPr="00F46E80">
        <w:t>13 423 933,52 (тринадцать миллионов четыреста двадцать три тысячи девятьсот тридцать три рубля 52 копейки), с учетом НДС 18%.</w:t>
      </w: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F46E80">
        <w:t>31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F46E80">
        <w:t>31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</w:t>
      </w:r>
      <w:r w:rsidR="007D1DA1" w:rsidRPr="002F2713">
        <w:t>1</w:t>
      </w:r>
      <w:r w:rsidR="00F46E80">
        <w:t>1</w:t>
      </w:r>
      <w:r w:rsidR="007D1DA1" w:rsidRPr="002F2713">
        <w:t>:</w:t>
      </w:r>
      <w:r w:rsidR="00F46E80">
        <w:t>30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2F2713" w:rsidRPr="002F2713" w:rsidTr="004D7915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1</w:t>
            </w:r>
          </w:p>
        </w:tc>
        <w:tc>
          <w:tcPr>
            <w:tcW w:w="3755" w:type="dxa"/>
            <w:vAlign w:val="center"/>
            <w:hideMark/>
          </w:tcPr>
          <w:p w:rsidR="002F2713" w:rsidRDefault="004D7915" w:rsidP="004D7915">
            <w:r>
              <w:t>5224_AC20081</w:t>
            </w:r>
            <w:r w:rsidR="00956134">
              <w:t xml:space="preserve"> Участник №3</w:t>
            </w:r>
          </w:p>
        </w:tc>
        <w:tc>
          <w:tcPr>
            <w:tcW w:w="1925" w:type="dxa"/>
            <w:vAlign w:val="center"/>
            <w:hideMark/>
          </w:tcPr>
          <w:p w:rsidR="002F2713" w:rsidRDefault="004D7915" w:rsidP="002F2713">
            <w:r>
              <w:t>11 500 192,91</w:t>
            </w:r>
          </w:p>
        </w:tc>
        <w:tc>
          <w:tcPr>
            <w:tcW w:w="3568" w:type="dxa"/>
            <w:vAlign w:val="center"/>
            <w:hideMark/>
          </w:tcPr>
          <w:p w:rsidR="002F2713" w:rsidRDefault="004D7915" w:rsidP="004D7915">
            <w:r>
              <w:t>31 января 2014 г. 11:00</w:t>
            </w:r>
          </w:p>
        </w:tc>
      </w:tr>
      <w:tr w:rsidR="002F2713" w:rsidRPr="002462B9" w:rsidTr="004D7915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4D7915" w:rsidP="004D7915">
            <w:r>
              <w:t>4311_AC20081</w:t>
            </w:r>
            <w:r w:rsidR="00956134">
              <w:t xml:space="preserve"> Участник №4</w:t>
            </w:r>
          </w:p>
        </w:tc>
        <w:tc>
          <w:tcPr>
            <w:tcW w:w="1925" w:type="dxa"/>
            <w:vAlign w:val="center"/>
            <w:hideMark/>
          </w:tcPr>
          <w:p w:rsidR="002F2713" w:rsidRDefault="004D7915" w:rsidP="002F2713">
            <w:r>
              <w:t>12 132 281,02</w:t>
            </w:r>
          </w:p>
        </w:tc>
        <w:tc>
          <w:tcPr>
            <w:tcW w:w="3568" w:type="dxa"/>
            <w:vAlign w:val="center"/>
            <w:hideMark/>
          </w:tcPr>
          <w:p w:rsidR="002F2713" w:rsidRDefault="004D7915" w:rsidP="004D7915">
            <w:r>
              <w:t>31 января 2014 г. 10:59</w:t>
            </w:r>
          </w:p>
        </w:tc>
      </w:tr>
    </w:tbl>
    <w:p w:rsidR="00C8679A" w:rsidRDefault="00C8679A" w:rsidP="00F525E8">
      <w:pPr>
        <w:rPr>
          <w:b/>
        </w:rPr>
      </w:pPr>
    </w:p>
    <w:p w:rsidR="00E30980" w:rsidRPr="00226AD4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4D7915" w:rsidRPr="004D7915">
        <w:t>31300785445</w:t>
      </w:r>
      <w:r w:rsidR="00C26DDC" w:rsidRPr="002462B9">
        <w:t xml:space="preserve">, на официальном сайте о размещении заказов на закупки товаров, работ и услуг для нужд </w:t>
      </w:r>
      <w:proofErr w:type="spellStart"/>
      <w:r w:rsidR="00C26DDC" w:rsidRPr="002462B9">
        <w:t>Госкорпорации</w:t>
      </w:r>
      <w:proofErr w:type="spellEnd"/>
      <w:r w:rsidR="00C26DDC" w:rsidRPr="002462B9">
        <w:t xml:space="preserve"> «</w:t>
      </w:r>
      <w:proofErr w:type="spellStart"/>
      <w:r w:rsidR="00C26DDC" w:rsidRPr="002462B9">
        <w:t>Росатом</w:t>
      </w:r>
      <w:proofErr w:type="spellEnd"/>
      <w:r w:rsidR="00C26DDC" w:rsidRPr="002462B9">
        <w:t>»</w:t>
      </w:r>
      <w:hyperlink r:id="rId10" w:history="1">
        <w:r w:rsidR="00C26DDC" w:rsidRPr="004D7915">
          <w:t>http://zakupki.rosatom.ru/</w:t>
        </w:r>
      </w:hyperlink>
      <w:r w:rsidR="00C26DDC" w:rsidRPr="002462B9">
        <w:t xml:space="preserve">, закупка </w:t>
      </w:r>
      <w:r w:rsidR="004D7915" w:rsidRPr="004D7915">
        <w:t>№131226/0619/828</w:t>
      </w:r>
      <w:r w:rsidR="00C26DDC" w:rsidRPr="002462B9">
        <w:t>,</w:t>
      </w:r>
      <w:r w:rsidR="00C26DDC" w:rsidRPr="004D7915">
        <w:t xml:space="preserve"> </w:t>
      </w:r>
      <w:r w:rsidR="00C26DDC" w:rsidRPr="002462B9">
        <w:t xml:space="preserve">на ЭТП </w:t>
      </w:r>
      <w:proofErr w:type="spellStart"/>
      <w:r w:rsidR="00C26DDC" w:rsidRPr="004D7915">
        <w:t>www.a-k-d.ru</w:t>
      </w:r>
      <w:proofErr w:type="spellEnd"/>
      <w:r w:rsidR="00C26DDC" w:rsidRPr="004D7915">
        <w:t>/</w:t>
      </w:r>
      <w:r w:rsidR="00C26DDC" w:rsidRPr="002462B9">
        <w:t>, закупка №AC200</w:t>
      </w:r>
      <w:r w:rsidR="004D7915">
        <w:t>81</w:t>
      </w:r>
      <w:r w:rsidR="001179E5" w:rsidRPr="00C567DB">
        <w:t>.</w:t>
      </w:r>
    </w:p>
    <w:p w:rsidR="00B90ECF" w:rsidRDefault="00B90ECF" w:rsidP="00E30980">
      <w:pPr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1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915" w:rsidRDefault="004D7915" w:rsidP="006B5368">
      <w:r>
        <w:separator/>
      </w:r>
    </w:p>
  </w:endnote>
  <w:endnote w:type="continuationSeparator" w:id="0">
    <w:p w:rsidR="004D7915" w:rsidRDefault="004D7915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915" w:rsidRDefault="004D791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915" w:rsidRDefault="004D7915" w:rsidP="006B5368">
      <w:r>
        <w:separator/>
      </w:r>
    </w:p>
  </w:footnote>
  <w:footnote w:type="continuationSeparator" w:id="0">
    <w:p w:rsidR="004D7915" w:rsidRDefault="004D7915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E600D"/>
    <w:rsid w:val="002F11F4"/>
    <w:rsid w:val="002F1D97"/>
    <w:rsid w:val="002F2713"/>
    <w:rsid w:val="0030102D"/>
    <w:rsid w:val="00305EB2"/>
    <w:rsid w:val="00306217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D7915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239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56134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2988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46E80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2C34B-E9B8-431B-8082-23BE5632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2621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6</cp:revision>
  <cp:lastPrinted>2011-05-30T11:23:00Z</cp:lastPrinted>
  <dcterms:created xsi:type="dcterms:W3CDTF">2014-01-30T07:49:00Z</dcterms:created>
  <dcterms:modified xsi:type="dcterms:W3CDTF">2014-01-31T11:51:00Z</dcterms:modified>
</cp:coreProperties>
</file>