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0FD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670FD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2D40C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B3160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70FD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B3160" w:rsidRPr="00DB3160">
              <w:rPr>
                <w:color w:val="000000"/>
                <w:sz w:val="28"/>
                <w:lang w:eastAsia="ru-RU"/>
              </w:rPr>
              <w:t>13007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70FD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 xml:space="preserve">Погрузчик ПУМ-500 </w:t>
      </w:r>
      <w:r w:rsidR="0064796F">
        <w:rPr>
          <w:b/>
          <w:sz w:val="26"/>
          <w:szCs w:val="26"/>
        </w:rPr>
        <w:t>50-29ХВ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</w:t>
      </w:r>
      <w:bookmarkStart w:id="0" w:name="_GoBack"/>
      <w:bookmarkEnd w:id="0"/>
      <w:r w:rsidR="00D17EE6">
        <w:rPr>
          <w:b/>
          <w:sz w:val="28"/>
          <w:szCs w:val="28"/>
        </w:rPr>
        <w:t xml:space="preserve">-500 </w:t>
      </w:r>
      <w:r w:rsidR="0064796F">
        <w:rPr>
          <w:b/>
          <w:sz w:val="28"/>
          <w:szCs w:val="28"/>
        </w:rPr>
        <w:t>50-29ХВ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64796F" w:rsidRPr="0064796F">
        <w:rPr>
          <w:b/>
          <w:sz w:val="28"/>
          <w:szCs w:val="28"/>
          <w:lang w:eastAsia="ru-RU"/>
        </w:rPr>
        <w:t>3 020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70FD2">
        <w:rPr>
          <w:b/>
          <w:sz w:val="28"/>
          <w:szCs w:val="28"/>
        </w:rPr>
        <w:t>350 600,00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708"/>
        <w:gridCol w:w="1276"/>
        <w:gridCol w:w="1276"/>
      </w:tblGrid>
      <w:tr w:rsidR="00513D90" w:rsidTr="007047B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047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047B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4796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1552091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ПУМ-500 </w:t>
            </w:r>
            <w:r w:rsidR="0064796F">
              <w:rPr>
                <w:sz w:val="22"/>
                <w:szCs w:val="22"/>
              </w:rPr>
              <w:t>50-29ХВ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0FD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0FD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350 600,00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70FD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350 600,00</w:t>
            </w:r>
          </w:p>
        </w:tc>
      </w:tr>
    </w:tbl>
    <w:p w:rsidR="002167C7" w:rsidRDefault="007047B6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9FE0D96" wp14:editId="225C2C81">
            <wp:simplePos x="0" y="0"/>
            <wp:positionH relativeFrom="column">
              <wp:posOffset>37465</wp:posOffset>
            </wp:positionH>
            <wp:positionV relativeFrom="paragraph">
              <wp:posOffset>7620</wp:posOffset>
            </wp:positionV>
            <wp:extent cx="3857625" cy="383809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838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52411D3" wp14:editId="13CCB800">
            <wp:simplePos x="0" y="0"/>
            <wp:positionH relativeFrom="column">
              <wp:posOffset>2961640</wp:posOffset>
            </wp:positionH>
            <wp:positionV relativeFrom="paragraph">
              <wp:posOffset>116205</wp:posOffset>
            </wp:positionV>
            <wp:extent cx="3305175" cy="491871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91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FBBA481" wp14:editId="4CA2ADCC">
            <wp:simplePos x="0" y="0"/>
            <wp:positionH relativeFrom="column">
              <wp:posOffset>2828290</wp:posOffset>
            </wp:positionH>
            <wp:positionV relativeFrom="paragraph">
              <wp:posOffset>7620</wp:posOffset>
            </wp:positionV>
            <wp:extent cx="3524250" cy="53092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30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7F24926" wp14:editId="44ECE8B5">
            <wp:simplePos x="0" y="0"/>
            <wp:positionH relativeFrom="column">
              <wp:posOffset>18415</wp:posOffset>
            </wp:positionH>
            <wp:positionV relativeFrom="paragraph">
              <wp:posOffset>14605</wp:posOffset>
            </wp:positionV>
            <wp:extent cx="3709670" cy="4943475"/>
            <wp:effectExtent l="0" t="0" r="508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 xml:space="preserve">Погрузчик ПУМ-500 </w:t>
            </w:r>
            <w:r w:rsidR="0064796F">
              <w:rPr>
                <w:b/>
                <w:szCs w:val="24"/>
              </w:rPr>
              <w:t>50-29ХВ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70FD2">
              <w:rPr>
                <w:b/>
                <w:szCs w:val="24"/>
              </w:rPr>
              <w:t>350 600,00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</w:t>
          </w:r>
          <w:r w:rsidR="0064796F">
            <w:rPr>
              <w:sz w:val="28"/>
            </w:rPr>
            <w:t>1552091</w:t>
          </w:r>
          <w:r w:rsidR="00D17EE6" w:rsidRPr="00D17EE6">
            <w:rPr>
              <w:sz w:val="28"/>
            </w:rPr>
            <w:t xml:space="preserve">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64796F">
            <w:rPr>
              <w:sz w:val="28"/>
            </w:rPr>
            <w:t>50-29ХВ</w:t>
          </w:r>
          <w:r w:rsidR="00D17EE6" w:rsidRPr="00D17EE6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0FD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0FD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70FD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70FD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0FD2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3160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88E7-912D-49CF-8F71-1F970C8D5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16</Pages>
  <Words>4845</Words>
  <Characters>27618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2022-06-06T05:47:00Z</dcterms:created>
  <dcterms:modified xsi:type="dcterms:W3CDTF">2022-06-24T08:22:00Z</dcterms:modified>
</cp:coreProperties>
</file>