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0508E5">
      <w:pPr>
        <w:ind w:left="5520"/>
        <w:jc w:val="center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87A76" w:rsidRDefault="00787A76" w:rsidP="00787A7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A923B5" w:rsidRPr="003E2228" w:rsidRDefault="00787A76" w:rsidP="00A923B5">
      <w:pPr>
        <w:jc w:val="center"/>
        <w:outlineLvl w:val="0"/>
        <w:rPr>
          <w:sz w:val="28"/>
          <w:szCs w:val="28"/>
        </w:rPr>
      </w:pPr>
      <w:bookmarkStart w:id="3" w:name="_Toc418783472"/>
      <w:r w:rsidRPr="003E2228">
        <w:rPr>
          <w:sz w:val="28"/>
          <w:szCs w:val="28"/>
        </w:rPr>
        <w:t xml:space="preserve">по лоту </w:t>
      </w:r>
      <w:bookmarkEnd w:id="3"/>
      <w:r w:rsidR="00A923B5" w:rsidRPr="00A923B5">
        <w:rPr>
          <w:b/>
          <w:sz w:val="28"/>
          <w:szCs w:val="28"/>
        </w:rPr>
        <w:t>№ 011ИТ/ЗЦ-015 «Поставка ноутбуков для нужд АО «НИАЭП»</w:t>
      </w:r>
    </w:p>
    <w:p w:rsidR="00291B43" w:rsidRPr="008C473C" w:rsidRDefault="00291B43" w:rsidP="00C9235A">
      <w:pPr>
        <w:jc w:val="center"/>
        <w:outlineLvl w:val="0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C9235A" w:rsidRPr="009304F1" w:rsidRDefault="00CF0AD3" w:rsidP="00C9235A">
      <w:pPr>
        <w:ind w:left="-425"/>
        <w:rPr>
          <w:rFonts w:ascii="Tahoma" w:hAnsi="Tahoma" w:cs="Tahoma"/>
          <w:sz w:val="20"/>
        </w:rPr>
      </w:pPr>
      <w:r>
        <w:rPr>
          <w:sz w:val="28"/>
        </w:rPr>
        <w:br w:type="page"/>
      </w:r>
      <w:r w:rsidR="008136A6" w:rsidRPr="009304F1">
        <w:rPr>
          <w:rFonts w:ascii="Tahoma" w:hAnsi="Tahoma" w:cs="Tahoma"/>
          <w:sz w:val="20"/>
        </w:rPr>
        <w:lastRenderedPageBreak/>
        <w:t xml:space="preserve"> </w:t>
      </w:r>
      <w:r w:rsidR="00C9235A" w:rsidRPr="009304F1">
        <w:rPr>
          <w:rFonts w:ascii="Tahoma" w:hAnsi="Tahoma" w:cs="Tahoma"/>
          <w:sz w:val="20"/>
        </w:rPr>
        <w:t xml:space="preserve"> 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2551"/>
        <w:gridCol w:w="2235"/>
        <w:gridCol w:w="1276"/>
        <w:gridCol w:w="1827"/>
        <w:gridCol w:w="2425"/>
      </w:tblGrid>
      <w:tr w:rsidR="00C9235A" w:rsidRPr="006274F7" w:rsidTr="00DC6FAC">
        <w:tc>
          <w:tcPr>
            <w:tcW w:w="4786" w:type="dxa"/>
            <w:gridSpan w:val="2"/>
          </w:tcPr>
          <w:p w:rsidR="00C9235A" w:rsidRPr="00AB38CF" w:rsidRDefault="00C9235A" w:rsidP="00DC6FAC">
            <w:pPr>
              <w:rPr>
                <w:b/>
              </w:rPr>
            </w:pPr>
          </w:p>
        </w:tc>
        <w:tc>
          <w:tcPr>
            <w:tcW w:w="1276" w:type="dxa"/>
          </w:tcPr>
          <w:p w:rsidR="00C9235A" w:rsidRPr="00AB38CF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jc w:val="right"/>
              <w:rPr>
                <w:b/>
              </w:rPr>
            </w:pPr>
            <w:r w:rsidRPr="006274F7">
              <w:rPr>
                <w:rFonts w:eastAsia="Calibri"/>
              </w:rPr>
              <w:t>УТВЕРЖДАЮ:</w:t>
            </w:r>
          </w:p>
        </w:tc>
      </w:tr>
      <w:tr w:rsidR="00C9235A" w:rsidRPr="006274F7" w:rsidTr="00DC6FAC">
        <w:trPr>
          <w:trHeight w:val="793"/>
        </w:trPr>
        <w:tc>
          <w:tcPr>
            <w:tcW w:w="4786" w:type="dxa"/>
            <w:gridSpan w:val="2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jc w:val="right"/>
              <w:rPr>
                <w:b/>
              </w:rPr>
            </w:pPr>
            <w:r w:rsidRPr="006274F7">
              <w:t xml:space="preserve">Директор по системной инженерии и </w:t>
            </w:r>
            <w:proofErr w:type="gramStart"/>
            <w:r w:rsidRPr="006274F7">
              <w:t>ИТ</w:t>
            </w:r>
            <w:proofErr w:type="gramEnd"/>
          </w:p>
        </w:tc>
      </w:tr>
      <w:tr w:rsidR="00C9235A" w:rsidRPr="006274F7" w:rsidTr="00DC6FAC">
        <w:tc>
          <w:tcPr>
            <w:tcW w:w="2551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2235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1827" w:type="dxa"/>
          </w:tcPr>
          <w:p w:rsidR="00C9235A" w:rsidRPr="006274F7" w:rsidRDefault="00C9235A" w:rsidP="00DC6FAC">
            <w:pPr>
              <w:rPr>
                <w:b/>
              </w:rPr>
            </w:pPr>
            <w:r w:rsidRPr="006274F7">
              <w:rPr>
                <w:b/>
              </w:rPr>
              <w:t xml:space="preserve">    </w:t>
            </w:r>
          </w:p>
        </w:tc>
        <w:tc>
          <w:tcPr>
            <w:tcW w:w="2425" w:type="dxa"/>
          </w:tcPr>
          <w:p w:rsidR="00C9235A" w:rsidRPr="006274F7" w:rsidRDefault="00C9235A" w:rsidP="00DC6FAC">
            <w:pPr>
              <w:jc w:val="right"/>
              <w:rPr>
                <w:b/>
              </w:rPr>
            </w:pPr>
            <w:r w:rsidRPr="006274F7">
              <w:rPr>
                <w:rFonts w:eastAsia="Calibri"/>
              </w:rPr>
              <w:t xml:space="preserve">В.В. </w:t>
            </w:r>
            <w:proofErr w:type="spellStart"/>
            <w:r w:rsidRPr="006274F7">
              <w:rPr>
                <w:rFonts w:eastAsia="Calibri"/>
              </w:rPr>
              <w:t>Аленьков</w:t>
            </w:r>
            <w:proofErr w:type="spellEnd"/>
          </w:p>
        </w:tc>
      </w:tr>
      <w:tr w:rsidR="00C9235A" w:rsidRPr="006274F7" w:rsidTr="00DC6FAC">
        <w:tc>
          <w:tcPr>
            <w:tcW w:w="4786" w:type="dxa"/>
            <w:gridSpan w:val="2"/>
          </w:tcPr>
          <w:p w:rsidR="00C9235A" w:rsidRPr="006274F7" w:rsidRDefault="00C9235A" w:rsidP="00DC6FAC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  <w:r w:rsidRPr="006274F7">
              <w:rPr>
                <w:rFonts w:eastAsia="Calibri"/>
              </w:rPr>
              <w:t>« ___ » _______________ 201</w:t>
            </w:r>
            <w:r w:rsidRPr="006274F7">
              <w:rPr>
                <w:rFonts w:eastAsia="Calibri"/>
                <w:lang w:val="en-US"/>
              </w:rPr>
              <w:t>5</w:t>
            </w:r>
            <w:r w:rsidRPr="006274F7">
              <w:rPr>
                <w:rFonts w:eastAsia="Calibri"/>
              </w:rPr>
              <w:t>г.</w:t>
            </w:r>
          </w:p>
        </w:tc>
      </w:tr>
      <w:tr w:rsidR="00C9235A" w:rsidRPr="006274F7" w:rsidTr="00DC6FAC">
        <w:tc>
          <w:tcPr>
            <w:tcW w:w="4786" w:type="dxa"/>
            <w:gridSpan w:val="2"/>
          </w:tcPr>
          <w:p w:rsidR="00C9235A" w:rsidRPr="006274F7" w:rsidRDefault="00C9235A" w:rsidP="00DC6FAC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rPr>
                <w:rFonts w:eastAsia="Calibri"/>
              </w:rPr>
            </w:pPr>
          </w:p>
        </w:tc>
      </w:tr>
    </w:tbl>
    <w:p w:rsidR="00C9235A" w:rsidRPr="006274F7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outlineLvl w:val="0"/>
        <w:rPr>
          <w:b/>
        </w:rPr>
      </w:pPr>
      <w:r w:rsidRPr="006274F7">
        <w:rPr>
          <w:b/>
        </w:rPr>
        <w:t>ТЕХНИЧЕСКОЕ ЗАДАНИЕ</w:t>
      </w:r>
    </w:p>
    <w:p w:rsidR="00A923B5" w:rsidRPr="00A923B5" w:rsidRDefault="00A923B5" w:rsidP="00A923B5">
      <w:pPr>
        <w:jc w:val="center"/>
        <w:outlineLvl w:val="0"/>
        <w:rPr>
          <w:b/>
          <w:sz w:val="28"/>
          <w:szCs w:val="28"/>
        </w:rPr>
      </w:pPr>
      <w:r w:rsidRPr="00A923B5">
        <w:rPr>
          <w:b/>
          <w:sz w:val="28"/>
          <w:szCs w:val="28"/>
        </w:rPr>
        <w:t xml:space="preserve"> Поставка ноутбуков для нужд АО «НИАЭП»</w:t>
      </w:r>
    </w:p>
    <w:p w:rsidR="00C9235A" w:rsidRPr="00C9235A" w:rsidRDefault="00C9235A" w:rsidP="00C9235A">
      <w:pPr>
        <w:ind w:left="142" w:hanging="142"/>
        <w:jc w:val="center"/>
        <w:outlineLvl w:val="0"/>
        <w:rPr>
          <w:b/>
          <w:color w:val="000000"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6"/>
        <w:gridCol w:w="1714"/>
        <w:gridCol w:w="1713"/>
        <w:gridCol w:w="3036"/>
        <w:gridCol w:w="391"/>
      </w:tblGrid>
      <w:tr w:rsidR="00C9235A" w:rsidRPr="006274F7" w:rsidTr="00DC6FAC">
        <w:tc>
          <w:tcPr>
            <w:tcW w:w="5140" w:type="dxa"/>
            <w:gridSpan w:val="2"/>
          </w:tcPr>
          <w:p w:rsidR="00C9235A" w:rsidRPr="006274F7" w:rsidRDefault="00C9235A" w:rsidP="00DC6FAC">
            <w:r w:rsidRPr="006274F7">
              <w:t>СОГЛАСОВАНО</w:t>
            </w:r>
          </w:p>
        </w:tc>
        <w:tc>
          <w:tcPr>
            <w:tcW w:w="5140" w:type="dxa"/>
            <w:gridSpan w:val="3"/>
          </w:tcPr>
          <w:p w:rsidR="00C9235A" w:rsidRPr="006274F7" w:rsidRDefault="00C9235A" w:rsidP="00DC6FAC">
            <w:r w:rsidRPr="006274F7">
              <w:t xml:space="preserve">     РАЗРАБОТАНО</w:t>
            </w:r>
          </w:p>
          <w:p w:rsidR="00C9235A" w:rsidRPr="006274F7" w:rsidRDefault="00C9235A" w:rsidP="00DC6FAC"/>
        </w:tc>
      </w:tr>
      <w:tr w:rsidR="00C9235A" w:rsidRPr="006274F7" w:rsidTr="00DC6FAC">
        <w:tc>
          <w:tcPr>
            <w:tcW w:w="5140" w:type="dxa"/>
            <w:gridSpan w:val="2"/>
          </w:tcPr>
          <w:p w:rsidR="00C9235A" w:rsidRPr="006274F7" w:rsidRDefault="00C9235A" w:rsidP="00DC6FAC">
            <w:pPr>
              <w:jc w:val="right"/>
            </w:pPr>
            <w:r w:rsidRPr="006274F7">
              <w:t xml:space="preserve">Заместитель директора по </w:t>
            </w:r>
            <w:proofErr w:type="spellStart"/>
            <w:r w:rsidRPr="006274F7">
              <w:t>СИиИТ</w:t>
            </w:r>
            <w:proofErr w:type="spellEnd"/>
          </w:p>
          <w:p w:rsidR="00C9235A" w:rsidRPr="006274F7" w:rsidRDefault="00C9235A" w:rsidP="00DC6FAC">
            <w:pPr>
              <w:jc w:val="right"/>
            </w:pPr>
            <w:r w:rsidRPr="006274F7">
              <w:t xml:space="preserve">в области </w:t>
            </w:r>
            <w:proofErr w:type="gramStart"/>
            <w:r w:rsidRPr="006274F7">
              <w:t>ИТ</w:t>
            </w:r>
            <w:proofErr w:type="gramEnd"/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____________________А.Н. Шипков </w:t>
            </w:r>
          </w:p>
          <w:p w:rsidR="00C9235A" w:rsidRPr="006274F7" w:rsidRDefault="00C9235A" w:rsidP="00DC6FAC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C9235A" w:rsidRPr="006274F7" w:rsidRDefault="00C9235A" w:rsidP="00DC6FAC">
            <w:pPr>
              <w:jc w:val="right"/>
            </w:pPr>
            <w:r w:rsidRPr="006274F7">
              <w:t>«___»___________2015 г.</w:t>
            </w:r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5140" w:type="dxa"/>
            <w:gridSpan w:val="3"/>
          </w:tcPr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  <w:r w:rsidRPr="006274F7">
              <w:t>Начальник УППС</w:t>
            </w:r>
          </w:p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 Е.Ф. </w:t>
            </w:r>
            <w:proofErr w:type="spellStart"/>
            <w:r w:rsidRPr="006274F7">
              <w:rPr>
                <w:rFonts w:eastAsia="Calibri"/>
              </w:rPr>
              <w:t>Пашенцева</w:t>
            </w:r>
            <w:proofErr w:type="spellEnd"/>
          </w:p>
          <w:p w:rsidR="00C9235A" w:rsidRPr="006274F7" w:rsidRDefault="00C9235A" w:rsidP="00DC6FAC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C9235A" w:rsidRPr="006274F7" w:rsidRDefault="00C9235A" w:rsidP="00DC6FAC">
            <w:pPr>
              <w:jc w:val="right"/>
            </w:pPr>
            <w:r w:rsidRPr="006274F7">
              <w:t>«___»___________2015 г.</w:t>
            </w:r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</w:pPr>
          </w:p>
        </w:tc>
      </w:tr>
      <w:tr w:rsidR="00C9235A" w:rsidRPr="006274F7" w:rsidTr="00DC6FAC">
        <w:tc>
          <w:tcPr>
            <w:tcW w:w="5140" w:type="dxa"/>
            <w:gridSpan w:val="2"/>
          </w:tcPr>
          <w:p w:rsidR="00C9235A" w:rsidRPr="006274F7" w:rsidRDefault="00C9235A" w:rsidP="00DC6FAC">
            <w:pPr>
              <w:jc w:val="center"/>
              <w:rPr>
                <w:b/>
              </w:rPr>
            </w:pPr>
          </w:p>
        </w:tc>
        <w:tc>
          <w:tcPr>
            <w:tcW w:w="5140" w:type="dxa"/>
            <w:gridSpan w:val="3"/>
          </w:tcPr>
          <w:p w:rsidR="00C9235A" w:rsidRDefault="00C9235A" w:rsidP="00DC6FAC">
            <w:pPr>
              <w:jc w:val="right"/>
            </w:pPr>
            <w:r w:rsidRPr="006274F7">
              <w:t>Разработчик</w:t>
            </w:r>
            <w:r w:rsidRPr="000565B2">
              <w:t>:</w:t>
            </w:r>
            <w:r w:rsidRPr="006274F7">
              <w:t xml:space="preserve"> </w:t>
            </w:r>
            <w:r>
              <w:t>начальник отдела поддержки пользователей</w:t>
            </w:r>
          </w:p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  <w:r>
              <w:t>Управления поддержки прикладных систем</w:t>
            </w:r>
          </w:p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______________________ </w:t>
            </w:r>
            <w:r>
              <w:rPr>
                <w:rFonts w:eastAsia="Calibri"/>
              </w:rPr>
              <w:t>С</w:t>
            </w:r>
            <w:r w:rsidRPr="006274F7">
              <w:rPr>
                <w:rFonts w:eastAsia="Calibri"/>
              </w:rPr>
              <w:t xml:space="preserve">.А. </w:t>
            </w:r>
            <w:proofErr w:type="spellStart"/>
            <w:r>
              <w:rPr>
                <w:rFonts w:eastAsia="Calibri"/>
              </w:rPr>
              <w:t>Мезин</w:t>
            </w:r>
            <w:proofErr w:type="spellEnd"/>
          </w:p>
          <w:p w:rsidR="00C9235A" w:rsidRPr="006274F7" w:rsidRDefault="00C9235A" w:rsidP="00DC6FAC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C9235A" w:rsidRPr="006274F7" w:rsidRDefault="00C9235A" w:rsidP="00DC6FAC">
            <w:pPr>
              <w:jc w:val="right"/>
            </w:pPr>
            <w:r w:rsidRPr="006274F7">
              <w:t>«___</w:t>
            </w:r>
            <w:r w:rsidRPr="006274F7">
              <w:rPr>
                <w:lang w:val="en-US"/>
              </w:rPr>
              <w:t>_</w:t>
            </w:r>
            <w:r w:rsidRPr="006274F7">
              <w:t>»___________2015 г.</w:t>
            </w:r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  <w:rPr>
                <w:b/>
              </w:rPr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</w:tbl>
    <w:p w:rsidR="00C9235A" w:rsidRPr="006274F7" w:rsidRDefault="00C9235A" w:rsidP="00C9235A">
      <w:pPr>
        <w:jc w:val="center"/>
      </w:pPr>
    </w:p>
    <w:p w:rsidR="00C9235A" w:rsidRPr="006274F7" w:rsidRDefault="00C9235A" w:rsidP="00C9235A">
      <w:pPr>
        <w:jc w:val="center"/>
      </w:pPr>
    </w:p>
    <w:p w:rsidR="00C9235A" w:rsidRPr="006274F7" w:rsidRDefault="00C9235A" w:rsidP="00C9235A">
      <w:pPr>
        <w:jc w:val="center"/>
        <w:outlineLvl w:val="0"/>
        <w:rPr>
          <w:color w:val="000000"/>
        </w:rPr>
      </w:pPr>
      <w:r w:rsidRPr="006274F7">
        <w:t>Нижний Новгород</w:t>
      </w:r>
    </w:p>
    <w:p w:rsidR="00C9235A" w:rsidRPr="006274F7" w:rsidRDefault="00C9235A" w:rsidP="00C9235A">
      <w:pPr>
        <w:jc w:val="center"/>
        <w:rPr>
          <w:color w:val="000000"/>
        </w:rPr>
      </w:pPr>
      <w:r w:rsidRPr="006274F7">
        <w:t>2015г</w:t>
      </w:r>
    </w:p>
    <w:p w:rsidR="00C9235A" w:rsidRDefault="00C9235A" w:rsidP="00C9235A">
      <w:pPr>
        <w:jc w:val="center"/>
        <w:rPr>
          <w:color w:val="000000"/>
        </w:rPr>
        <w:sectPr w:rsidR="00C9235A" w:rsidSect="007007D7">
          <w:footerReference w:type="default" r:id="rId9"/>
          <w:footerReference w:type="first" r:id="rId10"/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C9235A" w:rsidRDefault="00C9235A" w:rsidP="00C9235A">
      <w:pPr>
        <w:jc w:val="center"/>
        <w:rPr>
          <w:color w:val="000000"/>
        </w:rPr>
      </w:pPr>
    </w:p>
    <w:p w:rsidR="00C9235A" w:rsidRPr="00172B89" w:rsidRDefault="00C9235A" w:rsidP="00C9235A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C9235A" w:rsidRPr="001F6931" w:rsidRDefault="00C9235A" w:rsidP="00C9235A">
      <w:pPr>
        <w:jc w:val="center"/>
        <w:rPr>
          <w:color w:val="000000"/>
          <w:sz w:val="26"/>
          <w:szCs w:val="26"/>
        </w:rPr>
      </w:pP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C9235A" w:rsidRPr="00172B89" w:rsidRDefault="00C9235A" w:rsidP="00C9235A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C9235A" w:rsidRPr="00172B89" w:rsidRDefault="00C9235A" w:rsidP="00C9235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72B89">
        <w:rPr>
          <w:color w:val="000000"/>
        </w:rPr>
        <w:t>ОБСЛУЖИВАНИЮ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C9235A" w:rsidRPr="00172B89" w:rsidRDefault="00C9235A" w:rsidP="00C9235A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C9235A" w:rsidRPr="00172B89" w:rsidRDefault="00C9235A" w:rsidP="00C9235A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C9235A" w:rsidRPr="00172B89" w:rsidRDefault="00C9235A" w:rsidP="00C9235A">
      <w:pPr>
        <w:rPr>
          <w:color w:val="000000"/>
        </w:rPr>
      </w:pPr>
    </w:p>
    <w:p w:rsidR="00C9235A" w:rsidRPr="001F6931" w:rsidRDefault="00C9235A" w:rsidP="00C9235A">
      <w:pPr>
        <w:rPr>
          <w:color w:val="000000"/>
        </w:rPr>
        <w:sectPr w:rsidR="00C9235A" w:rsidRPr="001F6931" w:rsidSect="007007D7"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C9235A" w:rsidRDefault="00C9235A" w:rsidP="00C9235A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C9235A" w:rsidRDefault="00D954AD" w:rsidP="00C9235A">
      <w:pPr>
        <w:pStyle w:val="3"/>
        <w:jc w:val="center"/>
        <w:rPr>
          <w:rFonts w:cs="Times New Roman"/>
          <w:bCs w:val="0"/>
          <w:color w:val="000000"/>
        </w:rPr>
      </w:pPr>
      <w:r>
        <w:rPr>
          <w:rFonts w:cs="Times New Roman"/>
          <w:bCs w:val="0"/>
          <w:color w:val="000000"/>
        </w:rPr>
        <w:t xml:space="preserve">1.1 </w:t>
      </w:r>
      <w:r w:rsidR="00C9235A" w:rsidRPr="00DF4BF7">
        <w:rPr>
          <w:rFonts w:cs="Times New Roman"/>
          <w:bCs w:val="0"/>
          <w:color w:val="000000"/>
        </w:rPr>
        <w:t>Общие технические требования по оборудованию</w:t>
      </w:r>
    </w:p>
    <w:tbl>
      <w:tblPr>
        <w:tblW w:w="154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134"/>
        <w:gridCol w:w="10254"/>
        <w:gridCol w:w="1417"/>
      </w:tblGrid>
      <w:tr w:rsidR="00E42687" w:rsidRPr="006274F7" w:rsidTr="000E46AE">
        <w:trPr>
          <w:trHeight w:val="765"/>
        </w:trPr>
        <w:tc>
          <w:tcPr>
            <w:tcW w:w="617" w:type="dxa"/>
            <w:shd w:val="clear" w:color="auto" w:fill="FFFFFF"/>
            <w:vAlign w:val="center"/>
          </w:tcPr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134" w:type="dxa"/>
            <w:shd w:val="clear" w:color="auto" w:fill="FFFFFF"/>
            <w:vAlign w:val="center"/>
          </w:tcPr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</w:t>
            </w:r>
          </w:p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Срок гарантии    не менее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мес.</w:t>
            </w:r>
          </w:p>
        </w:tc>
      </w:tr>
      <w:tr w:rsidR="000E46AE" w:rsidRPr="006274F7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0E46AE" w:rsidRPr="00DC6FAC" w:rsidRDefault="000E46AE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1.</w:t>
            </w:r>
          </w:p>
        </w:tc>
        <w:tc>
          <w:tcPr>
            <w:tcW w:w="3134" w:type="dxa"/>
            <w:shd w:val="clear" w:color="auto" w:fill="FFFFFF"/>
          </w:tcPr>
          <w:p w:rsidR="000E46AE" w:rsidRDefault="000E46AE" w:rsidP="000E46A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Ноутбук HP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EliteBook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850 G2  DSC i7-5600U / 15.6 FHD SVA AG / 8GB 1D / 500GB 7200 / W7p64W8.1p / 3yw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Webcam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kbd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DP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Backlit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Intel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abgn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2x2+BT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vPro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FPR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No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NFC [M3N60ES]</w:t>
            </w:r>
          </w:p>
        </w:tc>
        <w:tc>
          <w:tcPr>
            <w:tcW w:w="10254" w:type="dxa"/>
            <w:shd w:val="clear" w:color="auto" w:fill="FFFFFF"/>
          </w:tcPr>
          <w:p w:rsidR="00396BD0" w:rsidRDefault="00396BD0" w:rsidP="00396BD0">
            <w:r>
              <w:t>Процессор</w:t>
            </w:r>
          </w:p>
          <w:p w:rsidR="00396BD0" w:rsidRDefault="00396BD0" w:rsidP="00396BD0">
            <w:r>
              <w:t xml:space="preserve">Процессор не хуже  </w:t>
            </w:r>
            <w:proofErr w:type="spellStart"/>
            <w:r>
              <w:t>Core</w:t>
            </w:r>
            <w:proofErr w:type="spellEnd"/>
            <w:r>
              <w:t xml:space="preserve"> i7 5600U 2600 МГц Ядро процессора </w:t>
            </w:r>
            <w:proofErr w:type="spellStart"/>
            <w:r>
              <w:t>Broadwell</w:t>
            </w:r>
            <w:proofErr w:type="spellEnd"/>
            <w:r>
              <w:t xml:space="preserve"> </w:t>
            </w:r>
          </w:p>
          <w:p w:rsidR="00396BD0" w:rsidRDefault="00396BD0" w:rsidP="00396BD0">
            <w:r>
              <w:t xml:space="preserve">Количество ядер процессора: 2 </w:t>
            </w:r>
          </w:p>
          <w:p w:rsidR="00396BD0" w:rsidRDefault="00396BD0" w:rsidP="00396BD0">
            <w:r>
              <w:t xml:space="preserve">Объем кэша: L2512 Кб Объем кэша L34 Мб </w:t>
            </w:r>
          </w:p>
          <w:p w:rsidR="00396BD0" w:rsidRDefault="00396BD0" w:rsidP="00396BD0"/>
          <w:p w:rsidR="00396BD0" w:rsidRDefault="00396BD0" w:rsidP="00396BD0">
            <w:r>
              <w:t>Память</w:t>
            </w:r>
          </w:p>
          <w:p w:rsidR="00396BD0" w:rsidRDefault="00396BD0" w:rsidP="00396BD0">
            <w:r>
              <w:t xml:space="preserve">Память: не менее 8 Гб DDR3L 1600 МГц </w:t>
            </w:r>
          </w:p>
          <w:p w:rsidR="00396BD0" w:rsidRPr="00396BD0" w:rsidRDefault="00396BD0" w:rsidP="00396BD0">
            <w:r>
              <w:t xml:space="preserve">Максимальный объем: не менее  16 Гб </w:t>
            </w:r>
          </w:p>
          <w:p w:rsidR="00396BD0" w:rsidRDefault="00396BD0" w:rsidP="00396BD0">
            <w:r>
              <w:t>Количество слотов:</w:t>
            </w:r>
            <w:r w:rsidRPr="00CA1004">
              <w:t xml:space="preserve"> </w:t>
            </w:r>
            <w:r>
              <w:t xml:space="preserve">не менее 2 </w:t>
            </w:r>
          </w:p>
          <w:p w:rsidR="00396BD0" w:rsidRDefault="00396BD0" w:rsidP="00396BD0"/>
          <w:p w:rsidR="00396BD0" w:rsidRDefault="00396BD0" w:rsidP="00396BD0">
            <w:r>
              <w:t xml:space="preserve">Экран: 15.6 дюймов, 1920x1080, широкоформатный </w:t>
            </w:r>
          </w:p>
          <w:p w:rsidR="00396BD0" w:rsidRDefault="00396BD0" w:rsidP="00396BD0">
            <w:r>
              <w:t xml:space="preserve">Тип экрана: матовый,  подсветка экрана светодиодная </w:t>
            </w:r>
          </w:p>
          <w:p w:rsidR="00396BD0" w:rsidRDefault="00396BD0" w:rsidP="00396BD0"/>
          <w:p w:rsidR="00396BD0" w:rsidRDefault="00396BD0" w:rsidP="00396BD0">
            <w:r>
              <w:t xml:space="preserve">Тип видеоадаптера: дискретный и встроенный </w:t>
            </w:r>
          </w:p>
          <w:p w:rsidR="00396BD0" w:rsidRDefault="00396BD0" w:rsidP="00396BD0">
            <w:r>
              <w:t xml:space="preserve">Видеопроцессор: AMD </w:t>
            </w:r>
            <w:proofErr w:type="spellStart"/>
            <w:r>
              <w:t>Radeon</w:t>
            </w:r>
            <w:proofErr w:type="spellEnd"/>
            <w:r>
              <w:t xml:space="preserve"> R7 M260X Видеопамять1024 Мб  </w:t>
            </w:r>
          </w:p>
          <w:p w:rsidR="00396BD0" w:rsidRDefault="00396BD0" w:rsidP="00396BD0">
            <w:r>
              <w:t>Устройства хранения данных</w:t>
            </w:r>
          </w:p>
          <w:p w:rsidR="00396BD0" w:rsidRDefault="00396BD0" w:rsidP="00396BD0">
            <w:r>
              <w:t>Оптический привод нет</w:t>
            </w:r>
          </w:p>
          <w:p w:rsidR="00396BD0" w:rsidRDefault="00396BD0" w:rsidP="00396BD0">
            <w:r>
              <w:t xml:space="preserve">Объем накопителя (HDD) 500 Гб, интерфейс накопителя </w:t>
            </w:r>
            <w:proofErr w:type="spellStart"/>
            <w:r>
              <w:t>Serial</w:t>
            </w:r>
            <w:proofErr w:type="spellEnd"/>
            <w:r>
              <w:t xml:space="preserve"> ATA, скорость вращения 7200 </w:t>
            </w:r>
            <w:proofErr w:type="gramStart"/>
            <w:r>
              <w:t>об</w:t>
            </w:r>
            <w:proofErr w:type="gramEnd"/>
            <w:r>
              <w:t xml:space="preserve">/мин </w:t>
            </w:r>
          </w:p>
          <w:p w:rsidR="00396BD0" w:rsidRDefault="00396BD0" w:rsidP="00396BD0">
            <w:r>
              <w:t>Связь</w:t>
            </w:r>
          </w:p>
          <w:p w:rsidR="00396BD0" w:rsidRDefault="00396BD0" w:rsidP="00396BD0">
            <w:r>
              <w:t>LAN/</w:t>
            </w:r>
            <w:proofErr w:type="spellStart"/>
            <w:r>
              <w:t>Modemсетевая</w:t>
            </w:r>
            <w:proofErr w:type="spellEnd"/>
            <w:r>
              <w:t xml:space="preserve"> карта 1000 Мбит/c Беспроводная </w:t>
            </w:r>
            <w:proofErr w:type="spellStart"/>
            <w:r>
              <w:t>связьWi-Fi</w:t>
            </w:r>
            <w:proofErr w:type="spellEnd"/>
            <w:r>
              <w:t xml:space="preserve"> IEEE 802.11n, </w:t>
            </w:r>
            <w:proofErr w:type="spellStart"/>
            <w:r>
              <w:t>Bluetooth</w:t>
            </w:r>
            <w:proofErr w:type="spellEnd"/>
            <w:r>
              <w:t xml:space="preserve"> 4.0 </w:t>
            </w:r>
            <w:proofErr w:type="spellStart"/>
            <w:r>
              <w:t>ИнтерфейсыUSB</w:t>
            </w:r>
            <w:proofErr w:type="spellEnd"/>
            <w:r>
              <w:t xml:space="preserve"> 3.0x4, разъем </w:t>
            </w:r>
            <w:proofErr w:type="gramStart"/>
            <w:r>
              <w:t>для</w:t>
            </w:r>
            <w:proofErr w:type="gramEnd"/>
            <w:r>
              <w:t xml:space="preserve"> док-станции, VGA (D-</w:t>
            </w:r>
            <w:proofErr w:type="spellStart"/>
            <w:r>
              <w:t>Sub</w:t>
            </w:r>
            <w:proofErr w:type="spellEnd"/>
            <w:r>
              <w:t xml:space="preserve">), </w:t>
            </w:r>
            <w:proofErr w:type="spellStart"/>
            <w:r>
              <w:t>DisplayPort</w:t>
            </w:r>
            <w:proofErr w:type="spellEnd"/>
            <w:r>
              <w:t xml:space="preserve">, вход </w:t>
            </w:r>
            <w:proofErr w:type="spellStart"/>
            <w:r>
              <w:t>микр</w:t>
            </w:r>
            <w:proofErr w:type="spellEnd"/>
            <w:r>
              <w:t>./</w:t>
            </w:r>
            <w:proofErr w:type="spellStart"/>
            <w:r>
              <w:t>вых</w:t>
            </w:r>
            <w:proofErr w:type="spellEnd"/>
            <w:r>
              <w:t xml:space="preserve">. на наушники </w:t>
            </w:r>
            <w:proofErr w:type="spellStart"/>
            <w:r>
              <w:t>Combo</w:t>
            </w:r>
            <w:proofErr w:type="spellEnd"/>
            <w:r>
              <w:t xml:space="preserve">, LAN (RJ-45) </w:t>
            </w:r>
          </w:p>
          <w:p w:rsidR="00396BD0" w:rsidRDefault="00396BD0" w:rsidP="00396BD0">
            <w:r>
              <w:t>Слоты расширения</w:t>
            </w:r>
          </w:p>
          <w:p w:rsidR="00396BD0" w:rsidRDefault="00396BD0" w:rsidP="00396BD0">
            <w:r>
              <w:t xml:space="preserve">Устройство для чтения флэш-карт. Поддержка карт памяти SD, SDHC, SDXC </w:t>
            </w:r>
          </w:p>
          <w:p w:rsidR="00396BD0" w:rsidRDefault="00396BD0" w:rsidP="00396BD0">
            <w:r>
              <w:t xml:space="preserve">Питание: количество ячеек аккумулятора 3. Тип </w:t>
            </w:r>
            <w:proofErr w:type="spellStart"/>
            <w:r>
              <w:t>аккумулятора</w:t>
            </w:r>
            <w:proofErr w:type="gramStart"/>
            <w:r>
              <w:t>Li</w:t>
            </w:r>
            <w:proofErr w:type="gramEnd"/>
            <w:r>
              <w:t>-Pol</w:t>
            </w:r>
            <w:proofErr w:type="spellEnd"/>
            <w:r>
              <w:t xml:space="preserve"> </w:t>
            </w:r>
          </w:p>
          <w:p w:rsidR="00396BD0" w:rsidRDefault="00396BD0" w:rsidP="00396BD0">
            <w:r>
              <w:t>Устройства ввода</w:t>
            </w:r>
          </w:p>
          <w:p w:rsidR="00396BD0" w:rsidRDefault="00396BD0" w:rsidP="00396BD0">
            <w:r>
              <w:lastRenderedPageBreak/>
              <w:t xml:space="preserve">Устройства позиционирования </w:t>
            </w:r>
            <w:proofErr w:type="spellStart"/>
            <w:r>
              <w:t>PointStick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Touchpad</w:t>
            </w:r>
            <w:proofErr w:type="spellEnd"/>
            <w:r>
              <w:t xml:space="preserve"> </w:t>
            </w:r>
          </w:p>
          <w:p w:rsidR="00396BD0" w:rsidRDefault="00396BD0" w:rsidP="00396BD0">
            <w:r>
              <w:t>Звук</w:t>
            </w:r>
          </w:p>
          <w:p w:rsidR="00396BD0" w:rsidRDefault="00396BD0" w:rsidP="00396BD0">
            <w:r>
              <w:t xml:space="preserve">Встроенные колонки, микрофон </w:t>
            </w:r>
          </w:p>
          <w:p w:rsidR="00396BD0" w:rsidRDefault="00396BD0" w:rsidP="00396BD0">
            <w:r>
              <w:t>Дополнительно:</w:t>
            </w:r>
          </w:p>
          <w:p w:rsidR="00396BD0" w:rsidRDefault="00396BD0" w:rsidP="00396BD0">
            <w:r>
              <w:t>Наличие: Веб-камеры и сканера отпечатка пальца</w:t>
            </w:r>
          </w:p>
          <w:p w:rsidR="00396BD0" w:rsidRDefault="00396BD0" w:rsidP="00396BD0">
            <w:r>
              <w:t xml:space="preserve">Особенности металлический корпус, слот блокировки </w:t>
            </w:r>
          </w:p>
          <w:p w:rsidR="00396BD0" w:rsidRDefault="00396BD0" w:rsidP="00396BD0">
            <w:r>
              <w:t>Размеры (</w:t>
            </w:r>
            <w:proofErr w:type="spellStart"/>
            <w:r>
              <w:t>ДхШхТ</w:t>
            </w:r>
            <w:proofErr w:type="spellEnd"/>
            <w:r>
              <w:t xml:space="preserve">) не более: 380x254x22 мм </w:t>
            </w:r>
          </w:p>
          <w:p w:rsidR="00396BD0" w:rsidRDefault="00396BD0" w:rsidP="00396BD0">
            <w:r>
              <w:t>Вес: не более 1.83 кг</w:t>
            </w:r>
          </w:p>
          <w:p w:rsidR="00396BD0" w:rsidRPr="00396BD0" w:rsidRDefault="00396BD0" w:rsidP="00396BD0">
            <w:r>
              <w:t>Операционная</w:t>
            </w:r>
            <w:r w:rsidRPr="00396BD0">
              <w:t xml:space="preserve"> </w:t>
            </w:r>
            <w:r>
              <w:t>система</w:t>
            </w:r>
            <w:r w:rsidRPr="00396BD0">
              <w:t xml:space="preserve"> </w:t>
            </w:r>
            <w:r>
              <w:rPr>
                <w:lang w:val="en-US"/>
              </w:rPr>
              <w:t>MS</w:t>
            </w:r>
            <w:r w:rsidRPr="00396BD0">
              <w:t xml:space="preserve"> </w:t>
            </w:r>
            <w:r w:rsidRPr="00CA1004">
              <w:rPr>
                <w:lang w:val="en-US"/>
              </w:rPr>
              <w:t>Win</w:t>
            </w:r>
            <w:r>
              <w:rPr>
                <w:lang w:val="en-US"/>
              </w:rPr>
              <w:t>dows</w:t>
            </w:r>
            <w:r w:rsidRPr="00396BD0">
              <w:t xml:space="preserve"> 7 </w:t>
            </w:r>
            <w:r w:rsidRPr="00CA1004">
              <w:rPr>
                <w:lang w:val="en-US"/>
              </w:rPr>
              <w:t>Professional</w:t>
            </w:r>
            <w:r w:rsidRPr="00396BD0">
              <w:t xml:space="preserve">  64 </w:t>
            </w:r>
            <w:r>
              <w:rPr>
                <w:lang w:val="en-US"/>
              </w:rPr>
              <w:t>bit</w:t>
            </w:r>
            <w:r w:rsidRPr="00396BD0">
              <w:t>.</w:t>
            </w:r>
          </w:p>
          <w:p w:rsidR="000E46AE" w:rsidRPr="000E46AE" w:rsidRDefault="000E46AE" w:rsidP="001B7794">
            <w:pPr>
              <w:pStyle w:val="ad"/>
              <w:rPr>
                <w:rFonts w:eastAsiaTheme="minorHAnsi"/>
                <w:highlight w:val="yellow"/>
              </w:rPr>
            </w:pPr>
          </w:p>
        </w:tc>
        <w:tc>
          <w:tcPr>
            <w:tcW w:w="1417" w:type="dxa"/>
            <w:shd w:val="clear" w:color="auto" w:fill="FFFFFF"/>
          </w:tcPr>
          <w:p w:rsidR="000E46AE" w:rsidRPr="007841CF" w:rsidRDefault="00F91260" w:rsidP="000E46AE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36</w:t>
            </w:r>
          </w:p>
        </w:tc>
      </w:tr>
      <w:tr w:rsidR="000E46AE" w:rsidRPr="00E4234B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0E46AE" w:rsidRDefault="000E46AE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2.</w:t>
            </w:r>
          </w:p>
        </w:tc>
        <w:tc>
          <w:tcPr>
            <w:tcW w:w="3134" w:type="dxa"/>
            <w:shd w:val="clear" w:color="auto" w:fill="FFFFFF"/>
          </w:tcPr>
          <w:p w:rsidR="000E46AE" w:rsidRDefault="000E46AE" w:rsidP="000E46A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Ноутбук HP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EliteBook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850 G2  UMA i5-5300U / 15.6 HD SVA AG / 4GB 1D / 500GB 7200 / 32GB FC / W7p64W8.1p / 3yw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Webcam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kbd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DP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Backlit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Intel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abgn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2x2+BT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vPro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FPR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No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NFC  [L1D04AW]</w:t>
            </w:r>
          </w:p>
        </w:tc>
        <w:tc>
          <w:tcPr>
            <w:tcW w:w="10254" w:type="dxa"/>
            <w:shd w:val="clear" w:color="auto" w:fill="auto"/>
          </w:tcPr>
          <w:p w:rsidR="00E4234B" w:rsidRDefault="00E4234B" w:rsidP="00E4234B">
            <w:r>
              <w:t>Процессор</w:t>
            </w:r>
          </w:p>
          <w:p w:rsidR="00E4234B" w:rsidRDefault="00E4234B" w:rsidP="00E4234B">
            <w:r>
              <w:t xml:space="preserve">Процессор: не хуже  </w:t>
            </w:r>
            <w:proofErr w:type="spellStart"/>
            <w:r>
              <w:t>Core</w:t>
            </w:r>
            <w:proofErr w:type="spellEnd"/>
            <w:r>
              <w:t xml:space="preserve"> i5 5300U </w:t>
            </w:r>
            <w:r w:rsidR="009E169F" w:rsidRPr="009E169F">
              <w:t xml:space="preserve">(2,3 ГГц, до 2,9 ГГц с технологией </w:t>
            </w:r>
            <w:proofErr w:type="spellStart"/>
            <w:r w:rsidR="009E169F" w:rsidRPr="009E169F">
              <w:t>Intel</w:t>
            </w:r>
            <w:proofErr w:type="spellEnd"/>
            <w:r w:rsidR="009E169F" w:rsidRPr="009E169F">
              <w:t xml:space="preserve"> </w:t>
            </w:r>
            <w:proofErr w:type="spellStart"/>
            <w:r w:rsidR="009E169F" w:rsidRPr="009E169F">
              <w:t>Turbo</w:t>
            </w:r>
            <w:proofErr w:type="spellEnd"/>
            <w:r w:rsidR="009E169F" w:rsidRPr="009E169F">
              <w:t xml:space="preserve"> </w:t>
            </w:r>
            <w:proofErr w:type="spellStart"/>
            <w:r w:rsidR="009E169F" w:rsidRPr="009E169F">
              <w:t>Boost</w:t>
            </w:r>
            <w:proofErr w:type="spellEnd"/>
            <w:r w:rsidR="009E169F">
              <w:t>)</w:t>
            </w:r>
          </w:p>
          <w:p w:rsidR="00E4234B" w:rsidRDefault="00E4234B" w:rsidP="00E4234B">
            <w:r>
              <w:t>Ядро процессора</w:t>
            </w:r>
            <w:r w:rsidR="009E169F">
              <w:t xml:space="preserve"> на  14нм архитектуре</w:t>
            </w:r>
            <w:r>
              <w:t xml:space="preserve"> </w:t>
            </w:r>
            <w:proofErr w:type="spellStart"/>
            <w:r>
              <w:t>Broadwell</w:t>
            </w:r>
            <w:proofErr w:type="spellEnd"/>
            <w:r>
              <w:t xml:space="preserve"> </w:t>
            </w:r>
          </w:p>
          <w:p w:rsidR="00E4234B" w:rsidRDefault="00E4234B" w:rsidP="00E4234B">
            <w:r>
              <w:t xml:space="preserve">Количество ядер процессора не менее 2 </w:t>
            </w:r>
          </w:p>
          <w:p w:rsidR="00E4234B" w:rsidRDefault="00E4234B" w:rsidP="00E4234B">
            <w:r>
              <w:t xml:space="preserve">Объем кэша не менее: L2 512 Кб,  L3 3 Мб </w:t>
            </w:r>
          </w:p>
          <w:p w:rsidR="009E169F" w:rsidRDefault="009E169F" w:rsidP="00E4234B">
            <w:r>
              <w:t xml:space="preserve">Поддержка технологии </w:t>
            </w:r>
            <w:r w:rsidRPr="009E169F">
              <w:t xml:space="preserve">технологией </w:t>
            </w:r>
            <w:proofErr w:type="spellStart"/>
            <w:r w:rsidRPr="009E169F">
              <w:t>vPro</w:t>
            </w:r>
            <w:proofErr w:type="spellEnd"/>
          </w:p>
          <w:p w:rsidR="00E4234B" w:rsidRDefault="00E4234B" w:rsidP="00E4234B">
            <w:r>
              <w:t xml:space="preserve">Память: не мене  4 Гб DDR3L 1600 МГц </w:t>
            </w:r>
            <w:r w:rsidR="009E169F">
              <w:t xml:space="preserve"> </w:t>
            </w:r>
            <w:r w:rsidR="009E169F" w:rsidRPr="009E169F">
              <w:t>(1 x 4 Гб)</w:t>
            </w:r>
          </w:p>
          <w:p w:rsidR="00E4234B" w:rsidRDefault="00E4234B" w:rsidP="00E4234B">
            <w:r>
              <w:t xml:space="preserve">Максимальный размер: до 16 Гб </w:t>
            </w:r>
          </w:p>
          <w:p w:rsidR="00E4234B" w:rsidRDefault="00E4234B" w:rsidP="00E4234B">
            <w:r>
              <w:t xml:space="preserve">Количество слотов: не менее 2 </w:t>
            </w:r>
          </w:p>
          <w:p w:rsidR="00E4234B" w:rsidRDefault="00E4234B" w:rsidP="00E4234B">
            <w:r>
              <w:t xml:space="preserve">Экран: 15.6 дюймов, 1366x768, широкоформатный </w:t>
            </w:r>
          </w:p>
          <w:p w:rsidR="00E4234B" w:rsidRDefault="00E4234B" w:rsidP="00E4234B">
            <w:r>
              <w:t xml:space="preserve">Тип экрана: матовый  </w:t>
            </w:r>
          </w:p>
          <w:p w:rsidR="00E4234B" w:rsidRDefault="00E4234B" w:rsidP="00E4234B">
            <w:r>
              <w:t xml:space="preserve">Подсветка экрана: светодиодная </w:t>
            </w:r>
          </w:p>
          <w:p w:rsidR="00E4234B" w:rsidRDefault="00E4234B" w:rsidP="00E4234B">
            <w:r>
              <w:t xml:space="preserve">Тип видеоадаптера: встроенный </w:t>
            </w:r>
          </w:p>
          <w:p w:rsidR="00E4234B" w:rsidRDefault="00E4234B" w:rsidP="00E4234B">
            <w:r>
              <w:t xml:space="preserve">Видеопроцессор: </w:t>
            </w:r>
            <w:proofErr w:type="spellStart"/>
            <w:r>
              <w:t>Intel</w:t>
            </w:r>
            <w:proofErr w:type="spellEnd"/>
            <w:r>
              <w:t xml:space="preserve"> HD </w:t>
            </w:r>
            <w:proofErr w:type="spellStart"/>
            <w:r>
              <w:t>Graphics</w:t>
            </w:r>
            <w:proofErr w:type="spellEnd"/>
            <w:r>
              <w:t xml:space="preserve"> 5500 Видеопамять SMA  </w:t>
            </w:r>
          </w:p>
          <w:p w:rsidR="00E4234B" w:rsidRDefault="00E4234B" w:rsidP="00E4234B">
            <w:r>
              <w:t>Устройства хранения данных</w:t>
            </w:r>
          </w:p>
          <w:p w:rsidR="00E4234B" w:rsidRDefault="00E4234B" w:rsidP="00E4234B">
            <w:r>
              <w:t xml:space="preserve">Оптический привод нет </w:t>
            </w:r>
          </w:p>
          <w:p w:rsidR="009E169F" w:rsidRDefault="00E4234B" w:rsidP="009E169F">
            <w:r>
              <w:t xml:space="preserve">Объем первого накопителя: не менее (HDD)500 Гб </w:t>
            </w:r>
            <w:r w:rsidR="009E169F">
              <w:t xml:space="preserve">Интерфейс накопителя: </w:t>
            </w:r>
            <w:proofErr w:type="spellStart"/>
            <w:r w:rsidR="009E169F">
              <w:t>Serial</w:t>
            </w:r>
            <w:proofErr w:type="spellEnd"/>
            <w:r w:rsidR="009E169F">
              <w:t xml:space="preserve"> ATA </w:t>
            </w:r>
          </w:p>
          <w:p w:rsidR="00E4234B" w:rsidRDefault="00E4234B" w:rsidP="00E4234B">
            <w:r>
              <w:t xml:space="preserve">Скорость вращения шпинделя жесткого диска: не мене 7200 </w:t>
            </w:r>
            <w:proofErr w:type="gramStart"/>
            <w:r>
              <w:t>об</w:t>
            </w:r>
            <w:proofErr w:type="gramEnd"/>
            <w:r>
              <w:t xml:space="preserve">/мин </w:t>
            </w:r>
          </w:p>
          <w:p w:rsidR="009E169F" w:rsidRDefault="009E169F" w:rsidP="009E169F">
            <w:r>
              <w:t xml:space="preserve">Объем SSD </w:t>
            </w:r>
            <w:proofErr w:type="spellStart"/>
            <w:r>
              <w:t>Cache</w:t>
            </w:r>
            <w:proofErr w:type="spellEnd"/>
            <w:r>
              <w:t xml:space="preserve"> не менее 32 Гб </w:t>
            </w:r>
          </w:p>
          <w:p w:rsidR="00E4234B" w:rsidRDefault="00E4234B" w:rsidP="00E4234B">
            <w:r>
              <w:t>Связь</w:t>
            </w:r>
          </w:p>
          <w:p w:rsidR="00E4234B" w:rsidRDefault="00E4234B" w:rsidP="00E4234B">
            <w:r>
              <w:t>LAN/</w:t>
            </w:r>
            <w:proofErr w:type="spellStart"/>
            <w:r>
              <w:t>Modem</w:t>
            </w:r>
            <w:proofErr w:type="spellEnd"/>
            <w:r>
              <w:t xml:space="preserve"> сетевая карта 1000 Мбит/c </w:t>
            </w:r>
          </w:p>
          <w:p w:rsidR="00E4234B" w:rsidRDefault="00E4234B" w:rsidP="00E4234B">
            <w:r>
              <w:t xml:space="preserve">Беспроводная связь </w:t>
            </w:r>
            <w:proofErr w:type="spellStart"/>
            <w:r>
              <w:t>Wi-Fi</w:t>
            </w:r>
            <w:proofErr w:type="spellEnd"/>
            <w:r>
              <w:t xml:space="preserve"> IEEE 802.11n, </w:t>
            </w:r>
            <w:proofErr w:type="spellStart"/>
            <w:r>
              <w:t>Bluetooth</w:t>
            </w:r>
            <w:proofErr w:type="spellEnd"/>
            <w:r>
              <w:t xml:space="preserve"> 4.0 </w:t>
            </w:r>
          </w:p>
          <w:p w:rsidR="00E4234B" w:rsidRDefault="00E4234B" w:rsidP="00E4234B">
            <w:r>
              <w:t xml:space="preserve">Интерфейсы USB 3.0x4, разъем </w:t>
            </w:r>
            <w:proofErr w:type="gramStart"/>
            <w:r>
              <w:t>для</w:t>
            </w:r>
            <w:proofErr w:type="gramEnd"/>
            <w:r>
              <w:t xml:space="preserve"> док-станции, VGA (D-</w:t>
            </w:r>
            <w:proofErr w:type="spellStart"/>
            <w:r>
              <w:t>Sub</w:t>
            </w:r>
            <w:proofErr w:type="spellEnd"/>
            <w:r>
              <w:t xml:space="preserve">), </w:t>
            </w:r>
            <w:proofErr w:type="spellStart"/>
            <w:r>
              <w:t>DisplayPort</w:t>
            </w:r>
            <w:proofErr w:type="spellEnd"/>
            <w:r>
              <w:t xml:space="preserve">, вход </w:t>
            </w:r>
            <w:proofErr w:type="spellStart"/>
            <w:r>
              <w:t>микр</w:t>
            </w:r>
            <w:proofErr w:type="spellEnd"/>
            <w:r>
              <w:t>./</w:t>
            </w:r>
            <w:proofErr w:type="spellStart"/>
            <w:r>
              <w:t>вых</w:t>
            </w:r>
            <w:proofErr w:type="spellEnd"/>
            <w:r>
              <w:t xml:space="preserve">. на наушники </w:t>
            </w:r>
            <w:proofErr w:type="spellStart"/>
            <w:r>
              <w:t>Combo</w:t>
            </w:r>
            <w:proofErr w:type="spellEnd"/>
            <w:r>
              <w:t xml:space="preserve">, LAN (RJ-45) </w:t>
            </w:r>
          </w:p>
          <w:p w:rsidR="00E4234B" w:rsidRDefault="00E4234B" w:rsidP="00E4234B">
            <w:r>
              <w:lastRenderedPageBreak/>
              <w:t xml:space="preserve">Слоты расширения: устройство для чтения флэш-карт. Поддержка карт памяти SD, SDHC, SDXC </w:t>
            </w:r>
          </w:p>
          <w:p w:rsidR="00E4234B" w:rsidRDefault="00E4234B" w:rsidP="00E4234B">
            <w:r>
              <w:t xml:space="preserve">Питание: время работы от аккумулятора не менее 12.25 ч </w:t>
            </w:r>
          </w:p>
          <w:p w:rsidR="00E4234B" w:rsidRDefault="00E4234B" w:rsidP="00E4234B">
            <w:r>
              <w:t xml:space="preserve">Количество ячеек аккумулятора 3 </w:t>
            </w:r>
            <w:r w:rsidR="001F1ABE">
              <w:t xml:space="preserve"> </w:t>
            </w:r>
          </w:p>
          <w:p w:rsidR="00E4234B" w:rsidRDefault="00E4234B" w:rsidP="00E4234B">
            <w:r>
              <w:t xml:space="preserve">Тип аккумулятора: </w:t>
            </w:r>
            <w:proofErr w:type="spellStart"/>
            <w:r>
              <w:t>Li-Pol</w:t>
            </w:r>
            <w:proofErr w:type="spellEnd"/>
            <w:r>
              <w:t xml:space="preserve"> </w:t>
            </w:r>
          </w:p>
          <w:p w:rsidR="00E4234B" w:rsidRDefault="00E4234B" w:rsidP="00E4234B">
            <w:r>
              <w:t xml:space="preserve">Устройства ввода: устройства позиционирования </w:t>
            </w:r>
            <w:proofErr w:type="spellStart"/>
            <w:r>
              <w:t>PointStick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  </w:t>
            </w:r>
            <w:proofErr w:type="spellStart"/>
            <w:r>
              <w:t>Touchpad</w:t>
            </w:r>
            <w:proofErr w:type="spellEnd"/>
            <w:r>
              <w:t xml:space="preserve"> </w:t>
            </w:r>
          </w:p>
          <w:p w:rsidR="002E1F2E" w:rsidRDefault="002E1F2E" w:rsidP="00E4234B">
            <w:r w:rsidRPr="002E1F2E">
              <w:t>Клавиатура с защитой от попадания жидкости и подсветкой, а также отверстиями для слива</w:t>
            </w:r>
          </w:p>
          <w:p w:rsidR="00E4234B" w:rsidRDefault="00E4234B" w:rsidP="00E4234B">
            <w:r>
              <w:t>Звук</w:t>
            </w:r>
          </w:p>
          <w:p w:rsidR="00E4234B" w:rsidRDefault="00E4234B" w:rsidP="00E4234B">
            <w:r>
              <w:t>Встроенные колонки, встроенный микрофон</w:t>
            </w:r>
          </w:p>
          <w:p w:rsidR="00E4234B" w:rsidRDefault="00E4234B" w:rsidP="00E4234B">
            <w:r>
              <w:t>Дополнительно:</w:t>
            </w:r>
          </w:p>
          <w:p w:rsidR="00E4234B" w:rsidRDefault="00E4234B" w:rsidP="00E4234B">
            <w:r>
              <w:t>Веб-камера,  сканер отпечатка пальца</w:t>
            </w:r>
          </w:p>
          <w:p w:rsidR="00E4234B" w:rsidRDefault="00E4234B" w:rsidP="00E4234B">
            <w:r>
              <w:t xml:space="preserve">Особенности: металлический корпус, слот блокировки </w:t>
            </w:r>
          </w:p>
          <w:p w:rsidR="00E4234B" w:rsidRDefault="00E4234B" w:rsidP="00E4234B">
            <w:r>
              <w:t>Размеры не более (</w:t>
            </w:r>
            <w:proofErr w:type="spellStart"/>
            <w:r>
              <w:t>ДхШхТ</w:t>
            </w:r>
            <w:proofErr w:type="spellEnd"/>
            <w:r>
              <w:t xml:space="preserve">) 380x254x22 мм </w:t>
            </w:r>
          </w:p>
          <w:p w:rsidR="00E4234B" w:rsidRDefault="00E4234B" w:rsidP="00E4234B">
            <w:r>
              <w:t>Вес: не более 1.8</w:t>
            </w:r>
            <w:r w:rsidR="009E169F">
              <w:t>8</w:t>
            </w:r>
            <w:r>
              <w:t xml:space="preserve"> кг</w:t>
            </w:r>
          </w:p>
          <w:p w:rsidR="000E46AE" w:rsidRPr="00726A26" w:rsidRDefault="00E4234B" w:rsidP="00E4234B">
            <w:r>
              <w:t>Операционная</w:t>
            </w:r>
            <w:r w:rsidRPr="00726A26">
              <w:t xml:space="preserve"> </w:t>
            </w:r>
            <w:r>
              <w:t>система</w:t>
            </w:r>
            <w:r w:rsidRPr="00726A26">
              <w:t xml:space="preserve">: </w:t>
            </w:r>
            <w:r w:rsidRPr="00E4234B">
              <w:rPr>
                <w:lang w:val="en-US"/>
              </w:rPr>
              <w:t>Win</w:t>
            </w:r>
            <w:r>
              <w:rPr>
                <w:lang w:val="en-US"/>
              </w:rPr>
              <w:t>dows</w:t>
            </w:r>
            <w:r w:rsidRPr="00726A26">
              <w:t xml:space="preserve">  7 </w:t>
            </w:r>
            <w:r w:rsidRPr="00E4234B">
              <w:rPr>
                <w:lang w:val="en-US"/>
              </w:rPr>
              <w:t>Professional</w:t>
            </w:r>
            <w:r w:rsidRPr="00726A26">
              <w:t xml:space="preserve">  64 </w:t>
            </w:r>
            <w:r>
              <w:rPr>
                <w:lang w:val="en-US"/>
              </w:rPr>
              <w:t>bit</w:t>
            </w:r>
          </w:p>
        </w:tc>
        <w:tc>
          <w:tcPr>
            <w:tcW w:w="1417" w:type="dxa"/>
            <w:shd w:val="clear" w:color="auto" w:fill="FFFFFF"/>
          </w:tcPr>
          <w:p w:rsidR="000E46AE" w:rsidRPr="001B7794" w:rsidRDefault="001B7794" w:rsidP="000E46AE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36</w:t>
            </w:r>
          </w:p>
        </w:tc>
      </w:tr>
      <w:tr w:rsidR="00A923B5" w:rsidRPr="00E4234B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A923B5" w:rsidRDefault="00A923B5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3.</w:t>
            </w:r>
          </w:p>
        </w:tc>
        <w:tc>
          <w:tcPr>
            <w:tcW w:w="3134" w:type="dxa"/>
            <w:shd w:val="clear" w:color="auto" w:fill="FFFFFF"/>
          </w:tcPr>
          <w:p w:rsidR="00A923B5" w:rsidRPr="00A923B5" w:rsidRDefault="00A923B5" w:rsidP="000E46AE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Ноутбук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ProBook</w:t>
            </w:r>
            <w:proofErr w:type="spellEnd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650 G1 15.6"(1920x1080 (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матовый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))/Intel Core i5 4210M(2.6Ghz)/4096Mb/500Gb/</w:t>
            </w:r>
            <w:proofErr w:type="spellStart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DVDrw</w:t>
            </w:r>
            <w:proofErr w:type="spellEnd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Int:Intel</w:t>
            </w:r>
            <w:proofErr w:type="spellEnd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HD4600/Cam/BT/</w:t>
            </w:r>
            <w:proofErr w:type="spellStart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/55WHr/war 1y/2.32kg/silver/black metal/W7Pro + W8Pro key + Com-Port [</w:t>
            </w:r>
            <w:bookmarkStart w:id="4" w:name="_GoBack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F1P86EA</w:t>
            </w:r>
            <w:bookmarkEnd w:id="4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Тип ноутбук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Процессор </w:t>
            </w:r>
            <w:proofErr w:type="spellStart"/>
            <w:r w:rsidRPr="00E07D8F">
              <w:rPr>
                <w:rFonts w:eastAsiaTheme="minorHAnsi"/>
              </w:rPr>
              <w:t>Core</w:t>
            </w:r>
            <w:proofErr w:type="spellEnd"/>
            <w:r w:rsidRPr="00E07D8F">
              <w:rPr>
                <w:rFonts w:eastAsiaTheme="minorHAnsi"/>
              </w:rPr>
              <w:t xml:space="preserve"> i5 4200M 2500 МГц</w:t>
            </w:r>
            <w:proofErr w:type="gramStart"/>
            <w:r w:rsidRPr="00E07D8F">
              <w:rPr>
                <w:rFonts w:eastAsiaTheme="minorHAnsi"/>
              </w:rPr>
              <w:t xml:space="preserve"> </w:t>
            </w:r>
            <w:r w:rsidR="00E4234B" w:rsidRPr="00E4234B">
              <w:rPr>
                <w:rFonts w:eastAsiaTheme="minorHAnsi"/>
              </w:rPr>
              <w:t>,</w:t>
            </w:r>
            <w:proofErr w:type="gramEnd"/>
            <w:r w:rsidR="00E4234B" w:rsidRPr="00E4234B">
              <w:rPr>
                <w:rFonts w:eastAsiaTheme="minorHAnsi"/>
              </w:rPr>
              <w:t xml:space="preserve"> </w:t>
            </w:r>
            <w:r w:rsidR="00E4234B">
              <w:rPr>
                <w:rFonts w:eastAsiaTheme="minorHAnsi"/>
              </w:rPr>
              <w:t>я</w:t>
            </w:r>
            <w:r w:rsidRPr="00E07D8F">
              <w:rPr>
                <w:rFonts w:eastAsiaTheme="minorHAnsi"/>
              </w:rPr>
              <w:t>дро процессора</w:t>
            </w:r>
            <w:r w:rsidR="00E4234B">
              <w:rPr>
                <w:rFonts w:eastAsiaTheme="minorHAnsi"/>
              </w:rPr>
              <w:t>:</w:t>
            </w:r>
            <w:r w:rsidRPr="00E07D8F">
              <w:rPr>
                <w:rFonts w:eastAsiaTheme="minorHAnsi"/>
              </w:rPr>
              <w:t xml:space="preserve"> </w:t>
            </w:r>
            <w:proofErr w:type="spellStart"/>
            <w:r w:rsidRPr="00E07D8F">
              <w:rPr>
                <w:rFonts w:eastAsiaTheme="minorHAnsi"/>
              </w:rPr>
              <w:t>Haswell</w:t>
            </w:r>
            <w:proofErr w:type="spellEnd"/>
            <w:r w:rsidRPr="00E07D8F">
              <w:rPr>
                <w:rFonts w:eastAsiaTheme="minorHAnsi"/>
              </w:rPr>
              <w:t xml:space="preserve">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Количество ядер процессора 2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Объем кэша </w:t>
            </w:r>
            <w:r w:rsidR="00E4234B">
              <w:rPr>
                <w:rFonts w:eastAsiaTheme="minorHAnsi"/>
              </w:rPr>
              <w:t xml:space="preserve">не менее: </w:t>
            </w:r>
            <w:r w:rsidRPr="00E07D8F">
              <w:rPr>
                <w:rFonts w:eastAsiaTheme="minorHAnsi"/>
              </w:rPr>
              <w:t>L2 512 Кб</w:t>
            </w:r>
            <w:r w:rsidR="00E4234B">
              <w:rPr>
                <w:rFonts w:eastAsiaTheme="minorHAnsi"/>
              </w:rPr>
              <w:t xml:space="preserve">,  </w:t>
            </w:r>
            <w:r w:rsidRPr="00E07D8F">
              <w:rPr>
                <w:rFonts w:eastAsiaTheme="minorHAnsi"/>
              </w:rPr>
              <w:t xml:space="preserve">L3 3 Мб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Чипсет </w:t>
            </w:r>
            <w:proofErr w:type="spellStart"/>
            <w:r w:rsidRPr="00E07D8F">
              <w:rPr>
                <w:rFonts w:eastAsiaTheme="minorHAnsi"/>
              </w:rPr>
              <w:t>Intel</w:t>
            </w:r>
            <w:proofErr w:type="spellEnd"/>
            <w:r w:rsidRPr="00E07D8F">
              <w:rPr>
                <w:rFonts w:eastAsiaTheme="minorHAnsi"/>
              </w:rPr>
              <w:t xml:space="preserve"> HM87 </w:t>
            </w:r>
          </w:p>
          <w:p w:rsidR="00E4234B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>Память</w:t>
            </w:r>
            <w:r w:rsidR="00E4234B">
              <w:rPr>
                <w:rFonts w:eastAsiaTheme="minorHAnsi"/>
              </w:rPr>
              <w:t xml:space="preserve">: не менее </w:t>
            </w:r>
            <w:r w:rsidRPr="00E07D8F">
              <w:rPr>
                <w:rFonts w:eastAsiaTheme="minorHAnsi"/>
              </w:rPr>
              <w:t xml:space="preserve"> 4 Гб DDR3L 1600 МГц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>Количество слотов</w:t>
            </w:r>
            <w:r w:rsidR="00E4234B">
              <w:rPr>
                <w:rFonts w:eastAsiaTheme="minorHAnsi"/>
              </w:rPr>
              <w:t xml:space="preserve">: не менее </w:t>
            </w:r>
            <w:r w:rsidRPr="00E07D8F">
              <w:rPr>
                <w:rFonts w:eastAsiaTheme="minorHAnsi"/>
              </w:rPr>
              <w:t xml:space="preserve"> 2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>Экран 15.6 дюймов, 1920x1080, широкоформатный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0F1384">
              <w:rPr>
                <w:rFonts w:eastAsiaTheme="minorHAnsi"/>
              </w:rPr>
              <w:t xml:space="preserve">Тип экрана матовый </w:t>
            </w:r>
            <w:r w:rsidR="000F1384" w:rsidRPr="000F1384">
              <w:rPr>
                <w:rFonts w:eastAsiaTheme="minorHAnsi"/>
              </w:rPr>
              <w:t>с антибликовым покрытием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Подсветка экрана светодиодная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Тип видеоадаптера встроенный Видеопроцессор </w:t>
            </w:r>
            <w:proofErr w:type="spellStart"/>
            <w:r w:rsidRPr="00E07D8F">
              <w:rPr>
                <w:rFonts w:eastAsiaTheme="minorHAnsi"/>
              </w:rPr>
              <w:t>Intel</w:t>
            </w:r>
            <w:proofErr w:type="spellEnd"/>
            <w:r w:rsidRPr="00E07D8F">
              <w:rPr>
                <w:rFonts w:eastAsiaTheme="minorHAnsi"/>
              </w:rPr>
              <w:t xml:space="preserve"> HD </w:t>
            </w:r>
            <w:proofErr w:type="spellStart"/>
            <w:r w:rsidRPr="00E07D8F">
              <w:rPr>
                <w:rFonts w:eastAsiaTheme="minorHAnsi"/>
              </w:rPr>
              <w:t>Graphics</w:t>
            </w:r>
            <w:proofErr w:type="spellEnd"/>
            <w:r w:rsidRPr="00E07D8F">
              <w:rPr>
                <w:rFonts w:eastAsiaTheme="minorHAnsi"/>
              </w:rPr>
              <w:t xml:space="preserve"> 4600 Видеопамять SMA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>Устройства хранения данных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Оптический привод DVD-RW, внутренний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Объем накопителя (HDD) 500 Гб Интерфейс накопителя </w:t>
            </w:r>
            <w:proofErr w:type="spellStart"/>
            <w:r w:rsidRPr="00E07D8F">
              <w:rPr>
                <w:rFonts w:eastAsiaTheme="minorHAnsi"/>
              </w:rPr>
              <w:t>Serial</w:t>
            </w:r>
            <w:proofErr w:type="spellEnd"/>
            <w:r w:rsidRPr="00E07D8F">
              <w:rPr>
                <w:rFonts w:eastAsiaTheme="minorHAnsi"/>
              </w:rPr>
              <w:t xml:space="preserve"> ATA Скорость вращения жесткого диска 7200 </w:t>
            </w:r>
            <w:proofErr w:type="gramStart"/>
            <w:r w:rsidRPr="00E07D8F">
              <w:rPr>
                <w:rFonts w:eastAsiaTheme="minorHAnsi"/>
              </w:rPr>
              <w:t>об</w:t>
            </w:r>
            <w:proofErr w:type="gramEnd"/>
            <w:r w:rsidRPr="00E07D8F">
              <w:rPr>
                <w:rFonts w:eastAsiaTheme="minorHAnsi"/>
              </w:rPr>
              <w:t xml:space="preserve">/мин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>Связь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>LAN/</w:t>
            </w:r>
            <w:proofErr w:type="spellStart"/>
            <w:r w:rsidRPr="00E07D8F">
              <w:rPr>
                <w:rFonts w:eastAsiaTheme="minorHAnsi"/>
              </w:rPr>
              <w:t>Modem</w:t>
            </w:r>
            <w:proofErr w:type="spellEnd"/>
            <w:r w:rsidRPr="00E07D8F">
              <w:rPr>
                <w:rFonts w:eastAsiaTheme="minorHAnsi"/>
              </w:rPr>
              <w:t xml:space="preserve"> сетевая карта 1000 Мбит/c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Беспроводная связь </w:t>
            </w:r>
            <w:proofErr w:type="spellStart"/>
            <w:r w:rsidRPr="00E07D8F">
              <w:rPr>
                <w:rFonts w:eastAsiaTheme="minorHAnsi"/>
              </w:rPr>
              <w:t>Wi-Fi</w:t>
            </w:r>
            <w:proofErr w:type="spellEnd"/>
            <w:r w:rsidRPr="00E07D8F">
              <w:rPr>
                <w:rFonts w:eastAsiaTheme="minorHAnsi"/>
              </w:rPr>
              <w:t xml:space="preserve"> IEEE 802.11n,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proofErr w:type="spellStart"/>
            <w:r w:rsidRPr="00E07D8F">
              <w:rPr>
                <w:rFonts w:eastAsiaTheme="minorHAnsi"/>
              </w:rPr>
              <w:t>Bluetooth</w:t>
            </w:r>
            <w:proofErr w:type="spellEnd"/>
            <w:r w:rsidRPr="00E07D8F">
              <w:rPr>
                <w:rFonts w:eastAsiaTheme="minorHAnsi"/>
              </w:rPr>
              <w:t xml:space="preserve"> 4.0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Интерфейсы USB 3.0x5, COM, разъем </w:t>
            </w:r>
            <w:proofErr w:type="gramStart"/>
            <w:r w:rsidRPr="00E07D8F">
              <w:rPr>
                <w:rFonts w:eastAsiaTheme="minorHAnsi"/>
              </w:rPr>
              <w:t>для</w:t>
            </w:r>
            <w:proofErr w:type="gramEnd"/>
            <w:r w:rsidRPr="00E07D8F">
              <w:rPr>
                <w:rFonts w:eastAsiaTheme="minorHAnsi"/>
              </w:rPr>
              <w:t xml:space="preserve"> док-станции, VGA (D-</w:t>
            </w:r>
            <w:proofErr w:type="spellStart"/>
            <w:r w:rsidRPr="00E07D8F">
              <w:rPr>
                <w:rFonts w:eastAsiaTheme="minorHAnsi"/>
              </w:rPr>
              <w:t>Sub</w:t>
            </w:r>
            <w:proofErr w:type="spellEnd"/>
            <w:r w:rsidRPr="00E07D8F">
              <w:rPr>
                <w:rFonts w:eastAsiaTheme="minorHAnsi"/>
              </w:rPr>
              <w:t xml:space="preserve">), </w:t>
            </w:r>
            <w:proofErr w:type="spellStart"/>
            <w:r w:rsidRPr="00E07D8F">
              <w:rPr>
                <w:rFonts w:eastAsiaTheme="minorHAnsi"/>
              </w:rPr>
              <w:t>DisplayPort</w:t>
            </w:r>
            <w:proofErr w:type="spellEnd"/>
            <w:r w:rsidRPr="00E07D8F">
              <w:rPr>
                <w:rFonts w:eastAsiaTheme="minorHAnsi"/>
              </w:rPr>
              <w:t xml:space="preserve">, вход </w:t>
            </w:r>
            <w:proofErr w:type="spellStart"/>
            <w:r w:rsidRPr="00E07D8F">
              <w:rPr>
                <w:rFonts w:eastAsiaTheme="minorHAnsi"/>
              </w:rPr>
              <w:t>микр</w:t>
            </w:r>
            <w:proofErr w:type="spellEnd"/>
            <w:r w:rsidRPr="00E07D8F">
              <w:rPr>
                <w:rFonts w:eastAsiaTheme="minorHAnsi"/>
              </w:rPr>
              <w:t>./</w:t>
            </w:r>
            <w:proofErr w:type="spellStart"/>
            <w:r w:rsidRPr="00E07D8F">
              <w:rPr>
                <w:rFonts w:eastAsiaTheme="minorHAnsi"/>
              </w:rPr>
              <w:t>вых</w:t>
            </w:r>
            <w:proofErr w:type="spellEnd"/>
            <w:r w:rsidRPr="00E07D8F">
              <w:rPr>
                <w:rFonts w:eastAsiaTheme="minorHAnsi"/>
              </w:rPr>
              <w:t xml:space="preserve">. на наушники </w:t>
            </w:r>
            <w:proofErr w:type="spellStart"/>
            <w:r w:rsidRPr="00E07D8F">
              <w:rPr>
                <w:rFonts w:eastAsiaTheme="minorHAnsi"/>
              </w:rPr>
              <w:t>Combo</w:t>
            </w:r>
            <w:proofErr w:type="spellEnd"/>
            <w:r w:rsidRPr="00E07D8F">
              <w:rPr>
                <w:rFonts w:eastAsiaTheme="minorHAnsi"/>
              </w:rPr>
              <w:t xml:space="preserve">, LAN (RJ-45)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lastRenderedPageBreak/>
              <w:t>Слоты расширения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Устройство для чтения флэш-карт есть Поддержка карт памяти SD, SDHC, SDXC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>Питание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Время работы от аккумулятора 11.25 ч Количество ячеек аккумулятора 6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Тип аккумулятора </w:t>
            </w:r>
            <w:proofErr w:type="spellStart"/>
            <w:r w:rsidRPr="00E07D8F">
              <w:rPr>
                <w:rFonts w:eastAsiaTheme="minorHAnsi"/>
              </w:rPr>
              <w:t>Li-Ion</w:t>
            </w:r>
            <w:proofErr w:type="spellEnd"/>
            <w:r w:rsidRPr="00E07D8F">
              <w:rPr>
                <w:rFonts w:eastAsiaTheme="minorHAnsi"/>
              </w:rPr>
              <w:t xml:space="preserve">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Время работы с доп. аккумулятором 19.75 ч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>Устройства ввода</w:t>
            </w:r>
          </w:p>
          <w:p w:rsidR="00E216A1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Устройства позиционирования </w:t>
            </w:r>
            <w:proofErr w:type="spellStart"/>
            <w:r w:rsidRPr="00E07D8F">
              <w:rPr>
                <w:rFonts w:eastAsiaTheme="minorHAnsi"/>
              </w:rPr>
              <w:t>Touchpad</w:t>
            </w:r>
            <w:proofErr w:type="spellEnd"/>
            <w:r w:rsidRPr="00E07D8F">
              <w:rPr>
                <w:rFonts w:eastAsiaTheme="minorHAnsi"/>
              </w:rPr>
              <w:t xml:space="preserve"> </w:t>
            </w:r>
          </w:p>
          <w:p w:rsidR="000F1384" w:rsidRDefault="000F1384" w:rsidP="000F1384">
            <w:pPr>
              <w:pStyle w:val="ad"/>
              <w:rPr>
                <w:rFonts w:eastAsiaTheme="minorHAnsi"/>
              </w:rPr>
            </w:pPr>
            <w:r w:rsidRPr="000F1384">
              <w:rPr>
                <w:rFonts w:eastAsiaTheme="minorHAnsi"/>
              </w:rPr>
              <w:t>Клавиатура с защитой от попадания жидкости и отверстиями для слива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>Звук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Встроенные колонки есть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Встроенный микрофон есть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>Дополнительно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Веб-камера есть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 xml:space="preserve">Сканер отпечатка пальца есть Особенности слот блокировки </w:t>
            </w:r>
          </w:p>
          <w:p w:rsidR="00E216A1" w:rsidRPr="00E07D8F" w:rsidRDefault="00E216A1" w:rsidP="00E216A1">
            <w:pPr>
              <w:pStyle w:val="ad"/>
              <w:rPr>
                <w:rFonts w:eastAsiaTheme="minorHAnsi"/>
              </w:rPr>
            </w:pPr>
            <w:r w:rsidRPr="00E07D8F">
              <w:rPr>
                <w:rFonts w:eastAsiaTheme="minorHAnsi"/>
              </w:rPr>
              <w:t>Размеры (</w:t>
            </w:r>
            <w:proofErr w:type="spellStart"/>
            <w:r w:rsidRPr="00E07D8F">
              <w:rPr>
                <w:rFonts w:eastAsiaTheme="minorHAnsi"/>
              </w:rPr>
              <w:t>ДхШхТ</w:t>
            </w:r>
            <w:proofErr w:type="spellEnd"/>
            <w:r w:rsidRPr="00E07D8F">
              <w:rPr>
                <w:rFonts w:eastAsiaTheme="minorHAnsi"/>
              </w:rPr>
              <w:t>) 3</w:t>
            </w:r>
            <w:r w:rsidR="00E4234B">
              <w:rPr>
                <w:rFonts w:eastAsiaTheme="minorHAnsi"/>
              </w:rPr>
              <w:t>80</w:t>
            </w:r>
            <w:r w:rsidRPr="00E07D8F">
              <w:rPr>
                <w:rFonts w:eastAsiaTheme="minorHAnsi"/>
              </w:rPr>
              <w:t>x2</w:t>
            </w:r>
            <w:r w:rsidR="00E4234B">
              <w:rPr>
                <w:rFonts w:eastAsiaTheme="minorHAnsi"/>
              </w:rPr>
              <w:t>58</w:t>
            </w:r>
            <w:r w:rsidRPr="00E07D8F">
              <w:rPr>
                <w:rFonts w:eastAsiaTheme="minorHAnsi"/>
              </w:rPr>
              <w:t>x</w:t>
            </w:r>
            <w:r w:rsidR="00E4234B">
              <w:rPr>
                <w:rFonts w:eastAsiaTheme="minorHAnsi"/>
              </w:rPr>
              <w:t>30</w:t>
            </w:r>
            <w:r w:rsidRPr="00E07D8F">
              <w:rPr>
                <w:rFonts w:eastAsiaTheme="minorHAnsi"/>
              </w:rPr>
              <w:t xml:space="preserve">мм </w:t>
            </w:r>
          </w:p>
          <w:p w:rsidR="00A923B5" w:rsidRDefault="00E216A1" w:rsidP="00E216A1">
            <w:pPr>
              <w:snapToGrid w:val="0"/>
              <w:rPr>
                <w:rFonts w:eastAsiaTheme="minorHAnsi"/>
                <w:lang w:eastAsia="en-US"/>
              </w:rPr>
            </w:pPr>
            <w:r w:rsidRPr="00E07D8F">
              <w:rPr>
                <w:rFonts w:eastAsiaTheme="minorHAnsi"/>
                <w:lang w:eastAsia="en-US"/>
              </w:rPr>
              <w:t>Вес</w:t>
            </w:r>
            <w:r w:rsidR="00E4234B">
              <w:rPr>
                <w:rFonts w:eastAsiaTheme="minorHAnsi"/>
                <w:lang w:eastAsia="en-US"/>
              </w:rPr>
              <w:t>: не более</w:t>
            </w:r>
            <w:r w:rsidRPr="00E07D8F">
              <w:rPr>
                <w:rFonts w:eastAsiaTheme="minorHAnsi"/>
                <w:lang w:eastAsia="en-US"/>
              </w:rPr>
              <w:t xml:space="preserve"> 2,5 кг</w:t>
            </w:r>
          </w:p>
          <w:p w:rsidR="00E4234B" w:rsidRPr="00E4234B" w:rsidRDefault="00E4234B" w:rsidP="00E4234B">
            <w:pPr>
              <w:pStyle w:val="ad"/>
              <w:rPr>
                <w:rFonts w:asciiTheme="minorHAnsi" w:hAnsiTheme="minorHAnsi"/>
                <w:bCs/>
              </w:rPr>
            </w:pPr>
            <w:r w:rsidRPr="00E07D8F">
              <w:rPr>
                <w:rFonts w:eastAsiaTheme="minorHAnsi"/>
              </w:rPr>
              <w:t>Операционная система</w:t>
            </w:r>
            <w:r>
              <w:rPr>
                <w:rFonts w:eastAsiaTheme="minorHAnsi"/>
              </w:rPr>
              <w:t xml:space="preserve">: </w:t>
            </w:r>
            <w:r w:rsidRPr="00E07D8F">
              <w:rPr>
                <w:rFonts w:eastAsiaTheme="minorHAnsi"/>
              </w:rPr>
              <w:t xml:space="preserve"> </w:t>
            </w:r>
            <w:proofErr w:type="spellStart"/>
            <w:r w:rsidRPr="00E07D8F">
              <w:rPr>
                <w:rFonts w:eastAsiaTheme="minorHAnsi"/>
              </w:rPr>
              <w:t>Win</w:t>
            </w:r>
            <w:r>
              <w:rPr>
                <w:rFonts w:eastAsiaTheme="minorHAnsi"/>
                <w:lang w:val="en-US"/>
              </w:rPr>
              <w:t>dows</w:t>
            </w:r>
            <w:proofErr w:type="spellEnd"/>
            <w:r w:rsidRPr="00E4234B">
              <w:rPr>
                <w:rFonts w:eastAsiaTheme="minorHAnsi"/>
              </w:rPr>
              <w:t xml:space="preserve"> </w:t>
            </w:r>
            <w:r w:rsidRPr="00E07D8F">
              <w:rPr>
                <w:rFonts w:eastAsiaTheme="minorHAnsi"/>
              </w:rPr>
              <w:t xml:space="preserve"> 7 </w:t>
            </w:r>
            <w:proofErr w:type="spellStart"/>
            <w:r w:rsidRPr="00E07D8F">
              <w:rPr>
                <w:rFonts w:eastAsiaTheme="minorHAnsi"/>
              </w:rPr>
              <w:t>Professional</w:t>
            </w:r>
            <w:proofErr w:type="spellEnd"/>
            <w:r w:rsidRPr="00E07D8F">
              <w:rPr>
                <w:rFonts w:eastAsiaTheme="minorHAnsi"/>
              </w:rPr>
              <w:t xml:space="preserve"> </w:t>
            </w:r>
            <w:r w:rsidRPr="00E4234B">
              <w:rPr>
                <w:rFonts w:eastAsiaTheme="minorHAnsi"/>
              </w:rPr>
              <w:t xml:space="preserve"> </w:t>
            </w:r>
            <w:r w:rsidRPr="00E07D8F">
              <w:rPr>
                <w:rFonts w:eastAsiaTheme="minorHAnsi"/>
              </w:rPr>
              <w:t xml:space="preserve">64 </w:t>
            </w:r>
            <w:r>
              <w:rPr>
                <w:rFonts w:eastAsiaTheme="minorHAnsi"/>
              </w:rPr>
              <w:t>бит</w:t>
            </w:r>
          </w:p>
        </w:tc>
        <w:tc>
          <w:tcPr>
            <w:tcW w:w="1417" w:type="dxa"/>
            <w:shd w:val="clear" w:color="auto" w:fill="FFFFFF"/>
          </w:tcPr>
          <w:p w:rsidR="00A923B5" w:rsidRPr="00E4234B" w:rsidRDefault="00F91260" w:rsidP="000E46AE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12</w:t>
            </w:r>
          </w:p>
        </w:tc>
      </w:tr>
      <w:tr w:rsidR="00A923B5" w:rsidRPr="009D0FDC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A923B5" w:rsidRDefault="00A923B5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4.</w:t>
            </w:r>
          </w:p>
        </w:tc>
        <w:tc>
          <w:tcPr>
            <w:tcW w:w="3134" w:type="dxa"/>
            <w:shd w:val="clear" w:color="auto" w:fill="FFFFFF"/>
          </w:tcPr>
          <w:p w:rsidR="00A923B5" w:rsidRPr="00A923B5" w:rsidRDefault="00A923B5" w:rsidP="000E46AE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Ноутбук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ProBook</w:t>
            </w:r>
            <w:proofErr w:type="spellEnd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430 G2 13.3"(1366x768 (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матовый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))/Intel Core i3 5010U(2.1Ghz)/4096Mb/128SSDGb/</w:t>
            </w:r>
            <w:proofErr w:type="spellStart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noDVD</w:t>
            </w:r>
            <w:proofErr w:type="spellEnd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Int:Intel</w:t>
            </w:r>
            <w:proofErr w:type="spellEnd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HD4400/Cam/BT/</w:t>
            </w:r>
            <w:proofErr w:type="spellStart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/44WHr/war 1y/1.5kg/Metallic Grey/W8.1Pro [L8A15ES]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046AC5" w:rsidRPr="00046AC5" w:rsidRDefault="00046AC5" w:rsidP="00046AC5">
            <w:pPr>
              <w:rPr>
                <w:lang w:val="en-US"/>
              </w:rPr>
            </w:pPr>
            <w:r>
              <w:t>Процессор</w:t>
            </w:r>
            <w:r w:rsidRPr="00046AC5">
              <w:rPr>
                <w:lang w:val="en-US"/>
              </w:rPr>
              <w:t xml:space="preserve"> Core i3 5010U 2100 </w:t>
            </w:r>
            <w:r>
              <w:t>МГц</w:t>
            </w:r>
            <w:r w:rsidRPr="00046AC5">
              <w:rPr>
                <w:lang w:val="en-US"/>
              </w:rPr>
              <w:t xml:space="preserve"> </w:t>
            </w:r>
          </w:p>
          <w:p w:rsidR="00046AC5" w:rsidRPr="00046AC5" w:rsidRDefault="00046AC5" w:rsidP="00046AC5">
            <w:pPr>
              <w:rPr>
                <w:lang w:val="en-US"/>
              </w:rPr>
            </w:pPr>
            <w:r>
              <w:t>Ядро</w:t>
            </w:r>
            <w:r w:rsidRPr="00046AC5">
              <w:rPr>
                <w:lang w:val="en-US"/>
              </w:rPr>
              <w:t xml:space="preserve"> </w:t>
            </w:r>
            <w:r>
              <w:t>процессора</w:t>
            </w:r>
            <w:r w:rsidRPr="00046AC5">
              <w:rPr>
                <w:lang w:val="en-US"/>
              </w:rPr>
              <w:t xml:space="preserve"> </w:t>
            </w:r>
            <w:proofErr w:type="spellStart"/>
            <w:r w:rsidRPr="00046AC5">
              <w:rPr>
                <w:lang w:val="en-US"/>
              </w:rPr>
              <w:t>Broadwell</w:t>
            </w:r>
            <w:proofErr w:type="spellEnd"/>
            <w:r w:rsidRPr="00046AC5">
              <w:rPr>
                <w:lang w:val="en-US"/>
              </w:rPr>
              <w:t xml:space="preserve"> </w:t>
            </w:r>
          </w:p>
          <w:p w:rsidR="00046AC5" w:rsidRDefault="00046AC5" w:rsidP="00046AC5">
            <w:r>
              <w:t xml:space="preserve">Количество ядер процессора 2 </w:t>
            </w:r>
          </w:p>
          <w:p w:rsidR="00046AC5" w:rsidRDefault="00046AC5" w:rsidP="00046AC5">
            <w:r>
              <w:t xml:space="preserve">Объем кэша: не менее L2 512 Кб, L3 3 Мб </w:t>
            </w:r>
          </w:p>
          <w:p w:rsidR="00046AC5" w:rsidRDefault="00046AC5" w:rsidP="00046AC5">
            <w:r>
              <w:t xml:space="preserve">Память: не менее  4 Гб DDR3L 1600 МГц </w:t>
            </w:r>
          </w:p>
          <w:p w:rsidR="00046AC5" w:rsidRDefault="00046AC5" w:rsidP="00046AC5">
            <w:r>
              <w:t xml:space="preserve">Максимальный размер: до  16 Гб </w:t>
            </w:r>
          </w:p>
          <w:p w:rsidR="00046AC5" w:rsidRDefault="00046AC5" w:rsidP="00046AC5">
            <w:r>
              <w:t xml:space="preserve">Количество слотов: не мене 2 </w:t>
            </w:r>
          </w:p>
          <w:p w:rsidR="00046AC5" w:rsidRDefault="00046AC5" w:rsidP="00046AC5">
            <w:r>
              <w:t xml:space="preserve">Экран 13.3 дюймов, 1366x768, широкоформатный </w:t>
            </w:r>
          </w:p>
          <w:p w:rsidR="00046AC5" w:rsidRDefault="00046AC5" w:rsidP="00046AC5">
            <w:r>
              <w:t xml:space="preserve">Тип экрана матовый, подсветка светодиодная </w:t>
            </w:r>
          </w:p>
          <w:p w:rsidR="00046AC5" w:rsidRDefault="00046AC5" w:rsidP="00046AC5">
            <w:r>
              <w:t xml:space="preserve">Тип видеоадаптера: встроенный </w:t>
            </w:r>
          </w:p>
          <w:p w:rsidR="00046AC5" w:rsidRDefault="00046AC5" w:rsidP="00046AC5">
            <w:r>
              <w:t xml:space="preserve">Видеопроцессор: </w:t>
            </w:r>
            <w:proofErr w:type="spellStart"/>
            <w:r>
              <w:t>Intel</w:t>
            </w:r>
            <w:proofErr w:type="spellEnd"/>
            <w:r>
              <w:t xml:space="preserve"> HD </w:t>
            </w:r>
            <w:proofErr w:type="spellStart"/>
            <w:r>
              <w:t>Graphics</w:t>
            </w:r>
            <w:proofErr w:type="spellEnd"/>
            <w:r>
              <w:t xml:space="preserve"> 5500, видеопамять SMA  </w:t>
            </w:r>
          </w:p>
          <w:p w:rsidR="00046AC5" w:rsidRDefault="00046AC5" w:rsidP="00046AC5">
            <w:r>
              <w:t>Устройства хранения данных</w:t>
            </w:r>
          </w:p>
          <w:p w:rsidR="00046AC5" w:rsidRDefault="00046AC5" w:rsidP="00046AC5">
            <w:r>
              <w:t xml:space="preserve">Оптический привод нет </w:t>
            </w:r>
          </w:p>
          <w:p w:rsidR="00046AC5" w:rsidRDefault="00046AC5" w:rsidP="00046AC5">
            <w:r>
              <w:t xml:space="preserve">Объем накопителя (SSD): не мене 128 Гб </w:t>
            </w:r>
          </w:p>
          <w:p w:rsidR="00046AC5" w:rsidRDefault="00046AC5" w:rsidP="00046AC5">
            <w:r>
              <w:t xml:space="preserve">Интерфейс накопителя </w:t>
            </w:r>
            <w:proofErr w:type="spellStart"/>
            <w:r>
              <w:t>Serial</w:t>
            </w:r>
            <w:proofErr w:type="spellEnd"/>
            <w:r>
              <w:t xml:space="preserve"> ATA </w:t>
            </w:r>
          </w:p>
          <w:p w:rsidR="00046AC5" w:rsidRDefault="00046AC5" w:rsidP="00046AC5">
            <w:r>
              <w:t>Связь</w:t>
            </w:r>
          </w:p>
          <w:p w:rsidR="00046AC5" w:rsidRDefault="00046AC5" w:rsidP="00046AC5">
            <w:r>
              <w:t>LAN/</w:t>
            </w:r>
            <w:proofErr w:type="spellStart"/>
            <w:proofErr w:type="gramStart"/>
            <w:r>
              <w:t>Modem</w:t>
            </w:r>
            <w:proofErr w:type="gramEnd"/>
            <w:r>
              <w:t>сетевая</w:t>
            </w:r>
            <w:proofErr w:type="spellEnd"/>
            <w:r>
              <w:t xml:space="preserve"> карта 1000 Мбит/c Беспроводная </w:t>
            </w:r>
            <w:proofErr w:type="spellStart"/>
            <w:r>
              <w:t>связьWi-Fi</w:t>
            </w:r>
            <w:proofErr w:type="spellEnd"/>
            <w:r>
              <w:t xml:space="preserve"> IEEE 802.11n, </w:t>
            </w:r>
            <w:proofErr w:type="spellStart"/>
            <w:r>
              <w:t>Bluetooth</w:t>
            </w:r>
            <w:proofErr w:type="spellEnd"/>
            <w:r>
              <w:t xml:space="preserve"> 4.0 </w:t>
            </w:r>
            <w:proofErr w:type="spellStart"/>
            <w:r>
              <w:lastRenderedPageBreak/>
              <w:t>ИнтерфейсыUSB</w:t>
            </w:r>
            <w:proofErr w:type="spellEnd"/>
            <w:r>
              <w:t xml:space="preserve"> 2.0, USB 3.0x2, VGA (D-</w:t>
            </w:r>
            <w:proofErr w:type="spellStart"/>
            <w:r>
              <w:t>Sub</w:t>
            </w:r>
            <w:proofErr w:type="spellEnd"/>
            <w:r>
              <w:t xml:space="preserve">), HDMI, вход </w:t>
            </w:r>
            <w:proofErr w:type="spellStart"/>
            <w:r>
              <w:t>микр</w:t>
            </w:r>
            <w:proofErr w:type="spellEnd"/>
            <w:r>
              <w:t>./</w:t>
            </w:r>
            <w:proofErr w:type="spellStart"/>
            <w:r>
              <w:t>вых</w:t>
            </w:r>
            <w:proofErr w:type="spellEnd"/>
            <w:r>
              <w:t xml:space="preserve">. на наушники </w:t>
            </w:r>
            <w:proofErr w:type="spellStart"/>
            <w:r>
              <w:t>Combo</w:t>
            </w:r>
            <w:proofErr w:type="spellEnd"/>
            <w:r>
              <w:t xml:space="preserve">, LAN (RJ-45) </w:t>
            </w:r>
          </w:p>
          <w:p w:rsidR="00046AC5" w:rsidRDefault="00046AC5" w:rsidP="00046AC5">
            <w:r>
              <w:t xml:space="preserve">Слоты расширения: устройство для чтения флэш-карт.  Поддержка карт </w:t>
            </w:r>
            <w:proofErr w:type="spellStart"/>
            <w:r>
              <w:t>памяти</w:t>
            </w:r>
            <w:proofErr w:type="gramStart"/>
            <w:r>
              <w:t>SD</w:t>
            </w:r>
            <w:proofErr w:type="spellEnd"/>
            <w:proofErr w:type="gramEnd"/>
            <w:r>
              <w:t xml:space="preserve">, SDHC, SDXC </w:t>
            </w:r>
          </w:p>
          <w:p w:rsidR="00046AC5" w:rsidRDefault="00046AC5" w:rsidP="00046AC5">
            <w:r>
              <w:t>Питание</w:t>
            </w:r>
          </w:p>
          <w:p w:rsidR="00046AC5" w:rsidRDefault="00046AC5" w:rsidP="00046AC5">
            <w:r>
              <w:t>Время работы от аккумулятора до 8.5 ч</w:t>
            </w:r>
          </w:p>
          <w:p w:rsidR="00046AC5" w:rsidRDefault="00046AC5" w:rsidP="00046AC5">
            <w:r>
              <w:t xml:space="preserve">Количество ячеек аккумулятора: 4.  Тип аккумулятора: </w:t>
            </w:r>
            <w:proofErr w:type="spellStart"/>
            <w:r>
              <w:t>Li-Ion</w:t>
            </w:r>
            <w:proofErr w:type="spellEnd"/>
            <w:r>
              <w:t xml:space="preserve"> </w:t>
            </w:r>
          </w:p>
          <w:p w:rsidR="00046AC5" w:rsidRDefault="00046AC5" w:rsidP="00046AC5">
            <w:r>
              <w:t>Устройства ввода</w:t>
            </w:r>
          </w:p>
          <w:p w:rsidR="00046AC5" w:rsidRDefault="00046AC5" w:rsidP="00046AC5">
            <w:r>
              <w:t xml:space="preserve">Устройства позиционирования </w:t>
            </w:r>
            <w:proofErr w:type="spellStart"/>
            <w:r>
              <w:t>Touchpad</w:t>
            </w:r>
            <w:proofErr w:type="spellEnd"/>
            <w:r>
              <w:t xml:space="preserve"> </w:t>
            </w:r>
          </w:p>
          <w:p w:rsidR="00046AC5" w:rsidRDefault="00046AC5" w:rsidP="00046AC5">
            <w:r>
              <w:t xml:space="preserve">Звук: встроенные колонки, встроенный микрофон </w:t>
            </w:r>
          </w:p>
          <w:p w:rsidR="00046AC5" w:rsidRDefault="00046AC5" w:rsidP="00046AC5">
            <w:r>
              <w:t>Дополнительно: веб-камера</w:t>
            </w:r>
          </w:p>
          <w:p w:rsidR="00046AC5" w:rsidRDefault="00046AC5" w:rsidP="00046AC5">
            <w:r>
              <w:t xml:space="preserve">Особенности: слот блокировки </w:t>
            </w:r>
          </w:p>
          <w:p w:rsidR="00046AC5" w:rsidRDefault="00046AC5" w:rsidP="00046AC5">
            <w:r>
              <w:t>Размеры (</w:t>
            </w:r>
            <w:proofErr w:type="spellStart"/>
            <w:r>
              <w:t>ДхШхТ</w:t>
            </w:r>
            <w:proofErr w:type="spellEnd"/>
            <w:r>
              <w:t xml:space="preserve">): не менее 326x234x21 мм </w:t>
            </w:r>
          </w:p>
          <w:p w:rsidR="00046AC5" w:rsidRDefault="00046AC5" w:rsidP="00046AC5">
            <w:r>
              <w:t>Вес: не более 1.6 кг</w:t>
            </w:r>
          </w:p>
          <w:p w:rsidR="00A923B5" w:rsidRPr="00046AC5" w:rsidRDefault="00046AC5" w:rsidP="00046AC5">
            <w:r>
              <w:t xml:space="preserve">Операционная система: </w:t>
            </w:r>
            <w:proofErr w:type="spellStart"/>
            <w:r>
              <w:t>Wi</w:t>
            </w:r>
            <w:r>
              <w:rPr>
                <w:lang w:val="en-US"/>
              </w:rPr>
              <w:t>ndows</w:t>
            </w:r>
            <w:proofErr w:type="spellEnd"/>
            <w:r w:rsidRPr="007D5491">
              <w:t xml:space="preserve"> </w:t>
            </w:r>
            <w:r>
              <w:t xml:space="preserve"> 8 </w:t>
            </w:r>
            <w:proofErr w:type="spellStart"/>
            <w:r>
              <w:t>Pro</w:t>
            </w:r>
            <w:proofErr w:type="spellEnd"/>
            <w:r>
              <w:t xml:space="preserve"> 64</w:t>
            </w:r>
            <w:r w:rsidRPr="007D5491">
              <w:t xml:space="preserve"> </w:t>
            </w:r>
            <w:r>
              <w:rPr>
                <w:lang w:val="en-US"/>
              </w:rPr>
              <w:t>bit</w:t>
            </w:r>
            <w:r>
              <w:t xml:space="preserve"> </w:t>
            </w:r>
          </w:p>
        </w:tc>
        <w:tc>
          <w:tcPr>
            <w:tcW w:w="1417" w:type="dxa"/>
            <w:shd w:val="clear" w:color="auto" w:fill="FFFFFF"/>
          </w:tcPr>
          <w:p w:rsidR="00A923B5" w:rsidRPr="009D0FDC" w:rsidRDefault="00F91260" w:rsidP="000E46AE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12</w:t>
            </w:r>
          </w:p>
        </w:tc>
      </w:tr>
      <w:tr w:rsidR="00A923B5" w:rsidRPr="009D0FDC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A923B5" w:rsidRDefault="00A923B5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5.</w:t>
            </w:r>
          </w:p>
        </w:tc>
        <w:tc>
          <w:tcPr>
            <w:tcW w:w="3134" w:type="dxa"/>
            <w:shd w:val="clear" w:color="auto" w:fill="FFFFFF"/>
          </w:tcPr>
          <w:p w:rsidR="00A923B5" w:rsidRPr="009D0FDC" w:rsidRDefault="00A923B5" w:rsidP="000E46AE">
            <w:pPr>
              <w:rPr>
                <w:rFonts w:ascii="Calibri" w:hAnsi="Calibri"/>
                <w:color w:val="000000"/>
                <w:sz w:val="20"/>
                <w:szCs w:val="20"/>
                <w:highlight w:val="yellow"/>
                <w:lang w:val="en-US"/>
              </w:rPr>
            </w:pPr>
            <w:r w:rsidRPr="00CA73B3">
              <w:rPr>
                <w:rFonts w:ascii="Calibri" w:hAnsi="Calibri"/>
                <w:color w:val="000000"/>
                <w:sz w:val="20"/>
                <w:szCs w:val="20"/>
              </w:rPr>
              <w:t>Ноутбук</w:t>
            </w:r>
            <w:r w:rsidRPr="00CA73B3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Lenovo ThinkPad T450s 14.0"FHD(1920</w:t>
            </w:r>
            <w:r w:rsidRPr="00CA73B3">
              <w:rPr>
                <w:rFonts w:ascii="Calibri" w:hAnsi="Calibri"/>
                <w:color w:val="000000"/>
                <w:sz w:val="20"/>
                <w:szCs w:val="20"/>
              </w:rPr>
              <w:t>х</w:t>
            </w:r>
            <w:r w:rsidRPr="00CA73B3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1080),i5-5200U(2,2GHz),8GB(1), 256Gb SSD,HD Graphics5500,WiFi,BT,FPR,3cell+3Cell,Camera,4G modem ,Win7Pro64+Win8.1 Pro,1.6kg,3y.MTM20BX [20BX002KRT]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Процессор</w:t>
            </w:r>
            <w:r w:rsidRPr="00761CA9">
              <w:t xml:space="preserve"> </w:t>
            </w:r>
            <w:r w:rsidRPr="00BF5077">
              <w:rPr>
                <w:lang w:val="en-US"/>
              </w:rPr>
              <w:t>Intel</w:t>
            </w:r>
            <w:r w:rsidRPr="00BF5077">
              <w:t xml:space="preserve">® </w:t>
            </w:r>
            <w:r w:rsidRPr="00BF5077">
              <w:rPr>
                <w:lang w:val="en-US"/>
              </w:rPr>
              <w:t>Core</w:t>
            </w:r>
            <w:r w:rsidRPr="00BF5077">
              <w:t xml:space="preserve">™ </w:t>
            </w:r>
            <w:proofErr w:type="spellStart"/>
            <w:r w:rsidRPr="00BF5077">
              <w:rPr>
                <w:lang w:val="en-US"/>
              </w:rPr>
              <w:t>i</w:t>
            </w:r>
            <w:proofErr w:type="spellEnd"/>
            <w:r w:rsidRPr="00BF5077">
              <w:t>5-5200</w:t>
            </w:r>
            <w:r w:rsidRPr="00BF5077">
              <w:rPr>
                <w:lang w:val="en-US"/>
              </w:rPr>
              <w:t>U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Частота</w:t>
            </w:r>
            <w:r>
              <w:t>:</w:t>
            </w:r>
            <w:r w:rsidRPr="00BF5077">
              <w:t xml:space="preserve"> </w:t>
            </w:r>
            <w:r>
              <w:t xml:space="preserve">не ниже </w:t>
            </w:r>
            <w:r w:rsidRPr="00BF5077">
              <w:t xml:space="preserve">2.2 </w:t>
            </w:r>
            <w:proofErr w:type="spellStart"/>
            <w:r w:rsidRPr="00BF5077">
              <w:t>Ггц</w:t>
            </w:r>
            <w:proofErr w:type="spellEnd"/>
          </w:p>
          <w:p w:rsidR="00761CA9" w:rsidRDefault="00761CA9" w:rsidP="00761CA9">
            <w:pPr>
              <w:autoSpaceDE w:val="0"/>
              <w:autoSpaceDN w:val="0"/>
              <w:adjustRightInd w:val="0"/>
            </w:pPr>
            <w:r w:rsidRPr="00BF5077">
              <w:t>Объём кэша</w:t>
            </w:r>
            <w:r>
              <w:t xml:space="preserve">: не менее </w:t>
            </w:r>
            <w:r w:rsidRPr="00BF5077">
              <w:t>3 Мб</w:t>
            </w:r>
          </w:p>
          <w:p w:rsidR="000F1384" w:rsidRDefault="000F1384" w:rsidP="000F1384">
            <w:pPr>
              <w:autoSpaceDE w:val="0"/>
              <w:autoSpaceDN w:val="0"/>
              <w:adjustRightInd w:val="0"/>
            </w:pPr>
            <w:r w:rsidRPr="000F1384">
              <w:t>Количество ядер: не менее 2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Оперативная память</w:t>
            </w:r>
            <w:r>
              <w:t xml:space="preserve">: не менее </w:t>
            </w:r>
            <w:r w:rsidRPr="00BF5077">
              <w:t>8 Гб DDR3L 1600 МГц (1 слот DIMM)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Дисковая подсистема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Конфигурация</w:t>
            </w:r>
            <w:r>
              <w:t xml:space="preserve"> </w:t>
            </w:r>
            <w:r w:rsidRPr="00BF5077">
              <w:t>256 Гб SSD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Графический адаптер</w:t>
            </w:r>
            <w:r>
              <w:t xml:space="preserve"> </w:t>
            </w:r>
            <w:r w:rsidRPr="00BF5077">
              <w:t>первичный (интегрированный)</w:t>
            </w:r>
            <w:r>
              <w:t xml:space="preserve"> </w:t>
            </w:r>
            <w:proofErr w:type="spellStart"/>
            <w:r w:rsidRPr="00BF5077">
              <w:t>Intel</w:t>
            </w:r>
            <w:proofErr w:type="spellEnd"/>
            <w:r w:rsidRPr="00BF5077">
              <w:t xml:space="preserve"> HD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Экран</w:t>
            </w:r>
            <w:r>
              <w:t xml:space="preserve">: </w:t>
            </w:r>
            <w:r w:rsidRPr="00BF5077">
              <w:t>Размер диагонали</w:t>
            </w:r>
            <w:r>
              <w:t xml:space="preserve"> </w:t>
            </w:r>
            <w:r w:rsidRPr="00BF5077">
              <w:t>14"</w:t>
            </w:r>
            <w:r>
              <w:t xml:space="preserve">, </w:t>
            </w:r>
            <w:r w:rsidRPr="00BF5077">
              <w:t>Разрешение матрицы</w:t>
            </w:r>
            <w:r>
              <w:t xml:space="preserve">: </w:t>
            </w:r>
            <w:r w:rsidRPr="00BF5077">
              <w:t>1920x1080</w:t>
            </w:r>
            <w:r>
              <w:t xml:space="preserve"> , </w:t>
            </w:r>
            <w:r w:rsidRPr="00BF5077">
              <w:t>антибликовое покрытие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Оптический привод</w:t>
            </w:r>
            <w:r>
              <w:t xml:space="preserve"> </w:t>
            </w:r>
            <w:r w:rsidRPr="00BF5077">
              <w:t>нет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Средства коммуникации</w:t>
            </w:r>
            <w:r>
              <w:t xml:space="preserve">: </w:t>
            </w:r>
            <w:proofErr w:type="spellStart"/>
            <w:r w:rsidRPr="00BF5077">
              <w:rPr>
                <w:lang w:val="en-US"/>
              </w:rPr>
              <w:t>WiFi</w:t>
            </w:r>
            <w:proofErr w:type="spellEnd"/>
            <w:r>
              <w:t xml:space="preserve"> </w:t>
            </w:r>
            <w:r w:rsidRPr="00BF5077">
              <w:t xml:space="preserve">802.11 </w:t>
            </w:r>
            <w:r w:rsidRPr="00BF5077">
              <w:rPr>
                <w:lang w:val="en-US"/>
              </w:rPr>
              <w:t>b</w:t>
            </w:r>
            <w:r w:rsidRPr="00BF5077">
              <w:t>/</w:t>
            </w:r>
            <w:r w:rsidRPr="00BF5077">
              <w:rPr>
                <w:lang w:val="en-US"/>
              </w:rPr>
              <w:t>g</w:t>
            </w:r>
            <w:r w:rsidRPr="00BF5077">
              <w:t>/</w:t>
            </w:r>
            <w:r w:rsidRPr="00BF5077">
              <w:rPr>
                <w:lang w:val="en-US"/>
              </w:rPr>
              <w:t>n</w:t>
            </w:r>
            <w:r>
              <w:t xml:space="preserve">, </w:t>
            </w:r>
            <w:r w:rsidRPr="00BF5077">
              <w:rPr>
                <w:lang w:val="en-US"/>
              </w:rPr>
              <w:t>WWAN</w:t>
            </w:r>
            <w:r>
              <w:t xml:space="preserve"> </w:t>
            </w:r>
            <w:r w:rsidRPr="00BF5077">
              <w:rPr>
                <w:lang w:val="en-US"/>
              </w:rPr>
              <w:t>Sierra</w:t>
            </w:r>
            <w:r w:rsidRPr="00BF5077">
              <w:t xml:space="preserve"> </w:t>
            </w:r>
            <w:r w:rsidRPr="00BF5077">
              <w:rPr>
                <w:lang w:val="en-US"/>
              </w:rPr>
              <w:t>EM</w:t>
            </w:r>
            <w:r w:rsidRPr="00BF5077">
              <w:t xml:space="preserve">7345 </w:t>
            </w:r>
            <w:r w:rsidRPr="00BF5077">
              <w:rPr>
                <w:lang w:val="en-US"/>
              </w:rPr>
              <w:t>LTE</w:t>
            </w:r>
            <w:r w:rsidRPr="00BF5077">
              <w:t>/3</w:t>
            </w:r>
            <w:r w:rsidRPr="00BF5077">
              <w:rPr>
                <w:lang w:val="en-US"/>
              </w:rPr>
              <w:t>G</w:t>
            </w:r>
            <w:r w:rsidRPr="00BF5077">
              <w:t xml:space="preserve"> </w:t>
            </w:r>
            <w:r w:rsidRPr="00BF5077">
              <w:rPr>
                <w:lang w:val="en-US"/>
              </w:rPr>
              <w:t>HSPA</w:t>
            </w:r>
            <w:r w:rsidRPr="00BF5077">
              <w:t xml:space="preserve"> + 42</w:t>
            </w:r>
            <w:r w:rsidRPr="00BF5077">
              <w:rPr>
                <w:lang w:val="en-US"/>
              </w:rPr>
              <w:t>M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BF5077">
              <w:rPr>
                <w:lang w:val="en-US"/>
              </w:rPr>
              <w:t>Bluetooth 4.0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BF5077">
              <w:t>Звук</w:t>
            </w:r>
            <w:r w:rsidRPr="00BF5077">
              <w:rPr>
                <w:lang w:val="en-US"/>
              </w:rPr>
              <w:t xml:space="preserve">: </w:t>
            </w:r>
            <w:r w:rsidRPr="00BF5077">
              <w:t>Звуковой</w:t>
            </w:r>
            <w:r w:rsidRPr="00BF5077">
              <w:rPr>
                <w:lang w:val="en-US"/>
              </w:rPr>
              <w:t xml:space="preserve"> </w:t>
            </w:r>
            <w:r w:rsidRPr="00BF5077">
              <w:t>адаптер</w:t>
            </w:r>
            <w:r w:rsidRPr="00BF5077">
              <w:rPr>
                <w:lang w:val="en-US"/>
              </w:rPr>
              <w:t xml:space="preserve"> Dolby Advanced Audio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 xml:space="preserve">Встроенные </w:t>
            </w:r>
            <w:r>
              <w:t>с</w:t>
            </w:r>
            <w:r w:rsidRPr="00BF5077">
              <w:t>тереофонические динамик</w:t>
            </w:r>
            <w:r>
              <w:t>и, в</w:t>
            </w:r>
            <w:r w:rsidRPr="00BF5077">
              <w:t xml:space="preserve">строенный </w:t>
            </w:r>
            <w:r>
              <w:t>д</w:t>
            </w:r>
            <w:r w:rsidRPr="00BF5077">
              <w:t>вунаправленный микрофон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Веб камера</w:t>
            </w:r>
            <w:r>
              <w:t xml:space="preserve"> </w:t>
            </w:r>
            <w:r w:rsidRPr="00BF5077">
              <w:t>720p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Порты и интерфейсы</w:t>
            </w:r>
            <w:r>
              <w:t xml:space="preserve">: </w:t>
            </w:r>
            <w:r w:rsidRPr="00BF5077">
              <w:t>3 порта USB 3.0</w:t>
            </w:r>
            <w:r>
              <w:t xml:space="preserve">, </w:t>
            </w:r>
            <w:proofErr w:type="spellStart"/>
            <w:r w:rsidRPr="00BF5077">
              <w:t>mini</w:t>
            </w:r>
            <w:proofErr w:type="spellEnd"/>
            <w:r w:rsidRPr="00BF5077">
              <w:t xml:space="preserve"> DP</w:t>
            </w:r>
            <w:r>
              <w:t xml:space="preserve">,  </w:t>
            </w:r>
            <w:r w:rsidRPr="00BF5077">
              <w:t>RJ45</w:t>
            </w:r>
            <w:r>
              <w:t xml:space="preserve">, </w:t>
            </w:r>
            <w:r w:rsidRPr="00BF5077">
              <w:t>VGA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Карт-</w:t>
            </w:r>
            <w:proofErr w:type="spellStart"/>
            <w:r w:rsidRPr="00BF5077">
              <w:t>ридер</w:t>
            </w:r>
            <w:proofErr w:type="spellEnd"/>
            <w:r>
              <w:t xml:space="preserve"> </w:t>
            </w:r>
            <w:r w:rsidRPr="00BF5077">
              <w:t>«4 в 1» (SD, MMC, SDHC, SDXC)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Сканер отпечатка пальца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Аудио</w:t>
            </w:r>
            <w:r>
              <w:t xml:space="preserve">: </w:t>
            </w:r>
            <w:r w:rsidRPr="00BF5077">
              <w:t>выход на наушники (3,5 мм), вход для микрофона (3,5 мм)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Клавиатура</w:t>
            </w:r>
            <w:r>
              <w:t xml:space="preserve">: </w:t>
            </w:r>
            <w:r w:rsidRPr="00BF5077">
              <w:t>Локализация</w:t>
            </w:r>
            <w:r>
              <w:t xml:space="preserve"> </w:t>
            </w:r>
            <w:r w:rsidRPr="00BF5077">
              <w:t>RUSSIA</w:t>
            </w:r>
            <w:r>
              <w:t>,  п</w:t>
            </w:r>
            <w:r w:rsidRPr="00BF5077">
              <w:t>одсветка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lastRenderedPageBreak/>
              <w:t>Сенсорная панель</w:t>
            </w:r>
            <w:r>
              <w:t xml:space="preserve">: </w:t>
            </w:r>
            <w:proofErr w:type="spellStart"/>
            <w:r w:rsidRPr="00BF5077">
              <w:t>Touchpad</w:t>
            </w:r>
            <w:proofErr w:type="spellEnd"/>
            <w:r w:rsidRPr="00BF5077">
              <w:t xml:space="preserve">; </w:t>
            </w:r>
            <w:proofErr w:type="spellStart"/>
            <w:r w:rsidRPr="00BF5077">
              <w:t>Trackpoint</w:t>
            </w:r>
            <w:proofErr w:type="spellEnd"/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Операционная система</w:t>
            </w:r>
            <w:r>
              <w:t xml:space="preserve">: </w:t>
            </w:r>
            <w:r w:rsidRPr="00BF5077">
              <w:rPr>
                <w:lang w:val="en-US"/>
              </w:rPr>
              <w:t>Windows</w:t>
            </w:r>
            <w:r w:rsidRPr="00BF5077">
              <w:t xml:space="preserve"> 7 </w:t>
            </w:r>
            <w:r w:rsidRPr="00BF5077">
              <w:rPr>
                <w:lang w:val="en-US"/>
              </w:rPr>
              <w:t>Pro</w:t>
            </w:r>
            <w:r w:rsidRPr="00BF5077">
              <w:t xml:space="preserve"> 64 + </w:t>
            </w:r>
            <w:r w:rsidRPr="00BF5077">
              <w:rPr>
                <w:lang w:val="en-US"/>
              </w:rPr>
              <w:t>Windows</w:t>
            </w:r>
            <w:r w:rsidRPr="00BF5077">
              <w:t xml:space="preserve"> 8 </w:t>
            </w:r>
            <w:r w:rsidRPr="00BF5077">
              <w:rPr>
                <w:lang w:val="en-US"/>
              </w:rPr>
              <w:t>Pro</w:t>
            </w:r>
            <w:r w:rsidRPr="00BF5077">
              <w:t xml:space="preserve"> 64 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Аккумуляторная батарея</w:t>
            </w:r>
            <w:r>
              <w:t xml:space="preserve">: </w:t>
            </w:r>
            <w:r w:rsidR="00CA73B3">
              <w:t>д</w:t>
            </w:r>
            <w:r w:rsidRPr="00BF5077">
              <w:t>о 19 часов</w:t>
            </w:r>
            <w:r w:rsidR="00CA73B3">
              <w:t xml:space="preserve"> работы. </w:t>
            </w:r>
            <w:r w:rsidRPr="00BF5077">
              <w:t xml:space="preserve"> (95 Вт)</w:t>
            </w:r>
          </w:p>
          <w:p w:rsidR="00761CA9" w:rsidRPr="00BF5077" w:rsidRDefault="00761CA9" w:rsidP="00761CA9">
            <w:pPr>
              <w:autoSpaceDE w:val="0"/>
              <w:autoSpaceDN w:val="0"/>
              <w:adjustRightInd w:val="0"/>
            </w:pPr>
            <w:r w:rsidRPr="00BF5077">
              <w:t>Габариты</w:t>
            </w:r>
            <w:r>
              <w:t>:</w:t>
            </w:r>
            <w:r w:rsidR="00CA73B3">
              <w:t xml:space="preserve"> не более </w:t>
            </w:r>
            <w:r>
              <w:t xml:space="preserve"> </w:t>
            </w:r>
            <w:r w:rsidRPr="00BF5077">
              <w:t>331 x 2</w:t>
            </w:r>
            <w:r w:rsidR="00A8627B">
              <w:t>33</w:t>
            </w:r>
            <w:r w:rsidRPr="00BF5077">
              <w:t xml:space="preserve"> x 21 мм</w:t>
            </w:r>
          </w:p>
          <w:p w:rsidR="00A923B5" w:rsidRPr="00CA73B3" w:rsidRDefault="00761CA9" w:rsidP="00A8627B">
            <w:pPr>
              <w:autoSpaceDE w:val="0"/>
              <w:autoSpaceDN w:val="0"/>
              <w:adjustRightInd w:val="0"/>
            </w:pPr>
            <w:r w:rsidRPr="00BF5077">
              <w:t>Вес</w:t>
            </w:r>
            <w:r>
              <w:t xml:space="preserve">: </w:t>
            </w:r>
            <w:r w:rsidR="00CA73B3">
              <w:t xml:space="preserve">не более </w:t>
            </w:r>
            <w:r w:rsidRPr="00BF5077">
              <w:t>1,</w:t>
            </w:r>
            <w:r w:rsidR="00A8627B">
              <w:t>8</w:t>
            </w:r>
            <w:r w:rsidRPr="00BF5077">
              <w:t xml:space="preserve"> кг</w:t>
            </w:r>
          </w:p>
        </w:tc>
        <w:tc>
          <w:tcPr>
            <w:tcW w:w="1417" w:type="dxa"/>
            <w:shd w:val="clear" w:color="auto" w:fill="FFFFFF"/>
          </w:tcPr>
          <w:p w:rsidR="00A923B5" w:rsidRPr="009D0FDC" w:rsidRDefault="00CA73B3" w:rsidP="000E46AE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12</w:t>
            </w:r>
          </w:p>
        </w:tc>
      </w:tr>
      <w:tr w:rsidR="00A923B5" w:rsidRPr="00761CA9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A923B5" w:rsidRDefault="00A923B5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6.</w:t>
            </w:r>
          </w:p>
        </w:tc>
        <w:tc>
          <w:tcPr>
            <w:tcW w:w="3134" w:type="dxa"/>
            <w:shd w:val="clear" w:color="auto" w:fill="FFFFFF"/>
          </w:tcPr>
          <w:p w:rsidR="00A923B5" w:rsidRPr="00A923B5" w:rsidRDefault="00447762" w:rsidP="005E2547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4776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Lenovo ThinkPad</w:t>
            </w:r>
            <w:r w:rsidR="005E2547" w:rsidRPr="005E254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4776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YOGA</w:t>
            </w:r>
            <w:r w:rsidR="005E2547" w:rsidRPr="005E254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4776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12.5" TOUCH FHD(1920x1080)IPS,i7-5500U(2GHz),8GB(1)DDR3,240Gb SSD,HD Graphics 5500,NoODD,WiFi,TPM,BT,8cell,</w:t>
            </w:r>
            <w:r w:rsidR="005E2547" w:rsidRPr="005E254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4776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Win 8.1 PRO,1.57Kg,1y.w. [20DL003HRT]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761CA9" w:rsidRDefault="00761CA9" w:rsidP="00761CA9">
            <w:r>
              <w:t>Тип</w:t>
            </w:r>
            <w:r w:rsidRPr="00B104FC">
              <w:t xml:space="preserve"> </w:t>
            </w:r>
            <w:r w:rsidR="00E2207E">
              <w:t>ноутбук</w:t>
            </w:r>
            <w:r w:rsidRPr="00B104FC">
              <w:t xml:space="preserve"> </w:t>
            </w:r>
            <w:proofErr w:type="spellStart"/>
            <w:r>
              <w:t>трансформер</w:t>
            </w:r>
            <w:proofErr w:type="spellEnd"/>
            <w:r>
              <w:t xml:space="preserve"> </w:t>
            </w:r>
          </w:p>
          <w:p w:rsidR="00E2207E" w:rsidRDefault="00761CA9" w:rsidP="00AE3F21">
            <w:r>
              <w:t>Процессор</w:t>
            </w:r>
            <w:r w:rsidRPr="00B104FC">
              <w:t xml:space="preserve"> </w:t>
            </w:r>
            <w:proofErr w:type="spellStart"/>
            <w:r w:rsidR="00AE3F21">
              <w:t>Intel</w:t>
            </w:r>
            <w:proofErr w:type="spellEnd"/>
            <w:r w:rsidR="00AE3F21">
              <w:t xml:space="preserve"> </w:t>
            </w:r>
            <w:proofErr w:type="spellStart"/>
            <w:r w:rsidR="00AE3F21">
              <w:t>Core</w:t>
            </w:r>
            <w:proofErr w:type="spellEnd"/>
            <w:r w:rsidR="00AE3F21">
              <w:t xml:space="preserve"> i7 - 5500U Тактовая частота </w:t>
            </w:r>
            <w:r w:rsidR="00E2207E" w:rsidRPr="00E2207E">
              <w:t xml:space="preserve">2.4 ГГц / 3.0 ГГц с использованием технологии </w:t>
            </w:r>
            <w:proofErr w:type="spellStart"/>
            <w:r w:rsidR="00E2207E" w:rsidRPr="00E2207E">
              <w:t>Turbo</w:t>
            </w:r>
            <w:proofErr w:type="spellEnd"/>
            <w:r w:rsidR="00E2207E" w:rsidRPr="00E2207E">
              <w:t xml:space="preserve"> </w:t>
            </w:r>
            <w:proofErr w:type="spellStart"/>
            <w:r w:rsidR="00E2207E" w:rsidRPr="00E2207E">
              <w:t>Boost</w:t>
            </w:r>
            <w:proofErr w:type="spellEnd"/>
            <w:r w:rsidR="00E2207E" w:rsidRPr="00E2207E">
              <w:t xml:space="preserve"> </w:t>
            </w:r>
          </w:p>
          <w:p w:rsidR="00761CA9" w:rsidRPr="00761CA9" w:rsidRDefault="00761CA9" w:rsidP="00AE3F21">
            <w:r>
              <w:t>Ядро процессора:</w:t>
            </w:r>
            <w:r w:rsidRPr="00B104FC">
              <w:t xml:space="preserve"> </w:t>
            </w:r>
            <w:proofErr w:type="spellStart"/>
            <w:r>
              <w:t>Broadwell</w:t>
            </w:r>
            <w:proofErr w:type="spellEnd"/>
            <w:r>
              <w:t xml:space="preserve"> </w:t>
            </w:r>
          </w:p>
          <w:p w:rsidR="00761CA9" w:rsidRDefault="00761CA9" w:rsidP="00761CA9">
            <w:r>
              <w:t>Количество ядер процессора:</w:t>
            </w:r>
            <w:r w:rsidRPr="00B104FC">
              <w:t xml:space="preserve"> </w:t>
            </w:r>
            <w:r>
              <w:t xml:space="preserve">2 </w:t>
            </w:r>
          </w:p>
          <w:p w:rsidR="00761CA9" w:rsidRDefault="00761CA9" w:rsidP="00761CA9">
            <w:r>
              <w:t xml:space="preserve">Объем кэша не менее: L2 512 Кб, L3-4 Мб </w:t>
            </w:r>
          </w:p>
          <w:p w:rsidR="00761CA9" w:rsidRDefault="00761CA9" w:rsidP="00761CA9">
            <w:r>
              <w:t xml:space="preserve">Память: 8 Гб DDR3 1600 МГц </w:t>
            </w:r>
          </w:p>
          <w:p w:rsidR="00761CA9" w:rsidRDefault="00761CA9" w:rsidP="00761CA9">
            <w:r>
              <w:t>Экран: 1</w:t>
            </w:r>
            <w:r w:rsidR="00AE3F21">
              <w:t>2</w:t>
            </w:r>
            <w:r>
              <w:t>.</w:t>
            </w:r>
            <w:r w:rsidR="00AE3F21">
              <w:t>5</w:t>
            </w:r>
            <w:r>
              <w:t xml:space="preserve"> дюймов, </w:t>
            </w:r>
            <w:r w:rsidR="00AE3F21">
              <w:t>1920</w:t>
            </w:r>
            <w:r>
              <w:t>x1</w:t>
            </w:r>
            <w:r w:rsidR="00AE3F21">
              <w:t>08</w:t>
            </w:r>
            <w:r>
              <w:t xml:space="preserve">0, сенсорный, </w:t>
            </w:r>
            <w:proofErr w:type="spellStart"/>
            <w:r>
              <w:t>мультитач</w:t>
            </w:r>
            <w:proofErr w:type="spellEnd"/>
            <w:r>
              <w:t>.</w:t>
            </w:r>
            <w:r w:rsidR="00E2207E">
              <w:t>+ поддержка стилуса</w:t>
            </w:r>
          </w:p>
          <w:p w:rsidR="00761CA9" w:rsidRDefault="00761CA9" w:rsidP="00761CA9">
            <w:r>
              <w:t xml:space="preserve">Тип матрицы экрана: TFT IPS,  подсветка экрана светодиодная </w:t>
            </w:r>
          </w:p>
          <w:p w:rsidR="00761CA9" w:rsidRDefault="00761CA9" w:rsidP="00761CA9">
            <w:r>
              <w:t>Тип видеоадаптера: встроенный.  Виде</w:t>
            </w:r>
            <w:r w:rsidR="00AE3F21">
              <w:t xml:space="preserve">опроцессор: </w:t>
            </w:r>
            <w:proofErr w:type="spellStart"/>
            <w:r w:rsidR="00AE3F21">
              <w:t>Intel</w:t>
            </w:r>
            <w:proofErr w:type="spellEnd"/>
            <w:r w:rsidR="00AE3F21">
              <w:t xml:space="preserve"> HD </w:t>
            </w:r>
            <w:proofErr w:type="spellStart"/>
            <w:r w:rsidR="00AE3F21">
              <w:t>Graphics</w:t>
            </w:r>
            <w:proofErr w:type="spellEnd"/>
            <w:r w:rsidR="00AE3F21">
              <w:t xml:space="preserve"> 55</w:t>
            </w:r>
            <w:r>
              <w:t xml:space="preserve">00, видеопамять SMA  </w:t>
            </w:r>
          </w:p>
          <w:p w:rsidR="00761CA9" w:rsidRDefault="00761CA9" w:rsidP="00761CA9">
            <w:r>
              <w:t>Устройства хранения данных</w:t>
            </w:r>
          </w:p>
          <w:p w:rsidR="00761CA9" w:rsidRDefault="00761CA9" w:rsidP="00761CA9">
            <w:r>
              <w:t>Оптический привод нет</w:t>
            </w:r>
          </w:p>
          <w:p w:rsidR="00761CA9" w:rsidRDefault="00761CA9" w:rsidP="00761CA9">
            <w:r>
              <w:t>Объем накопителя (SSD): не менее</w:t>
            </w:r>
            <w:r w:rsidR="00E2207E">
              <w:t xml:space="preserve"> </w:t>
            </w:r>
            <w:r>
              <w:t>2</w:t>
            </w:r>
            <w:r w:rsidR="00AE3F21">
              <w:t>40</w:t>
            </w:r>
            <w:r>
              <w:t xml:space="preserve"> Гб </w:t>
            </w:r>
          </w:p>
          <w:p w:rsidR="00761CA9" w:rsidRDefault="00761CA9" w:rsidP="00761CA9">
            <w:r>
              <w:t>Связь</w:t>
            </w:r>
          </w:p>
          <w:p w:rsidR="004F32BF" w:rsidRPr="004F32BF" w:rsidRDefault="00761CA9" w:rsidP="00761CA9">
            <w:r>
              <w:t xml:space="preserve">Беспроводная связь </w:t>
            </w:r>
            <w:proofErr w:type="spellStart"/>
            <w:r>
              <w:t>Wi-Fi</w:t>
            </w:r>
            <w:proofErr w:type="spellEnd"/>
            <w:r>
              <w:t xml:space="preserve"> 802.11</w:t>
            </w:r>
            <w:r w:rsidR="00E2207E">
              <w:rPr>
                <w:lang w:val="en-US"/>
              </w:rPr>
              <w:t>b</w:t>
            </w:r>
            <w:r w:rsidR="00E2207E" w:rsidRPr="00E2207E">
              <w:t>/</w:t>
            </w:r>
            <w:r w:rsidR="00E2207E">
              <w:rPr>
                <w:lang w:val="en-US"/>
              </w:rPr>
              <w:t>g</w:t>
            </w:r>
            <w:r w:rsidR="00E2207E" w:rsidRPr="00E2207E">
              <w:t>/</w:t>
            </w:r>
            <w:r w:rsidR="00E2207E">
              <w:rPr>
                <w:lang w:val="en-US"/>
              </w:rPr>
              <w:t>n</w:t>
            </w:r>
            <w:r>
              <w:t xml:space="preserve">, </w:t>
            </w:r>
            <w:proofErr w:type="spellStart"/>
            <w:r>
              <w:t>Bluetooth</w:t>
            </w:r>
            <w:proofErr w:type="spellEnd"/>
            <w:r>
              <w:t xml:space="preserve"> </w:t>
            </w:r>
            <w:r w:rsidR="00DE10B4" w:rsidRPr="00DE10B4">
              <w:t>4.0</w:t>
            </w:r>
            <w:r>
              <w:t xml:space="preserve"> </w:t>
            </w:r>
          </w:p>
          <w:p w:rsidR="00761CA9" w:rsidRPr="004F32BF" w:rsidRDefault="00761CA9" w:rsidP="00761CA9">
            <w:r>
              <w:t>Интерфейсы</w:t>
            </w:r>
            <w:r w:rsidRPr="004F32BF">
              <w:t xml:space="preserve"> </w:t>
            </w:r>
            <w:r w:rsidRPr="004F32BF">
              <w:rPr>
                <w:lang w:val="en-US"/>
              </w:rPr>
              <w:t>USB</w:t>
            </w:r>
            <w:r w:rsidRPr="004F32BF">
              <w:t xml:space="preserve"> 3.0</w:t>
            </w:r>
            <w:r w:rsidRPr="004F32BF">
              <w:rPr>
                <w:lang w:val="en-US"/>
              </w:rPr>
              <w:t>x</w:t>
            </w:r>
            <w:r w:rsidRPr="004F32BF">
              <w:t xml:space="preserve">2,  </w:t>
            </w:r>
            <w:r w:rsidRPr="004F32BF">
              <w:rPr>
                <w:lang w:val="en-US"/>
              </w:rPr>
              <w:t>HDMI</w:t>
            </w:r>
            <w:r w:rsidRPr="004F32BF">
              <w:t xml:space="preserve">, </w:t>
            </w:r>
            <w:r>
              <w:t>вход</w:t>
            </w:r>
            <w:r w:rsidRPr="004F32BF">
              <w:t xml:space="preserve"> </w:t>
            </w:r>
            <w:proofErr w:type="spellStart"/>
            <w:r>
              <w:t>микр</w:t>
            </w:r>
            <w:proofErr w:type="spellEnd"/>
            <w:r w:rsidRPr="004F32BF">
              <w:t>./</w:t>
            </w:r>
            <w:proofErr w:type="spellStart"/>
            <w:r>
              <w:t>вых</w:t>
            </w:r>
            <w:proofErr w:type="spellEnd"/>
            <w:r w:rsidRPr="004F32BF">
              <w:t xml:space="preserve">. </w:t>
            </w:r>
            <w:r>
              <w:t>на</w:t>
            </w:r>
            <w:r w:rsidRPr="004F32BF">
              <w:t xml:space="preserve"> </w:t>
            </w:r>
            <w:r>
              <w:t>наушники</w:t>
            </w:r>
            <w:r w:rsidRPr="004F32BF">
              <w:t xml:space="preserve"> </w:t>
            </w:r>
            <w:r w:rsidRPr="004F32BF">
              <w:rPr>
                <w:lang w:val="en-US"/>
              </w:rPr>
              <w:t>Combo</w:t>
            </w:r>
            <w:r w:rsidR="00DE10B4">
              <w:t xml:space="preserve">, разъем для </w:t>
            </w:r>
            <w:proofErr w:type="spellStart"/>
            <w:r w:rsidR="00DE10B4">
              <w:t>докстанции</w:t>
            </w:r>
            <w:proofErr w:type="spellEnd"/>
            <w:r w:rsidRPr="004F32BF">
              <w:t xml:space="preserve"> </w:t>
            </w:r>
          </w:p>
          <w:p w:rsidR="00761CA9" w:rsidRDefault="00761CA9" w:rsidP="00761CA9">
            <w:r>
              <w:t xml:space="preserve">Слоты расширения: устройство для чтения флэш-карт.  Поддержка карт памяти SD, SDHC, SDXC </w:t>
            </w:r>
          </w:p>
          <w:p w:rsidR="00761CA9" w:rsidRDefault="00761CA9" w:rsidP="00761CA9">
            <w:r>
              <w:t xml:space="preserve">Питание: время работы от аккумулятора до </w:t>
            </w:r>
            <w:r w:rsidR="00E2207E">
              <w:t>8</w:t>
            </w:r>
            <w:r>
              <w:t xml:space="preserve"> ч</w:t>
            </w:r>
          </w:p>
          <w:p w:rsidR="00761CA9" w:rsidRDefault="00761CA9" w:rsidP="00761CA9">
            <w:r>
              <w:t xml:space="preserve">Количество ячеек аккумулятора: </w:t>
            </w:r>
            <w:r w:rsidR="004F32BF" w:rsidRPr="004F32BF">
              <w:t>8</w:t>
            </w:r>
            <w:r>
              <w:t xml:space="preserve"> </w:t>
            </w:r>
          </w:p>
          <w:p w:rsidR="00761CA9" w:rsidRDefault="004F32BF" w:rsidP="00761CA9">
            <w:r>
              <w:t xml:space="preserve">Тип аккумулятора: </w:t>
            </w:r>
            <w:proofErr w:type="spellStart"/>
            <w:r>
              <w:t>Li</w:t>
            </w:r>
            <w:proofErr w:type="spellEnd"/>
            <w:r>
              <w:t>-</w:t>
            </w:r>
            <w:r>
              <w:rPr>
                <w:lang w:val="en-US"/>
              </w:rPr>
              <w:t>ion</w:t>
            </w:r>
            <w:r w:rsidR="00761CA9">
              <w:t xml:space="preserve"> </w:t>
            </w:r>
          </w:p>
          <w:p w:rsidR="00761CA9" w:rsidRDefault="00761CA9" w:rsidP="00761CA9">
            <w:r>
              <w:t xml:space="preserve">Устройства ввода: устройство позиционирования </w:t>
            </w:r>
            <w:proofErr w:type="spellStart"/>
            <w:r>
              <w:t>Touchpad</w:t>
            </w:r>
            <w:proofErr w:type="spellEnd"/>
            <w:r>
              <w:t xml:space="preserve"> </w:t>
            </w:r>
            <w:r w:rsidR="00E2207E">
              <w:t xml:space="preserve"> и</w:t>
            </w:r>
            <w:r w:rsidR="00DE10B4" w:rsidRPr="00DE10B4">
              <w:t xml:space="preserve"> </w:t>
            </w:r>
            <w:r w:rsidR="00E2207E">
              <w:t xml:space="preserve"> </w:t>
            </w:r>
            <w:proofErr w:type="spellStart"/>
            <w:r w:rsidR="00E2207E">
              <w:t>трекпоинт</w:t>
            </w:r>
            <w:proofErr w:type="spellEnd"/>
          </w:p>
          <w:p w:rsidR="00DE10B4" w:rsidRDefault="00DE10B4" w:rsidP="00761CA9">
            <w:r>
              <w:t>Подсветка клавиатуры</w:t>
            </w:r>
          </w:p>
          <w:p w:rsidR="00761CA9" w:rsidRDefault="00761CA9" w:rsidP="00761CA9">
            <w:r>
              <w:t>Звук: встроенные колонки,  микрофон</w:t>
            </w:r>
          </w:p>
          <w:p w:rsidR="00761CA9" w:rsidRPr="00DE10B4" w:rsidRDefault="00761CA9" w:rsidP="00761CA9">
            <w:r>
              <w:t>Дополнительно: Веб-камера</w:t>
            </w:r>
            <w:r w:rsidR="00DE10B4" w:rsidRPr="00DE10B4">
              <w:t xml:space="preserve"> 1</w:t>
            </w:r>
            <w:r w:rsidR="00DE10B4">
              <w:t>.</w:t>
            </w:r>
            <w:r w:rsidR="00DE10B4" w:rsidRPr="00DE10B4">
              <w:t>3</w:t>
            </w:r>
            <w:proofErr w:type="gramStart"/>
            <w:r w:rsidR="00DE10B4">
              <w:t xml:space="preserve"> </w:t>
            </w:r>
            <w:r w:rsidR="00DE10B4" w:rsidRPr="00DE10B4">
              <w:t xml:space="preserve"> </w:t>
            </w:r>
            <w:r w:rsidR="00DE10B4">
              <w:t>М</w:t>
            </w:r>
            <w:proofErr w:type="gramEnd"/>
            <w:r w:rsidR="00DE10B4">
              <w:t xml:space="preserve">лн. </w:t>
            </w:r>
            <w:proofErr w:type="spellStart"/>
            <w:r w:rsidR="00DE10B4">
              <w:t>пикс</w:t>
            </w:r>
            <w:proofErr w:type="spellEnd"/>
            <w:r w:rsidR="00DE10B4">
              <w:t>.</w:t>
            </w:r>
          </w:p>
          <w:p w:rsidR="00761CA9" w:rsidRDefault="00AE3F21" w:rsidP="00761CA9">
            <w:r>
              <w:t>Размеры (</w:t>
            </w:r>
            <w:proofErr w:type="spellStart"/>
            <w:r>
              <w:t>ДхШхТ</w:t>
            </w:r>
            <w:proofErr w:type="spellEnd"/>
            <w:r>
              <w:t>): не более 320x225x20</w:t>
            </w:r>
            <w:r w:rsidR="00761CA9">
              <w:t xml:space="preserve"> мм </w:t>
            </w:r>
          </w:p>
          <w:p w:rsidR="00761CA9" w:rsidRDefault="00761CA9" w:rsidP="00761CA9">
            <w:r>
              <w:t>Вес: не более  1.</w:t>
            </w:r>
            <w:r w:rsidR="00AE3F21">
              <w:t>57</w:t>
            </w:r>
            <w:r>
              <w:t xml:space="preserve"> кг </w:t>
            </w:r>
          </w:p>
          <w:p w:rsidR="00A923B5" w:rsidRPr="00761CA9" w:rsidRDefault="00761CA9" w:rsidP="00761CA9">
            <w:r>
              <w:t xml:space="preserve">Операционная система: </w:t>
            </w:r>
            <w:r>
              <w:rPr>
                <w:lang w:val="en-US"/>
              </w:rPr>
              <w:t>Windows</w:t>
            </w:r>
            <w:r>
              <w:t xml:space="preserve"> 8</w:t>
            </w:r>
            <w:r w:rsidR="00AE3F21">
              <w:t>.1</w:t>
            </w:r>
            <w:r>
              <w:t xml:space="preserve"> </w:t>
            </w:r>
            <w:proofErr w:type="spellStart"/>
            <w:r>
              <w:t>Pro</w:t>
            </w:r>
            <w:proofErr w:type="spellEnd"/>
            <w:r>
              <w:t xml:space="preserve"> 64 </w:t>
            </w:r>
            <w:r>
              <w:rPr>
                <w:lang w:val="en-US"/>
              </w:rPr>
              <w:t>bit</w:t>
            </w:r>
          </w:p>
        </w:tc>
        <w:tc>
          <w:tcPr>
            <w:tcW w:w="1417" w:type="dxa"/>
            <w:shd w:val="clear" w:color="auto" w:fill="FFFFFF"/>
          </w:tcPr>
          <w:p w:rsidR="00A923B5" w:rsidRPr="00761CA9" w:rsidRDefault="00F91260" w:rsidP="000E46AE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</w:tr>
      <w:tr w:rsidR="00E216A1" w:rsidRPr="00E216A1" w:rsidTr="00082116">
        <w:trPr>
          <w:trHeight w:val="284"/>
        </w:trPr>
        <w:tc>
          <w:tcPr>
            <w:tcW w:w="617" w:type="dxa"/>
            <w:shd w:val="clear" w:color="auto" w:fill="FFFFFF"/>
          </w:tcPr>
          <w:p w:rsidR="00E216A1" w:rsidRDefault="00E216A1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7.</w:t>
            </w:r>
          </w:p>
        </w:tc>
        <w:tc>
          <w:tcPr>
            <w:tcW w:w="3134" w:type="dxa"/>
            <w:shd w:val="clear" w:color="auto" w:fill="FFFFFF"/>
          </w:tcPr>
          <w:p w:rsidR="00E216A1" w:rsidRPr="00D548C1" w:rsidRDefault="00E216A1" w:rsidP="000E46AE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Сетевой</w:t>
            </w:r>
            <w:r w:rsidRPr="00D548C1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адаптер</w:t>
            </w:r>
            <w:r w:rsidRPr="00D548C1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Ethernet</w:t>
            </w:r>
            <w:r w:rsidRPr="00D548C1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Lenovo</w:t>
            </w:r>
            <w:r w:rsidRPr="00D548C1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lastRenderedPageBreak/>
              <w:t>ThinkPad</w:t>
            </w:r>
            <w:r w:rsidRPr="00D548C1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USB</w:t>
            </w:r>
            <w:r w:rsidRPr="00D548C1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3.0 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Ethernet</w:t>
            </w:r>
            <w:r w:rsidRPr="00D548C1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[4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X</w:t>
            </w:r>
            <w:r w:rsidRPr="00D548C1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90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E</w:t>
            </w:r>
            <w:r w:rsidRPr="00D548C1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51405 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RJ</w:t>
            </w:r>
            <w:r w:rsidRPr="00D548C1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-45]</w:t>
            </w:r>
          </w:p>
        </w:tc>
        <w:tc>
          <w:tcPr>
            <w:tcW w:w="10254" w:type="dxa"/>
            <w:shd w:val="clear" w:color="auto" w:fill="FFFFFF"/>
          </w:tcPr>
          <w:p w:rsidR="00E216A1" w:rsidRPr="00BF2FF2" w:rsidRDefault="00E216A1" w:rsidP="001B7794">
            <w:pPr>
              <w:pStyle w:val="ad"/>
              <w:rPr>
                <w:lang w:val="en-US"/>
              </w:rPr>
            </w:pPr>
            <w:r w:rsidRPr="00BF2FF2">
              <w:lastRenderedPageBreak/>
              <w:t>Адаптер</w:t>
            </w:r>
            <w:r w:rsidRPr="00D548C1">
              <w:rPr>
                <w:lang w:val="en-US"/>
              </w:rPr>
              <w:t xml:space="preserve"> </w:t>
            </w:r>
            <w:r w:rsidRPr="00BF2FF2">
              <w:t>для</w:t>
            </w:r>
            <w:r w:rsidRPr="00D548C1">
              <w:rPr>
                <w:lang w:val="en-US"/>
              </w:rPr>
              <w:t xml:space="preserve"> </w:t>
            </w:r>
            <w:r w:rsidRPr="00BF2FF2">
              <w:t>подключения</w:t>
            </w:r>
            <w:r w:rsidRPr="00D548C1">
              <w:rPr>
                <w:lang w:val="en-US"/>
              </w:rPr>
              <w:t xml:space="preserve"> </w:t>
            </w:r>
            <w:r w:rsidRPr="00BF2FF2">
              <w:rPr>
                <w:lang w:val="en-US"/>
              </w:rPr>
              <w:t>Lenovo</w:t>
            </w:r>
            <w:r w:rsidRPr="00D548C1">
              <w:rPr>
                <w:lang w:val="en-US"/>
              </w:rPr>
              <w:t xml:space="preserve"> </w:t>
            </w:r>
            <w:r w:rsidRPr="00BF2FF2">
              <w:rPr>
                <w:lang w:val="en-US"/>
              </w:rPr>
              <w:t>ThinkPad</w:t>
            </w:r>
            <w:r w:rsidRPr="00D548C1">
              <w:rPr>
                <w:lang w:val="en-US"/>
              </w:rPr>
              <w:t xml:space="preserve"> </w:t>
            </w:r>
            <w:r w:rsidRPr="00BF2FF2">
              <w:rPr>
                <w:lang w:val="en-US"/>
              </w:rPr>
              <w:t>USB</w:t>
            </w:r>
            <w:r w:rsidRPr="00D548C1">
              <w:rPr>
                <w:lang w:val="en-US"/>
              </w:rPr>
              <w:t xml:space="preserve"> </w:t>
            </w:r>
            <w:r w:rsidRPr="00BF2FF2">
              <w:rPr>
                <w:lang w:val="en-US"/>
              </w:rPr>
              <w:t xml:space="preserve">3.0 Ethernet Adapter </w:t>
            </w:r>
          </w:p>
          <w:p w:rsidR="00E216A1" w:rsidRPr="00BF2FF2" w:rsidRDefault="00E216A1" w:rsidP="00082116">
            <w:pPr>
              <w:pStyle w:val="ad"/>
              <w:rPr>
                <w:rFonts w:eastAsiaTheme="minorHAnsi"/>
              </w:rPr>
            </w:pPr>
            <w:r w:rsidRPr="00BF2FF2">
              <w:rPr>
                <w:rFonts w:eastAsiaTheme="minorHAnsi"/>
              </w:rPr>
              <w:lastRenderedPageBreak/>
              <w:t>Форм-фактор Отдельное устройство</w:t>
            </w:r>
            <w:r w:rsidRPr="00BF2FF2">
              <w:rPr>
                <w:rFonts w:eastAsiaTheme="minorHAnsi"/>
              </w:rPr>
              <w:br/>
            </w:r>
            <w:r w:rsidRPr="00BF2FF2">
              <w:rPr>
                <w:rFonts w:eastAsiaTheme="minorHAnsi"/>
                <w:bCs/>
              </w:rPr>
              <w:t>Количество портов входного сигнала</w:t>
            </w:r>
            <w:r w:rsidR="006021B2">
              <w:rPr>
                <w:rFonts w:eastAsiaTheme="minorHAnsi"/>
                <w:bCs/>
              </w:rPr>
              <w:t xml:space="preserve"> </w:t>
            </w:r>
            <w:r w:rsidRPr="00BF2FF2">
              <w:rPr>
                <w:rFonts w:eastAsiaTheme="minorHAnsi"/>
              </w:rPr>
              <w:t xml:space="preserve">USB 3.0 </w:t>
            </w:r>
            <w:r w:rsidR="00082116">
              <w:rPr>
                <w:rFonts w:eastAsiaTheme="minorHAnsi"/>
              </w:rPr>
              <w:t xml:space="preserve"> </w:t>
            </w:r>
            <w:r w:rsidRPr="00BF2FF2">
              <w:rPr>
                <w:rFonts w:eastAsiaTheme="minorHAnsi"/>
              </w:rPr>
              <w:t xml:space="preserve">1 </w:t>
            </w:r>
            <w:proofErr w:type="spellStart"/>
            <w:proofErr w:type="gramStart"/>
            <w:r w:rsidRPr="00BF2FF2">
              <w:rPr>
                <w:rFonts w:eastAsiaTheme="minorHAnsi"/>
              </w:rPr>
              <w:t>шт</w:t>
            </w:r>
            <w:proofErr w:type="spellEnd"/>
            <w:proofErr w:type="gramEnd"/>
            <w:r w:rsidRPr="00BF2FF2">
              <w:rPr>
                <w:rFonts w:eastAsiaTheme="minorHAnsi"/>
              </w:rPr>
              <w:br/>
            </w:r>
            <w:r w:rsidRPr="00BF2FF2">
              <w:rPr>
                <w:rFonts w:eastAsiaTheme="minorHAnsi"/>
                <w:bCs/>
              </w:rPr>
              <w:t>Количество портов исходящего сигнала</w:t>
            </w:r>
            <w:r w:rsidR="00082116">
              <w:rPr>
                <w:rFonts w:eastAsiaTheme="minorHAnsi"/>
                <w:bCs/>
              </w:rPr>
              <w:t xml:space="preserve"> </w:t>
            </w:r>
            <w:r w:rsidRPr="00BF2FF2">
              <w:rPr>
                <w:rFonts w:eastAsiaTheme="minorHAnsi"/>
              </w:rPr>
              <w:t xml:space="preserve">RJ-45 1 </w:t>
            </w:r>
            <w:proofErr w:type="spellStart"/>
            <w:r w:rsidRPr="00BF2FF2">
              <w:rPr>
                <w:rFonts w:eastAsiaTheme="minorHAnsi"/>
              </w:rPr>
              <w:t>шт</w:t>
            </w:r>
            <w:proofErr w:type="spellEnd"/>
            <w:r w:rsidRPr="00BF2FF2">
              <w:rPr>
                <w:rFonts w:eastAsiaTheme="minorHAnsi"/>
              </w:rPr>
              <w:br/>
              <w:t xml:space="preserve">Цвет Черный </w:t>
            </w:r>
          </w:p>
        </w:tc>
        <w:tc>
          <w:tcPr>
            <w:tcW w:w="1417" w:type="dxa"/>
            <w:shd w:val="clear" w:color="auto" w:fill="FFFFFF"/>
          </w:tcPr>
          <w:p w:rsidR="00E216A1" w:rsidRPr="00E216A1" w:rsidRDefault="00F91260" w:rsidP="000E46AE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12</w:t>
            </w:r>
          </w:p>
        </w:tc>
      </w:tr>
      <w:tr w:rsidR="00E216A1" w:rsidRPr="00FE42B8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E216A1" w:rsidRDefault="00E216A1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8.</w:t>
            </w:r>
          </w:p>
        </w:tc>
        <w:tc>
          <w:tcPr>
            <w:tcW w:w="3134" w:type="dxa"/>
            <w:shd w:val="clear" w:color="auto" w:fill="FFFFFF"/>
          </w:tcPr>
          <w:p w:rsidR="00E216A1" w:rsidRDefault="00E216A1" w:rsidP="000E46A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Переходник 5bites HDMI F-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microHDMI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M [BC-HDM2AF] </w:t>
            </w:r>
          </w:p>
        </w:tc>
        <w:tc>
          <w:tcPr>
            <w:tcW w:w="10254" w:type="dxa"/>
            <w:shd w:val="clear" w:color="auto" w:fill="FFFFFF"/>
          </w:tcPr>
          <w:p w:rsidR="00E216A1" w:rsidRPr="007841CF" w:rsidRDefault="00E216A1" w:rsidP="001B779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7841CF">
              <w:rPr>
                <w:rFonts w:eastAsiaTheme="minorHAnsi"/>
                <w:lang w:eastAsia="en-US"/>
              </w:rPr>
              <w:t xml:space="preserve">Переходник HDMI на штекер  </w:t>
            </w:r>
            <w:proofErr w:type="spellStart"/>
            <w:r w:rsidRPr="007841CF">
              <w:rPr>
                <w:rFonts w:eastAsiaTheme="minorHAnsi"/>
                <w:lang w:eastAsia="en-US"/>
              </w:rPr>
              <w:t>micro</w:t>
            </w:r>
            <w:proofErr w:type="spellEnd"/>
            <w:r w:rsidRPr="007841CF">
              <w:rPr>
                <w:rFonts w:eastAsiaTheme="minorHAnsi"/>
                <w:lang w:eastAsia="en-US"/>
              </w:rPr>
              <w:t xml:space="preserve"> HDMI.</w:t>
            </w:r>
          </w:p>
          <w:p w:rsidR="00E216A1" w:rsidRPr="007841CF" w:rsidRDefault="00E216A1" w:rsidP="001B7794">
            <w:pPr>
              <w:autoSpaceDE w:val="0"/>
              <w:autoSpaceDN w:val="0"/>
              <w:adjustRightInd w:val="0"/>
              <w:rPr>
                <w:rFonts w:eastAsiaTheme="minorHAnsi"/>
                <w:lang w:val="en-US" w:eastAsia="en-US"/>
              </w:rPr>
            </w:pPr>
            <w:r w:rsidRPr="007841CF">
              <w:rPr>
                <w:rFonts w:eastAsiaTheme="minorHAnsi"/>
                <w:lang w:eastAsia="en-US"/>
              </w:rPr>
              <w:t>Версия</w:t>
            </w:r>
            <w:r w:rsidRPr="007841CF">
              <w:rPr>
                <w:rFonts w:eastAsiaTheme="minorHAnsi"/>
                <w:lang w:val="en-US" w:eastAsia="en-US"/>
              </w:rPr>
              <w:t xml:space="preserve"> HDMI 1.4 W/Ethernet/3D </w:t>
            </w:r>
          </w:p>
          <w:p w:rsidR="00E216A1" w:rsidRPr="007841CF" w:rsidRDefault="00E216A1" w:rsidP="001B7794">
            <w:pPr>
              <w:autoSpaceDE w:val="0"/>
              <w:autoSpaceDN w:val="0"/>
              <w:adjustRightInd w:val="0"/>
              <w:rPr>
                <w:rFonts w:eastAsiaTheme="minorHAnsi"/>
                <w:lang w:val="en-US" w:eastAsia="en-US"/>
              </w:rPr>
            </w:pPr>
            <w:r w:rsidRPr="007841CF">
              <w:rPr>
                <w:rFonts w:eastAsiaTheme="minorHAnsi"/>
                <w:lang w:eastAsia="en-US"/>
              </w:rPr>
              <w:t>Длина</w:t>
            </w:r>
            <w:r w:rsidRPr="007841CF">
              <w:rPr>
                <w:rFonts w:eastAsiaTheme="minorHAnsi"/>
                <w:lang w:val="en-US" w:eastAsia="en-US"/>
              </w:rPr>
              <w:t xml:space="preserve"> 0.15 </w:t>
            </w:r>
          </w:p>
          <w:p w:rsidR="00E216A1" w:rsidRPr="007841CF" w:rsidRDefault="00E216A1" w:rsidP="001B779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7841CF">
              <w:rPr>
                <w:rFonts w:eastAsiaTheme="minorHAnsi"/>
                <w:lang w:eastAsia="en-US"/>
              </w:rPr>
              <w:t xml:space="preserve">Цвет Черный </w:t>
            </w:r>
          </w:p>
          <w:p w:rsidR="00E216A1" w:rsidRPr="007841CF" w:rsidRDefault="00E216A1" w:rsidP="001B7794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7841CF">
              <w:rPr>
                <w:rFonts w:eastAsiaTheme="minorHAnsi"/>
                <w:lang w:eastAsia="en-US"/>
              </w:rPr>
              <w:t>Особенности</w:t>
            </w:r>
            <w:proofErr w:type="gramEnd"/>
            <w:r w:rsidRPr="007841CF">
              <w:rPr>
                <w:rFonts w:eastAsiaTheme="minorHAnsi"/>
                <w:lang w:eastAsia="en-US"/>
              </w:rPr>
              <w:t xml:space="preserve">  Позолоченные контакты</w:t>
            </w:r>
          </w:p>
        </w:tc>
        <w:tc>
          <w:tcPr>
            <w:tcW w:w="1417" w:type="dxa"/>
            <w:shd w:val="clear" w:color="auto" w:fill="FFFFFF"/>
          </w:tcPr>
          <w:p w:rsidR="00E216A1" w:rsidRPr="007841CF" w:rsidRDefault="00F91260" w:rsidP="000E46AE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</w:tr>
      <w:tr w:rsidR="00E216A1" w:rsidRPr="00A923B5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E216A1" w:rsidRDefault="00E216A1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9.</w:t>
            </w:r>
          </w:p>
        </w:tc>
        <w:tc>
          <w:tcPr>
            <w:tcW w:w="3134" w:type="dxa"/>
            <w:shd w:val="clear" w:color="auto" w:fill="FFFFFF"/>
          </w:tcPr>
          <w:p w:rsidR="00E216A1" w:rsidRPr="00A923B5" w:rsidRDefault="00E216A1" w:rsidP="000E46AE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Сумка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для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ноутбука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15.6''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Сумка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PORT Designs BERLIN II 15,6" Black [140372]</w:t>
            </w:r>
          </w:p>
        </w:tc>
        <w:tc>
          <w:tcPr>
            <w:tcW w:w="10254" w:type="dxa"/>
            <w:shd w:val="clear" w:color="auto" w:fill="FFFFFF"/>
          </w:tcPr>
          <w:p w:rsidR="00CA73B3" w:rsidRDefault="00CA73B3" w:rsidP="00CA73B3">
            <w:r w:rsidRPr="00191612">
              <w:t>Максимальный размер экрана</w:t>
            </w:r>
            <w:r>
              <w:t xml:space="preserve"> ноутбука до </w:t>
            </w:r>
            <w:r w:rsidRPr="00191612">
              <w:t xml:space="preserve">15.6" </w:t>
            </w:r>
          </w:p>
          <w:p w:rsidR="003E5CBB" w:rsidRDefault="00CA73B3" w:rsidP="00CA73B3">
            <w:r w:rsidRPr="00191612">
              <w:t>Материал</w:t>
            </w:r>
            <w:r>
              <w:t xml:space="preserve">: </w:t>
            </w:r>
            <w:r w:rsidR="003E5CBB" w:rsidRPr="003E5CBB">
              <w:t xml:space="preserve">Кожзаменитель </w:t>
            </w:r>
            <w:proofErr w:type="spellStart"/>
            <w:r w:rsidR="003E5CBB" w:rsidRPr="003E5CBB">
              <w:t>Koskin</w:t>
            </w:r>
            <w:proofErr w:type="spellEnd"/>
            <w:r w:rsidR="003E5CBB" w:rsidRPr="003E5CBB">
              <w:t xml:space="preserve"> / </w:t>
            </w:r>
            <w:proofErr w:type="spellStart"/>
            <w:r w:rsidR="003E5CBB" w:rsidRPr="003E5CBB">
              <w:t>Dot</w:t>
            </w:r>
            <w:proofErr w:type="spellEnd"/>
            <w:r w:rsidR="003E5CBB" w:rsidRPr="003E5CBB">
              <w:t>-нейлон</w:t>
            </w:r>
          </w:p>
          <w:p w:rsidR="00CA73B3" w:rsidRDefault="00CA73B3" w:rsidP="00CA73B3">
            <w:r>
              <w:t>Цвет:</w:t>
            </w:r>
            <w:r w:rsidRPr="00191612">
              <w:t xml:space="preserve"> черный </w:t>
            </w:r>
          </w:p>
          <w:p w:rsidR="00CA73B3" w:rsidRPr="00191612" w:rsidRDefault="00CA73B3" w:rsidP="00CA73B3">
            <w:r w:rsidRPr="00191612">
              <w:t xml:space="preserve">Внешние отделения есть </w:t>
            </w:r>
          </w:p>
          <w:p w:rsidR="00CA73B3" w:rsidRDefault="00CA73B3" w:rsidP="00CA73B3">
            <w:r w:rsidRPr="00191612">
              <w:t>Защитные функции</w:t>
            </w:r>
            <w:r>
              <w:t>:</w:t>
            </w:r>
            <w:r w:rsidRPr="00191612">
              <w:t xml:space="preserve"> защита от воды </w:t>
            </w:r>
          </w:p>
          <w:p w:rsidR="00CA73B3" w:rsidRDefault="00CA73B3" w:rsidP="00CA73B3">
            <w:r w:rsidRPr="00191612">
              <w:t>Размер основного отделения (</w:t>
            </w:r>
            <w:proofErr w:type="spellStart"/>
            <w:r w:rsidRPr="00191612">
              <w:t>ШхВхГ</w:t>
            </w:r>
            <w:proofErr w:type="spellEnd"/>
            <w:r w:rsidRPr="00191612">
              <w:t>)</w:t>
            </w:r>
            <w:r>
              <w:t xml:space="preserve"> </w:t>
            </w:r>
            <w:r w:rsidRPr="00191612">
              <w:t xml:space="preserve">38.5x26 см </w:t>
            </w:r>
          </w:p>
          <w:p w:rsidR="00CA73B3" w:rsidRDefault="00CA73B3" w:rsidP="00CA73B3">
            <w:r w:rsidRPr="00191612">
              <w:t>Размер сумки (</w:t>
            </w:r>
            <w:proofErr w:type="spellStart"/>
            <w:r w:rsidRPr="00191612">
              <w:t>ШхВхТ</w:t>
            </w:r>
            <w:proofErr w:type="spellEnd"/>
            <w:r w:rsidRPr="00191612">
              <w:t>)</w:t>
            </w:r>
            <w:r>
              <w:t xml:space="preserve"> </w:t>
            </w:r>
            <w:r w:rsidRPr="00191612">
              <w:t>41x29.5x3.8 см</w:t>
            </w:r>
          </w:p>
          <w:p w:rsidR="00E216A1" w:rsidRPr="00CA73B3" w:rsidRDefault="00CA73B3" w:rsidP="00CA73B3">
            <w:r w:rsidRPr="00191612">
              <w:t>Вес</w:t>
            </w:r>
            <w:r>
              <w:t xml:space="preserve">: не более </w:t>
            </w:r>
            <w:r w:rsidRPr="00191612">
              <w:t>0.</w:t>
            </w:r>
            <w:r>
              <w:t>5</w:t>
            </w:r>
            <w:r w:rsidRPr="00191612">
              <w:t xml:space="preserve"> кг</w:t>
            </w:r>
          </w:p>
        </w:tc>
        <w:tc>
          <w:tcPr>
            <w:tcW w:w="1417" w:type="dxa"/>
            <w:shd w:val="clear" w:color="auto" w:fill="FFFFFF"/>
          </w:tcPr>
          <w:p w:rsidR="00E216A1" w:rsidRPr="00F91260" w:rsidRDefault="00F91260" w:rsidP="000E46AE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</w:tr>
      <w:tr w:rsidR="00E216A1" w:rsidRPr="00A923B5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E216A1" w:rsidRDefault="00E216A1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10.</w:t>
            </w:r>
          </w:p>
        </w:tc>
        <w:tc>
          <w:tcPr>
            <w:tcW w:w="3134" w:type="dxa"/>
            <w:shd w:val="clear" w:color="auto" w:fill="FFFFFF"/>
          </w:tcPr>
          <w:p w:rsidR="00E216A1" w:rsidRPr="00A923B5" w:rsidRDefault="00E216A1" w:rsidP="000E46AE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Сумка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для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ноутбука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="00CA73B3" w:rsidRPr="00CA73B3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13.3"/14" PORT Designs SOCHI Ultra Slim Bag 13" [150031]</w:t>
            </w:r>
          </w:p>
        </w:tc>
        <w:tc>
          <w:tcPr>
            <w:tcW w:w="10254" w:type="dxa"/>
            <w:shd w:val="clear" w:color="auto" w:fill="FFFFFF"/>
          </w:tcPr>
          <w:p w:rsidR="0098503F" w:rsidRDefault="0098503F" w:rsidP="0098503F">
            <w:r w:rsidRPr="00CC3BBA">
              <w:t>Максимальный размер экрана</w:t>
            </w:r>
            <w:r>
              <w:t xml:space="preserve"> ноутбука до </w:t>
            </w:r>
            <w:r w:rsidRPr="00CC3BBA">
              <w:t xml:space="preserve">14" </w:t>
            </w:r>
          </w:p>
          <w:p w:rsidR="0098503F" w:rsidRDefault="0098503F" w:rsidP="0098503F">
            <w:r w:rsidRPr="00CC3BBA">
              <w:t>Материал</w:t>
            </w:r>
            <w:r>
              <w:t xml:space="preserve"> </w:t>
            </w:r>
            <w:r w:rsidRPr="00CC3BBA">
              <w:t xml:space="preserve">синтетический (нейлон) </w:t>
            </w:r>
          </w:p>
          <w:p w:rsidR="0098503F" w:rsidRDefault="0098503F" w:rsidP="0098503F">
            <w:r w:rsidRPr="00CC3BBA">
              <w:t>Цвет</w:t>
            </w:r>
            <w:r>
              <w:t xml:space="preserve"> </w:t>
            </w:r>
            <w:r w:rsidRPr="00CC3BBA">
              <w:t xml:space="preserve">черный </w:t>
            </w:r>
          </w:p>
          <w:p w:rsidR="0098503F" w:rsidRDefault="0098503F" w:rsidP="0098503F">
            <w:r w:rsidRPr="00CC3BBA">
              <w:t xml:space="preserve">Внешние отделения есть </w:t>
            </w:r>
          </w:p>
          <w:p w:rsidR="0098503F" w:rsidRPr="00CC3BBA" w:rsidRDefault="0098503F" w:rsidP="0098503F">
            <w:r w:rsidRPr="00CC3BBA">
              <w:t>Отделение-органайзер</w:t>
            </w:r>
            <w:r>
              <w:t xml:space="preserve"> </w:t>
            </w:r>
            <w:r w:rsidRPr="00CC3BBA">
              <w:t xml:space="preserve">есть </w:t>
            </w:r>
          </w:p>
          <w:p w:rsidR="0098503F" w:rsidRDefault="0098503F" w:rsidP="0098503F">
            <w:r w:rsidRPr="00CC3BBA">
              <w:t>Особенности</w:t>
            </w:r>
            <w:r>
              <w:t xml:space="preserve">: </w:t>
            </w:r>
            <w:r w:rsidRPr="00CC3BBA">
              <w:t>карман для телефона, плечевой ремень, возможность крепления на тележку Защитные функции</w:t>
            </w:r>
            <w:r>
              <w:t>:</w:t>
            </w:r>
            <w:r w:rsidRPr="00CC3BBA">
              <w:t xml:space="preserve"> защита от воды </w:t>
            </w:r>
          </w:p>
          <w:p w:rsidR="0098503F" w:rsidRDefault="0098503F" w:rsidP="0098503F">
            <w:r w:rsidRPr="00CC3BBA">
              <w:t>Размер основного отделения (</w:t>
            </w:r>
            <w:proofErr w:type="spellStart"/>
            <w:r w:rsidRPr="00CC3BBA">
              <w:t>ШхВхГ</w:t>
            </w:r>
            <w:proofErr w:type="spellEnd"/>
            <w:r w:rsidRPr="00CC3BBA">
              <w:t>)</w:t>
            </w:r>
            <w:r>
              <w:t xml:space="preserve"> </w:t>
            </w:r>
            <w:r w:rsidRPr="00CC3BBA">
              <w:t xml:space="preserve">34.5x26x4.5 см </w:t>
            </w:r>
          </w:p>
          <w:p w:rsidR="0098503F" w:rsidRDefault="0098503F" w:rsidP="0098503F">
            <w:r w:rsidRPr="00CC3BBA">
              <w:t>Размер сумки (</w:t>
            </w:r>
            <w:proofErr w:type="spellStart"/>
            <w:r w:rsidRPr="00CC3BBA">
              <w:t>ШхВхТ</w:t>
            </w:r>
            <w:proofErr w:type="spellEnd"/>
            <w:r w:rsidRPr="00CC3BBA">
              <w:t>)39.5x31.5x6.5 см</w:t>
            </w:r>
          </w:p>
          <w:p w:rsidR="00E216A1" w:rsidRPr="0098503F" w:rsidRDefault="0098503F" w:rsidP="0098503F">
            <w:r w:rsidRPr="00CC3BBA">
              <w:t>Вес</w:t>
            </w:r>
            <w:r>
              <w:t xml:space="preserve">: не более </w:t>
            </w:r>
            <w:r w:rsidRPr="00CC3BBA">
              <w:t>0.64 кг</w:t>
            </w:r>
          </w:p>
        </w:tc>
        <w:tc>
          <w:tcPr>
            <w:tcW w:w="1417" w:type="dxa"/>
            <w:shd w:val="clear" w:color="auto" w:fill="FFFFFF"/>
          </w:tcPr>
          <w:p w:rsidR="00E216A1" w:rsidRPr="00F91260" w:rsidRDefault="00F91260" w:rsidP="000E46AE">
            <w:pPr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</w:tr>
      <w:tr w:rsidR="00E216A1" w:rsidRPr="0098503F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E216A1" w:rsidRDefault="00E216A1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11.</w:t>
            </w:r>
          </w:p>
        </w:tc>
        <w:tc>
          <w:tcPr>
            <w:tcW w:w="3134" w:type="dxa"/>
            <w:shd w:val="clear" w:color="auto" w:fill="FFFFFF"/>
          </w:tcPr>
          <w:p w:rsidR="00E216A1" w:rsidRPr="00A923B5" w:rsidRDefault="00E216A1" w:rsidP="000E46AE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Мышь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Logitech Wireless M185 Swift Grey  (1000dpi, optical, FM, 3btn+Roll, 1xAA, </w:t>
            </w:r>
            <w:proofErr w:type="spellStart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NANO™reciever</w:t>
            </w:r>
            <w:proofErr w:type="spellEnd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) Retail </w:t>
            </w:r>
          </w:p>
        </w:tc>
        <w:tc>
          <w:tcPr>
            <w:tcW w:w="10254" w:type="dxa"/>
            <w:shd w:val="clear" w:color="auto" w:fill="FFFFFF"/>
          </w:tcPr>
          <w:p w:rsidR="0098503F" w:rsidRPr="0098503F" w:rsidRDefault="0098503F" w:rsidP="0098503F">
            <w:pPr>
              <w:autoSpaceDE w:val="0"/>
              <w:autoSpaceDN w:val="0"/>
              <w:adjustRightInd w:val="0"/>
            </w:pPr>
            <w:r w:rsidRPr="0098503F">
              <w:t>Размеры мыши (длина х ширина х толщина):</w:t>
            </w:r>
            <w:r>
              <w:t xml:space="preserve"> не более </w:t>
            </w:r>
            <w:r w:rsidRPr="0098503F">
              <w:t xml:space="preserve"> 60 мм </w:t>
            </w:r>
            <w:r w:rsidRPr="0098503F">
              <w:rPr>
                <w:lang w:val="en-US"/>
              </w:rPr>
              <w:t>x</w:t>
            </w:r>
            <w:r w:rsidRPr="0098503F">
              <w:t xml:space="preserve"> 99 мм </w:t>
            </w:r>
            <w:r w:rsidRPr="0098503F">
              <w:rPr>
                <w:lang w:val="en-US"/>
              </w:rPr>
              <w:t>x</w:t>
            </w:r>
            <w:r w:rsidRPr="0098503F">
              <w:t xml:space="preserve"> 39 мм </w:t>
            </w:r>
          </w:p>
          <w:p w:rsidR="0098503F" w:rsidRPr="0098503F" w:rsidRDefault="0098503F" w:rsidP="0098503F">
            <w:pPr>
              <w:autoSpaceDE w:val="0"/>
              <w:autoSpaceDN w:val="0"/>
              <w:adjustRightInd w:val="0"/>
            </w:pPr>
            <w:r w:rsidRPr="0098503F">
              <w:t>Вес мыши (вместе с батареей):</w:t>
            </w:r>
            <w:r>
              <w:t xml:space="preserve"> не более </w:t>
            </w:r>
            <w:r w:rsidRPr="0098503F">
              <w:t>7</w:t>
            </w:r>
            <w:r>
              <w:t>6</w:t>
            </w:r>
            <w:r w:rsidRPr="0098503F">
              <w:t xml:space="preserve"> г </w:t>
            </w:r>
          </w:p>
          <w:p w:rsidR="0098503F" w:rsidRPr="0098503F" w:rsidRDefault="0098503F" w:rsidP="0098503F">
            <w:pPr>
              <w:autoSpaceDE w:val="0"/>
              <w:autoSpaceDN w:val="0"/>
              <w:adjustRightInd w:val="0"/>
            </w:pPr>
            <w:r w:rsidRPr="0098503F">
              <w:t xml:space="preserve">Размеры приемника (длина х ширина х толщина): </w:t>
            </w:r>
            <w:r>
              <w:t xml:space="preserve">не более </w:t>
            </w:r>
            <w:r w:rsidRPr="0098503F">
              <w:t xml:space="preserve">14,4 мм </w:t>
            </w:r>
            <w:r w:rsidRPr="0098503F">
              <w:rPr>
                <w:lang w:val="en-US"/>
              </w:rPr>
              <w:t>x</w:t>
            </w:r>
            <w:r w:rsidRPr="0098503F">
              <w:t xml:space="preserve"> 18,7 мм </w:t>
            </w:r>
            <w:r w:rsidRPr="0098503F">
              <w:rPr>
                <w:lang w:val="en-US"/>
              </w:rPr>
              <w:t>x</w:t>
            </w:r>
            <w:r w:rsidRPr="0098503F">
              <w:t xml:space="preserve"> 6,1 мм </w:t>
            </w:r>
          </w:p>
          <w:p w:rsidR="0098503F" w:rsidRPr="0098503F" w:rsidRDefault="0098503F" w:rsidP="0098503F">
            <w:pPr>
              <w:autoSpaceDE w:val="0"/>
              <w:autoSpaceDN w:val="0"/>
              <w:adjustRightInd w:val="0"/>
            </w:pPr>
            <w:r w:rsidRPr="0098503F">
              <w:t>Вес приемника:</w:t>
            </w:r>
            <w:r>
              <w:t xml:space="preserve"> не более 2</w:t>
            </w:r>
            <w:r w:rsidRPr="0098503F">
              <w:t xml:space="preserve"> г </w:t>
            </w:r>
          </w:p>
          <w:p w:rsidR="0098503F" w:rsidRPr="0098503F" w:rsidRDefault="0098503F" w:rsidP="0098503F">
            <w:pPr>
              <w:autoSpaceDE w:val="0"/>
              <w:autoSpaceDN w:val="0"/>
              <w:adjustRightInd w:val="0"/>
            </w:pPr>
            <w:r w:rsidRPr="0098503F">
              <w:t xml:space="preserve">Технология </w:t>
            </w:r>
            <w:r>
              <w:t xml:space="preserve">оптического </w:t>
            </w:r>
            <w:r w:rsidRPr="0098503F">
              <w:t xml:space="preserve">датчика: усовершенствованная технология оптического отслеживания Разрешение датчика:1000 </w:t>
            </w:r>
          </w:p>
          <w:p w:rsidR="0098503F" w:rsidRPr="0098503F" w:rsidRDefault="0098503F" w:rsidP="0098503F">
            <w:pPr>
              <w:autoSpaceDE w:val="0"/>
              <w:autoSpaceDN w:val="0"/>
              <w:adjustRightInd w:val="0"/>
            </w:pPr>
            <w:r w:rsidRPr="0098503F">
              <w:t>Количество кнопок:</w:t>
            </w:r>
            <w:r>
              <w:t xml:space="preserve"> </w:t>
            </w:r>
            <w:r w:rsidRPr="0098503F">
              <w:t xml:space="preserve">3 </w:t>
            </w:r>
            <w:r>
              <w:t xml:space="preserve"> + к</w:t>
            </w:r>
            <w:r w:rsidRPr="0098503F">
              <w:t xml:space="preserve">олесико прокрутки </w:t>
            </w:r>
          </w:p>
          <w:p w:rsidR="0098503F" w:rsidRPr="0098503F" w:rsidRDefault="0098503F" w:rsidP="0098503F">
            <w:pPr>
              <w:autoSpaceDE w:val="0"/>
              <w:autoSpaceDN w:val="0"/>
              <w:adjustRightInd w:val="0"/>
            </w:pPr>
            <w:r w:rsidRPr="0098503F">
              <w:lastRenderedPageBreak/>
              <w:t xml:space="preserve">Срок службы батареи: </w:t>
            </w:r>
            <w:r>
              <w:t xml:space="preserve">до </w:t>
            </w:r>
            <w:r w:rsidRPr="0098503F">
              <w:t>12 месяцев</w:t>
            </w:r>
          </w:p>
          <w:p w:rsidR="0098503F" w:rsidRPr="0098503F" w:rsidRDefault="0098503F" w:rsidP="0098503F">
            <w:pPr>
              <w:autoSpaceDE w:val="0"/>
              <w:autoSpaceDN w:val="0"/>
              <w:adjustRightInd w:val="0"/>
            </w:pPr>
            <w:r w:rsidRPr="0098503F">
              <w:t xml:space="preserve">Тип батареи: 1 батарея типа </w:t>
            </w:r>
            <w:r w:rsidRPr="0098503F">
              <w:rPr>
                <w:lang w:val="en-US"/>
              </w:rPr>
              <w:t>AA</w:t>
            </w:r>
            <w:r w:rsidRPr="0098503F">
              <w:t xml:space="preserve"> </w:t>
            </w:r>
          </w:p>
          <w:p w:rsidR="0098503F" w:rsidRPr="0098503F" w:rsidRDefault="0098503F" w:rsidP="0098503F">
            <w:pPr>
              <w:autoSpaceDE w:val="0"/>
              <w:autoSpaceDN w:val="0"/>
              <w:adjustRightInd w:val="0"/>
            </w:pPr>
            <w:r w:rsidRPr="0098503F">
              <w:t>Дальность действия беспроводной связи: Около 10 м</w:t>
            </w:r>
          </w:p>
          <w:p w:rsidR="0098503F" w:rsidRPr="0098503F" w:rsidRDefault="0098503F" w:rsidP="0098503F">
            <w:pPr>
              <w:autoSpaceDE w:val="0"/>
              <w:autoSpaceDN w:val="0"/>
              <w:adjustRightInd w:val="0"/>
            </w:pPr>
            <w:r w:rsidRPr="0098503F">
              <w:t xml:space="preserve">Технология беспроводной связи: </w:t>
            </w:r>
            <w:r w:rsidRPr="0098503F">
              <w:rPr>
                <w:lang w:val="en-US"/>
              </w:rPr>
              <w:t>Advanced</w:t>
            </w:r>
            <w:r w:rsidRPr="0098503F">
              <w:t xml:space="preserve"> 2.4 </w:t>
            </w:r>
            <w:r w:rsidRPr="0098503F">
              <w:rPr>
                <w:lang w:val="en-US"/>
              </w:rPr>
              <w:t>GHz</w:t>
            </w:r>
            <w:r w:rsidRPr="0098503F">
              <w:t xml:space="preserve"> </w:t>
            </w:r>
          </w:p>
          <w:p w:rsidR="0098503F" w:rsidRPr="0098503F" w:rsidRDefault="0098503F" w:rsidP="0098503F">
            <w:pPr>
              <w:autoSpaceDE w:val="0"/>
              <w:autoSpaceDN w:val="0"/>
              <w:adjustRightInd w:val="0"/>
            </w:pPr>
            <w:r w:rsidRPr="0098503F">
              <w:t xml:space="preserve">Интерфейс: </w:t>
            </w:r>
            <w:r w:rsidRPr="0098503F">
              <w:rPr>
                <w:lang w:val="en-US"/>
              </w:rPr>
              <w:t>USB</w:t>
            </w:r>
            <w:r w:rsidRPr="0098503F">
              <w:t xml:space="preserve">-приемник </w:t>
            </w:r>
          </w:p>
          <w:p w:rsidR="0098503F" w:rsidRPr="0098503F" w:rsidRDefault="0098503F" w:rsidP="0098503F">
            <w:pPr>
              <w:autoSpaceDE w:val="0"/>
              <w:autoSpaceDN w:val="0"/>
              <w:adjustRightInd w:val="0"/>
            </w:pPr>
            <w:r w:rsidRPr="0098503F">
              <w:t xml:space="preserve">Поддерживаемые операционные системы:  </w:t>
            </w:r>
            <w:r w:rsidRPr="0098503F">
              <w:rPr>
                <w:lang w:val="en-US"/>
              </w:rPr>
              <w:t>Windows</w:t>
            </w:r>
            <w:r w:rsidRPr="0098503F">
              <w:t xml:space="preserve"> 7, </w:t>
            </w:r>
            <w:r w:rsidRPr="0098503F">
              <w:rPr>
                <w:lang w:val="en-US"/>
              </w:rPr>
              <w:t>Windows</w:t>
            </w:r>
            <w:r w:rsidRPr="0098503F">
              <w:t xml:space="preserve"> 8, </w:t>
            </w:r>
            <w:r w:rsidRPr="0098503F">
              <w:rPr>
                <w:lang w:val="en-US"/>
              </w:rPr>
              <w:t>Windows</w:t>
            </w:r>
            <w:r w:rsidRPr="0098503F">
              <w:t xml:space="preserve"> 10</w:t>
            </w:r>
          </w:p>
          <w:p w:rsidR="00E216A1" w:rsidRPr="0098503F" w:rsidRDefault="0098503F" w:rsidP="0098503F">
            <w:pPr>
              <w:autoSpaceDE w:val="0"/>
              <w:autoSpaceDN w:val="0"/>
              <w:adjustRightInd w:val="0"/>
            </w:pPr>
            <w:r w:rsidRPr="0098503F">
              <w:rPr>
                <w:lang w:val="en-US"/>
              </w:rPr>
              <w:t>Mac</w:t>
            </w:r>
            <w:r w:rsidRPr="0098503F">
              <w:t xml:space="preserve"> </w:t>
            </w:r>
            <w:r w:rsidRPr="0098503F">
              <w:rPr>
                <w:lang w:val="en-US"/>
              </w:rPr>
              <w:t>OS</w:t>
            </w:r>
            <w:r w:rsidRPr="0098503F">
              <w:t xml:space="preserve"> </w:t>
            </w:r>
            <w:r w:rsidRPr="0098503F">
              <w:rPr>
                <w:lang w:val="en-US"/>
              </w:rPr>
              <w:t>X</w:t>
            </w:r>
            <w:r w:rsidRPr="0098503F">
              <w:t xml:space="preserve"> 10.5 или более поздней версии, •</w:t>
            </w:r>
            <w:r w:rsidRPr="0098503F">
              <w:rPr>
                <w:lang w:val="en-US"/>
              </w:rPr>
              <w:t>Chrome</w:t>
            </w:r>
            <w:r w:rsidRPr="0098503F">
              <w:t xml:space="preserve"> </w:t>
            </w:r>
            <w:r w:rsidRPr="0098503F">
              <w:rPr>
                <w:lang w:val="en-US"/>
              </w:rPr>
              <w:t>OS</w:t>
            </w:r>
          </w:p>
        </w:tc>
        <w:tc>
          <w:tcPr>
            <w:tcW w:w="1417" w:type="dxa"/>
            <w:shd w:val="clear" w:color="auto" w:fill="FFFFFF"/>
          </w:tcPr>
          <w:p w:rsidR="00E216A1" w:rsidRPr="0098503F" w:rsidRDefault="00661B21" w:rsidP="000E46AE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12</w:t>
            </w:r>
          </w:p>
        </w:tc>
      </w:tr>
      <w:tr w:rsidR="00E216A1" w:rsidRPr="006274F7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E216A1" w:rsidRDefault="00E216A1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12.</w:t>
            </w:r>
          </w:p>
        </w:tc>
        <w:tc>
          <w:tcPr>
            <w:tcW w:w="3134" w:type="dxa"/>
            <w:shd w:val="clear" w:color="auto" w:fill="FFFFFF"/>
          </w:tcPr>
          <w:p w:rsidR="00E216A1" w:rsidRDefault="00E216A1" w:rsidP="000E46A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Внешний жесткий диск SEAGATE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Backup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Plus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, 1Тб, серебристый [STDR1000201]</w:t>
            </w:r>
          </w:p>
        </w:tc>
        <w:tc>
          <w:tcPr>
            <w:tcW w:w="10254" w:type="dxa"/>
            <w:shd w:val="clear" w:color="auto" w:fill="FFFFFF"/>
          </w:tcPr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  <w:lang w:val="en-US"/>
              </w:rPr>
            </w:pPr>
            <w:r w:rsidRPr="007841CF">
              <w:rPr>
                <w:bCs/>
                <w:color w:val="000000"/>
              </w:rPr>
              <w:t>Производитель</w:t>
            </w:r>
            <w:r w:rsidRPr="007841CF">
              <w:rPr>
                <w:bCs/>
                <w:color w:val="000000"/>
                <w:lang w:val="en-US"/>
              </w:rPr>
              <w:t xml:space="preserve"> Seagate </w:t>
            </w:r>
          </w:p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  <w:lang w:val="en-US"/>
              </w:rPr>
            </w:pPr>
            <w:r w:rsidRPr="007841CF">
              <w:rPr>
                <w:bCs/>
                <w:color w:val="000000"/>
              </w:rPr>
              <w:t>Серия</w:t>
            </w:r>
            <w:r w:rsidRPr="007841CF">
              <w:rPr>
                <w:bCs/>
                <w:color w:val="000000"/>
                <w:lang w:val="en-US"/>
              </w:rPr>
              <w:t xml:space="preserve"> Backup Plus Portable </w:t>
            </w:r>
          </w:p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</w:rPr>
            </w:pPr>
            <w:r w:rsidRPr="007841CF">
              <w:rPr>
                <w:bCs/>
                <w:color w:val="000000"/>
              </w:rPr>
              <w:t xml:space="preserve">Модель STDR1000201 1 Тб </w:t>
            </w:r>
          </w:p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</w:rPr>
            </w:pPr>
            <w:r w:rsidRPr="007841CF">
              <w:rPr>
                <w:bCs/>
                <w:color w:val="000000"/>
              </w:rPr>
              <w:t>Тип оборудования</w:t>
            </w:r>
            <w:r w:rsidR="00F91260">
              <w:rPr>
                <w:bCs/>
                <w:color w:val="000000"/>
              </w:rPr>
              <w:t>:</w:t>
            </w:r>
            <w:r w:rsidRPr="007841CF">
              <w:rPr>
                <w:bCs/>
                <w:color w:val="000000"/>
              </w:rPr>
              <w:t xml:space="preserve"> </w:t>
            </w:r>
            <w:r w:rsidR="00F91260">
              <w:rPr>
                <w:bCs/>
                <w:color w:val="000000"/>
              </w:rPr>
              <w:t>в</w:t>
            </w:r>
            <w:r w:rsidRPr="007841CF">
              <w:rPr>
                <w:bCs/>
                <w:color w:val="000000"/>
              </w:rPr>
              <w:t xml:space="preserve">нешний накопитель </w:t>
            </w:r>
          </w:p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</w:rPr>
            </w:pPr>
            <w:r w:rsidRPr="007841CF">
              <w:rPr>
                <w:bCs/>
                <w:color w:val="000000"/>
              </w:rPr>
              <w:t>Корпус</w:t>
            </w:r>
            <w:r w:rsidR="00F91260">
              <w:rPr>
                <w:bCs/>
                <w:color w:val="000000"/>
              </w:rPr>
              <w:t>:</w:t>
            </w:r>
            <w:r w:rsidRPr="007841CF">
              <w:rPr>
                <w:bCs/>
                <w:color w:val="000000"/>
              </w:rPr>
              <w:t xml:space="preserve"> </w:t>
            </w:r>
            <w:r w:rsidR="00F91260">
              <w:rPr>
                <w:bCs/>
                <w:color w:val="000000"/>
              </w:rPr>
              <w:t>м</w:t>
            </w:r>
            <w:r w:rsidRPr="007841CF">
              <w:rPr>
                <w:bCs/>
                <w:color w:val="000000"/>
              </w:rPr>
              <w:t xml:space="preserve">еталл, </w:t>
            </w:r>
            <w:r w:rsidR="00F91260">
              <w:rPr>
                <w:bCs/>
                <w:color w:val="000000"/>
              </w:rPr>
              <w:t>п</w:t>
            </w:r>
            <w:r w:rsidRPr="007841CF">
              <w:rPr>
                <w:bCs/>
                <w:color w:val="000000"/>
              </w:rPr>
              <w:t xml:space="preserve">ластик </w:t>
            </w:r>
          </w:p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</w:rPr>
            </w:pPr>
            <w:r w:rsidRPr="007841CF">
              <w:rPr>
                <w:bCs/>
                <w:color w:val="000000"/>
              </w:rPr>
              <w:t xml:space="preserve">Цвета, использованные в оформлении Серый, черный </w:t>
            </w:r>
          </w:p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</w:rPr>
            </w:pPr>
            <w:r w:rsidRPr="007841CF">
              <w:rPr>
                <w:bCs/>
                <w:color w:val="000000"/>
              </w:rPr>
              <w:t xml:space="preserve">Количество HDD 1 </w:t>
            </w:r>
          </w:p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</w:rPr>
            </w:pPr>
            <w:r w:rsidRPr="007841CF">
              <w:rPr>
                <w:bCs/>
                <w:color w:val="000000"/>
              </w:rPr>
              <w:t>Резервное копирование</w:t>
            </w:r>
            <w:r w:rsidR="00F91260">
              <w:rPr>
                <w:bCs/>
                <w:color w:val="000000"/>
              </w:rPr>
              <w:t>:</w:t>
            </w:r>
            <w:r w:rsidRPr="007841CF">
              <w:rPr>
                <w:bCs/>
                <w:color w:val="000000"/>
              </w:rPr>
              <w:t xml:space="preserve"> </w:t>
            </w:r>
            <w:proofErr w:type="gramStart"/>
            <w:r w:rsidRPr="007841CF">
              <w:rPr>
                <w:bCs/>
                <w:color w:val="000000"/>
              </w:rPr>
              <w:t>ПО</w:t>
            </w:r>
            <w:proofErr w:type="gramEnd"/>
            <w:r w:rsidRPr="007841CF">
              <w:rPr>
                <w:bCs/>
                <w:color w:val="000000"/>
              </w:rPr>
              <w:t xml:space="preserve"> для резервного копирования предустановлено на HDD </w:t>
            </w:r>
          </w:p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</w:rPr>
            </w:pPr>
            <w:r w:rsidRPr="007841CF">
              <w:rPr>
                <w:bCs/>
                <w:color w:val="000000"/>
              </w:rPr>
              <w:t xml:space="preserve">Комплект поставки Кабель USB 3.0 </w:t>
            </w:r>
          </w:p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</w:rPr>
            </w:pPr>
            <w:proofErr w:type="gramStart"/>
            <w:r w:rsidRPr="007841CF">
              <w:rPr>
                <w:bCs/>
                <w:color w:val="000000"/>
              </w:rPr>
              <w:t>ПО</w:t>
            </w:r>
            <w:proofErr w:type="gramEnd"/>
            <w:r w:rsidRPr="007841CF">
              <w:rPr>
                <w:bCs/>
                <w:color w:val="000000"/>
              </w:rPr>
              <w:t xml:space="preserve"> в комплекте </w:t>
            </w:r>
            <w:proofErr w:type="spellStart"/>
            <w:r w:rsidRPr="007841CF">
              <w:rPr>
                <w:bCs/>
                <w:color w:val="000000"/>
              </w:rPr>
              <w:t>Seagate</w:t>
            </w:r>
            <w:proofErr w:type="spellEnd"/>
            <w:r w:rsidRPr="007841CF">
              <w:rPr>
                <w:bCs/>
                <w:color w:val="000000"/>
              </w:rPr>
              <w:t xml:space="preserve"> </w:t>
            </w:r>
            <w:proofErr w:type="spellStart"/>
            <w:r w:rsidRPr="007841CF">
              <w:rPr>
                <w:bCs/>
                <w:color w:val="000000"/>
              </w:rPr>
              <w:t>Dashboard</w:t>
            </w:r>
            <w:proofErr w:type="spellEnd"/>
            <w:r w:rsidRPr="007841CF">
              <w:rPr>
                <w:bCs/>
                <w:color w:val="000000"/>
              </w:rPr>
              <w:t xml:space="preserve"> предустановлена на HDD </w:t>
            </w:r>
          </w:p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</w:rPr>
            </w:pPr>
            <w:r w:rsidRPr="007841CF">
              <w:rPr>
                <w:bCs/>
                <w:color w:val="000000"/>
              </w:rPr>
              <w:t xml:space="preserve">  "Интерфейс, разъемы и выходы"</w:t>
            </w:r>
          </w:p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</w:rPr>
            </w:pPr>
            <w:r w:rsidRPr="007841CF">
              <w:rPr>
                <w:bCs/>
                <w:color w:val="000000"/>
              </w:rPr>
              <w:t xml:space="preserve">Интерфейс внешнего HDD USB 3.0 </w:t>
            </w:r>
            <w:proofErr w:type="spellStart"/>
            <w:r w:rsidRPr="007841CF">
              <w:rPr>
                <w:bCs/>
                <w:color w:val="000000"/>
              </w:rPr>
              <w:t>micro</w:t>
            </w:r>
            <w:proofErr w:type="spellEnd"/>
            <w:r w:rsidRPr="007841CF">
              <w:rPr>
                <w:bCs/>
                <w:color w:val="000000"/>
              </w:rPr>
              <w:t xml:space="preserve">-B "мама" </w:t>
            </w:r>
          </w:p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</w:rPr>
            </w:pPr>
            <w:r w:rsidRPr="007841CF">
              <w:rPr>
                <w:bCs/>
                <w:color w:val="000000"/>
              </w:rPr>
              <w:t xml:space="preserve">Пропускная способность интерфейса 5 Гбит/сек </w:t>
            </w:r>
          </w:p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</w:rPr>
            </w:pPr>
            <w:r w:rsidRPr="007841CF">
              <w:rPr>
                <w:bCs/>
                <w:color w:val="000000"/>
              </w:rPr>
              <w:t xml:space="preserve"> Питание</w:t>
            </w:r>
            <w:r w:rsidR="00F91260">
              <w:rPr>
                <w:bCs/>
                <w:color w:val="000000"/>
              </w:rPr>
              <w:t>:</w:t>
            </w:r>
            <w:r w:rsidRPr="007841CF">
              <w:rPr>
                <w:bCs/>
                <w:color w:val="000000"/>
              </w:rPr>
              <w:t xml:space="preserve"> </w:t>
            </w:r>
            <w:r w:rsidR="00F91260">
              <w:rPr>
                <w:bCs/>
                <w:color w:val="000000"/>
              </w:rPr>
              <w:t>от</w:t>
            </w:r>
            <w:r w:rsidRPr="007841CF">
              <w:rPr>
                <w:bCs/>
                <w:color w:val="000000"/>
              </w:rPr>
              <w:t xml:space="preserve"> USB порта </w:t>
            </w:r>
          </w:p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</w:rPr>
            </w:pPr>
            <w:r w:rsidRPr="007841CF">
              <w:rPr>
                <w:bCs/>
                <w:color w:val="000000"/>
              </w:rPr>
              <w:t xml:space="preserve">Формат накопителя 2.5" </w:t>
            </w:r>
          </w:p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</w:rPr>
            </w:pPr>
            <w:r w:rsidRPr="007841CF">
              <w:rPr>
                <w:bCs/>
                <w:color w:val="000000"/>
              </w:rPr>
              <w:t xml:space="preserve">Поддержка ОС </w:t>
            </w:r>
            <w:proofErr w:type="spellStart"/>
            <w:r w:rsidRPr="007841CF">
              <w:rPr>
                <w:bCs/>
                <w:color w:val="000000"/>
              </w:rPr>
              <w:t>Windows</w:t>
            </w:r>
            <w:proofErr w:type="spellEnd"/>
            <w:r w:rsidRPr="007841CF">
              <w:rPr>
                <w:bCs/>
                <w:color w:val="000000"/>
              </w:rPr>
              <w:t xml:space="preserve"> 8, </w:t>
            </w:r>
            <w:proofErr w:type="spellStart"/>
            <w:r w:rsidRPr="007841CF">
              <w:rPr>
                <w:bCs/>
                <w:color w:val="000000"/>
              </w:rPr>
              <w:t>Windows</w:t>
            </w:r>
            <w:proofErr w:type="spellEnd"/>
            <w:r w:rsidRPr="007841CF">
              <w:rPr>
                <w:bCs/>
                <w:color w:val="000000"/>
              </w:rPr>
              <w:t xml:space="preserve"> 7, </w:t>
            </w:r>
            <w:proofErr w:type="spellStart"/>
            <w:r w:rsidRPr="007841CF">
              <w:rPr>
                <w:bCs/>
                <w:color w:val="000000"/>
              </w:rPr>
              <w:t>Windows</w:t>
            </w:r>
            <w:proofErr w:type="spellEnd"/>
            <w:r w:rsidRPr="007841CF">
              <w:rPr>
                <w:bCs/>
                <w:color w:val="000000"/>
              </w:rPr>
              <w:t xml:space="preserve"> </w:t>
            </w:r>
            <w:proofErr w:type="spellStart"/>
            <w:r w:rsidRPr="007841CF">
              <w:rPr>
                <w:bCs/>
                <w:color w:val="000000"/>
              </w:rPr>
              <w:t>Vista</w:t>
            </w:r>
            <w:proofErr w:type="spellEnd"/>
            <w:r w:rsidRPr="007841CF">
              <w:rPr>
                <w:bCs/>
                <w:color w:val="000000"/>
              </w:rPr>
              <w:t xml:space="preserve">, </w:t>
            </w:r>
            <w:proofErr w:type="spellStart"/>
            <w:r w:rsidRPr="007841CF">
              <w:rPr>
                <w:bCs/>
                <w:color w:val="000000"/>
              </w:rPr>
              <w:t>Windows</w:t>
            </w:r>
            <w:proofErr w:type="spellEnd"/>
            <w:r w:rsidRPr="007841CF">
              <w:rPr>
                <w:bCs/>
                <w:color w:val="000000"/>
              </w:rPr>
              <w:t xml:space="preserve"> XP, </w:t>
            </w:r>
            <w:proofErr w:type="spellStart"/>
            <w:r w:rsidRPr="007841CF">
              <w:rPr>
                <w:bCs/>
                <w:color w:val="000000"/>
              </w:rPr>
              <w:t>Mac</w:t>
            </w:r>
            <w:proofErr w:type="spellEnd"/>
            <w:r w:rsidRPr="007841CF">
              <w:rPr>
                <w:bCs/>
                <w:color w:val="000000"/>
              </w:rPr>
              <w:t xml:space="preserve"> OS X 10.6 и выше </w:t>
            </w:r>
          </w:p>
          <w:p w:rsidR="000E46AE" w:rsidRPr="007841CF" w:rsidRDefault="000E46AE" w:rsidP="000E46AE">
            <w:pPr>
              <w:tabs>
                <w:tab w:val="left" w:pos="1097"/>
              </w:tabs>
              <w:rPr>
                <w:bCs/>
                <w:color w:val="000000"/>
              </w:rPr>
            </w:pPr>
            <w:r w:rsidRPr="007841CF">
              <w:rPr>
                <w:bCs/>
                <w:color w:val="000000"/>
              </w:rPr>
              <w:t xml:space="preserve">Размеры (ширина x высота x глубина) 114 x 12 x 76 мм </w:t>
            </w:r>
          </w:p>
          <w:p w:rsidR="00E216A1" w:rsidRPr="00A923B5" w:rsidRDefault="000E46AE" w:rsidP="00F91260">
            <w:pPr>
              <w:autoSpaceDE w:val="0"/>
              <w:autoSpaceDN w:val="0"/>
              <w:adjustRightInd w:val="0"/>
            </w:pPr>
            <w:r w:rsidRPr="007841CF">
              <w:rPr>
                <w:bCs/>
                <w:color w:val="000000"/>
              </w:rPr>
              <w:t>Вес</w:t>
            </w:r>
            <w:r w:rsidR="00F91260">
              <w:rPr>
                <w:bCs/>
                <w:color w:val="000000"/>
              </w:rPr>
              <w:t xml:space="preserve">: не более </w:t>
            </w:r>
            <w:r w:rsidRPr="007841CF">
              <w:rPr>
                <w:bCs/>
                <w:color w:val="000000"/>
              </w:rPr>
              <w:t xml:space="preserve"> 1</w:t>
            </w:r>
            <w:r w:rsidR="00F91260">
              <w:rPr>
                <w:bCs/>
                <w:color w:val="000000"/>
              </w:rPr>
              <w:t>60</w:t>
            </w:r>
            <w:r w:rsidRPr="007841CF">
              <w:rPr>
                <w:bCs/>
                <w:color w:val="000000"/>
              </w:rPr>
              <w:t xml:space="preserve"> грамма</w:t>
            </w:r>
          </w:p>
        </w:tc>
        <w:tc>
          <w:tcPr>
            <w:tcW w:w="1417" w:type="dxa"/>
            <w:shd w:val="clear" w:color="auto" w:fill="FFFFFF"/>
          </w:tcPr>
          <w:p w:rsidR="00E216A1" w:rsidRPr="00A21E8F" w:rsidRDefault="00661B21" w:rsidP="000E46AE">
            <w:pPr>
              <w:autoSpaceDE w:val="0"/>
              <w:autoSpaceDN w:val="0"/>
              <w:adjustRightInd w:val="0"/>
              <w:jc w:val="center"/>
            </w:pPr>
            <w:r>
              <w:t>24</w:t>
            </w:r>
          </w:p>
        </w:tc>
      </w:tr>
      <w:tr w:rsidR="00E216A1" w:rsidRPr="006274F7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E216A1" w:rsidRDefault="00E216A1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13.</w:t>
            </w:r>
          </w:p>
        </w:tc>
        <w:tc>
          <w:tcPr>
            <w:tcW w:w="3134" w:type="dxa"/>
            <w:shd w:val="clear" w:color="auto" w:fill="FFFFFF"/>
          </w:tcPr>
          <w:p w:rsidR="00E216A1" w:rsidRDefault="00E216A1" w:rsidP="000E46A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Видеокарта NVIDIA GF GT 630 2GB DP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PCIe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FH x16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Crd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[B4J92AA]</w:t>
            </w:r>
          </w:p>
        </w:tc>
        <w:tc>
          <w:tcPr>
            <w:tcW w:w="10254" w:type="dxa"/>
            <w:shd w:val="clear" w:color="auto" w:fill="FFFFFF"/>
          </w:tcPr>
          <w:p w:rsidR="000E46AE" w:rsidRPr="00E07D8F" w:rsidRDefault="000E46AE" w:rsidP="00C874F9">
            <w:r w:rsidRPr="00E07D8F">
              <w:t>Тактовая частота видеокарты 1804</w:t>
            </w:r>
          </w:p>
          <w:p w:rsidR="000E46AE" w:rsidRPr="00E07D8F" w:rsidRDefault="000E46AE" w:rsidP="00C874F9">
            <w:r w:rsidRPr="00E07D8F">
              <w:t xml:space="preserve">Тактовая частота процессоры </w:t>
            </w:r>
            <w:proofErr w:type="gramStart"/>
            <w:r w:rsidRPr="00E07D8F">
              <w:t xml:space="preserve">( </w:t>
            </w:r>
            <w:proofErr w:type="spellStart"/>
            <w:proofErr w:type="gramEnd"/>
            <w:r w:rsidRPr="00E07D8F">
              <w:rPr>
                <w:lang w:val="en-US"/>
              </w:rPr>
              <w:t>Mhz</w:t>
            </w:r>
            <w:proofErr w:type="spellEnd"/>
            <w:r w:rsidRPr="00E07D8F">
              <w:t xml:space="preserve"> ) 902</w:t>
            </w:r>
          </w:p>
          <w:p w:rsidR="000E46AE" w:rsidRPr="00E07D8F" w:rsidRDefault="000E46AE" w:rsidP="00C874F9">
            <w:r w:rsidRPr="00E07D8F">
              <w:t>Скорость заполнения текстур 14.4</w:t>
            </w:r>
            <w:r w:rsidRPr="00E07D8F">
              <w:cr/>
              <w:t>Спецификации памяти</w:t>
            </w:r>
            <w:r w:rsidRPr="00E07D8F">
              <w:cr/>
              <w:t xml:space="preserve">Быстродействие памяти </w:t>
            </w:r>
            <w:proofErr w:type="gramStart"/>
            <w:r w:rsidRPr="00E07D8F">
              <w:t xml:space="preserve">( </w:t>
            </w:r>
            <w:proofErr w:type="spellStart"/>
            <w:proofErr w:type="gramEnd"/>
            <w:r w:rsidRPr="00E07D8F">
              <w:rPr>
                <w:lang w:val="en-US"/>
              </w:rPr>
              <w:t>Gbps</w:t>
            </w:r>
            <w:proofErr w:type="spellEnd"/>
            <w:r w:rsidRPr="00E07D8F">
              <w:t xml:space="preserve"> ) 1.8</w:t>
            </w:r>
            <w:r w:rsidRPr="00E07D8F">
              <w:cr/>
              <w:t xml:space="preserve">Объем памяти 2048 </w:t>
            </w:r>
            <w:r w:rsidRPr="00E07D8F">
              <w:rPr>
                <w:lang w:val="en-US"/>
              </w:rPr>
              <w:t>MB</w:t>
            </w:r>
            <w:r w:rsidRPr="00E07D8F">
              <w:cr/>
              <w:t>Интерфейс памяти 64-</w:t>
            </w:r>
            <w:r w:rsidRPr="00E07D8F">
              <w:rPr>
                <w:lang w:val="en-US"/>
              </w:rPr>
              <w:t>bit DDR</w:t>
            </w:r>
            <w:r w:rsidRPr="00E07D8F">
              <w:t>3</w:t>
            </w:r>
            <w:r w:rsidRPr="00E07D8F">
              <w:cr/>
              <w:t>Максимальная полоса пропускания памяти 14.4</w:t>
            </w:r>
            <w:r w:rsidRPr="00E07D8F">
              <w:cr/>
            </w:r>
            <w:r w:rsidRPr="00E07D8F">
              <w:rPr>
                <w:lang w:val="en-US"/>
              </w:rPr>
              <w:t>OpenGL</w:t>
            </w:r>
            <w:r w:rsidRPr="00E07D8F">
              <w:t xml:space="preserve"> 4.3</w:t>
            </w:r>
            <w:r w:rsidRPr="00E07D8F">
              <w:cr/>
            </w:r>
            <w:r w:rsidRPr="00E07D8F">
              <w:lastRenderedPageBreak/>
              <w:t xml:space="preserve">Шина </w:t>
            </w:r>
            <w:r w:rsidRPr="00E07D8F">
              <w:rPr>
                <w:lang w:val="en-US"/>
              </w:rPr>
              <w:t>PCI</w:t>
            </w:r>
            <w:r w:rsidRPr="00E07D8F">
              <w:t>-</w:t>
            </w:r>
            <w:r w:rsidRPr="00E07D8F">
              <w:rPr>
                <w:lang w:val="en-US"/>
              </w:rPr>
              <w:t>E</w:t>
            </w:r>
            <w:r w:rsidRPr="00E07D8F">
              <w:t xml:space="preserve"> 2.0</w:t>
            </w:r>
            <w:r w:rsidRPr="00E07D8F">
              <w:cr/>
              <w:t>Максимальное цифровое разрешение 4096</w:t>
            </w:r>
            <w:r w:rsidRPr="00E07D8F">
              <w:rPr>
                <w:lang w:val="en-US"/>
              </w:rPr>
              <w:t>x</w:t>
            </w:r>
            <w:r w:rsidRPr="00E07D8F">
              <w:t>2160</w:t>
            </w:r>
            <w:r w:rsidRPr="00E07D8F">
              <w:cr/>
              <w:t xml:space="preserve">Максимальное </w:t>
            </w:r>
            <w:r w:rsidRPr="00E07D8F">
              <w:rPr>
                <w:lang w:val="en-US"/>
              </w:rPr>
              <w:t>VGA</w:t>
            </w:r>
            <w:r w:rsidRPr="00E07D8F">
              <w:t xml:space="preserve"> разрешение 2048</w:t>
            </w:r>
            <w:r w:rsidRPr="00E07D8F">
              <w:rPr>
                <w:lang w:val="en-US"/>
              </w:rPr>
              <w:t>x</w:t>
            </w:r>
            <w:r w:rsidRPr="00E07D8F">
              <w:t>1536</w:t>
            </w:r>
            <w:r w:rsidRPr="00E07D8F">
              <w:cr/>
              <w:t xml:space="preserve">Медиа соединение </w:t>
            </w:r>
          </w:p>
          <w:p w:rsidR="000E46AE" w:rsidRPr="00C874F9" w:rsidRDefault="000E46AE" w:rsidP="00C874F9">
            <w:pPr>
              <w:rPr>
                <w:lang w:val="en-US"/>
              </w:rPr>
            </w:pPr>
            <w:r w:rsidRPr="00E07D8F">
              <w:rPr>
                <w:lang w:val="en-US"/>
              </w:rPr>
              <w:t>Dual</w:t>
            </w:r>
            <w:r w:rsidRPr="00C874F9">
              <w:rPr>
                <w:lang w:val="en-US"/>
              </w:rPr>
              <w:t xml:space="preserve"> </w:t>
            </w:r>
            <w:r w:rsidRPr="00E07D8F">
              <w:rPr>
                <w:lang w:val="en-US"/>
              </w:rPr>
              <w:t>Link</w:t>
            </w:r>
            <w:r w:rsidRPr="00C874F9">
              <w:rPr>
                <w:lang w:val="en-US"/>
              </w:rPr>
              <w:t xml:space="preserve"> </w:t>
            </w:r>
            <w:r w:rsidRPr="00E07D8F">
              <w:rPr>
                <w:lang w:val="en-US"/>
              </w:rPr>
              <w:t>DVI</w:t>
            </w:r>
            <w:r w:rsidRPr="00C874F9">
              <w:rPr>
                <w:lang w:val="en-US"/>
              </w:rPr>
              <w:t>-</w:t>
            </w:r>
            <w:r w:rsidRPr="00E07D8F">
              <w:rPr>
                <w:lang w:val="en-US"/>
              </w:rPr>
              <w:t>I</w:t>
            </w:r>
            <w:r w:rsidRPr="00C874F9">
              <w:rPr>
                <w:lang w:val="en-US"/>
              </w:rPr>
              <w:t xml:space="preserve"> </w:t>
            </w:r>
          </w:p>
          <w:p w:rsidR="000E46AE" w:rsidRPr="00C874F9" w:rsidRDefault="000E46AE" w:rsidP="00C874F9">
            <w:pPr>
              <w:rPr>
                <w:lang w:val="en-US"/>
              </w:rPr>
            </w:pPr>
            <w:r w:rsidRPr="00E07D8F">
              <w:rPr>
                <w:lang w:val="en-US"/>
              </w:rPr>
              <w:t>HDMI</w:t>
            </w:r>
            <w:r w:rsidRPr="00C874F9">
              <w:rPr>
                <w:lang w:val="en-US"/>
              </w:rPr>
              <w:t xml:space="preserve"> </w:t>
            </w:r>
          </w:p>
          <w:p w:rsidR="00C874F9" w:rsidRPr="00C874F9" w:rsidRDefault="000E46AE" w:rsidP="00C874F9">
            <w:pPr>
              <w:rPr>
                <w:lang w:val="en-US"/>
              </w:rPr>
            </w:pPr>
            <w:r w:rsidRPr="00E07D8F">
              <w:rPr>
                <w:lang w:val="en-US"/>
              </w:rPr>
              <w:t>VGA</w:t>
            </w:r>
            <w:r w:rsidRPr="00C874F9">
              <w:rPr>
                <w:lang w:val="en-US"/>
              </w:rPr>
              <w:t xml:space="preserve"> </w:t>
            </w:r>
            <w:r w:rsidRPr="00C874F9">
              <w:rPr>
                <w:lang w:val="en-US"/>
              </w:rPr>
              <w:cr/>
            </w:r>
            <w:r w:rsidRPr="00E07D8F">
              <w:t>Аудио</w:t>
            </w:r>
            <w:r w:rsidRPr="00C874F9">
              <w:rPr>
                <w:lang w:val="en-US"/>
              </w:rPr>
              <w:t xml:space="preserve"> </w:t>
            </w:r>
            <w:r w:rsidRPr="00E07D8F">
              <w:t>вход</w:t>
            </w:r>
            <w:r w:rsidRPr="00C874F9">
              <w:rPr>
                <w:lang w:val="en-US"/>
              </w:rPr>
              <w:t xml:space="preserve"> </w:t>
            </w:r>
            <w:r w:rsidRPr="00E07D8F">
              <w:t>для</w:t>
            </w:r>
            <w:r w:rsidRPr="00C874F9">
              <w:rPr>
                <w:lang w:val="en-US"/>
              </w:rPr>
              <w:t xml:space="preserve"> </w:t>
            </w:r>
            <w:r w:rsidRPr="00E07D8F">
              <w:rPr>
                <w:lang w:val="en-US"/>
              </w:rPr>
              <w:t>HDMI</w:t>
            </w:r>
            <w:r w:rsidRPr="00C874F9">
              <w:rPr>
                <w:lang w:val="en-US"/>
              </w:rPr>
              <w:t xml:space="preserve"> </w:t>
            </w:r>
            <w:proofErr w:type="spellStart"/>
            <w:r w:rsidRPr="00E07D8F">
              <w:rPr>
                <w:lang w:val="en-US"/>
              </w:rPr>
              <w:t>Inernal</w:t>
            </w:r>
            <w:proofErr w:type="spellEnd"/>
          </w:p>
          <w:p w:rsidR="00C874F9" w:rsidRDefault="000E46AE" w:rsidP="00C874F9">
            <w:r w:rsidRPr="00E07D8F">
              <w:t>Ширина</w:t>
            </w:r>
            <w:r w:rsidR="00C874F9">
              <w:t>:</w:t>
            </w:r>
            <w:r w:rsidRPr="00E07D8F">
              <w:t xml:space="preserve"> Два</w:t>
            </w:r>
            <w:r w:rsidR="00C874F9">
              <w:t xml:space="preserve"> </w:t>
            </w:r>
            <w:r w:rsidRPr="00E07D8F">
              <w:t>слота</w:t>
            </w:r>
          </w:p>
          <w:p w:rsidR="00C874F9" w:rsidRDefault="00C874F9" w:rsidP="00C874F9">
            <w:r>
              <w:t xml:space="preserve">Максимальная температура </w:t>
            </w:r>
            <w:r w:rsidR="000E46AE" w:rsidRPr="00E07D8F">
              <w:t>90</w:t>
            </w:r>
            <w:r w:rsidR="000E46AE" w:rsidRPr="00E07D8F">
              <w:rPr>
                <w:lang w:val="en-US"/>
              </w:rPr>
              <w:t>C</w:t>
            </w:r>
          </w:p>
          <w:p w:rsidR="00C874F9" w:rsidRDefault="00C874F9" w:rsidP="00C874F9">
            <w:r>
              <w:t xml:space="preserve">Потребление энергии </w:t>
            </w:r>
            <w:r w:rsidR="000E46AE" w:rsidRPr="00E07D8F">
              <w:t xml:space="preserve">25 </w:t>
            </w:r>
            <w:r w:rsidR="000E46AE" w:rsidRPr="00E07D8F">
              <w:rPr>
                <w:lang w:val="en-US"/>
              </w:rPr>
              <w:t>W</w:t>
            </w:r>
          </w:p>
          <w:p w:rsidR="00E216A1" w:rsidRPr="00634924" w:rsidRDefault="000E46AE" w:rsidP="00C874F9">
            <w:pPr>
              <w:rPr>
                <w:bCs/>
                <w:color w:val="000000"/>
              </w:rPr>
            </w:pPr>
            <w:r w:rsidRPr="00E07D8F">
              <w:t>Минимальные системные требования по питанию</w:t>
            </w:r>
            <w:r w:rsidRPr="00E07D8F">
              <w:cr/>
              <w:t xml:space="preserve">300 </w:t>
            </w:r>
            <w:r w:rsidRPr="00E07D8F">
              <w:rPr>
                <w:lang w:val="en-US"/>
              </w:rPr>
              <w:t>W</w:t>
            </w:r>
          </w:p>
        </w:tc>
        <w:tc>
          <w:tcPr>
            <w:tcW w:w="1417" w:type="dxa"/>
            <w:shd w:val="clear" w:color="auto" w:fill="FFFFFF"/>
          </w:tcPr>
          <w:p w:rsidR="00E216A1" w:rsidRPr="00634924" w:rsidRDefault="00661B21" w:rsidP="000E46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12</w:t>
            </w:r>
          </w:p>
        </w:tc>
      </w:tr>
      <w:tr w:rsidR="00E216A1" w:rsidRPr="00A923B5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E216A1" w:rsidRDefault="00E216A1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14.</w:t>
            </w:r>
          </w:p>
        </w:tc>
        <w:tc>
          <w:tcPr>
            <w:tcW w:w="3134" w:type="dxa"/>
            <w:shd w:val="clear" w:color="auto" w:fill="FFFFFF"/>
          </w:tcPr>
          <w:p w:rsidR="00E216A1" w:rsidRPr="00A923B5" w:rsidRDefault="00E216A1" w:rsidP="000E46AE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Док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станция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ThinkPad </w:t>
            </w:r>
            <w:proofErr w:type="spellStart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OneLink</w:t>
            </w:r>
            <w:proofErr w:type="spellEnd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Pro Dock (RUS) [4X10E52941]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4F0454" w:rsidRPr="00726A26" w:rsidRDefault="004F0454" w:rsidP="004F0454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4F0454">
              <w:t>Док</w:t>
            </w:r>
            <w:r w:rsidRPr="004F0454">
              <w:rPr>
                <w:lang w:val="en-US"/>
              </w:rPr>
              <w:t>-</w:t>
            </w:r>
            <w:r w:rsidRPr="004F0454">
              <w:t>станция</w:t>
            </w:r>
            <w:r w:rsidRPr="004F0454">
              <w:rPr>
                <w:lang w:val="en-US"/>
              </w:rPr>
              <w:t xml:space="preserve"> </w:t>
            </w:r>
            <w:r w:rsidRPr="004F0454">
              <w:t>для</w:t>
            </w:r>
            <w:r w:rsidRPr="004F0454">
              <w:rPr>
                <w:lang w:val="en-US"/>
              </w:rPr>
              <w:t xml:space="preserve"> </w:t>
            </w:r>
            <w:r w:rsidRPr="004F0454">
              <w:t>ноутбуков</w:t>
            </w:r>
            <w:r w:rsidRPr="004F0454">
              <w:rPr>
                <w:lang w:val="en-US"/>
              </w:rPr>
              <w:t xml:space="preserve"> </w:t>
            </w:r>
            <w:r w:rsidRPr="004F0454">
              <w:t>с</w:t>
            </w:r>
            <w:r w:rsidRPr="004F0454">
              <w:rPr>
                <w:lang w:val="en-US"/>
              </w:rPr>
              <w:t xml:space="preserve"> </w:t>
            </w:r>
            <w:r w:rsidRPr="004F0454">
              <w:t>разъемом</w:t>
            </w:r>
            <w:r w:rsidRPr="004F0454">
              <w:rPr>
                <w:lang w:val="en-US"/>
              </w:rPr>
              <w:t xml:space="preserve"> </w:t>
            </w:r>
            <w:proofErr w:type="spellStart"/>
            <w:r w:rsidRPr="004F0454">
              <w:rPr>
                <w:lang w:val="en-US"/>
              </w:rPr>
              <w:t>OneLink</w:t>
            </w:r>
            <w:proofErr w:type="spellEnd"/>
            <w:r w:rsidRPr="004F0454">
              <w:rPr>
                <w:lang w:val="en-US"/>
              </w:rPr>
              <w:t xml:space="preserve">, </w:t>
            </w:r>
            <w:r w:rsidRPr="004F0454">
              <w:t>подходит</w:t>
            </w:r>
            <w:r w:rsidRPr="004F0454">
              <w:rPr>
                <w:lang w:val="en-US"/>
              </w:rPr>
              <w:t xml:space="preserve"> </w:t>
            </w:r>
            <w:r w:rsidRPr="004F0454">
              <w:t>для</w:t>
            </w:r>
            <w:r w:rsidRPr="004F0454">
              <w:rPr>
                <w:lang w:val="en-US"/>
              </w:rPr>
              <w:t xml:space="preserve"> </w:t>
            </w:r>
            <w:r w:rsidRPr="004F0454">
              <w:t>серий</w:t>
            </w:r>
            <w:r w:rsidRPr="004F0454">
              <w:rPr>
                <w:lang w:val="en-US"/>
              </w:rPr>
              <w:t xml:space="preserve"> ThinkPad E431, E531, E540, E431, E440, S540, S440, S531, S431, X1 Carbon 2, ThinkPad Yoga</w:t>
            </w:r>
          </w:p>
          <w:p w:rsidR="004F0454" w:rsidRDefault="004F0454" w:rsidP="004F0454">
            <w:pPr>
              <w:autoSpaceDE w:val="0"/>
              <w:autoSpaceDN w:val="0"/>
              <w:adjustRightInd w:val="0"/>
            </w:pPr>
            <w:r>
              <w:t>Кнопка питания док-станции является также кнопкой питания системы</w:t>
            </w:r>
          </w:p>
          <w:p w:rsidR="004F0454" w:rsidRDefault="004F0454" w:rsidP="004F0454">
            <w:pPr>
              <w:autoSpaceDE w:val="0"/>
              <w:autoSpaceDN w:val="0"/>
              <w:adjustRightInd w:val="0"/>
            </w:pPr>
            <w:r>
              <w:t>Доступные порты:</w:t>
            </w:r>
          </w:p>
          <w:p w:rsidR="004F0454" w:rsidRDefault="004F0454" w:rsidP="004F0454">
            <w:pPr>
              <w:autoSpaceDE w:val="0"/>
              <w:autoSpaceDN w:val="0"/>
              <w:adjustRightInd w:val="0"/>
            </w:pPr>
            <w:r>
              <w:t>Передняя панель:  - 2 порта USB 3.0 (один — с функцией непрерывной зарядки мобильных устройств). Идеально подходят для быстрого обмена данными с картами памяти, внешними жесткими дисками и другими высокоскоростными устройствами</w:t>
            </w:r>
            <w:proofErr w:type="gramStart"/>
            <w:r>
              <w:t xml:space="preserve"> .</w:t>
            </w:r>
            <w:proofErr w:type="gramEnd"/>
          </w:p>
          <w:p w:rsidR="004F0454" w:rsidRDefault="004F0454" w:rsidP="004F0454">
            <w:pPr>
              <w:autoSpaceDE w:val="0"/>
              <w:autoSpaceDN w:val="0"/>
              <w:adjustRightInd w:val="0"/>
            </w:pPr>
            <w:proofErr w:type="gramStart"/>
            <w:r>
              <w:t>Комбинированный</w:t>
            </w:r>
            <w:proofErr w:type="gramEnd"/>
            <w:r>
              <w:t xml:space="preserve"> </w:t>
            </w:r>
            <w:proofErr w:type="spellStart"/>
            <w:r>
              <w:t>стереопорт</w:t>
            </w:r>
            <w:proofErr w:type="spellEnd"/>
            <w:r>
              <w:t>/</w:t>
            </w:r>
            <w:proofErr w:type="spellStart"/>
            <w:r>
              <w:t>аудиоразъем</w:t>
            </w:r>
            <w:proofErr w:type="spellEnd"/>
            <w:r>
              <w:t xml:space="preserve"> для микрофона</w:t>
            </w:r>
          </w:p>
          <w:p w:rsidR="004F0454" w:rsidRDefault="004F0454" w:rsidP="004F0454">
            <w:pPr>
              <w:autoSpaceDE w:val="0"/>
              <w:autoSpaceDN w:val="0"/>
              <w:adjustRightInd w:val="0"/>
            </w:pPr>
            <w:r>
              <w:t>Задняя панель: 2 порта USB 2.0: идеально подходит для большинства USB-устройств, включая принтеры, клавиатуры и мыши.</w:t>
            </w:r>
          </w:p>
          <w:p w:rsidR="004F0454" w:rsidRDefault="004F0454" w:rsidP="004F0454">
            <w:pPr>
              <w:autoSpaceDE w:val="0"/>
              <w:autoSpaceDN w:val="0"/>
              <w:adjustRightInd w:val="0"/>
            </w:pPr>
            <w:r>
              <w:t>2 порта USB 3.0 для подключения жестких дисков резервного копирования и других стандартных высокоскоростных устройств USB</w:t>
            </w:r>
          </w:p>
          <w:p w:rsidR="004F0454" w:rsidRDefault="004F0454" w:rsidP="004F0454">
            <w:pPr>
              <w:autoSpaceDE w:val="0"/>
              <w:autoSpaceDN w:val="0"/>
              <w:adjustRightInd w:val="0"/>
            </w:pPr>
            <w:r>
              <w:t xml:space="preserve">Разъем </w:t>
            </w:r>
            <w:proofErr w:type="spellStart"/>
            <w:r>
              <w:t>DisplayPort</w:t>
            </w:r>
            <w:proofErr w:type="spellEnd"/>
            <w:r>
              <w:t xml:space="preserve"> с максимальным разрешением 2560 x 1600*</w:t>
            </w:r>
          </w:p>
          <w:p w:rsidR="004F0454" w:rsidRPr="004F0454" w:rsidRDefault="004F0454" w:rsidP="004F0454">
            <w:pPr>
              <w:autoSpaceDE w:val="0"/>
              <w:autoSpaceDN w:val="0"/>
              <w:adjustRightInd w:val="0"/>
            </w:pPr>
            <w:r>
              <w:t>Разъем DVI-I с максимальным разрешением 1920 x 1200 и адаптер DVI — VGA в комплекте</w:t>
            </w:r>
          </w:p>
          <w:p w:rsidR="00E216A1" w:rsidRPr="004F0454" w:rsidRDefault="00E216A1" w:rsidP="00222EB9">
            <w:pPr>
              <w:rPr>
                <w:bCs/>
                <w:color w:val="000000"/>
              </w:rPr>
            </w:pPr>
          </w:p>
        </w:tc>
        <w:tc>
          <w:tcPr>
            <w:tcW w:w="1417" w:type="dxa"/>
            <w:shd w:val="clear" w:color="auto" w:fill="FFFFFF"/>
          </w:tcPr>
          <w:p w:rsidR="00E216A1" w:rsidRPr="004F0454" w:rsidRDefault="004F0454" w:rsidP="000E46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12</w:t>
            </w:r>
          </w:p>
        </w:tc>
      </w:tr>
      <w:tr w:rsidR="000E46AE" w:rsidRPr="006274F7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0E46AE" w:rsidRDefault="000E46AE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15.</w:t>
            </w:r>
          </w:p>
        </w:tc>
        <w:tc>
          <w:tcPr>
            <w:tcW w:w="3134" w:type="dxa"/>
            <w:shd w:val="clear" w:color="auto" w:fill="FFFFFF"/>
          </w:tcPr>
          <w:p w:rsidR="000E46AE" w:rsidRDefault="000E46AE" w:rsidP="000E46A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ElitePad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1000 [G2 J8Q31EA] </w:t>
            </w:r>
          </w:p>
        </w:tc>
        <w:tc>
          <w:tcPr>
            <w:tcW w:w="10254" w:type="dxa"/>
            <w:shd w:val="clear" w:color="auto" w:fill="FFFFFF"/>
          </w:tcPr>
          <w:p w:rsidR="000E46AE" w:rsidRPr="00E07D8F" w:rsidRDefault="000E46AE" w:rsidP="001B7794">
            <w:r w:rsidRPr="00E07D8F">
              <w:t>Система</w:t>
            </w:r>
          </w:p>
          <w:p w:rsidR="000E46AE" w:rsidRPr="00E07D8F" w:rsidRDefault="000E46AE" w:rsidP="001B7794">
            <w:r w:rsidRPr="00E07D8F">
              <w:t>Операционная система</w:t>
            </w:r>
          </w:p>
          <w:p w:rsidR="000E46AE" w:rsidRPr="00E07D8F" w:rsidRDefault="000E46AE" w:rsidP="001B7794">
            <w:proofErr w:type="spellStart"/>
            <w:r w:rsidRPr="00E07D8F">
              <w:t>Windows</w:t>
            </w:r>
            <w:proofErr w:type="spellEnd"/>
            <w:r w:rsidRPr="00E07D8F">
              <w:t xml:space="preserve"> 8 Процессор</w:t>
            </w:r>
          </w:p>
          <w:p w:rsidR="000E46AE" w:rsidRPr="00E07D8F" w:rsidRDefault="000E46AE" w:rsidP="001B7794">
            <w:proofErr w:type="spellStart"/>
            <w:r w:rsidRPr="00E07D8F">
              <w:t>Intel</w:t>
            </w:r>
            <w:proofErr w:type="spellEnd"/>
            <w:r w:rsidRPr="00E07D8F">
              <w:t xml:space="preserve"> </w:t>
            </w:r>
            <w:proofErr w:type="spellStart"/>
            <w:r w:rsidRPr="00E07D8F">
              <w:t>Atom</w:t>
            </w:r>
            <w:proofErr w:type="spellEnd"/>
            <w:r w:rsidRPr="00E07D8F">
              <w:t xml:space="preserve"> Z3795 2390 МГц Количество ядер</w:t>
            </w:r>
            <w:proofErr w:type="gramStart"/>
            <w:r w:rsidRPr="00E07D8F">
              <w:t>4</w:t>
            </w:r>
            <w:proofErr w:type="gramEnd"/>
            <w:r w:rsidRPr="00E07D8F">
              <w:t xml:space="preserve"> Оперативная память</w:t>
            </w:r>
          </w:p>
          <w:p w:rsidR="000E46AE" w:rsidRPr="00E07D8F" w:rsidRDefault="000E46AE" w:rsidP="001B7794">
            <w:r w:rsidRPr="00E07D8F">
              <w:t>4 Гб DDR3 1067 М</w:t>
            </w:r>
            <w:proofErr w:type="gramStart"/>
            <w:r w:rsidRPr="00E07D8F">
              <w:t>Гц Встр</w:t>
            </w:r>
            <w:proofErr w:type="gramEnd"/>
            <w:r w:rsidRPr="00E07D8F">
              <w:t>оенная память</w:t>
            </w:r>
          </w:p>
          <w:p w:rsidR="000E46AE" w:rsidRPr="00E07D8F" w:rsidRDefault="000E46AE" w:rsidP="001B7794">
            <w:r w:rsidRPr="00E07D8F">
              <w:t>64 Гб Поддержка карт памяти</w:t>
            </w:r>
          </w:p>
          <w:p w:rsidR="000E46AE" w:rsidRPr="00E07D8F" w:rsidRDefault="000E46AE" w:rsidP="001B7794">
            <w:proofErr w:type="spellStart"/>
            <w:r w:rsidRPr="00E07D8F">
              <w:t>microSDXC</w:t>
            </w:r>
            <w:proofErr w:type="spellEnd"/>
            <w:r w:rsidRPr="00E07D8F">
              <w:t xml:space="preserve"> </w:t>
            </w:r>
          </w:p>
          <w:p w:rsidR="000E46AE" w:rsidRPr="00E07D8F" w:rsidRDefault="000E46AE" w:rsidP="001B7794">
            <w:r w:rsidRPr="00E07D8F">
              <w:lastRenderedPageBreak/>
              <w:t>Экран</w:t>
            </w:r>
          </w:p>
          <w:p w:rsidR="000E46AE" w:rsidRPr="00E07D8F" w:rsidRDefault="000E46AE" w:rsidP="001B7794">
            <w:r w:rsidRPr="00E07D8F">
              <w:t>Экран</w:t>
            </w:r>
          </w:p>
          <w:p w:rsidR="000E46AE" w:rsidRPr="00E07D8F" w:rsidRDefault="000E46AE" w:rsidP="001B7794">
            <w:r w:rsidRPr="00E07D8F">
              <w:t>10.1", 1920x1200 Широкоформатный экран</w:t>
            </w:r>
          </w:p>
          <w:p w:rsidR="000E46AE" w:rsidRPr="00E07D8F" w:rsidRDefault="000E46AE" w:rsidP="001B7794">
            <w:proofErr w:type="gramStart"/>
            <w:r w:rsidRPr="00E07D8F">
              <w:t xml:space="preserve">да Сенсорный </w:t>
            </w:r>
            <w:proofErr w:type="spellStart"/>
            <w:r w:rsidRPr="00E07D8F">
              <w:t>экранемкостный</w:t>
            </w:r>
            <w:proofErr w:type="spellEnd"/>
            <w:r w:rsidRPr="00E07D8F">
              <w:t xml:space="preserve">, </w:t>
            </w:r>
            <w:proofErr w:type="spellStart"/>
            <w:r w:rsidRPr="00E07D8F">
              <w:t>мультитач</w:t>
            </w:r>
            <w:proofErr w:type="spellEnd"/>
            <w:r w:rsidRPr="00E07D8F">
              <w:t xml:space="preserve"> Число пикселей на дюйм (PPI)224 Устойчивое к царапинам стекло</w:t>
            </w:r>
            <w:proofErr w:type="gramEnd"/>
          </w:p>
          <w:p w:rsidR="000E46AE" w:rsidRPr="00E07D8F" w:rsidRDefault="000E46AE" w:rsidP="001B7794">
            <w:r w:rsidRPr="00E07D8F">
              <w:t xml:space="preserve">есть </w:t>
            </w:r>
            <w:proofErr w:type="spellStart"/>
            <w:r w:rsidRPr="00E07D8F">
              <w:t>Видеопроцессор</w:t>
            </w:r>
            <w:proofErr w:type="gramStart"/>
            <w:r w:rsidRPr="00E07D8F">
              <w:t>Intel</w:t>
            </w:r>
            <w:proofErr w:type="spellEnd"/>
            <w:proofErr w:type="gramEnd"/>
            <w:r w:rsidRPr="00E07D8F">
              <w:t xml:space="preserve"> HD </w:t>
            </w:r>
            <w:proofErr w:type="spellStart"/>
            <w:r w:rsidRPr="00E07D8F">
              <w:t>Graphics</w:t>
            </w:r>
            <w:proofErr w:type="spellEnd"/>
            <w:r w:rsidRPr="00E07D8F">
              <w:t xml:space="preserve"> </w:t>
            </w:r>
          </w:p>
          <w:p w:rsidR="000E46AE" w:rsidRPr="00E07D8F" w:rsidRDefault="000E46AE" w:rsidP="001B7794">
            <w:r w:rsidRPr="00E07D8F">
              <w:t>Беспроводная связь</w:t>
            </w:r>
          </w:p>
          <w:p w:rsidR="000E46AE" w:rsidRPr="00E07D8F" w:rsidRDefault="000E46AE" w:rsidP="001B7794">
            <w:r w:rsidRPr="00E07D8F">
              <w:t xml:space="preserve">Поддержка </w:t>
            </w:r>
            <w:proofErr w:type="spellStart"/>
            <w:proofErr w:type="gramStart"/>
            <w:r w:rsidRPr="00E07D8F">
              <w:t>Wi</w:t>
            </w:r>
            <w:proofErr w:type="gramEnd"/>
            <w:r w:rsidRPr="00E07D8F">
              <w:t>-Fiесть</w:t>
            </w:r>
            <w:proofErr w:type="spellEnd"/>
            <w:r w:rsidRPr="00E07D8F">
              <w:t xml:space="preserve">, </w:t>
            </w:r>
            <w:proofErr w:type="spellStart"/>
            <w:r w:rsidRPr="00E07D8F">
              <w:t>Wi-Fi</w:t>
            </w:r>
            <w:proofErr w:type="spellEnd"/>
            <w:r w:rsidRPr="00E07D8F">
              <w:t xml:space="preserve"> 802.11n Поддержка </w:t>
            </w:r>
            <w:proofErr w:type="spellStart"/>
            <w:r w:rsidRPr="00E07D8F">
              <w:t>Bluetooth</w:t>
            </w:r>
            <w:proofErr w:type="spellEnd"/>
          </w:p>
          <w:p w:rsidR="000E46AE" w:rsidRPr="00E07D8F" w:rsidRDefault="000E46AE" w:rsidP="001B7794">
            <w:r w:rsidRPr="00E07D8F">
              <w:t xml:space="preserve">есть, </w:t>
            </w:r>
            <w:proofErr w:type="spellStart"/>
            <w:r w:rsidRPr="00E07D8F">
              <w:t>Bluetooth</w:t>
            </w:r>
            <w:proofErr w:type="spellEnd"/>
            <w:r w:rsidRPr="00E07D8F">
              <w:t xml:space="preserve"> 4.0 Поддержка </w:t>
            </w:r>
            <w:proofErr w:type="spellStart"/>
            <w:proofErr w:type="gramStart"/>
            <w:r w:rsidRPr="00E07D8F">
              <w:t>NFC</w:t>
            </w:r>
            <w:proofErr w:type="gramEnd"/>
            <w:r w:rsidRPr="00E07D8F">
              <w:t>есть</w:t>
            </w:r>
            <w:proofErr w:type="spellEnd"/>
            <w:r w:rsidRPr="00E07D8F">
              <w:t xml:space="preserve"> Мобильная связь</w:t>
            </w:r>
          </w:p>
          <w:p w:rsidR="000E46AE" w:rsidRPr="00E07D8F" w:rsidRDefault="000E46AE" w:rsidP="001B7794">
            <w:r w:rsidRPr="00E07D8F">
              <w:t xml:space="preserve">3G, HSPA+ </w:t>
            </w:r>
          </w:p>
          <w:p w:rsidR="000E46AE" w:rsidRPr="00E07D8F" w:rsidRDefault="000E46AE" w:rsidP="001B7794">
            <w:r w:rsidRPr="00E07D8F">
              <w:t>Фотокамера</w:t>
            </w:r>
          </w:p>
          <w:p w:rsidR="000E46AE" w:rsidRPr="00E07D8F" w:rsidRDefault="000E46AE" w:rsidP="001B7794">
            <w:r w:rsidRPr="00E07D8F">
              <w:t>Тыловая камера</w:t>
            </w:r>
          </w:p>
          <w:p w:rsidR="000E46AE" w:rsidRPr="00E07D8F" w:rsidRDefault="000E46AE" w:rsidP="001B7794">
            <w:r w:rsidRPr="00E07D8F">
              <w:t xml:space="preserve">есть, 8 </w:t>
            </w:r>
            <w:proofErr w:type="gramStart"/>
            <w:r w:rsidRPr="00E07D8F">
              <w:t>млн</w:t>
            </w:r>
            <w:proofErr w:type="gramEnd"/>
            <w:r w:rsidRPr="00E07D8F">
              <w:t xml:space="preserve"> </w:t>
            </w:r>
            <w:proofErr w:type="spellStart"/>
            <w:r w:rsidRPr="00E07D8F">
              <w:t>пикс</w:t>
            </w:r>
            <w:proofErr w:type="spellEnd"/>
            <w:r w:rsidRPr="00E07D8F">
              <w:t xml:space="preserve">. Особенности тыловой </w:t>
            </w:r>
            <w:proofErr w:type="spellStart"/>
            <w:r w:rsidRPr="00E07D8F">
              <w:t>камерывспышка</w:t>
            </w:r>
            <w:proofErr w:type="spellEnd"/>
            <w:r w:rsidRPr="00E07D8F">
              <w:t xml:space="preserve"> Фронтальная камера</w:t>
            </w:r>
          </w:p>
          <w:p w:rsidR="000E46AE" w:rsidRPr="00E07D8F" w:rsidRDefault="000E46AE" w:rsidP="001B7794">
            <w:r w:rsidRPr="00E07D8F">
              <w:t xml:space="preserve">есть, 2.1 </w:t>
            </w:r>
            <w:proofErr w:type="gramStart"/>
            <w:r w:rsidRPr="00E07D8F">
              <w:t>млн</w:t>
            </w:r>
            <w:proofErr w:type="gramEnd"/>
            <w:r w:rsidRPr="00E07D8F">
              <w:t xml:space="preserve"> </w:t>
            </w:r>
            <w:proofErr w:type="spellStart"/>
            <w:r w:rsidRPr="00E07D8F">
              <w:t>пикс</w:t>
            </w:r>
            <w:proofErr w:type="spellEnd"/>
            <w:r w:rsidRPr="00E07D8F">
              <w:t xml:space="preserve">. </w:t>
            </w:r>
          </w:p>
          <w:p w:rsidR="000E46AE" w:rsidRPr="00E07D8F" w:rsidRDefault="000E46AE" w:rsidP="001B7794">
            <w:r w:rsidRPr="00E07D8F">
              <w:t>Звук</w:t>
            </w:r>
          </w:p>
          <w:p w:rsidR="000E46AE" w:rsidRPr="00E07D8F" w:rsidRDefault="000E46AE" w:rsidP="001B7794">
            <w:proofErr w:type="gramStart"/>
            <w:r w:rsidRPr="00E07D8F">
              <w:t>Встроенные</w:t>
            </w:r>
            <w:proofErr w:type="gramEnd"/>
            <w:r w:rsidRPr="00E07D8F">
              <w:t xml:space="preserve"> </w:t>
            </w:r>
            <w:proofErr w:type="spellStart"/>
            <w:r w:rsidRPr="00E07D8F">
              <w:t>динамикиесть</w:t>
            </w:r>
            <w:proofErr w:type="spellEnd"/>
            <w:r w:rsidRPr="00E07D8F">
              <w:t xml:space="preserve">, звук стерео Встроенный </w:t>
            </w:r>
            <w:proofErr w:type="spellStart"/>
            <w:r w:rsidRPr="00E07D8F">
              <w:t>микрофонесть</w:t>
            </w:r>
            <w:proofErr w:type="spellEnd"/>
            <w:r w:rsidRPr="00E07D8F">
              <w:t xml:space="preserve"> </w:t>
            </w:r>
          </w:p>
          <w:p w:rsidR="000E46AE" w:rsidRPr="00E07D8F" w:rsidRDefault="000E46AE" w:rsidP="001B7794">
            <w:r w:rsidRPr="00E07D8F">
              <w:t>Функциональность</w:t>
            </w:r>
          </w:p>
          <w:p w:rsidR="000E46AE" w:rsidRPr="00E07D8F" w:rsidRDefault="000E46AE" w:rsidP="001B7794">
            <w:r w:rsidRPr="00E07D8F">
              <w:t xml:space="preserve">Автоматическая ориентация </w:t>
            </w:r>
            <w:proofErr w:type="spellStart"/>
            <w:r w:rsidRPr="00E07D8F">
              <w:t>экранаесть</w:t>
            </w:r>
            <w:proofErr w:type="spellEnd"/>
            <w:r w:rsidRPr="00E07D8F">
              <w:t xml:space="preserve"> Датчики</w:t>
            </w:r>
          </w:p>
          <w:p w:rsidR="000E46AE" w:rsidRPr="00E07D8F" w:rsidRDefault="000E46AE" w:rsidP="001B7794">
            <w:r w:rsidRPr="00E07D8F">
              <w:t>акселерометр, гироскоп, компас, датчик освещенности QWERTY-клавиатура</w:t>
            </w:r>
          </w:p>
          <w:p w:rsidR="000E46AE" w:rsidRPr="00E07D8F" w:rsidRDefault="000E46AE" w:rsidP="001B7794">
            <w:r w:rsidRPr="00E07D8F">
              <w:t xml:space="preserve">опционально </w:t>
            </w:r>
          </w:p>
          <w:p w:rsidR="000E46AE" w:rsidRPr="00E07D8F" w:rsidRDefault="000E46AE" w:rsidP="001B7794">
            <w:r w:rsidRPr="00E07D8F">
              <w:t>Подключение</w:t>
            </w:r>
          </w:p>
          <w:p w:rsidR="000E46AE" w:rsidRPr="00E07D8F" w:rsidRDefault="000E46AE" w:rsidP="001B7794">
            <w:r w:rsidRPr="00E07D8F">
              <w:t xml:space="preserve">Подключение к компьютеру по </w:t>
            </w:r>
            <w:proofErr w:type="spellStart"/>
            <w:proofErr w:type="gramStart"/>
            <w:r w:rsidRPr="00E07D8F">
              <w:t>USB</w:t>
            </w:r>
            <w:proofErr w:type="gramEnd"/>
            <w:r w:rsidRPr="00E07D8F">
              <w:t>нет</w:t>
            </w:r>
            <w:proofErr w:type="spellEnd"/>
            <w:r w:rsidRPr="00E07D8F">
              <w:t xml:space="preserve"> Подключение внешних устройств по </w:t>
            </w:r>
            <w:proofErr w:type="spellStart"/>
            <w:r w:rsidRPr="00E07D8F">
              <w:t>USBопционально</w:t>
            </w:r>
            <w:proofErr w:type="spellEnd"/>
            <w:r w:rsidRPr="00E07D8F">
              <w:t xml:space="preserve"> Подключение к телевизору/монитору</w:t>
            </w:r>
          </w:p>
          <w:p w:rsidR="000E46AE" w:rsidRPr="00E07D8F" w:rsidRDefault="000E46AE" w:rsidP="001B7794">
            <w:r w:rsidRPr="00E07D8F">
              <w:t>опционально Выход аудио/</w:t>
            </w:r>
            <w:proofErr w:type="spellStart"/>
            <w:r w:rsidRPr="00E07D8F">
              <w:t>наушникиесть</w:t>
            </w:r>
            <w:proofErr w:type="spellEnd"/>
            <w:r w:rsidRPr="00E07D8F">
              <w:t xml:space="preserve">, 3.5 мм Подключение </w:t>
            </w:r>
            <w:proofErr w:type="spellStart"/>
            <w:r w:rsidRPr="00E07D8F">
              <w:t>гарнитурыесть</w:t>
            </w:r>
            <w:proofErr w:type="spellEnd"/>
            <w:r w:rsidRPr="00E07D8F">
              <w:t xml:space="preserve"> Разъем для док-</w:t>
            </w:r>
            <w:proofErr w:type="spellStart"/>
            <w:r w:rsidRPr="00E07D8F">
              <w:t>станцииесть</w:t>
            </w:r>
            <w:proofErr w:type="spellEnd"/>
            <w:r w:rsidRPr="00E07D8F">
              <w:t xml:space="preserve"> </w:t>
            </w:r>
          </w:p>
          <w:p w:rsidR="000E46AE" w:rsidRPr="00E07D8F" w:rsidRDefault="000E46AE" w:rsidP="001B7794">
            <w:r w:rsidRPr="00E07D8F">
              <w:t>Питание</w:t>
            </w:r>
            <w:r w:rsidR="00F91260">
              <w:t>: е</w:t>
            </w:r>
            <w:r w:rsidRPr="00E07D8F">
              <w:t>мкость аккумулятора</w:t>
            </w:r>
            <w:r w:rsidR="00F91260">
              <w:t xml:space="preserve"> не менее </w:t>
            </w:r>
            <w:r w:rsidRPr="00E07D8F">
              <w:t xml:space="preserve">30 </w:t>
            </w:r>
            <w:proofErr w:type="spellStart"/>
            <w:r w:rsidRPr="00E07D8F">
              <w:t>Вт</w:t>
            </w:r>
            <w:r w:rsidRPr="00E07D8F">
              <w:rPr>
                <w:rFonts w:ascii="Cambria Math" w:hAnsi="Cambria Math" w:cs="Cambria Math"/>
              </w:rPr>
              <w:t>⋅</w:t>
            </w:r>
            <w:r w:rsidRPr="00E07D8F">
              <w:t>ч</w:t>
            </w:r>
            <w:proofErr w:type="spellEnd"/>
            <w:r w:rsidRPr="00E07D8F">
              <w:t xml:space="preserve"> </w:t>
            </w:r>
          </w:p>
          <w:p w:rsidR="000E46AE" w:rsidRPr="00E07D8F" w:rsidRDefault="000E46AE" w:rsidP="001B7794">
            <w:r w:rsidRPr="00E07D8F">
              <w:t>Размеры и вес</w:t>
            </w:r>
          </w:p>
          <w:p w:rsidR="00F91260" w:rsidRDefault="000E46AE" w:rsidP="001B7794">
            <w:r w:rsidRPr="00E07D8F">
              <w:t>Размеры (</w:t>
            </w:r>
            <w:proofErr w:type="spellStart"/>
            <w:r w:rsidRPr="00E07D8F">
              <w:t>ДхШхГ</w:t>
            </w:r>
            <w:proofErr w:type="spellEnd"/>
            <w:r w:rsidRPr="00E07D8F">
              <w:t>)</w:t>
            </w:r>
            <w:r w:rsidR="00F91260">
              <w:t xml:space="preserve"> не более </w:t>
            </w:r>
            <w:r w:rsidRPr="00E07D8F">
              <w:t xml:space="preserve">261x178x9 мм </w:t>
            </w:r>
          </w:p>
          <w:p w:rsidR="000E46AE" w:rsidRPr="00E07D8F" w:rsidRDefault="000E46AE" w:rsidP="001B7794">
            <w:r w:rsidRPr="00E07D8F">
              <w:t>Вес</w:t>
            </w:r>
            <w:r w:rsidR="00F91260">
              <w:t xml:space="preserve"> не более </w:t>
            </w:r>
            <w:r w:rsidRPr="00E07D8F">
              <w:t>680 г</w:t>
            </w:r>
          </w:p>
        </w:tc>
        <w:tc>
          <w:tcPr>
            <w:tcW w:w="1417" w:type="dxa"/>
            <w:shd w:val="clear" w:color="auto" w:fill="FFFFFF"/>
          </w:tcPr>
          <w:p w:rsidR="000E46AE" w:rsidRPr="00634924" w:rsidRDefault="00661B21" w:rsidP="000E46AE">
            <w:pPr>
              <w:jc w:val="center"/>
            </w:pPr>
            <w:r>
              <w:lastRenderedPageBreak/>
              <w:t>12</w:t>
            </w:r>
          </w:p>
        </w:tc>
      </w:tr>
      <w:tr w:rsidR="000E46AE" w:rsidRPr="006274F7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0E46AE" w:rsidRDefault="000E46AE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16.</w:t>
            </w:r>
          </w:p>
        </w:tc>
        <w:tc>
          <w:tcPr>
            <w:tcW w:w="3134" w:type="dxa"/>
            <w:shd w:val="clear" w:color="auto" w:fill="FFFFFF"/>
          </w:tcPr>
          <w:p w:rsidR="000E46AE" w:rsidRDefault="000E46AE" w:rsidP="000E46A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Bluetooth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>-клавиатура HP [F3J73AA]</w:t>
            </w:r>
          </w:p>
        </w:tc>
        <w:tc>
          <w:tcPr>
            <w:tcW w:w="10254" w:type="dxa"/>
            <w:shd w:val="clear" w:color="auto" w:fill="FFFFFF"/>
          </w:tcPr>
          <w:p w:rsidR="000E46AE" w:rsidRPr="00E07D8F" w:rsidRDefault="000E46AE" w:rsidP="001B7794">
            <w:r w:rsidRPr="00E07D8F">
              <w:t>Общие характеристики</w:t>
            </w:r>
          </w:p>
          <w:p w:rsidR="000E46AE" w:rsidRPr="00E07D8F" w:rsidRDefault="000E46AE" w:rsidP="001B7794">
            <w:r w:rsidRPr="00E07D8F">
              <w:t xml:space="preserve">Комплектация клавиатура </w:t>
            </w:r>
          </w:p>
          <w:p w:rsidR="000E46AE" w:rsidRPr="00E07D8F" w:rsidRDefault="000E46AE" w:rsidP="001B7794">
            <w:r w:rsidRPr="00E07D8F">
              <w:t xml:space="preserve">Назначение ноутбук </w:t>
            </w:r>
          </w:p>
          <w:p w:rsidR="000E46AE" w:rsidRPr="00E07D8F" w:rsidRDefault="000E46AE" w:rsidP="001B7794">
            <w:r w:rsidRPr="00E07D8F">
              <w:t xml:space="preserve">Тип беспроводной связи </w:t>
            </w:r>
            <w:proofErr w:type="spellStart"/>
            <w:r w:rsidRPr="00E07D8F">
              <w:t>Bluetooth</w:t>
            </w:r>
            <w:proofErr w:type="spellEnd"/>
            <w:r w:rsidRPr="00E07D8F">
              <w:t xml:space="preserve"> </w:t>
            </w:r>
          </w:p>
          <w:p w:rsidR="000E46AE" w:rsidRPr="00E07D8F" w:rsidRDefault="000E46AE" w:rsidP="001B7794">
            <w:r w:rsidRPr="00E07D8F">
              <w:t xml:space="preserve">Радиус действия беспроводной связи 10м </w:t>
            </w:r>
          </w:p>
          <w:p w:rsidR="000E46AE" w:rsidRPr="00E07D8F" w:rsidRDefault="000E46AE" w:rsidP="001B7794">
            <w:r w:rsidRPr="00E07D8F">
              <w:lastRenderedPageBreak/>
              <w:t xml:space="preserve">Интерфейс подключения </w:t>
            </w:r>
            <w:proofErr w:type="spellStart"/>
            <w:r w:rsidRPr="00E07D8F">
              <w:t>Bluetooth</w:t>
            </w:r>
            <w:proofErr w:type="spellEnd"/>
            <w:r w:rsidRPr="00E07D8F">
              <w:t xml:space="preserve"> </w:t>
            </w:r>
          </w:p>
          <w:p w:rsidR="000E46AE" w:rsidRPr="00E07D8F" w:rsidRDefault="000E46AE" w:rsidP="001B7794">
            <w:r w:rsidRPr="00E07D8F">
              <w:t xml:space="preserve">Цвет черный </w:t>
            </w:r>
          </w:p>
          <w:p w:rsidR="000E46AE" w:rsidRPr="00E07D8F" w:rsidRDefault="000E46AE" w:rsidP="001B7794">
            <w:r w:rsidRPr="00E07D8F">
              <w:t xml:space="preserve">Трекбол нет </w:t>
            </w:r>
          </w:p>
          <w:p w:rsidR="000E46AE" w:rsidRPr="00E07D8F" w:rsidRDefault="000E46AE" w:rsidP="001B7794">
            <w:r w:rsidRPr="00E07D8F">
              <w:t>Клавиатура</w:t>
            </w:r>
          </w:p>
          <w:p w:rsidR="000E46AE" w:rsidRPr="00E07D8F" w:rsidRDefault="000E46AE" w:rsidP="001B7794">
            <w:r w:rsidRPr="00E07D8F">
              <w:t xml:space="preserve">Конструкция классическая </w:t>
            </w:r>
          </w:p>
          <w:p w:rsidR="000E46AE" w:rsidRPr="00E07D8F" w:rsidRDefault="000E46AE" w:rsidP="001B7794">
            <w:r w:rsidRPr="00E07D8F">
              <w:t xml:space="preserve">Цифровой блок нет  </w:t>
            </w:r>
          </w:p>
          <w:p w:rsidR="000E46AE" w:rsidRPr="00E07D8F" w:rsidRDefault="000E46AE" w:rsidP="001B7794">
            <w:r w:rsidRPr="00E07D8F">
              <w:t xml:space="preserve">Беспроводная </w:t>
            </w:r>
            <w:proofErr w:type="spellStart"/>
            <w:r w:rsidRPr="00E07D8F">
              <w:t>связьесть</w:t>
            </w:r>
            <w:proofErr w:type="spellEnd"/>
            <w:r w:rsidRPr="00E07D8F">
              <w:t xml:space="preserve"> </w:t>
            </w:r>
          </w:p>
          <w:p w:rsidR="000E46AE" w:rsidRPr="00E07D8F" w:rsidRDefault="000E46AE" w:rsidP="001B7794">
            <w:r w:rsidRPr="00E07D8F">
              <w:t xml:space="preserve">Островная клавиатура да </w:t>
            </w:r>
          </w:p>
          <w:p w:rsidR="000E46AE" w:rsidRPr="00E07D8F" w:rsidRDefault="000E46AE" w:rsidP="001B7794">
            <w:r w:rsidRPr="00E07D8F">
              <w:t xml:space="preserve">Ультратонкий дизайн есть </w:t>
            </w:r>
          </w:p>
          <w:p w:rsidR="000E46AE" w:rsidRPr="00E07D8F" w:rsidRDefault="000E46AE" w:rsidP="001B7794">
            <w:r w:rsidRPr="00E07D8F">
              <w:t>Количество клавиш 80</w:t>
            </w:r>
          </w:p>
        </w:tc>
        <w:tc>
          <w:tcPr>
            <w:tcW w:w="1417" w:type="dxa"/>
            <w:shd w:val="clear" w:color="auto" w:fill="FFFFFF"/>
          </w:tcPr>
          <w:p w:rsidR="000E46AE" w:rsidRPr="00634924" w:rsidRDefault="00661B21" w:rsidP="000E46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12</w:t>
            </w:r>
          </w:p>
        </w:tc>
      </w:tr>
      <w:tr w:rsidR="00E216A1" w:rsidRPr="00B0346B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E216A1" w:rsidRDefault="00E216A1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17.</w:t>
            </w:r>
          </w:p>
        </w:tc>
        <w:tc>
          <w:tcPr>
            <w:tcW w:w="3134" w:type="dxa"/>
            <w:shd w:val="clear" w:color="auto" w:fill="FFFFFF"/>
          </w:tcPr>
          <w:p w:rsidR="00E216A1" w:rsidRPr="00A923B5" w:rsidRDefault="00E216A1" w:rsidP="000E46AE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Ноутбук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ZBook</w:t>
            </w:r>
            <w:proofErr w:type="spellEnd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17 17.3"(1600x900 (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матовый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))/Intel Core i7 4700MQ(2.4Ghz)/16384Mb/1000+256SSDGb/B-Ray Writer/</w:t>
            </w:r>
            <w:proofErr w:type="spellStart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Ext:nVidia</w:t>
            </w:r>
            <w:proofErr w:type="spellEnd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Quadro</w:t>
            </w:r>
            <w:proofErr w:type="spellEnd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K3100M(4096Mb)/Cam/BT/</w:t>
            </w:r>
            <w:proofErr w:type="spellStart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/83WHr/war 3y/3.48kg/black metal/W7Pro + W8Pro key (F6Z83ES)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B0346B" w:rsidRPr="00B0346B" w:rsidRDefault="00B0346B" w:rsidP="00B0346B">
            <w:pPr>
              <w:rPr>
                <w:lang w:val="en-US"/>
              </w:rPr>
            </w:pPr>
            <w:r w:rsidRPr="003F1143">
              <w:t>Процессор</w:t>
            </w:r>
            <w:r w:rsidRPr="00B0346B">
              <w:rPr>
                <w:lang w:val="en-US"/>
              </w:rPr>
              <w:t xml:space="preserve"> Core i7 4700MQ 2400 </w:t>
            </w:r>
            <w:r w:rsidRPr="003F1143">
              <w:t>МГц</w:t>
            </w:r>
            <w:r w:rsidRPr="00B0346B">
              <w:rPr>
                <w:lang w:val="en-US"/>
              </w:rPr>
              <w:t xml:space="preserve"> </w:t>
            </w:r>
          </w:p>
          <w:p w:rsidR="00B0346B" w:rsidRPr="00B0346B" w:rsidRDefault="00B0346B" w:rsidP="00B0346B">
            <w:pPr>
              <w:rPr>
                <w:lang w:val="en-US"/>
              </w:rPr>
            </w:pPr>
            <w:r w:rsidRPr="003F1143">
              <w:t>Ядро</w:t>
            </w:r>
            <w:r w:rsidRPr="00B0346B">
              <w:rPr>
                <w:lang w:val="en-US"/>
              </w:rPr>
              <w:t xml:space="preserve"> </w:t>
            </w:r>
            <w:r w:rsidRPr="003F1143">
              <w:t>процессора</w:t>
            </w:r>
            <w:r w:rsidRPr="00B0346B">
              <w:rPr>
                <w:lang w:val="en-US"/>
              </w:rPr>
              <w:t xml:space="preserve"> </w:t>
            </w:r>
            <w:proofErr w:type="spellStart"/>
            <w:r w:rsidRPr="00B0346B">
              <w:rPr>
                <w:lang w:val="en-US"/>
              </w:rPr>
              <w:t>Haswell</w:t>
            </w:r>
            <w:proofErr w:type="spellEnd"/>
            <w:r w:rsidRPr="00B0346B">
              <w:rPr>
                <w:lang w:val="en-US"/>
              </w:rPr>
              <w:t xml:space="preserve"> </w:t>
            </w:r>
          </w:p>
          <w:p w:rsidR="00B0346B" w:rsidRDefault="00B0346B" w:rsidP="00B0346B">
            <w:r w:rsidRPr="003F1143">
              <w:t>Количество ядер процессора</w:t>
            </w:r>
            <w:r>
              <w:t xml:space="preserve"> </w:t>
            </w:r>
            <w:r w:rsidRPr="003F1143">
              <w:t xml:space="preserve">4 </w:t>
            </w:r>
          </w:p>
          <w:p w:rsidR="00B0346B" w:rsidRPr="003F1143" w:rsidRDefault="00B0346B" w:rsidP="00B0346B">
            <w:r w:rsidRPr="003F1143">
              <w:t>Объем кэша</w:t>
            </w:r>
            <w:r>
              <w:t xml:space="preserve">: не менее </w:t>
            </w:r>
            <w:r w:rsidRPr="003F1143">
              <w:t xml:space="preserve"> L2</w:t>
            </w:r>
            <w:r>
              <w:t xml:space="preserve">  </w:t>
            </w:r>
            <w:r w:rsidRPr="003F1143">
              <w:t>1 Мб</w:t>
            </w:r>
            <w:r>
              <w:t>,</w:t>
            </w:r>
            <w:r w:rsidRPr="003F1143">
              <w:t xml:space="preserve"> L3</w:t>
            </w:r>
            <w:r>
              <w:t xml:space="preserve"> </w:t>
            </w:r>
            <w:r w:rsidRPr="003F1143">
              <w:t xml:space="preserve">6 Мб </w:t>
            </w:r>
          </w:p>
          <w:p w:rsidR="00B0346B" w:rsidRDefault="00B0346B" w:rsidP="00B0346B">
            <w:r w:rsidRPr="003F1143">
              <w:t>Память</w:t>
            </w:r>
            <w:r>
              <w:t xml:space="preserve">: не менее </w:t>
            </w:r>
            <w:r w:rsidRPr="003F1143">
              <w:t xml:space="preserve">16 Гб DDR3L 1600 МГц </w:t>
            </w:r>
          </w:p>
          <w:p w:rsidR="00B0346B" w:rsidRDefault="00B0346B" w:rsidP="00B0346B">
            <w:r w:rsidRPr="003F1143">
              <w:t xml:space="preserve">Максимальный </w:t>
            </w:r>
            <w:r>
              <w:t xml:space="preserve">поддерживаемый объем памяти: до </w:t>
            </w:r>
            <w:r w:rsidRPr="003F1143">
              <w:t>32 Гб</w:t>
            </w:r>
          </w:p>
          <w:p w:rsidR="00B0346B" w:rsidRPr="003F1143" w:rsidRDefault="00B0346B" w:rsidP="00B0346B">
            <w:r w:rsidRPr="003F1143">
              <w:t>Количество слотов</w:t>
            </w:r>
            <w:r>
              <w:t xml:space="preserve">: не менее </w:t>
            </w:r>
            <w:r w:rsidRPr="003F1143">
              <w:t xml:space="preserve">4 </w:t>
            </w:r>
          </w:p>
          <w:p w:rsidR="00B0346B" w:rsidRDefault="00B0346B" w:rsidP="00B0346B">
            <w:r w:rsidRPr="003F1143">
              <w:t>Экран</w:t>
            </w:r>
            <w:r>
              <w:t xml:space="preserve">: </w:t>
            </w:r>
            <w:r w:rsidRPr="003F1143">
              <w:t>17.3 дюймов, 1600x900, широкоформатный</w:t>
            </w:r>
            <w:r>
              <w:t>.</w:t>
            </w:r>
            <w:r w:rsidRPr="003F1143">
              <w:t xml:space="preserve"> Тип экрана</w:t>
            </w:r>
            <w:r>
              <w:t xml:space="preserve"> </w:t>
            </w:r>
            <w:r w:rsidRPr="003F1143">
              <w:t>матовый</w:t>
            </w:r>
            <w:r>
              <w:t>.</w:t>
            </w:r>
            <w:r w:rsidRPr="003F1143">
              <w:t xml:space="preserve"> Подсветка экрана</w:t>
            </w:r>
            <w:r>
              <w:t xml:space="preserve"> </w:t>
            </w:r>
            <w:r w:rsidRPr="003F1143">
              <w:t>светодиодная</w:t>
            </w:r>
            <w:r>
              <w:t>.</w:t>
            </w:r>
          </w:p>
          <w:p w:rsidR="00B0346B" w:rsidRDefault="00B0346B" w:rsidP="00B0346B">
            <w:r w:rsidRPr="003F1143">
              <w:t>Тип видеоадаптера</w:t>
            </w:r>
            <w:r>
              <w:t xml:space="preserve">: </w:t>
            </w:r>
            <w:r w:rsidRPr="003F1143">
              <w:t xml:space="preserve">дискретный и встроенный </w:t>
            </w:r>
          </w:p>
          <w:p w:rsidR="00B0346B" w:rsidRPr="003F1143" w:rsidRDefault="00B0346B" w:rsidP="00B0346B">
            <w:r w:rsidRPr="003F1143">
              <w:t>Видеопроцессор</w:t>
            </w:r>
            <w:r>
              <w:t xml:space="preserve"> </w:t>
            </w:r>
            <w:r w:rsidRPr="003F1143">
              <w:t xml:space="preserve">NVIDIA </w:t>
            </w:r>
            <w:proofErr w:type="spellStart"/>
            <w:r w:rsidRPr="003F1143">
              <w:t>Quadro</w:t>
            </w:r>
            <w:proofErr w:type="spellEnd"/>
            <w:r w:rsidRPr="003F1143">
              <w:t xml:space="preserve"> K3100M</w:t>
            </w:r>
            <w:r>
              <w:t>.</w:t>
            </w:r>
            <w:r w:rsidRPr="003F1143">
              <w:t xml:space="preserve"> Видеопамять</w:t>
            </w:r>
            <w:r>
              <w:t xml:space="preserve"> не менее </w:t>
            </w:r>
            <w:r w:rsidRPr="003F1143">
              <w:t xml:space="preserve">4096 Мб GDDR5  </w:t>
            </w:r>
          </w:p>
          <w:p w:rsidR="00B0346B" w:rsidRPr="003F1143" w:rsidRDefault="00B0346B" w:rsidP="00B0346B">
            <w:r w:rsidRPr="003F1143">
              <w:t>Устройства хранения данных</w:t>
            </w:r>
          </w:p>
          <w:p w:rsidR="00B0346B" w:rsidRPr="003F1143" w:rsidRDefault="00B0346B" w:rsidP="00B0346B">
            <w:r w:rsidRPr="003F1143">
              <w:t>Оптический привод</w:t>
            </w:r>
            <w:r>
              <w:t xml:space="preserve"> </w:t>
            </w:r>
            <w:r w:rsidRPr="003F1143">
              <w:t>DVD-RW, сменный Общий объем накопителей (HDD+SSD)1256 Гб Объем первого накопителя (HDD)1000 Гб Объем второго накопителя (SSD)256 Гб Интерфейс накопителя</w:t>
            </w:r>
            <w:r>
              <w:t xml:space="preserve"> </w:t>
            </w:r>
            <w:proofErr w:type="spellStart"/>
            <w:r w:rsidRPr="003F1143">
              <w:t>Serial</w:t>
            </w:r>
            <w:proofErr w:type="spellEnd"/>
            <w:r w:rsidRPr="003F1143">
              <w:t xml:space="preserve"> ATA Скорость вращения</w:t>
            </w:r>
            <w:r>
              <w:t xml:space="preserve"> шпинделя</w:t>
            </w:r>
            <w:r w:rsidRPr="003F1143">
              <w:t xml:space="preserve"> жесткого диска</w:t>
            </w:r>
            <w:r>
              <w:t xml:space="preserve"> </w:t>
            </w:r>
            <w:r w:rsidRPr="003F1143">
              <w:t xml:space="preserve">7200 </w:t>
            </w:r>
            <w:proofErr w:type="gramStart"/>
            <w:r w:rsidRPr="003F1143">
              <w:t>об</w:t>
            </w:r>
            <w:proofErr w:type="gramEnd"/>
            <w:r w:rsidRPr="003F1143">
              <w:t xml:space="preserve">/мин </w:t>
            </w:r>
          </w:p>
          <w:p w:rsidR="00B0346B" w:rsidRDefault="00B0346B" w:rsidP="00B0346B">
            <w:r w:rsidRPr="003F1143">
              <w:t>Связь</w:t>
            </w:r>
            <w:r>
              <w:t xml:space="preserve">: </w:t>
            </w:r>
            <w:r w:rsidRPr="003F1143">
              <w:t>LAN/</w:t>
            </w:r>
            <w:proofErr w:type="spellStart"/>
            <w:r w:rsidRPr="003F1143">
              <w:t>Modem</w:t>
            </w:r>
            <w:proofErr w:type="spellEnd"/>
            <w:r>
              <w:t xml:space="preserve"> </w:t>
            </w:r>
            <w:r w:rsidRPr="003F1143">
              <w:t>сетевая карта 1000 Мбит/c</w:t>
            </w:r>
            <w:r>
              <w:t>.</w:t>
            </w:r>
          </w:p>
          <w:p w:rsidR="00B0346B" w:rsidRDefault="00B0346B" w:rsidP="00B0346B">
            <w:r w:rsidRPr="003F1143">
              <w:t xml:space="preserve"> Беспроводная связь</w:t>
            </w:r>
            <w:r>
              <w:t xml:space="preserve">: </w:t>
            </w:r>
            <w:proofErr w:type="spellStart"/>
            <w:r w:rsidRPr="003F1143">
              <w:t>Wi-Fi</w:t>
            </w:r>
            <w:proofErr w:type="spellEnd"/>
            <w:r w:rsidRPr="003F1143">
              <w:t xml:space="preserve">, </w:t>
            </w:r>
            <w:proofErr w:type="spellStart"/>
            <w:r w:rsidRPr="003F1143">
              <w:t>Bluetooth</w:t>
            </w:r>
            <w:proofErr w:type="spellEnd"/>
          </w:p>
          <w:p w:rsidR="00B0346B" w:rsidRPr="003F1143" w:rsidRDefault="00B0346B" w:rsidP="00B0346B">
            <w:r w:rsidRPr="003F1143">
              <w:t xml:space="preserve"> Интерфейсы</w:t>
            </w:r>
            <w:r>
              <w:t xml:space="preserve">: </w:t>
            </w:r>
            <w:r w:rsidRPr="003F1143">
              <w:t xml:space="preserve">USB 2.0x2, USB 3.0x3, разъем </w:t>
            </w:r>
            <w:proofErr w:type="gramStart"/>
            <w:r w:rsidRPr="003F1143">
              <w:t>для</w:t>
            </w:r>
            <w:proofErr w:type="gramEnd"/>
            <w:r w:rsidRPr="003F1143">
              <w:t xml:space="preserve"> док-станции, VGA (D-</w:t>
            </w:r>
            <w:proofErr w:type="spellStart"/>
            <w:r w:rsidRPr="003F1143">
              <w:t>Sub</w:t>
            </w:r>
            <w:proofErr w:type="spellEnd"/>
            <w:r w:rsidRPr="003F1143">
              <w:t xml:space="preserve">), </w:t>
            </w:r>
            <w:proofErr w:type="spellStart"/>
            <w:r w:rsidRPr="003F1143">
              <w:t>DisplayPort</w:t>
            </w:r>
            <w:proofErr w:type="spellEnd"/>
            <w:r w:rsidRPr="003F1143">
              <w:t xml:space="preserve">, вход </w:t>
            </w:r>
            <w:proofErr w:type="spellStart"/>
            <w:r w:rsidRPr="003F1143">
              <w:t>микр</w:t>
            </w:r>
            <w:proofErr w:type="spellEnd"/>
            <w:r w:rsidRPr="003F1143">
              <w:t>./</w:t>
            </w:r>
            <w:proofErr w:type="spellStart"/>
            <w:r w:rsidRPr="003F1143">
              <w:t>вых</w:t>
            </w:r>
            <w:proofErr w:type="spellEnd"/>
            <w:r w:rsidRPr="003F1143">
              <w:t xml:space="preserve">. на наушники </w:t>
            </w:r>
            <w:proofErr w:type="spellStart"/>
            <w:r w:rsidRPr="003F1143">
              <w:t>Combo</w:t>
            </w:r>
            <w:proofErr w:type="spellEnd"/>
            <w:r w:rsidRPr="003F1143">
              <w:t xml:space="preserve">, LAN (RJ-45), </w:t>
            </w:r>
            <w:proofErr w:type="spellStart"/>
            <w:r w:rsidRPr="003F1143">
              <w:t>Thunderbolt</w:t>
            </w:r>
            <w:proofErr w:type="spellEnd"/>
            <w:r w:rsidRPr="003F1143">
              <w:t xml:space="preserve"> </w:t>
            </w:r>
          </w:p>
          <w:p w:rsidR="00B0346B" w:rsidRPr="003F1143" w:rsidRDefault="00B0346B" w:rsidP="00B0346B">
            <w:r w:rsidRPr="003F1143">
              <w:t>Слоты расширения</w:t>
            </w:r>
            <w:r>
              <w:t xml:space="preserve">: </w:t>
            </w:r>
            <w:r w:rsidRPr="003F1143">
              <w:t xml:space="preserve">Слот </w:t>
            </w:r>
            <w:proofErr w:type="spellStart"/>
            <w:r w:rsidRPr="003F1143">
              <w:t>ExpressCardExpressCard</w:t>
            </w:r>
            <w:proofErr w:type="spellEnd"/>
            <w:r w:rsidRPr="003F1143">
              <w:t>/54</w:t>
            </w:r>
            <w:r>
              <w:t xml:space="preserve">, </w:t>
            </w:r>
            <w:r w:rsidRPr="003F1143">
              <w:t xml:space="preserve"> </w:t>
            </w:r>
            <w:r>
              <w:t>у</w:t>
            </w:r>
            <w:r w:rsidRPr="003F1143">
              <w:t>стройство для чтения флэш-карт</w:t>
            </w:r>
            <w:r>
              <w:t>,</w:t>
            </w:r>
            <w:r w:rsidRPr="003F1143">
              <w:t xml:space="preserve"> </w:t>
            </w:r>
            <w:r>
              <w:t>п</w:t>
            </w:r>
            <w:r w:rsidRPr="003F1143">
              <w:t xml:space="preserve">оддержка карт </w:t>
            </w:r>
            <w:proofErr w:type="spellStart"/>
            <w:r w:rsidRPr="003F1143">
              <w:t>памяти</w:t>
            </w:r>
            <w:proofErr w:type="gramStart"/>
            <w:r w:rsidRPr="003F1143">
              <w:t>SD</w:t>
            </w:r>
            <w:proofErr w:type="spellEnd"/>
            <w:proofErr w:type="gramEnd"/>
            <w:r w:rsidRPr="003F1143">
              <w:t>, SDHC, SDXC</w:t>
            </w:r>
            <w:r>
              <w:t>.</w:t>
            </w:r>
            <w:r w:rsidRPr="003F1143">
              <w:t xml:space="preserve"> </w:t>
            </w:r>
          </w:p>
          <w:p w:rsidR="00B0346B" w:rsidRDefault="00B0346B" w:rsidP="00B0346B">
            <w:r w:rsidRPr="003F1143">
              <w:t>Питание</w:t>
            </w:r>
            <w:r>
              <w:t>: к</w:t>
            </w:r>
            <w:r w:rsidRPr="003F1143">
              <w:t>оличество ячеек аккумулятора</w:t>
            </w:r>
            <w:r>
              <w:t xml:space="preserve"> </w:t>
            </w:r>
            <w:r w:rsidRPr="003F1143">
              <w:t>8</w:t>
            </w:r>
            <w:r>
              <w:t>.</w:t>
            </w:r>
            <w:r w:rsidRPr="003F1143">
              <w:t xml:space="preserve"> Тип аккумулятора</w:t>
            </w:r>
            <w:r>
              <w:t xml:space="preserve">: </w:t>
            </w:r>
            <w:proofErr w:type="spellStart"/>
            <w:r w:rsidRPr="003F1143">
              <w:t>Li-Ion</w:t>
            </w:r>
            <w:proofErr w:type="spellEnd"/>
          </w:p>
          <w:p w:rsidR="00B0346B" w:rsidRPr="003F1143" w:rsidRDefault="00B0346B" w:rsidP="00B0346B">
            <w:r w:rsidRPr="003F1143">
              <w:t>Устройства ввода</w:t>
            </w:r>
            <w:r>
              <w:t>: у</w:t>
            </w:r>
            <w:r w:rsidRPr="003F1143">
              <w:t>стройства позиционирования</w:t>
            </w:r>
            <w:r>
              <w:t xml:space="preserve"> </w:t>
            </w:r>
            <w:proofErr w:type="spellStart"/>
            <w:r w:rsidRPr="003F1143">
              <w:t>PointStick</w:t>
            </w:r>
            <w:proofErr w:type="spellEnd"/>
            <w:r w:rsidRPr="003F1143">
              <w:t xml:space="preserve"> </w:t>
            </w:r>
            <w:r>
              <w:t>и</w:t>
            </w:r>
            <w:r w:rsidRPr="003F1143">
              <w:t xml:space="preserve"> </w:t>
            </w:r>
            <w:proofErr w:type="spellStart"/>
            <w:r w:rsidRPr="003F1143">
              <w:t>Touchpad</w:t>
            </w:r>
            <w:proofErr w:type="spellEnd"/>
            <w:r w:rsidRPr="003F1143">
              <w:t xml:space="preserve"> </w:t>
            </w:r>
          </w:p>
          <w:p w:rsidR="00B0346B" w:rsidRPr="003F1143" w:rsidRDefault="00B0346B" w:rsidP="00B0346B">
            <w:r w:rsidRPr="003F1143">
              <w:t>Звук</w:t>
            </w:r>
            <w:r>
              <w:t>: в</w:t>
            </w:r>
            <w:r w:rsidRPr="003F1143">
              <w:t>строенные колонки</w:t>
            </w:r>
            <w:r>
              <w:t>,</w:t>
            </w:r>
            <w:r w:rsidRPr="003F1143">
              <w:t xml:space="preserve"> микрофон </w:t>
            </w:r>
          </w:p>
          <w:p w:rsidR="00B0346B" w:rsidRDefault="00B0346B" w:rsidP="00B0346B">
            <w:r w:rsidRPr="003F1143">
              <w:lastRenderedPageBreak/>
              <w:t>Дополнительно</w:t>
            </w:r>
            <w:r>
              <w:t xml:space="preserve">: </w:t>
            </w:r>
            <w:r w:rsidRPr="003F1143">
              <w:t>Веб-камера</w:t>
            </w:r>
          </w:p>
          <w:p w:rsidR="00B0346B" w:rsidRDefault="00B0346B" w:rsidP="00B0346B">
            <w:r w:rsidRPr="003F1143">
              <w:t>Размеры (</w:t>
            </w:r>
            <w:proofErr w:type="spellStart"/>
            <w:r w:rsidRPr="003F1143">
              <w:t>ДхШхТ</w:t>
            </w:r>
            <w:proofErr w:type="spellEnd"/>
            <w:r w:rsidRPr="003F1143">
              <w:t>)</w:t>
            </w:r>
            <w:r>
              <w:t xml:space="preserve">: не более </w:t>
            </w:r>
            <w:r w:rsidRPr="003F1143">
              <w:t xml:space="preserve">416x272x34 мм </w:t>
            </w:r>
          </w:p>
          <w:p w:rsidR="00B0346B" w:rsidRDefault="00B0346B" w:rsidP="00B0346B">
            <w:r w:rsidRPr="003F1143">
              <w:t>Вес</w:t>
            </w:r>
            <w:r>
              <w:t xml:space="preserve">: не более </w:t>
            </w:r>
            <w:r w:rsidRPr="003F1143">
              <w:t>3.41 кг</w:t>
            </w:r>
          </w:p>
          <w:p w:rsidR="00B0346B" w:rsidRPr="003F1143" w:rsidRDefault="00B0346B" w:rsidP="00B0346B">
            <w:r w:rsidRPr="003F1143">
              <w:t>Операционна</w:t>
            </w:r>
            <w:r>
              <w:t>я система</w:t>
            </w:r>
            <w:r w:rsidR="003E0DC7">
              <w:t xml:space="preserve"> </w:t>
            </w:r>
            <w:proofErr w:type="spellStart"/>
            <w:r>
              <w:t>Win</w:t>
            </w:r>
            <w:proofErr w:type="spellEnd"/>
            <w:r>
              <w:t xml:space="preserve"> 7 </w:t>
            </w:r>
            <w:proofErr w:type="spellStart"/>
            <w:r>
              <w:t>Professional</w:t>
            </w:r>
            <w:proofErr w:type="spellEnd"/>
            <w:r>
              <w:t xml:space="preserve"> 64 </w:t>
            </w:r>
          </w:p>
          <w:p w:rsidR="00E216A1" w:rsidRPr="00B0346B" w:rsidRDefault="00E216A1" w:rsidP="00222EB9">
            <w:pPr>
              <w:rPr>
                <w:bCs/>
                <w:color w:val="000000"/>
              </w:rPr>
            </w:pPr>
          </w:p>
        </w:tc>
        <w:tc>
          <w:tcPr>
            <w:tcW w:w="1417" w:type="dxa"/>
            <w:shd w:val="clear" w:color="auto" w:fill="FFFFFF"/>
          </w:tcPr>
          <w:p w:rsidR="00E216A1" w:rsidRPr="00B0346B" w:rsidRDefault="00661B21" w:rsidP="000E46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36</w:t>
            </w:r>
          </w:p>
        </w:tc>
      </w:tr>
      <w:tr w:rsidR="00E216A1" w:rsidRPr="00B0346B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E216A1" w:rsidRDefault="00E216A1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lastRenderedPageBreak/>
              <w:t>18.</w:t>
            </w:r>
          </w:p>
        </w:tc>
        <w:tc>
          <w:tcPr>
            <w:tcW w:w="3134" w:type="dxa"/>
            <w:shd w:val="clear" w:color="auto" w:fill="FFFFFF"/>
          </w:tcPr>
          <w:p w:rsidR="00E216A1" w:rsidRPr="00A923B5" w:rsidRDefault="00E216A1" w:rsidP="000E46AE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Сумка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для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ноутбука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PORT Designs MANHATTAN II Clamshell 17,3" [170201]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B0346B" w:rsidRDefault="00B0346B" w:rsidP="00B0346B">
            <w:r w:rsidRPr="00CB6435">
              <w:t>Максимальный размер экрана</w:t>
            </w:r>
            <w:r>
              <w:t xml:space="preserve"> ноутбука до </w:t>
            </w:r>
            <w:r w:rsidRPr="00CB6435">
              <w:t xml:space="preserve">17.3" </w:t>
            </w:r>
          </w:p>
          <w:p w:rsidR="00B0346B" w:rsidRDefault="00B0346B" w:rsidP="00B0346B">
            <w:r w:rsidRPr="003E5CBB">
              <w:t xml:space="preserve">Материал </w:t>
            </w:r>
            <w:r w:rsidR="003E5CBB" w:rsidRPr="003E5CBB">
              <w:t>баллистический нейлон</w:t>
            </w:r>
          </w:p>
          <w:p w:rsidR="00B0346B" w:rsidRDefault="00B0346B" w:rsidP="00B0346B">
            <w:r w:rsidRPr="00CB6435">
              <w:t>Цвет</w:t>
            </w:r>
            <w:r>
              <w:t xml:space="preserve"> </w:t>
            </w:r>
            <w:r w:rsidRPr="00CB6435">
              <w:t xml:space="preserve">черный </w:t>
            </w:r>
          </w:p>
          <w:p w:rsidR="00B0346B" w:rsidRDefault="00B0346B" w:rsidP="00B0346B">
            <w:r w:rsidRPr="00CB6435">
              <w:t xml:space="preserve">Внешние отделения есть </w:t>
            </w:r>
          </w:p>
          <w:p w:rsidR="00B0346B" w:rsidRPr="00CB6435" w:rsidRDefault="00B0346B" w:rsidP="00B0346B">
            <w:r w:rsidRPr="00CB6435">
              <w:t>Отделение-органайзер</w:t>
            </w:r>
            <w:r>
              <w:t xml:space="preserve"> </w:t>
            </w:r>
            <w:r w:rsidRPr="00CB6435">
              <w:t xml:space="preserve">есть </w:t>
            </w:r>
          </w:p>
          <w:p w:rsidR="00B0346B" w:rsidRPr="00CB6435" w:rsidRDefault="00B0346B" w:rsidP="00B0346B">
            <w:r w:rsidRPr="00CB6435">
              <w:t>Особенности</w:t>
            </w:r>
            <w:r>
              <w:t xml:space="preserve">: </w:t>
            </w:r>
          </w:p>
          <w:p w:rsidR="00B0346B" w:rsidRDefault="00B0346B" w:rsidP="00B0346B">
            <w:r w:rsidRPr="00CB6435">
              <w:t>Комплектация</w:t>
            </w:r>
            <w:r>
              <w:t xml:space="preserve"> </w:t>
            </w:r>
            <w:r w:rsidRPr="00CB6435">
              <w:t xml:space="preserve">ремешок крепления, карман для телефона, карабин для ключей, плечевой ремень, возможность крепления на тележку </w:t>
            </w:r>
          </w:p>
          <w:p w:rsidR="00B0346B" w:rsidRDefault="00B0346B" w:rsidP="00B0346B">
            <w:r w:rsidRPr="00CB6435">
              <w:t>Защитные функции</w:t>
            </w:r>
            <w:r>
              <w:t>:</w:t>
            </w:r>
            <w:r w:rsidRPr="00CB6435">
              <w:t xml:space="preserve"> защита от воды </w:t>
            </w:r>
          </w:p>
          <w:p w:rsidR="00E216A1" w:rsidRPr="00B0346B" w:rsidRDefault="00B0346B" w:rsidP="00222EB9">
            <w:r w:rsidRPr="00CB6435">
              <w:t>Размер основного отделения (</w:t>
            </w:r>
            <w:proofErr w:type="spellStart"/>
            <w:r w:rsidRPr="00CB6435">
              <w:t>ШхВхГ</w:t>
            </w:r>
            <w:proofErr w:type="spellEnd"/>
            <w:r w:rsidRPr="00CB6435">
              <w:t>)</w:t>
            </w:r>
            <w:r>
              <w:t xml:space="preserve">: </w:t>
            </w:r>
            <w:r w:rsidRPr="00CB6435">
              <w:t>43.5x33.5x4.5 см</w:t>
            </w:r>
          </w:p>
        </w:tc>
        <w:tc>
          <w:tcPr>
            <w:tcW w:w="1417" w:type="dxa"/>
            <w:shd w:val="clear" w:color="auto" w:fill="FFFFFF"/>
          </w:tcPr>
          <w:p w:rsidR="00E216A1" w:rsidRPr="00B0346B" w:rsidRDefault="00661B21" w:rsidP="000E46A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12</w:t>
            </w:r>
          </w:p>
        </w:tc>
      </w:tr>
      <w:tr w:rsidR="00E216A1" w:rsidRPr="00A923B5" w:rsidTr="000E46AE">
        <w:trPr>
          <w:trHeight w:val="765"/>
        </w:trPr>
        <w:tc>
          <w:tcPr>
            <w:tcW w:w="617" w:type="dxa"/>
            <w:shd w:val="clear" w:color="auto" w:fill="FFFFFF"/>
          </w:tcPr>
          <w:p w:rsidR="00E216A1" w:rsidRDefault="00EC3A76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19</w:t>
            </w:r>
            <w:r w:rsidR="00E216A1">
              <w:rPr>
                <w:rFonts w:asciiTheme="minorHAnsi" w:hAnsiTheme="minorHAnsi"/>
                <w:bCs/>
                <w:sz w:val="22"/>
                <w:szCs w:val="22"/>
              </w:rPr>
              <w:t>.</w:t>
            </w:r>
          </w:p>
        </w:tc>
        <w:tc>
          <w:tcPr>
            <w:tcW w:w="3134" w:type="dxa"/>
            <w:shd w:val="clear" w:color="auto" w:fill="FFFFFF"/>
          </w:tcPr>
          <w:p w:rsidR="00E216A1" w:rsidRPr="00A923B5" w:rsidRDefault="00E216A1" w:rsidP="004138E1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Ноутбук</w:t>
            </w:r>
            <w:r w:rsidR="004138E1" w:rsidRPr="004138E1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Apple MacBook Pro 13" w</w:t>
            </w:r>
            <w:r w:rsidR="004138E1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ith Retina display (2560x1600)/</w:t>
            </w:r>
            <w:r w:rsidRPr="00A923B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-core </w:t>
            </w:r>
            <w:r w:rsidRPr="002C6B16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i</w:t>
            </w:r>
            <w:r w:rsidR="004138E1" w:rsidRPr="002C6B16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7</w:t>
            </w:r>
            <w:r w:rsidRPr="002C6B16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 3.</w:t>
            </w:r>
            <w:r w:rsidR="004138E1" w:rsidRPr="002C6B16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1</w:t>
            </w:r>
            <w:r w:rsidRPr="002C6B16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GHz/</w:t>
            </w:r>
            <w:r w:rsidR="004138E1" w:rsidRPr="002C6B16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16</w:t>
            </w:r>
            <w:r w:rsidRPr="002C6B16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GB /</w:t>
            </w:r>
            <w:r w:rsidR="004138E1" w:rsidRPr="002C6B16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1000</w:t>
            </w:r>
            <w:r w:rsidRPr="002C6B16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GB SSD/Intel Iris </w:t>
            </w:r>
            <w:r w:rsidRPr="0032351D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Graphics 6100/720p FaceTime HD/Dual mic/</w:t>
            </w:r>
            <w:proofErr w:type="spellStart"/>
            <w:r w:rsidRPr="0032351D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Wi-fi</w:t>
            </w:r>
            <w:proofErr w:type="spellEnd"/>
            <w:r w:rsidRPr="0032351D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/BT 4.0/</w:t>
            </w:r>
            <w:proofErr w:type="spellStart"/>
            <w:r w:rsidRPr="0032351D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MagSafe</w:t>
            </w:r>
            <w:proofErr w:type="spellEnd"/>
            <w:r w:rsidRPr="0032351D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 xml:space="preserve"> 2/2x Thunderbolt2/2x USB 3/HDMI/Headphone port (audio line out)/SDXC/w1y/1.58kg/ [</w:t>
            </w:r>
            <w:r w:rsidR="0032351D" w:rsidRPr="0032351D">
              <w:rPr>
                <w:rFonts w:asciiTheme="minorHAnsi" w:hAnsiTheme="minorHAnsi"/>
                <w:bCs/>
                <w:sz w:val="20"/>
                <w:szCs w:val="20"/>
                <w:lang w:val="en-US"/>
              </w:rPr>
              <w:t>Z0QP000G2</w:t>
            </w:r>
            <w:r w:rsidRPr="0032351D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10254" w:type="dxa"/>
            <w:shd w:val="clear" w:color="auto" w:fill="FFFFFF"/>
            <w:vAlign w:val="center"/>
          </w:tcPr>
          <w:p w:rsidR="00EC3A76" w:rsidRPr="00CB6435" w:rsidRDefault="00EC3A76" w:rsidP="00EC3A76">
            <w:r w:rsidRPr="00CB6435">
              <w:t>Диагональ (дюймов)</w:t>
            </w:r>
            <w:r>
              <w:t xml:space="preserve">: </w:t>
            </w:r>
            <w:r w:rsidRPr="00CB6435">
              <w:t>13,3</w:t>
            </w:r>
          </w:p>
          <w:p w:rsidR="00EC3A76" w:rsidRPr="00CB6435" w:rsidRDefault="00EC3A76" w:rsidP="00EC3A76">
            <w:r w:rsidRPr="00CB6435">
              <w:t>Операционная система</w:t>
            </w:r>
            <w:r>
              <w:t xml:space="preserve">: </w:t>
            </w:r>
            <w:r w:rsidRPr="00CB6435">
              <w:t xml:space="preserve">OS X </w:t>
            </w:r>
            <w:proofErr w:type="spellStart"/>
            <w:r w:rsidRPr="00CB6435">
              <w:t>Yosemite</w:t>
            </w:r>
            <w:proofErr w:type="spellEnd"/>
            <w:r w:rsidRPr="00CB6435">
              <w:t xml:space="preserve"> (10.10)</w:t>
            </w:r>
          </w:p>
          <w:p w:rsidR="00EC3A76" w:rsidRPr="00CB6435" w:rsidRDefault="00EC3A76" w:rsidP="00EC3A76">
            <w:r w:rsidRPr="00CB6435">
              <w:t>Память оперативная</w:t>
            </w:r>
            <w:r>
              <w:t xml:space="preserve">: не менее </w:t>
            </w:r>
            <w:r w:rsidRPr="00CB6435">
              <w:t>16384Мб</w:t>
            </w:r>
          </w:p>
          <w:p w:rsidR="00EC3A76" w:rsidRPr="00CB6435" w:rsidRDefault="00EC3A76" w:rsidP="00EC3A76">
            <w:r>
              <w:t>П</w:t>
            </w:r>
            <w:r w:rsidRPr="00CB6435">
              <w:t>роцессор</w:t>
            </w:r>
            <w:r>
              <w:t xml:space="preserve">: не хуже  </w:t>
            </w:r>
            <w:proofErr w:type="spellStart"/>
            <w:r w:rsidRPr="00CB6435">
              <w:t>Intel</w:t>
            </w:r>
            <w:proofErr w:type="spellEnd"/>
            <w:r w:rsidRPr="00CB6435">
              <w:t xml:space="preserve"> </w:t>
            </w:r>
            <w:proofErr w:type="spellStart"/>
            <w:r w:rsidRPr="00CB6435">
              <w:t>Core</w:t>
            </w:r>
            <w:proofErr w:type="spellEnd"/>
            <w:r w:rsidRPr="00CB6435">
              <w:t xml:space="preserve"> i7 3,1ГГц</w:t>
            </w:r>
          </w:p>
          <w:p w:rsidR="00EC3A76" w:rsidRPr="00CB6435" w:rsidRDefault="00EC3A76" w:rsidP="00EC3A76">
            <w:r w:rsidRPr="00CB6435">
              <w:t>Накопител</w:t>
            </w:r>
            <w:r>
              <w:t xml:space="preserve">ь:  </w:t>
            </w:r>
            <w:r w:rsidRPr="00CB6435">
              <w:t>SSD</w:t>
            </w:r>
            <w:r>
              <w:t xml:space="preserve"> не менее </w:t>
            </w:r>
            <w:r w:rsidRPr="00CB6435">
              <w:t>1000Гб</w:t>
            </w:r>
          </w:p>
          <w:p w:rsidR="00EC3A76" w:rsidRPr="00CB6435" w:rsidRDefault="00EC3A76" w:rsidP="00EC3A76">
            <w:r>
              <w:t>Э</w:t>
            </w:r>
            <w:r w:rsidRPr="00CB6435">
              <w:t>кран</w:t>
            </w:r>
            <w:r>
              <w:t>: р</w:t>
            </w:r>
            <w:r w:rsidRPr="00CB6435">
              <w:t>азрешение экрана</w:t>
            </w:r>
            <w:r>
              <w:t xml:space="preserve"> 2560x1600,  т</w:t>
            </w:r>
            <w:r w:rsidRPr="00CB6435">
              <w:t>ехнология</w:t>
            </w:r>
            <w:r>
              <w:t xml:space="preserve"> </w:t>
            </w:r>
            <w:r w:rsidRPr="00CB6435">
              <w:t>IPS</w:t>
            </w:r>
          </w:p>
          <w:p w:rsidR="00EC3A76" w:rsidRPr="00EC3A76" w:rsidRDefault="00EC3A76" w:rsidP="00EC3A76">
            <w:pPr>
              <w:rPr>
                <w:lang w:val="en-US"/>
              </w:rPr>
            </w:pPr>
            <w:r>
              <w:t>В</w:t>
            </w:r>
            <w:r w:rsidRPr="00CB6435">
              <w:t>идеоадаптер</w:t>
            </w:r>
            <w:r w:rsidRPr="00CB6435">
              <w:rPr>
                <w:lang w:val="en-US"/>
              </w:rPr>
              <w:t xml:space="preserve">: </w:t>
            </w:r>
            <w:r>
              <w:rPr>
                <w:lang w:val="en-US"/>
              </w:rPr>
              <w:t>Intel Iris Pro Graphics 6100</w:t>
            </w:r>
            <w:r w:rsidRPr="00CB6435">
              <w:rPr>
                <w:lang w:val="en-US"/>
              </w:rPr>
              <w:t xml:space="preserve">. </w:t>
            </w:r>
            <w:r w:rsidRPr="00CB6435">
              <w:t>Тип</w:t>
            </w:r>
            <w:r w:rsidRPr="00CB6435">
              <w:rPr>
                <w:lang w:val="en-US"/>
              </w:rPr>
              <w:t xml:space="preserve"> </w:t>
            </w:r>
            <w:r w:rsidRPr="00CB6435">
              <w:t>видеопамяти</w:t>
            </w:r>
            <w:r w:rsidRPr="00CB6435">
              <w:rPr>
                <w:lang w:val="en-US"/>
              </w:rPr>
              <w:t xml:space="preserve"> Shared</w:t>
            </w:r>
          </w:p>
          <w:p w:rsidR="00EC3A76" w:rsidRPr="00EC3A76" w:rsidRDefault="00EC3A76" w:rsidP="00EC3A76">
            <w:pPr>
              <w:rPr>
                <w:lang w:val="en-US"/>
              </w:rPr>
            </w:pPr>
            <w:r w:rsidRPr="00CB6435">
              <w:t>Мультимедиа</w:t>
            </w:r>
            <w:r w:rsidRPr="00EC3A76">
              <w:rPr>
                <w:lang w:val="en-US"/>
              </w:rPr>
              <w:t xml:space="preserve">: Web </w:t>
            </w:r>
            <w:proofErr w:type="spellStart"/>
            <w:r w:rsidRPr="00EC3A76">
              <w:rPr>
                <w:lang w:val="en-US"/>
              </w:rPr>
              <w:t>CameraFront</w:t>
            </w:r>
            <w:proofErr w:type="spellEnd"/>
            <w:r w:rsidRPr="00EC3A76">
              <w:rPr>
                <w:lang w:val="en-US"/>
              </w:rPr>
              <w:t xml:space="preserve"> HD 720p</w:t>
            </w:r>
          </w:p>
          <w:p w:rsidR="00EC3A76" w:rsidRPr="00CB6435" w:rsidRDefault="00EC3A76" w:rsidP="00EC3A76">
            <w:pPr>
              <w:rPr>
                <w:lang w:val="en-US"/>
              </w:rPr>
            </w:pPr>
            <w:r w:rsidRPr="00CB6435">
              <w:t>Связь</w:t>
            </w:r>
            <w:r w:rsidRPr="00346D9B">
              <w:rPr>
                <w:lang w:val="en-US"/>
              </w:rPr>
              <w:t xml:space="preserve">:  </w:t>
            </w:r>
            <w:r w:rsidRPr="00CB6435">
              <w:rPr>
                <w:lang w:val="en-US"/>
              </w:rPr>
              <w:t>BlueToothv4.0</w:t>
            </w:r>
            <w:r w:rsidRPr="00346D9B">
              <w:rPr>
                <w:lang w:val="en-US"/>
              </w:rPr>
              <w:t xml:space="preserve">,  </w:t>
            </w:r>
            <w:r w:rsidRPr="00CB6435">
              <w:rPr>
                <w:lang w:val="en-US"/>
              </w:rPr>
              <w:t>Wi-Fi</w:t>
            </w:r>
            <w:r w:rsidRPr="00346D9B">
              <w:rPr>
                <w:lang w:val="en-US"/>
              </w:rPr>
              <w:t xml:space="preserve"> </w:t>
            </w:r>
            <w:r w:rsidRPr="00CB6435">
              <w:rPr>
                <w:lang w:val="en-US"/>
              </w:rPr>
              <w:t>802.11 ac/a/b/g/n</w:t>
            </w:r>
          </w:p>
          <w:p w:rsidR="00EC3A76" w:rsidRPr="00346D9B" w:rsidRDefault="00EC3A76" w:rsidP="00EC3A76">
            <w:pPr>
              <w:rPr>
                <w:lang w:val="en-US"/>
              </w:rPr>
            </w:pPr>
            <w:r w:rsidRPr="00CB6435">
              <w:t>Интерфейсы</w:t>
            </w:r>
            <w:r w:rsidRPr="00346D9B">
              <w:rPr>
                <w:lang w:val="en-US"/>
              </w:rPr>
              <w:t xml:space="preserve">: </w:t>
            </w:r>
            <w:r w:rsidRPr="00CB6435">
              <w:rPr>
                <w:lang w:val="en-US"/>
              </w:rPr>
              <w:t>HDMI</w:t>
            </w:r>
            <w:r w:rsidRPr="00346D9B">
              <w:rPr>
                <w:lang w:val="en-US"/>
              </w:rPr>
              <w:t xml:space="preserve">, </w:t>
            </w:r>
            <w:r w:rsidRPr="00CB6435">
              <w:rPr>
                <w:lang w:val="en-US"/>
              </w:rPr>
              <w:t xml:space="preserve">Thunderbolt </w:t>
            </w:r>
            <w:r w:rsidRPr="00346D9B">
              <w:rPr>
                <w:lang w:val="en-US"/>
              </w:rPr>
              <w:t xml:space="preserve">2 </w:t>
            </w:r>
            <w:r>
              <w:t>порта</w:t>
            </w:r>
            <w:r w:rsidRPr="00346D9B">
              <w:rPr>
                <w:lang w:val="en-US"/>
              </w:rPr>
              <w:t xml:space="preserve">, </w:t>
            </w:r>
            <w:r w:rsidRPr="00CB6435">
              <w:rPr>
                <w:lang w:val="en-US"/>
              </w:rPr>
              <w:t xml:space="preserve">USB 3.0 </w:t>
            </w:r>
            <w:r w:rsidRPr="00346D9B">
              <w:rPr>
                <w:lang w:val="en-US"/>
              </w:rPr>
              <w:t xml:space="preserve"> </w:t>
            </w:r>
            <w:r w:rsidRPr="00CB6435">
              <w:rPr>
                <w:lang w:val="en-US"/>
              </w:rPr>
              <w:t>2</w:t>
            </w:r>
            <w:r w:rsidRPr="00346D9B">
              <w:rPr>
                <w:lang w:val="en-US"/>
              </w:rPr>
              <w:t xml:space="preserve"> </w:t>
            </w:r>
            <w:r>
              <w:t>порта</w:t>
            </w:r>
            <w:r w:rsidRPr="00346D9B">
              <w:rPr>
                <w:lang w:val="en-US"/>
              </w:rPr>
              <w:t xml:space="preserve">, </w:t>
            </w:r>
          </w:p>
          <w:p w:rsidR="00EC3A76" w:rsidRPr="00CB6435" w:rsidRDefault="00EC3A76" w:rsidP="00EC3A76">
            <w:proofErr w:type="spellStart"/>
            <w:r w:rsidRPr="00CB6435">
              <w:t>Кар</w:t>
            </w:r>
            <w:r>
              <w:t>д</w:t>
            </w:r>
            <w:r w:rsidRPr="00CB6435">
              <w:t>ридер</w:t>
            </w:r>
            <w:proofErr w:type="spellEnd"/>
            <w:r>
              <w:t xml:space="preserve">: </w:t>
            </w:r>
            <w:r w:rsidRPr="00CB6435">
              <w:t>SD/SDHC/SDXC</w:t>
            </w:r>
          </w:p>
          <w:p w:rsidR="00EC3A76" w:rsidRPr="00CB6435" w:rsidRDefault="00EC3A76" w:rsidP="00EC3A76">
            <w:r w:rsidRPr="00CB6435">
              <w:t>Питание</w:t>
            </w:r>
            <w:r>
              <w:t>: в</w:t>
            </w:r>
            <w:r w:rsidRPr="00CB6435">
              <w:t>ремя автономной работы (час.)</w:t>
            </w:r>
            <w:r>
              <w:t xml:space="preserve">: до </w:t>
            </w:r>
            <w:r w:rsidRPr="00CB6435">
              <w:t>10</w:t>
            </w:r>
          </w:p>
          <w:p w:rsidR="00EC3A76" w:rsidRPr="00CB6435" w:rsidRDefault="00EC3A76" w:rsidP="00EC3A76">
            <w:r w:rsidRPr="00CB6435">
              <w:t>Дополнительно</w:t>
            </w:r>
            <w:r>
              <w:t xml:space="preserve"> </w:t>
            </w:r>
          </w:p>
          <w:p w:rsidR="00EC3A76" w:rsidRPr="00CB6435" w:rsidRDefault="00EC3A76" w:rsidP="00EC3A76">
            <w:r w:rsidRPr="00CB6435">
              <w:t>Указатель</w:t>
            </w:r>
            <w:r>
              <w:t xml:space="preserve">: </w:t>
            </w:r>
            <w:proofErr w:type="spellStart"/>
            <w:r w:rsidRPr="00CB6435">
              <w:t>Трекпад</w:t>
            </w:r>
            <w:proofErr w:type="spellEnd"/>
            <w:r w:rsidRPr="00CB6435">
              <w:t xml:space="preserve"> </w:t>
            </w:r>
            <w:proofErr w:type="spellStart"/>
            <w:r w:rsidRPr="00CB6435">
              <w:t>Force</w:t>
            </w:r>
            <w:proofErr w:type="spellEnd"/>
            <w:r w:rsidRPr="00CB6435">
              <w:t xml:space="preserve"> </w:t>
            </w:r>
            <w:proofErr w:type="spellStart"/>
            <w:r w:rsidRPr="00CB6435">
              <w:t>Touch</w:t>
            </w:r>
            <w:proofErr w:type="spellEnd"/>
          </w:p>
          <w:p w:rsidR="00EC3A76" w:rsidRDefault="00EC3A76" w:rsidP="00EC3A76">
            <w:r w:rsidRPr="00CB6435">
              <w:t>Размеры (</w:t>
            </w:r>
            <w:proofErr w:type="gramStart"/>
            <w:r w:rsidRPr="00CB6435">
              <w:t>см</w:t>
            </w:r>
            <w:proofErr w:type="gramEnd"/>
            <w:r w:rsidRPr="00CB6435">
              <w:t>)</w:t>
            </w:r>
            <w:r>
              <w:t xml:space="preserve">: не более </w:t>
            </w:r>
            <w:r w:rsidRPr="00CB6435">
              <w:t>1.8 x 31.4 x 21.9</w:t>
            </w:r>
          </w:p>
          <w:p w:rsidR="00EC3A76" w:rsidRPr="00CB6435" w:rsidRDefault="00EC3A76" w:rsidP="00EC3A76">
            <w:r w:rsidRPr="00CB6435">
              <w:t>Вес (</w:t>
            </w:r>
            <w:proofErr w:type="gramStart"/>
            <w:r w:rsidRPr="00CB6435">
              <w:t>кг</w:t>
            </w:r>
            <w:proofErr w:type="gramEnd"/>
            <w:r w:rsidRPr="00CB6435">
              <w:t>.)</w:t>
            </w:r>
            <w:r>
              <w:t xml:space="preserve">: не более  </w:t>
            </w:r>
            <w:r w:rsidRPr="00CB6435">
              <w:t>1,</w:t>
            </w:r>
            <w:r>
              <w:t>6</w:t>
            </w:r>
          </w:p>
          <w:p w:rsidR="00E216A1" w:rsidRPr="00A923B5" w:rsidRDefault="00E216A1" w:rsidP="00222EB9">
            <w:pPr>
              <w:snapToGrid w:val="0"/>
              <w:rPr>
                <w:rFonts w:asciiTheme="minorHAnsi" w:hAnsi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shd w:val="clear" w:color="auto" w:fill="FFFFFF"/>
          </w:tcPr>
          <w:p w:rsidR="00E216A1" w:rsidRPr="00661B21" w:rsidRDefault="00661B21" w:rsidP="000E46AE">
            <w:pPr>
              <w:snapToGrid w:val="0"/>
              <w:jc w:val="center"/>
            </w:pPr>
            <w:r>
              <w:t>12</w:t>
            </w:r>
          </w:p>
        </w:tc>
      </w:tr>
    </w:tbl>
    <w:p w:rsidR="00384D97" w:rsidRPr="00A923B5" w:rsidRDefault="00384D97" w:rsidP="00384D97">
      <w:pPr>
        <w:ind w:left="-426"/>
        <w:rPr>
          <w:lang w:val="en-US"/>
        </w:rPr>
      </w:pPr>
    </w:p>
    <w:p w:rsidR="00384D97" w:rsidRPr="00F35B91" w:rsidRDefault="00384D97" w:rsidP="00384D97">
      <w:pPr>
        <w:ind w:left="-426"/>
      </w:pPr>
      <w:r w:rsidRPr="00F35B91">
        <w:t xml:space="preserve">Позиции содержат названия марок оборудования конкретных производителей. </w:t>
      </w:r>
    </w:p>
    <w:p w:rsidR="00384D97" w:rsidRDefault="00384D97" w:rsidP="00384D97">
      <w:pPr>
        <w:ind w:left="-426"/>
      </w:pPr>
      <w:r w:rsidRPr="00F35B91">
        <w:lastRenderedPageBreak/>
        <w:t>Участник процедуры закупки имеет право представить заявку на поставку оборудования, являющегося аналогом (эквивалентом)</w:t>
      </w:r>
      <w:r w:rsidR="00D954AD">
        <w:t>, указанного</w:t>
      </w:r>
      <w:r w:rsidRPr="00F35B91">
        <w:t xml:space="preserve"> оборудования.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</w:t>
      </w:r>
      <w:r w:rsidR="00D954AD">
        <w:t>технического предложения</w:t>
      </w:r>
      <w:r w:rsidRPr="00F35B91">
        <w:t xml:space="preserve"> данные на предлагаемое оборудование.</w:t>
      </w:r>
    </w:p>
    <w:p w:rsidR="00DC6FAC" w:rsidRDefault="00D954AD" w:rsidP="00DC6FAC">
      <w:pPr>
        <w:pStyle w:val="a0"/>
      </w:pPr>
      <w:r>
        <w:t>Распределение оборудования по адресам поставки указано в</w:t>
      </w:r>
      <w:r w:rsidR="005848C6">
        <w:t xml:space="preserve"> основной и дополнительной спецификации</w:t>
      </w:r>
      <w:r>
        <w:t xml:space="preserve"> </w:t>
      </w:r>
      <w:r w:rsidR="005848C6">
        <w:t>(Р</w:t>
      </w:r>
      <w:r>
        <w:t>азделе 1.2 и 1.3</w:t>
      </w:r>
      <w:r w:rsidR="005848C6">
        <w:t xml:space="preserve"> Технического задания).</w:t>
      </w:r>
      <w:r>
        <w:t xml:space="preserve"> </w:t>
      </w:r>
    </w:p>
    <w:p w:rsidR="00C9235A" w:rsidRPr="00384D97" w:rsidRDefault="00C9235A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3328A8" w:rsidRDefault="003328A8" w:rsidP="00C9235A">
      <w:pPr>
        <w:ind w:firstLine="567"/>
        <w:jc w:val="center"/>
        <w:outlineLvl w:val="0"/>
        <w:rPr>
          <w:b/>
          <w:sz w:val="28"/>
          <w:szCs w:val="28"/>
        </w:rPr>
        <w:sectPr w:rsidR="003328A8" w:rsidSect="00DC6FAC">
          <w:pgSz w:w="16838" w:h="11906" w:orient="landscape"/>
          <w:pgMar w:top="1276" w:right="1134" w:bottom="709" w:left="1134" w:header="709" w:footer="709" w:gutter="0"/>
          <w:cols w:space="720"/>
        </w:sectPr>
      </w:pPr>
    </w:p>
    <w:p w:rsidR="00C9235A" w:rsidRPr="00DF4BF7" w:rsidRDefault="00D954AD" w:rsidP="00C9235A">
      <w:pPr>
        <w:ind w:firstLine="567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1.2 </w:t>
      </w:r>
      <w:r w:rsidR="00C9235A" w:rsidRPr="00DF4BF7">
        <w:rPr>
          <w:b/>
          <w:sz w:val="28"/>
          <w:szCs w:val="28"/>
        </w:rPr>
        <w:t>СПЕЦИФИКАЦИЯ.</w:t>
      </w:r>
    </w:p>
    <w:p w:rsidR="00C9235A" w:rsidRPr="0058053E" w:rsidRDefault="00C9235A" w:rsidP="00C9235A">
      <w:pPr>
        <w:ind w:left="567" w:firstLine="284"/>
        <w:outlineLvl w:val="0"/>
      </w:pPr>
    </w:p>
    <w:p w:rsidR="00C9235A" w:rsidRPr="009F1EAB" w:rsidRDefault="00C9235A" w:rsidP="000D59E4">
      <w:pPr>
        <w:outlineLvl w:val="0"/>
        <w:rPr>
          <w:b/>
        </w:rPr>
      </w:pPr>
      <w:r w:rsidRPr="009F1EAB">
        <w:rPr>
          <w:b/>
        </w:rPr>
        <w:t xml:space="preserve">Адрес поставки: </w:t>
      </w:r>
      <w:r w:rsidRPr="009F1EAB">
        <w:rPr>
          <w:b/>
          <w:bCs/>
          <w:color w:val="000000"/>
        </w:rPr>
        <w:t xml:space="preserve">АО "НИАЭП", </w:t>
      </w:r>
      <w:smartTag w:uri="urn:schemas-microsoft-com:office:smarttags" w:element="metricconverter">
        <w:smartTagPr>
          <w:attr w:name="ProductID" w:val="603006, г"/>
        </w:smartTagPr>
        <w:r w:rsidRPr="009F1EAB">
          <w:rPr>
            <w:b/>
            <w:bCs/>
            <w:color w:val="000000"/>
          </w:rPr>
          <w:t>603006, г</w:t>
        </w:r>
      </w:smartTag>
      <w:r w:rsidRPr="009F1EAB">
        <w:rPr>
          <w:b/>
          <w:bCs/>
          <w:color w:val="000000"/>
        </w:rPr>
        <w:t>. Н. Новгород, пл. Свободы, д.3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384D97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6274F7" w:rsidRDefault="00384D97" w:rsidP="00DC6FA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384D97" w:rsidRPr="006274F7" w:rsidRDefault="00384D97" w:rsidP="00DC6FAC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384D97" w:rsidRPr="006274F7" w:rsidRDefault="00384D97" w:rsidP="00DC6FAC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6274F7" w:rsidRDefault="00384D97" w:rsidP="00DC6FA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27278D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6274F7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4B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Default="0027278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Ноутбук HP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EliteBook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850 G2  DSC i7-5600U / 15.6 FHD SVA AG / 8GB 1D / 500GB 7200 / W7p64W8.1p / 3yw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Webcam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kbd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DP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Backlit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Intel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abgn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2x2+BT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vPro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FPR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No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NFC [M3N60ES]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991B2B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27278D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DF4BF7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Default="0027278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Ноутбук HP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EliteBook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850 G2  UMA i5-5300U / 15.6 HD SVA AG / 4GB 1D / 500GB 7200 / 32GB FC / W7p64W8.1p / 3yw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Webcam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kbd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DP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Backlit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Intel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abgn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2x2+BT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vPro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FPR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No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NFC  [L1D04AW]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</w:tr>
      <w:tr w:rsidR="0027278D" w:rsidRPr="0027278D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DF4BF7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Pr="0027278D" w:rsidRDefault="0027278D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Ноутбук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ProBook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650 G1 15.6"(1920x1080 (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матовый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))/Intel Core i5 4210M(2.6Ghz)/4096Mb/500Gb/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DVDrw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Int:Intel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HD4600/Cam/BT/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/55WHr/war 1y/2.32kg/silver/black metal/W7Pro + W8Pro key + Com-Port [F1P86EA]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27278D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</w:p>
        </w:tc>
      </w:tr>
      <w:tr w:rsidR="0027278D" w:rsidRPr="0027278D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DF4BF7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Pr="0027278D" w:rsidRDefault="0027278D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Ноутбук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ProBook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430 G2 13.3"(1366x768 (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матовый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))/Intel Core i3 5010U(2.1Ghz)/4096Mb/128SSDGb/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noDVD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Int:Intel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HD4400/Cam/BT/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/44WHr/war 1y/1.5kg/Metallic Grey/W8.1Pro [L8A15ES]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27278D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27278D" w:rsidRPr="0027278D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DF4BF7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5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Pr="0027278D" w:rsidRDefault="0027278D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Ноутбук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Lenovo ThinkPad T450s 14.0"FHD(1920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х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1080),i5-5200U(2,2GHz),8GB(1), 256Gb SSD,HD Graphics5500,WiFi,BT,FPR,3cell+3Cell,Camera,4G modem ,Win7Pro64+Win8.1 Pro,1.6kg,3y.MTM20BX [20BX002KRT]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27278D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</w:tr>
      <w:tr w:rsidR="0027278D" w:rsidRPr="0027278D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DF4BF7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Pr="0027278D" w:rsidRDefault="005E2547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44776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Lenovo ThinkPad</w:t>
            </w:r>
            <w:r w:rsidRPr="005E254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4776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YOGA</w:t>
            </w:r>
            <w:r w:rsidRPr="005E254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4776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12.5" TOUCH FHD(1920x1080)IPS,i7-5500U(2GHz),8GB(1)DDR3,240Gb SSD,HD Graphics 5500,NoODD,WiFi,TPM,BT,8cell,</w:t>
            </w:r>
            <w:r w:rsidRPr="005E2547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447762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Win 8.1 PRO,1.57Kg,1y.w. [20DL003HRT]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27278D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</w:tr>
      <w:tr w:rsidR="0027278D" w:rsidRPr="0027278D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DF4BF7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7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Pr="0027278D" w:rsidRDefault="0027278D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Сетевой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адаптер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Ethernet Lenovo ThinkPad USB 3.0 Ethernet [4X90E51405 RJ-45]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27278D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</w:tr>
      <w:tr w:rsidR="0027278D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DF4BF7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Default="0027278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Переходник 5bites HDMI F-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microHDMI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M [BC-HDM2AF]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384D97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</w:tr>
      <w:tr w:rsidR="0027278D" w:rsidRPr="0027278D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7C6F39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9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Pr="0027278D" w:rsidRDefault="0027278D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Сумка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для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ноутбука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15.6''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Сумка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PORT Designs BERLIN II 15,6" Black [140372]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27278D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</w:p>
        </w:tc>
      </w:tr>
      <w:tr w:rsidR="0027278D" w:rsidRPr="0027278D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7C6F39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Pr="0027278D" w:rsidRDefault="0027278D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Сумка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для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ноутбука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13.3"/14" PORT Designs SOCHI Ultra Slim Bag 13" [150031]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27278D" w:rsidRDefault="00920313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29</w:t>
            </w:r>
          </w:p>
        </w:tc>
      </w:tr>
      <w:tr w:rsidR="0027278D" w:rsidRPr="0027278D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7C6F39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Pr="0027278D" w:rsidRDefault="0027278D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Мышь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Logitech Wireless M185 Swift Grey  (1000dpi, optical, FM, 3btn+Roll, 1xAA, 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NANO™reciever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) Retail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27278D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  <w:r w:rsidR="00920313">
              <w:rPr>
                <w:rFonts w:ascii="Tahoma" w:hAnsi="Tahoma" w:cs="Tahoma"/>
                <w:bCs/>
                <w:sz w:val="20"/>
                <w:szCs w:val="20"/>
              </w:rPr>
              <w:t>0</w:t>
            </w:r>
          </w:p>
        </w:tc>
      </w:tr>
      <w:tr w:rsidR="0027278D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7C6F39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Default="0027278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Внешний жесткий диск SEAGATE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Backup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Plus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, 1Тб, серебристый [STDR1000201]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384D97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27278D" w:rsidRPr="007C6F39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384D97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13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Default="0027278D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Видеокарта NVIDIA GF GT 630 2GB DP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PCIe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FH x16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Crd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[B4J92AA]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384D97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</w:tr>
    </w:tbl>
    <w:p w:rsidR="00384D97" w:rsidRPr="0027278D" w:rsidRDefault="00384D97" w:rsidP="00C9235A">
      <w:pPr>
        <w:shd w:val="clear" w:color="auto" w:fill="FFFFFF"/>
        <w:ind w:left="-425" w:firstLine="1133"/>
        <w:jc w:val="both"/>
        <w:rPr>
          <w:b/>
          <w:lang w:val="en-US"/>
        </w:rPr>
      </w:pPr>
    </w:p>
    <w:p w:rsidR="00384D97" w:rsidRPr="0027278D" w:rsidRDefault="00384D97" w:rsidP="00C9235A">
      <w:pPr>
        <w:shd w:val="clear" w:color="auto" w:fill="FFFFFF"/>
        <w:ind w:left="-425" w:firstLine="1133"/>
        <w:jc w:val="both"/>
        <w:rPr>
          <w:b/>
          <w:lang w:val="en-US"/>
        </w:rPr>
      </w:pPr>
    </w:p>
    <w:p w:rsidR="00C9235A" w:rsidRDefault="00C9235A" w:rsidP="000D59E4">
      <w:pPr>
        <w:shd w:val="clear" w:color="auto" w:fill="FFFFFF"/>
        <w:ind w:left="-142"/>
        <w:jc w:val="both"/>
        <w:rPr>
          <w:b/>
          <w:sz w:val="22"/>
          <w:szCs w:val="22"/>
        </w:rPr>
      </w:pPr>
      <w:r w:rsidRPr="009F1EAB">
        <w:rPr>
          <w:b/>
        </w:rPr>
        <w:t xml:space="preserve">Адрес поставки: </w:t>
      </w:r>
      <w:r w:rsidRPr="009F1EAB">
        <w:rPr>
          <w:b/>
          <w:sz w:val="22"/>
          <w:szCs w:val="22"/>
        </w:rPr>
        <w:t xml:space="preserve">  Московский  филиал АО «НИАЭП», 127434. г. Москва, Дмитровское ш., д.2, стр.1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27278D" w:rsidRPr="006274F7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6274F7" w:rsidRDefault="0027278D" w:rsidP="001B7794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27278D" w:rsidRPr="006274F7" w:rsidRDefault="0027278D" w:rsidP="001B7794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27278D" w:rsidRPr="006274F7" w:rsidRDefault="0027278D" w:rsidP="001B7794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6274F7" w:rsidRDefault="0027278D" w:rsidP="001B7794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27278D" w:rsidRPr="0027278D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DF4BF7" w:rsidRDefault="0027278D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  <w:r w:rsidR="00920313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Pr="0027278D" w:rsidRDefault="0027278D" w:rsidP="001B7794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Ноутбук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ProBook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430 G2 13.3"(1366x768 (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матовый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))/Intel Core i3 5010U(2.1Ghz)/4096Mb/128SSDGb/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noDVD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Int:Intel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HD4400/Cam/BT/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/44WHr/war 1y/1.5kg/Metallic Grey/W8.1Pro [L8A15ES]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27278D" w:rsidRDefault="0027278D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14</w:t>
            </w:r>
          </w:p>
        </w:tc>
      </w:tr>
      <w:tr w:rsidR="00920313" w:rsidRPr="0027278D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920313" w:rsidRPr="00DF4BF7" w:rsidRDefault="00920313" w:rsidP="00E2207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15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920313" w:rsidRPr="0027278D" w:rsidRDefault="00920313" w:rsidP="001B7794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Сумка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для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ноутбука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13.3"/14" PORT Designs SOCHI Ultra Slim Bag 13" [150031]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20313" w:rsidRPr="0027278D" w:rsidRDefault="00920313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15</w:t>
            </w:r>
          </w:p>
        </w:tc>
      </w:tr>
      <w:tr w:rsidR="00920313" w:rsidRPr="0027278D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920313" w:rsidRPr="007C6F39" w:rsidRDefault="00920313" w:rsidP="00E2207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16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920313" w:rsidRPr="0027278D" w:rsidRDefault="00920313" w:rsidP="001B7794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Мышь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Logitech Wireless M185 Swift Grey  (1000dpi, optical, FM, 3btn+Roll, 1xAA, 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NANO™reciever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) Retail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20313" w:rsidRPr="0027278D" w:rsidRDefault="00920313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17</w:t>
            </w:r>
          </w:p>
        </w:tc>
      </w:tr>
      <w:tr w:rsidR="00920313" w:rsidRPr="007C6F39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920313" w:rsidRPr="007C6F39" w:rsidRDefault="00920313" w:rsidP="00E2207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17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920313" w:rsidRDefault="00920313" w:rsidP="001B779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Внешний жесткий диск SEAGATE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Backup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Plus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, 1Тб, серебристый [STDR1000201]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20313" w:rsidRPr="00384D97" w:rsidRDefault="00920313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</w:tr>
      <w:tr w:rsidR="00920313" w:rsidRPr="007C6F39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920313" w:rsidRPr="007C6F39" w:rsidRDefault="00920313" w:rsidP="00E2207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18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920313" w:rsidRDefault="00920313" w:rsidP="001B779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Видеокарта NVIDIA GF GT 630 2GB DP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PCIe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FH x16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Crd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[B4J92AA]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20313" w:rsidRPr="00384D97" w:rsidRDefault="00920313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50</w:t>
            </w:r>
          </w:p>
        </w:tc>
      </w:tr>
      <w:tr w:rsidR="00920313" w:rsidRPr="0027278D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920313" w:rsidRPr="00384D97" w:rsidRDefault="00920313" w:rsidP="00E2207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19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920313" w:rsidRPr="0027278D" w:rsidRDefault="00920313" w:rsidP="001B7794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Док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станция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ThinkPad 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OneLink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Pro Dock (RUS) [4X10E52941]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20313" w:rsidRPr="0027278D" w:rsidRDefault="00920313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  <w:tr w:rsidR="00920313" w:rsidRPr="0027278D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920313" w:rsidRPr="00384D97" w:rsidRDefault="00920313" w:rsidP="00E2207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20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920313" w:rsidRPr="0027278D" w:rsidRDefault="00920313" w:rsidP="001B7794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Ноутбук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ZBook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17 17.3"(1600x900 (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матовый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))/Intel Core i7 4700MQ(2.4Ghz)/16384Mb/1000+256SSDGb/B-Ray Writer/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Ext:nVidia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Quadro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K3100M(4096Mb)/Cam/BT/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/83WHr/war 3y/3.48kg/black metal/W7Pro + W8Pro key (F6Z83ES)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20313" w:rsidRPr="0027278D" w:rsidRDefault="00920313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</w:tr>
      <w:tr w:rsidR="00920313" w:rsidRPr="0027278D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920313" w:rsidRPr="00384D97" w:rsidRDefault="00920313" w:rsidP="00E2207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21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920313" w:rsidRPr="0027278D" w:rsidRDefault="00920313" w:rsidP="001B7794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Сумка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для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ноутбука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PORT Designs MANHATTAN II Clamshell 17,3" [170201]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20313" w:rsidRPr="0027278D" w:rsidRDefault="00920313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</w:p>
        </w:tc>
      </w:tr>
      <w:tr w:rsidR="00920313" w:rsidRPr="0027278D" w:rsidTr="00920313">
        <w:trPr>
          <w:trHeight w:val="28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0313" w:rsidRPr="00384D97" w:rsidRDefault="00920313" w:rsidP="00E2207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0313" w:rsidRPr="00920313" w:rsidRDefault="00920313" w:rsidP="00E2207E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Ноутбук</w:t>
            </w:r>
            <w:r w:rsidRPr="00920313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Apple MacBook Pro 13" with Retina display (2560x1600)/-core i7  3.1GHz/16GB /1000GB SSD/Intel Iris Graphics 6100/720p FaceTime HD/Dual mic/</w:t>
            </w:r>
            <w:proofErr w:type="spellStart"/>
            <w:r w:rsidRPr="00920313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Wi-fi</w:t>
            </w:r>
            <w:proofErr w:type="spellEnd"/>
            <w:r w:rsidRPr="00920313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/BT 4.0/</w:t>
            </w:r>
            <w:proofErr w:type="spellStart"/>
            <w:r w:rsidRPr="00920313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MagSafe</w:t>
            </w:r>
            <w:proofErr w:type="spellEnd"/>
            <w:r w:rsidRPr="00920313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2/2x Thunderbolt2/2x USB 3/HDMI/Headphone port (audio line out)/SDXC/w1y/1.58kg/ </w:t>
            </w:r>
            <w:r w:rsidR="0032351D" w:rsidRPr="0032351D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[</w:t>
            </w:r>
            <w:r w:rsidR="0032351D" w:rsidRPr="0032351D">
              <w:rPr>
                <w:rFonts w:asciiTheme="minorHAnsi" w:hAnsiTheme="minorHAnsi"/>
                <w:bCs/>
                <w:sz w:val="20"/>
                <w:szCs w:val="20"/>
                <w:lang w:val="en-US"/>
              </w:rPr>
              <w:t>Z0QP000G2</w:t>
            </w:r>
            <w:r w:rsidR="0032351D" w:rsidRPr="0032351D">
              <w:rPr>
                <w:rFonts w:asciiTheme="minorHAnsi" w:hAnsiTheme="minorHAnsi"/>
                <w:color w:val="000000"/>
                <w:sz w:val="20"/>
                <w:szCs w:val="20"/>
                <w:lang w:val="en-US"/>
              </w:rPr>
              <w:t>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0313" w:rsidRPr="0027278D" w:rsidRDefault="00920313" w:rsidP="00E2207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</w:tr>
    </w:tbl>
    <w:p w:rsidR="0027278D" w:rsidRPr="0027278D" w:rsidRDefault="0027278D" w:rsidP="000D59E4">
      <w:pPr>
        <w:shd w:val="clear" w:color="auto" w:fill="FFFFFF"/>
        <w:ind w:left="-142"/>
        <w:jc w:val="both"/>
        <w:rPr>
          <w:b/>
          <w:sz w:val="22"/>
          <w:szCs w:val="22"/>
          <w:lang w:val="en-US"/>
        </w:rPr>
      </w:pPr>
    </w:p>
    <w:p w:rsidR="0027278D" w:rsidRPr="0027278D" w:rsidRDefault="0027278D" w:rsidP="000D59E4">
      <w:pPr>
        <w:shd w:val="clear" w:color="auto" w:fill="FFFFFF"/>
        <w:ind w:left="-142"/>
        <w:jc w:val="both"/>
        <w:rPr>
          <w:b/>
          <w:sz w:val="22"/>
          <w:szCs w:val="22"/>
          <w:lang w:val="en-US"/>
        </w:rPr>
      </w:pPr>
    </w:p>
    <w:p w:rsidR="0027278D" w:rsidRPr="0027278D" w:rsidRDefault="0027278D" w:rsidP="000D59E4">
      <w:pPr>
        <w:shd w:val="clear" w:color="auto" w:fill="FFFFFF"/>
        <w:ind w:left="-142"/>
        <w:jc w:val="both"/>
        <w:rPr>
          <w:b/>
          <w:sz w:val="22"/>
          <w:szCs w:val="22"/>
          <w:lang w:val="en-US"/>
        </w:rPr>
      </w:pPr>
    </w:p>
    <w:p w:rsidR="00604796" w:rsidRDefault="00604796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F150FC" w:rsidRDefault="00F150FC" w:rsidP="00F150FC">
      <w:pPr>
        <w:shd w:val="clear" w:color="auto" w:fill="FFFFFF"/>
        <w:ind w:left="-425"/>
        <w:jc w:val="both"/>
        <w:rPr>
          <w:sz w:val="22"/>
          <w:szCs w:val="22"/>
        </w:rPr>
      </w:pPr>
      <w:r>
        <w:rPr>
          <w:rFonts w:ascii="Tahoma" w:hAnsi="Tahoma" w:cs="Tahoma"/>
          <w:sz w:val="20"/>
          <w:szCs w:val="20"/>
        </w:rPr>
        <w:t>Технические характеристики оборудования указаны в о</w:t>
      </w:r>
      <w:r>
        <w:rPr>
          <w:color w:val="000000"/>
        </w:rPr>
        <w:t>бщих технических</w:t>
      </w:r>
      <w:r w:rsidRPr="00DF4BF7">
        <w:rPr>
          <w:color w:val="000000"/>
        </w:rPr>
        <w:t xml:space="preserve"> требования</w:t>
      </w:r>
      <w:r>
        <w:rPr>
          <w:color w:val="000000"/>
        </w:rPr>
        <w:t>х</w:t>
      </w:r>
      <w:r w:rsidRPr="00DF4BF7">
        <w:rPr>
          <w:color w:val="000000"/>
        </w:rPr>
        <w:t xml:space="preserve"> по оборудованию</w:t>
      </w:r>
      <w:r>
        <w:rPr>
          <w:color w:val="000000"/>
        </w:rPr>
        <w:t xml:space="preserve"> (Раздел 1</w:t>
      </w:r>
      <w:r w:rsidR="00D954AD">
        <w:rPr>
          <w:color w:val="000000"/>
        </w:rPr>
        <w:t>.1</w:t>
      </w:r>
      <w:r>
        <w:rPr>
          <w:color w:val="000000"/>
        </w:rPr>
        <w:t xml:space="preserve"> Технического задания)</w:t>
      </w:r>
    </w:p>
    <w:p w:rsidR="00604796" w:rsidRPr="00604796" w:rsidRDefault="00604796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C9235A" w:rsidRPr="00604796" w:rsidRDefault="00C9235A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C9235A" w:rsidRPr="00DF4BF7" w:rsidRDefault="00C9235A" w:rsidP="00C9235A">
      <w:pPr>
        <w:ind w:firstLine="567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ДОПОЛНИТЕЛЬНАЯ СПЕЦИФИКАЦИЯ</w:t>
      </w:r>
      <w:r w:rsidRPr="00DF4BF7">
        <w:rPr>
          <w:b/>
          <w:sz w:val="28"/>
          <w:szCs w:val="28"/>
        </w:rPr>
        <w:t>.</w:t>
      </w:r>
    </w:p>
    <w:p w:rsidR="00C9235A" w:rsidRPr="009F1EAB" w:rsidRDefault="00C9235A" w:rsidP="00C9235A">
      <w:pPr>
        <w:ind w:left="567" w:firstLine="284"/>
        <w:outlineLvl w:val="0"/>
      </w:pPr>
    </w:p>
    <w:p w:rsidR="00C9235A" w:rsidRDefault="00C9235A" w:rsidP="000D59E4">
      <w:pPr>
        <w:outlineLvl w:val="0"/>
        <w:rPr>
          <w:b/>
          <w:bCs/>
          <w:color w:val="000000"/>
        </w:rPr>
      </w:pPr>
      <w:r w:rsidRPr="009F1EAB">
        <w:rPr>
          <w:b/>
        </w:rPr>
        <w:t xml:space="preserve">Адрес поставки: </w:t>
      </w:r>
      <w:r>
        <w:rPr>
          <w:b/>
          <w:bCs/>
          <w:color w:val="000000"/>
        </w:rPr>
        <w:t>указывается в заявке на поставку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27278D" w:rsidRPr="006274F7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6274F7" w:rsidRDefault="0027278D" w:rsidP="001B7794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27278D" w:rsidRPr="006274F7" w:rsidRDefault="0027278D" w:rsidP="001B7794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27278D" w:rsidRPr="006274F7" w:rsidRDefault="0027278D" w:rsidP="001B7794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6274F7" w:rsidRDefault="0027278D" w:rsidP="001B7794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27278D" w:rsidRPr="006274F7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6274F7" w:rsidRDefault="0027278D" w:rsidP="0027278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23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Default="0027278D" w:rsidP="001B779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Ноутбук HP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EliteBook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850 G2  DSC i7-5600U / 15.6 FHD SVA AG / 8GB 1D / 500GB 7200 / W7p64W8.1p / 3yw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Webcam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kbd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DP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Backlit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Intel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abgn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2x2+BT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vPro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FPR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No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NFC [M3N60ES]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991B2B" w:rsidRDefault="0027278D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</w:tr>
      <w:tr w:rsidR="0027278D" w:rsidRPr="006274F7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DF4BF7" w:rsidRDefault="0027278D" w:rsidP="0027278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</w:t>
            </w:r>
            <w:r w:rsidR="00EC6C73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Default="0027278D" w:rsidP="001B779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Ноутбук HP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EliteBook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850 G2  UMA i5-5300U / 15.6 HD SVA AG / 4GB 1D / 500GB 7200 / 32GB FC / W7p64W8.1p / 3yw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Webcam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kbd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DP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Backlit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Intel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abgn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2x2+BT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vPro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/ FPR /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No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NFC  [L1D04AW]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Default="0027278D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</w:tr>
      <w:tr w:rsidR="0027278D" w:rsidRPr="0027278D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DF4BF7" w:rsidRDefault="00EC6C73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25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Pr="0027278D" w:rsidRDefault="0027278D" w:rsidP="001B7794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Ноутбук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ProBook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650 G1 15.6"(1920x1080 (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матовый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))/Intel Core i5 4210M(2.6Ghz)/4096Mb/500Gb/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DVDrw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Int:Intel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HD4600/Cam/BT/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/55WHr/war 1y/2.32kg/silver/black metal/W7Pro + W8Pro key + Com-Port [F1P86EA]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27278D" w:rsidRDefault="0027278D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</w:tr>
      <w:tr w:rsidR="0027278D" w:rsidRPr="0027278D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DF4BF7" w:rsidRDefault="00EC6C73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26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Pr="0027278D" w:rsidRDefault="0027278D" w:rsidP="001B7794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Ноутбук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ProBook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430 G2 13.3"(1366x768 (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матовый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))/Intel Core i3 5010U(2.1Ghz)/4096Mb/128SSDGb/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noDVD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Int:Intel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HD4400/Cam/BT/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WiFi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/44WHr/war 1y/1.5kg/Metallic Grey/W8.1Pro [L8A15ES]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27278D" w:rsidRDefault="0027278D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</w:tr>
      <w:tr w:rsidR="0027278D" w:rsidRPr="0027278D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DF4BF7" w:rsidRDefault="00EC6C73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27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Pr="0027278D" w:rsidRDefault="0027278D" w:rsidP="001B7794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Ноутбук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Lenovo ThinkPad T450s 14.0"FHD(1920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х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1080),i5-5200U(2,2GHz),8GB(1), 256Gb SSD,HD Graphics5500,WiFi,BT,FPR,3cell+3Cell,Camera,4G modem ,Win7Pro64+Win8.1 Pro,1.6kg,3y.MTM20BX [20BX002KRT]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27278D" w:rsidRDefault="0027278D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</w:tr>
      <w:tr w:rsidR="0027278D" w:rsidRPr="0027278D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7C6F39" w:rsidRDefault="00EC6C73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28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Pr="0027278D" w:rsidRDefault="0027278D" w:rsidP="001B7794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Сумка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для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ноутбука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15.6''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Сумка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PORT Designs BERLIN II 15,6" Black [140372]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27278D" w:rsidRDefault="0027278D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16</w:t>
            </w:r>
          </w:p>
        </w:tc>
      </w:tr>
      <w:tr w:rsidR="0027278D" w:rsidRPr="0027278D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7C6F39" w:rsidRDefault="00EC6C73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29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Pr="0027278D" w:rsidRDefault="0027278D" w:rsidP="001B7794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Сумка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для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ноутбука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13.3"/14" PORT Designs SOCHI Ultra Slim Bag 13" [150031]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27278D" w:rsidRDefault="0027278D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12</w:t>
            </w:r>
          </w:p>
        </w:tc>
      </w:tr>
      <w:tr w:rsidR="0027278D" w:rsidRPr="0027278D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7C6F39" w:rsidRDefault="00EC6C73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30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Pr="0027278D" w:rsidRDefault="0027278D" w:rsidP="001B7794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Мышь</w:t>
            </w:r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Logitech Wireless M185 Swift Grey  (1000dpi, optical, FM, 3btn+Roll, 1xAA, </w:t>
            </w:r>
            <w:proofErr w:type="spellStart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NANO™reciever</w:t>
            </w:r>
            <w:proofErr w:type="spellEnd"/>
            <w:r w:rsidRPr="0027278D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) Retail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27278D" w:rsidRDefault="0027278D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28</w:t>
            </w:r>
          </w:p>
        </w:tc>
      </w:tr>
      <w:tr w:rsidR="0027278D" w:rsidRPr="007C6F39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7C6F39" w:rsidRDefault="00EC6C73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Default="0027278D" w:rsidP="001B779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Внешний жесткий диск SEAGATE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Backup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Plus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, 1Тб, серебристый [STDR1000201]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384D97" w:rsidRDefault="0027278D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6</w:t>
            </w:r>
          </w:p>
        </w:tc>
      </w:tr>
      <w:tr w:rsidR="0027278D" w:rsidRPr="007C6F39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384D97" w:rsidRDefault="00EC6C73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32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Default="0027278D" w:rsidP="001B779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Видеокарта NVIDIA GF GT 630 2GB DP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PCIe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FH x16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Crd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[B4J92AA]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384D97" w:rsidRDefault="0027278D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</w:tr>
      <w:tr w:rsidR="0027278D" w:rsidRPr="007C6F39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384D97" w:rsidRDefault="00EC6C73" w:rsidP="00EF12C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="00EF12CE"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Default="0027278D" w:rsidP="001B779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ElitePad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1000 [G2 J8Q31EA]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384D97" w:rsidRDefault="0027278D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</w:tr>
      <w:tr w:rsidR="0027278D" w:rsidRPr="007C6F39" w:rsidTr="001B7794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384D97" w:rsidRDefault="00EC6C73" w:rsidP="00EF12CE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  <w:r w:rsidR="00EF12CE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27278D" w:rsidRDefault="0027278D" w:rsidP="001B779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Bluetooth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>-клавиатура HP [F3J73AA]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384D97" w:rsidRDefault="0027278D" w:rsidP="001B7794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3</w:t>
            </w:r>
          </w:p>
        </w:tc>
      </w:tr>
    </w:tbl>
    <w:p w:rsidR="00D954AD" w:rsidRDefault="00D954AD" w:rsidP="00D954AD">
      <w:pPr>
        <w:shd w:val="clear" w:color="auto" w:fill="FFFFFF"/>
        <w:ind w:left="-425"/>
        <w:jc w:val="both"/>
        <w:rPr>
          <w:sz w:val="22"/>
          <w:szCs w:val="22"/>
        </w:rPr>
      </w:pPr>
      <w:r>
        <w:rPr>
          <w:rFonts w:ascii="Tahoma" w:hAnsi="Tahoma" w:cs="Tahoma"/>
          <w:sz w:val="20"/>
          <w:szCs w:val="20"/>
        </w:rPr>
        <w:t>Технические характеристики оборудования указаны в о</w:t>
      </w:r>
      <w:r>
        <w:rPr>
          <w:color w:val="000000"/>
        </w:rPr>
        <w:t>бщих технических</w:t>
      </w:r>
      <w:r w:rsidRPr="00DF4BF7">
        <w:rPr>
          <w:color w:val="000000"/>
        </w:rPr>
        <w:t xml:space="preserve"> требования</w:t>
      </w:r>
      <w:r>
        <w:rPr>
          <w:color w:val="000000"/>
        </w:rPr>
        <w:t>х</w:t>
      </w:r>
      <w:r w:rsidRPr="00DF4BF7">
        <w:rPr>
          <w:color w:val="000000"/>
        </w:rPr>
        <w:t xml:space="preserve"> по оборудованию</w:t>
      </w:r>
      <w:r>
        <w:rPr>
          <w:color w:val="000000"/>
        </w:rPr>
        <w:t xml:space="preserve"> (Раздел 1.1 Технического задания)</w:t>
      </w:r>
    </w:p>
    <w:p w:rsidR="00384D97" w:rsidRDefault="00384D97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C9235A" w:rsidRPr="00F35B91" w:rsidRDefault="00C9235A" w:rsidP="00C9235A">
      <w:pPr>
        <w:ind w:left="-426"/>
      </w:pPr>
      <w:r w:rsidRPr="00F35B91">
        <w:t xml:space="preserve">Позиции спецификации содержат названия марок оборудования конкретных производителей. </w:t>
      </w:r>
    </w:p>
    <w:p w:rsidR="00C9235A" w:rsidRDefault="00C9235A" w:rsidP="00C9235A">
      <w:pPr>
        <w:ind w:left="-426"/>
      </w:pPr>
      <w:r w:rsidRPr="00F35B91">
        <w:t xml:space="preserve">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</w:t>
      </w:r>
      <w:r w:rsidR="00D954AD">
        <w:t xml:space="preserve">технического предложения </w:t>
      </w:r>
      <w:r w:rsidRPr="00F35B91">
        <w:t xml:space="preserve"> данные на предлагаемое оборудование.</w:t>
      </w:r>
    </w:p>
    <w:p w:rsidR="007C6F39" w:rsidRDefault="007C6F39" w:rsidP="00C9235A">
      <w:pPr>
        <w:ind w:left="-426"/>
      </w:pPr>
    </w:p>
    <w:p w:rsidR="007C6F39" w:rsidRDefault="007C6F39" w:rsidP="00C9235A">
      <w:pPr>
        <w:ind w:left="-426"/>
      </w:pPr>
    </w:p>
    <w:p w:rsidR="007C6F39" w:rsidRDefault="007C6F39" w:rsidP="00C9235A">
      <w:pPr>
        <w:ind w:left="-426"/>
      </w:pPr>
    </w:p>
    <w:p w:rsidR="007C6F39" w:rsidRDefault="007C6F39" w:rsidP="00C9235A">
      <w:pPr>
        <w:ind w:left="-426"/>
      </w:pPr>
    </w:p>
    <w:p w:rsidR="007C6F39" w:rsidRPr="00ED4C85" w:rsidRDefault="007C6F39" w:rsidP="00C9235A">
      <w:pPr>
        <w:ind w:left="-426"/>
        <w:rPr>
          <w:sz w:val="22"/>
          <w:szCs w:val="22"/>
        </w:rPr>
      </w:pPr>
    </w:p>
    <w:p w:rsidR="00C9235A" w:rsidRPr="001F6931" w:rsidRDefault="00C9235A" w:rsidP="00C9235A">
      <w:pPr>
        <w:rPr>
          <w:color w:val="000000"/>
        </w:rPr>
        <w:sectPr w:rsidR="00C9235A" w:rsidRPr="001F6931" w:rsidSect="003328A8">
          <w:pgSz w:w="11906" w:h="16838"/>
          <w:pgMar w:top="1134" w:right="709" w:bottom="1134" w:left="1276" w:header="709" w:footer="709" w:gutter="0"/>
          <w:cols w:space="720"/>
          <w:docGrid w:linePitch="326"/>
        </w:sectPr>
      </w:pPr>
    </w:p>
    <w:p w:rsidR="00C9235A" w:rsidRPr="001F6931" w:rsidRDefault="00C9235A" w:rsidP="00C9235A">
      <w:pPr>
        <w:spacing w:after="40"/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A247B0" w:rsidRDefault="00C9235A" w:rsidP="00DC6FAC">
            <w:pPr>
              <w:jc w:val="both"/>
              <w:rPr>
                <w:color w:val="000000"/>
              </w:rPr>
            </w:pPr>
            <w:r w:rsidRPr="00A247B0">
              <w:rPr>
                <w:color w:val="000000"/>
              </w:rPr>
              <w:t xml:space="preserve">2.1. Поставляемое оборудование должно быть оригинальным, новым, </w:t>
            </w:r>
            <w:r w:rsidRPr="00A247B0">
              <w:t>не восстановленным и не собранным из восстановленных элементов, ранее не использовавшимся, произведенным не ранее 2014 года, а также не должен иметь дефектов, связанных с конструкцией, материалами или функционированием при его использовании,</w:t>
            </w:r>
            <w:r w:rsidRPr="00A247B0">
              <w:rPr>
                <w:color w:val="000000"/>
              </w:rPr>
              <w:t xml:space="preserve"> свободным от  прав третьих лиц.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A247B0" w:rsidRDefault="00C9235A" w:rsidP="00DC6FAC">
            <w:pPr>
              <w:ind w:right="381"/>
              <w:jc w:val="both"/>
            </w:pPr>
            <w:r w:rsidRPr="00A247B0">
              <w:t xml:space="preserve">3.1. 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C9235A" w:rsidRPr="00A247B0" w:rsidRDefault="00C9235A" w:rsidP="00DC6FAC">
            <w:pPr>
              <w:ind w:right="381"/>
              <w:jc w:val="both"/>
            </w:pPr>
            <w:r>
              <w:t xml:space="preserve">  </w:t>
            </w:r>
            <w:r w:rsidRPr="00A247B0">
              <w:t>- </w:t>
            </w:r>
            <w:hyperlink r:id="rId11" w:tgtFrame="blank" w:history="1">
              <w:r w:rsidRPr="00A247B0">
                <w:t xml:space="preserve">ГОСТ </w:t>
              </w:r>
              <w:proofErr w:type="gramStart"/>
              <w:r w:rsidRPr="00A247B0">
                <w:t>Р</w:t>
              </w:r>
              <w:proofErr w:type="gramEnd"/>
              <w:r w:rsidRPr="00A247B0">
                <w:t xml:space="preserve"> 51474-99</w:t>
              </w:r>
            </w:hyperlink>
            <w:r w:rsidRPr="00A247B0">
              <w:t xml:space="preserve"> «Упаковка. Маркировка, указывающая на способ обращения с грузами».</w:t>
            </w:r>
          </w:p>
          <w:p w:rsidR="00C9235A" w:rsidRPr="00A247B0" w:rsidRDefault="00C9235A" w:rsidP="00DC6FAC">
            <w:r w:rsidRPr="00A247B0">
              <w:t xml:space="preserve">3.2. Маркировка упаковки должна соответствовать маркировке Товара. </w:t>
            </w:r>
          </w:p>
          <w:p w:rsidR="00C9235A" w:rsidRPr="00A247B0" w:rsidRDefault="00C9235A" w:rsidP="00DC6FAC">
            <w:r w:rsidRPr="00A247B0">
              <w:t>3.3. Маркировка Товара должна содержать: наименование изделия, наименование фирмы изготовителя, местонахождение изготовителя.</w:t>
            </w:r>
          </w:p>
          <w:p w:rsidR="00C9235A" w:rsidRPr="00A247B0" w:rsidRDefault="00C9235A" w:rsidP="00DC6FAC">
            <w:r w:rsidRPr="00A247B0">
              <w:t>3.4</w:t>
            </w:r>
            <w:r>
              <w:t>.</w:t>
            </w:r>
            <w:r w:rsidRPr="00A247B0">
              <w:t xml:space="preserve"> В случае несоответствия парт</w:t>
            </w:r>
            <w:r>
              <w:t xml:space="preserve"> </w:t>
            </w:r>
            <w:r w:rsidRPr="00A247B0">
              <w:t>номеров по запасным частям оборудования и расходным материалам</w:t>
            </w:r>
            <w:r>
              <w:t>,</w:t>
            </w:r>
            <w:r w:rsidRPr="00A247B0">
              <w:t xml:space="preserve"> должны прилагаться технические бюллетени соответствующего производителя с указанием применяемости данного парт</w:t>
            </w:r>
            <w:r>
              <w:t xml:space="preserve"> </w:t>
            </w:r>
            <w:r w:rsidRPr="00A247B0">
              <w:t>номера.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8B18AE" w:rsidRDefault="00C9235A" w:rsidP="00DC6FAC">
            <w:pPr>
              <w:pStyle w:val="ConsNormal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4.1. </w:t>
            </w:r>
            <w:r w:rsidRPr="008B18A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      </w:r>
            <w:r w:rsidRPr="008B18AE">
              <w:rPr>
                <w:rFonts w:ascii="Times New Roman" w:hAnsi="Times New Roman" w:cs="Times New Roman"/>
                <w:iCs/>
                <w:sz w:val="24"/>
                <w:szCs w:val="24"/>
              </w:rPr>
              <w:t>В каждую упаковку вкладывается  упаковочный лист с указанием в нем следующих данных:</w:t>
            </w:r>
          </w:p>
          <w:p w:rsidR="00C9235A" w:rsidRPr="008B18AE" w:rsidRDefault="00C9235A" w:rsidP="00DC6FAC">
            <w:pPr>
              <w:ind w:left="540"/>
            </w:pPr>
            <w:r w:rsidRPr="008B18AE">
              <w:t>номер Договора;</w:t>
            </w:r>
          </w:p>
          <w:p w:rsidR="00C9235A" w:rsidRPr="008B18AE" w:rsidRDefault="00C9235A" w:rsidP="00DC6FAC">
            <w:pPr>
              <w:ind w:left="540"/>
            </w:pPr>
            <w:r w:rsidRPr="008B18AE">
              <w:t>номер упаковки;</w:t>
            </w:r>
          </w:p>
          <w:p w:rsidR="00C9235A" w:rsidRPr="008B18AE" w:rsidRDefault="00C9235A" w:rsidP="00DC6FAC">
            <w:pPr>
              <w:ind w:left="540"/>
            </w:pPr>
            <w:r w:rsidRPr="008B18AE">
              <w:t>наименование Товара;</w:t>
            </w:r>
          </w:p>
          <w:p w:rsidR="00C9235A" w:rsidRDefault="00C9235A" w:rsidP="00DC6FAC">
            <w:pPr>
              <w:ind w:left="540"/>
            </w:pPr>
            <w:r w:rsidRPr="008B18AE">
              <w:t>модель;</w:t>
            </w:r>
          </w:p>
          <w:p w:rsidR="00C9235A" w:rsidRPr="001F6931" w:rsidRDefault="00C9235A" w:rsidP="00DC6FAC">
            <w:pPr>
              <w:ind w:left="540"/>
              <w:rPr>
                <w:color w:val="000000"/>
              </w:rPr>
            </w:pPr>
            <w:r w:rsidRPr="008B18AE">
              <w:t>количество изделий в упаковке, всего.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357DD2" w:rsidRDefault="00C9235A" w:rsidP="00DC6FAC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Порядок сдачи и приемки</w:t>
            </w:r>
            <w:r>
              <w:t xml:space="preserve"> указан в проекте договора (Том 1, часть 3 закупочной документации)</w:t>
            </w:r>
          </w:p>
        </w:tc>
      </w:tr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71CDB" w:rsidRDefault="00C9235A" w:rsidP="00DC6FAC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</w:t>
            </w:r>
            <w:r>
              <w:t>указаны в проекте договора (Том 1, часть 3 закупочной документации)</w:t>
            </w:r>
            <w:r w:rsidRPr="0086779B">
              <w:rPr>
                <w:bCs/>
                <w:color w:val="000000"/>
              </w:rPr>
              <w:t>.</w:t>
            </w:r>
          </w:p>
        </w:tc>
      </w:tr>
    </w:tbl>
    <w:p w:rsidR="00C9235A" w:rsidRDefault="00C9235A" w:rsidP="00C9235A">
      <w:pPr>
        <w:spacing w:before="40" w:after="40"/>
        <w:jc w:val="center"/>
        <w:rPr>
          <w:color w:val="000000"/>
        </w:rPr>
      </w:pPr>
    </w:p>
    <w:p w:rsidR="00C9235A" w:rsidRPr="001F6931" w:rsidRDefault="00C9235A" w:rsidP="00C9235A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235A" w:rsidRPr="0061357F" w:rsidRDefault="00C9235A" w:rsidP="00DC6FAC">
            <w:pPr>
              <w:widowControl w:val="0"/>
              <w:tabs>
                <w:tab w:val="left" w:pos="601"/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61357F">
              <w:rPr>
                <w:color w:val="000000"/>
              </w:rPr>
              <w:t>6.1. Доставка Товара Покупателю производится Поставщиком на склад Покупателя по адрес</w:t>
            </w:r>
            <w:r w:rsidR="00B82CCD">
              <w:rPr>
                <w:color w:val="000000"/>
              </w:rPr>
              <w:t>ам</w:t>
            </w:r>
            <w:r>
              <w:rPr>
                <w:color w:val="000000"/>
              </w:rPr>
              <w:t xml:space="preserve"> согласно Спецификации (Раздел 1 Технического задания)</w:t>
            </w:r>
          </w:p>
          <w:p w:rsidR="00C9235A" w:rsidRPr="0061357F" w:rsidRDefault="00C9235A" w:rsidP="00DC6FAC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. 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      </w:r>
          </w:p>
          <w:p w:rsidR="00C9235A" w:rsidRDefault="00C9235A" w:rsidP="00DC6FAC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6.1.2. 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приемку оборудования указаны в проекте договора (Том 1, часть 3 закупочной документации)</w:t>
            </w:r>
          </w:p>
          <w:p w:rsidR="00C9235A" w:rsidRPr="0061357F" w:rsidRDefault="00C9235A" w:rsidP="00DC6FAC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6.1.3.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53267">
              <w:rPr>
                <w:rFonts w:ascii="Times New Roman" w:hAnsi="Times New Roman" w:cs="Times New Roman"/>
                <w:sz w:val="24"/>
                <w:szCs w:val="24"/>
              </w:rPr>
              <w:t>Поставщик осуществляет поставку и разгрузку Товара своими силами.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C56870" w:rsidRDefault="00C9235A" w:rsidP="00DC6FAC">
            <w:pPr>
              <w:rPr>
                <w:color w:val="000000"/>
              </w:rPr>
            </w:pPr>
            <w:r>
              <w:rPr>
                <w:color w:val="000000"/>
              </w:rPr>
              <w:t>7.1. </w:t>
            </w:r>
            <w:r w:rsidRPr="00C56870">
              <w:rPr>
                <w:color w:val="000000"/>
              </w:rPr>
              <w:t>Согласно рекомендациям производителя, указанным в руководстве по эксплуатации</w:t>
            </w:r>
            <w:r>
              <w:rPr>
                <w:color w:val="000000"/>
              </w:rPr>
              <w:t>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F6931">
        <w:rPr>
          <w:color w:val="000000"/>
        </w:rPr>
        <w:t>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901B99" w:rsidRDefault="00C9235A" w:rsidP="00B82CCD">
            <w:pPr>
              <w:pStyle w:val="ConsNormal"/>
              <w:tabs>
                <w:tab w:val="left" w:pos="1080"/>
              </w:tabs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8.1. 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Минимальный срок гарантии на поставленный Товар указан в </w:t>
            </w:r>
            <w:r w:rsidR="00B82CC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>аздел</w:t>
            </w:r>
            <w:r w:rsidR="00B82C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B82CCD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Технического задания. Срок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гарантии исчисляется с момента приемки Товара на складе Покупателя. Требования к гарантийному обслуживанию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указаны в проекте договора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(Том 1, часть 3 закупочной документации)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602A03" w:rsidRDefault="00C9235A" w:rsidP="00DC6FAC">
            <w:pPr>
              <w:jc w:val="both"/>
              <w:rPr>
                <w:color w:val="000000"/>
              </w:rPr>
            </w:pPr>
            <w:r w:rsidRPr="00602A03">
              <w:rPr>
                <w:color w:val="000000"/>
              </w:rPr>
              <w:t xml:space="preserve">9.1. 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072DC6" w:rsidRDefault="00C9235A" w:rsidP="00DC6FAC">
            <w:pPr>
              <w:pStyle w:val="ab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72DC6">
              <w:rPr>
                <w:color w:val="000000"/>
                <w:sz w:val="24"/>
                <w:szCs w:val="24"/>
              </w:rPr>
              <w:t xml:space="preserve">10.1. Поставщик </w:t>
            </w:r>
            <w:r>
              <w:rPr>
                <w:color w:val="000000"/>
                <w:sz w:val="24"/>
                <w:szCs w:val="24"/>
              </w:rPr>
              <w:t>гарантирует Покупателю,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C9235A" w:rsidRDefault="00C9235A" w:rsidP="00C9235A">
      <w:pPr>
        <w:spacing w:before="40" w:after="40"/>
        <w:jc w:val="center"/>
        <w:rPr>
          <w:color w:val="000000"/>
        </w:rPr>
      </w:pPr>
    </w:p>
    <w:p w:rsidR="00C9235A" w:rsidRPr="001F6931" w:rsidRDefault="00C9235A" w:rsidP="00C9235A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Default="00C9235A" w:rsidP="00DC6FA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83E6F">
              <w:rPr>
                <w:color w:val="000000"/>
              </w:rPr>
              <w:t>11.1.</w:t>
            </w:r>
            <w:r>
              <w:rPr>
                <w:color w:val="000000"/>
              </w:rPr>
              <w:t> </w:t>
            </w:r>
            <w:r>
              <w:t>К</w:t>
            </w:r>
            <w:r w:rsidRPr="008B75C7">
              <w:t>ачество Товара должн</w:t>
            </w:r>
            <w:r>
              <w:t>о</w:t>
            </w:r>
            <w:r w:rsidRPr="008B75C7">
              <w:t xml:space="preserve">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      </w:r>
            <w:proofErr w:type="gramStart"/>
            <w:r w:rsidRPr="008B75C7">
              <w:t>качества</w:t>
            </w:r>
            <w:proofErr w:type="gramEnd"/>
            <w:r w:rsidRPr="008B75C7">
              <w:t xml:space="preserve"> и другие документы, необходимые </w:t>
            </w:r>
            <w:r w:rsidRPr="00DA2430">
              <w:t>для передачи</w:t>
            </w:r>
            <w:r w:rsidRPr="008B75C7">
              <w:t xml:space="preserve"> Товара Покупателю.</w:t>
            </w:r>
          </w:p>
          <w:p w:rsidR="00C9235A" w:rsidRPr="00B83E6F" w:rsidRDefault="00C9235A" w:rsidP="00DC6FA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11.2. Качество Товара должно подтверждаться соответствующими документами: сертификатами соответствия, гигиеническими заключениями и другими документами в соответствии с действующим законодательством РФ.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35A" w:rsidRPr="005148A2" w:rsidRDefault="00C9235A" w:rsidP="00DC6FAC">
            <w:pPr>
              <w:jc w:val="both"/>
              <w:rPr>
                <w:color w:val="000000"/>
              </w:rPr>
            </w:pPr>
            <w:r w:rsidRPr="005148A2">
              <w:rPr>
                <w:color w:val="000000"/>
              </w:rPr>
              <w:t>12.1. Требование не установлено.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6F21FB" w:rsidRDefault="00C9235A" w:rsidP="00DC6FAC">
            <w:pPr>
              <w:pStyle w:val="ab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F21FB">
              <w:rPr>
                <w:rFonts w:eastAsia="Arial Unicode MS"/>
                <w:sz w:val="24"/>
                <w:szCs w:val="24"/>
              </w:rPr>
              <w:t>13.1. 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5148A2">
              <w:rPr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</w:tbl>
    <w:p w:rsidR="00C9235A" w:rsidRDefault="00C9235A" w:rsidP="00C9235A">
      <w:pPr>
        <w:spacing w:before="40" w:after="40"/>
        <w:jc w:val="center"/>
        <w:rPr>
          <w:color w:val="000000"/>
        </w:rPr>
      </w:pPr>
    </w:p>
    <w:p w:rsidR="00C9235A" w:rsidRPr="001F6931" w:rsidRDefault="00C9235A" w:rsidP="00C9235A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6F21FB" w:rsidRDefault="00C9235A" w:rsidP="00DC6FAC">
            <w:pPr>
              <w:tabs>
                <w:tab w:val="left" w:pos="0"/>
              </w:tabs>
              <w:ind w:right="153"/>
              <w:jc w:val="both"/>
              <w:rPr>
                <w:i/>
                <w:color w:val="000000"/>
              </w:rPr>
            </w:pPr>
            <w:r w:rsidRPr="006F21FB">
              <w:rPr>
                <w:color w:val="000000"/>
              </w:rPr>
              <w:t>14.1. Требование не установлено.</w:t>
            </w:r>
            <w:r w:rsidRPr="006F21FB">
              <w:t xml:space="preserve"> 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15.1. 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9235A" w:rsidRPr="001F6931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C9235A" w:rsidRPr="001F6931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both"/>
              <w:rPr>
                <w:i/>
                <w:color w:val="000000"/>
              </w:rPr>
            </w:pP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9235A" w:rsidRPr="001F6931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C9235A" w:rsidRPr="00787D06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787D06" w:rsidRDefault="00C9235A" w:rsidP="00DC6FAC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 w:rsidRPr="00787D06">
              <w:rPr>
                <w:color w:val="000000"/>
                <w:lang w:val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787D06" w:rsidRDefault="00C9235A" w:rsidP="00DC6FAC">
            <w:pPr>
              <w:pStyle w:val="ConsNormal"/>
              <w:tabs>
                <w:tab w:val="left" w:pos="1080"/>
              </w:tabs>
              <w:ind w:right="0" w:firstLine="0"/>
              <w:rPr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017ECE" w:rsidRDefault="00C9235A" w:rsidP="00DC6FAC">
            <w:pPr>
              <w:jc w:val="center"/>
            </w:pPr>
            <w:r w:rsidRPr="00017ECE">
              <w:t>--</w:t>
            </w:r>
          </w:p>
        </w:tc>
      </w:tr>
    </w:tbl>
    <w:p w:rsidR="00C9235A" w:rsidRDefault="00C9235A" w:rsidP="00C9235A">
      <w:pPr>
        <w:spacing w:after="200" w:line="276" w:lineRule="auto"/>
      </w:pPr>
    </w:p>
    <w:p w:rsidR="009948FF" w:rsidRDefault="009948FF" w:rsidP="00C9235A">
      <w:pPr>
        <w:ind w:left="-425"/>
      </w:pPr>
    </w:p>
    <w:sectPr w:rsidR="009948FF" w:rsidSect="00C9235A">
      <w:footerReference w:type="default" r:id="rId12"/>
      <w:footerReference w:type="first" r:id="rId13"/>
      <w:pgSz w:w="11906" w:h="16838"/>
      <w:pgMar w:top="709" w:right="566" w:bottom="709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B89" w:rsidRDefault="00C35B89" w:rsidP="00B151AB">
      <w:r>
        <w:separator/>
      </w:r>
    </w:p>
  </w:endnote>
  <w:endnote w:type="continuationSeparator" w:id="0">
    <w:p w:rsidR="00C35B89" w:rsidRDefault="00C35B89" w:rsidP="00B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07E" w:rsidRDefault="00E2207E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8627B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07E" w:rsidRPr="00184DE1" w:rsidRDefault="00E2207E">
    <w:pPr>
      <w:pStyle w:val="af1"/>
      <w:jc w:val="center"/>
    </w:pPr>
  </w:p>
  <w:p w:rsidR="00E2207E" w:rsidRDefault="00E2207E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07E" w:rsidRDefault="00E2207E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548C1">
      <w:rPr>
        <w:noProof/>
      </w:rPr>
      <w:t>2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07E" w:rsidRPr="00184DE1" w:rsidRDefault="00E2207E">
    <w:pPr>
      <w:pStyle w:val="af1"/>
      <w:jc w:val="center"/>
    </w:pPr>
  </w:p>
  <w:p w:rsidR="00E2207E" w:rsidRDefault="00E2207E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B89" w:rsidRDefault="00C35B89" w:rsidP="00B151AB">
      <w:r>
        <w:separator/>
      </w:r>
    </w:p>
  </w:footnote>
  <w:footnote w:type="continuationSeparator" w:id="0">
    <w:p w:rsidR="00C35B89" w:rsidRDefault="00C35B89" w:rsidP="00B1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4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5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8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0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21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2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6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7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4"/>
  </w:num>
  <w:num w:numId="4">
    <w:abstractNumId w:val="1"/>
  </w:num>
  <w:num w:numId="5">
    <w:abstractNumId w:val="13"/>
  </w:num>
  <w:num w:numId="6">
    <w:abstractNumId w:val="9"/>
  </w:num>
  <w:num w:numId="7">
    <w:abstractNumId w:val="15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2"/>
  </w:num>
  <w:num w:numId="13">
    <w:abstractNumId w:val="16"/>
  </w:num>
  <w:num w:numId="14">
    <w:abstractNumId w:val="20"/>
  </w:num>
  <w:num w:numId="15">
    <w:abstractNumId w:val="26"/>
  </w:num>
  <w:num w:numId="16">
    <w:abstractNumId w:val="17"/>
  </w:num>
  <w:num w:numId="17">
    <w:abstractNumId w:val="5"/>
  </w:num>
  <w:num w:numId="18">
    <w:abstractNumId w:val="21"/>
  </w:num>
  <w:num w:numId="19">
    <w:abstractNumId w:val="14"/>
  </w:num>
  <w:num w:numId="20">
    <w:abstractNumId w:val="19"/>
  </w:num>
  <w:num w:numId="21">
    <w:abstractNumId w:val="22"/>
  </w:num>
  <w:num w:numId="22">
    <w:abstractNumId w:val="23"/>
  </w:num>
  <w:num w:numId="23">
    <w:abstractNumId w:val="29"/>
  </w:num>
  <w:num w:numId="24">
    <w:abstractNumId w:val="28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8"/>
  </w:num>
  <w:num w:numId="27">
    <w:abstractNumId w:val="6"/>
  </w:num>
  <w:num w:numId="28">
    <w:abstractNumId w:val="11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B43"/>
    <w:rsid w:val="00017ECE"/>
    <w:rsid w:val="00023DC9"/>
    <w:rsid w:val="00030D29"/>
    <w:rsid w:val="00033CD7"/>
    <w:rsid w:val="00034C41"/>
    <w:rsid w:val="00042713"/>
    <w:rsid w:val="00046AC5"/>
    <w:rsid w:val="000508E5"/>
    <w:rsid w:val="00051F20"/>
    <w:rsid w:val="000573F6"/>
    <w:rsid w:val="00062470"/>
    <w:rsid w:val="0007138F"/>
    <w:rsid w:val="00082116"/>
    <w:rsid w:val="00086013"/>
    <w:rsid w:val="00090BF8"/>
    <w:rsid w:val="00096C37"/>
    <w:rsid w:val="00097813"/>
    <w:rsid w:val="000D59E4"/>
    <w:rsid w:val="000D654B"/>
    <w:rsid w:val="000E46AE"/>
    <w:rsid w:val="000F1384"/>
    <w:rsid w:val="001062F9"/>
    <w:rsid w:val="0011186E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1B7794"/>
    <w:rsid w:val="001C4DC1"/>
    <w:rsid w:val="001E24F6"/>
    <w:rsid w:val="001F1ABE"/>
    <w:rsid w:val="00200870"/>
    <w:rsid w:val="00203BB6"/>
    <w:rsid w:val="002042A6"/>
    <w:rsid w:val="00216F75"/>
    <w:rsid w:val="00222EB9"/>
    <w:rsid w:val="002366F1"/>
    <w:rsid w:val="00237C24"/>
    <w:rsid w:val="0027278D"/>
    <w:rsid w:val="00281893"/>
    <w:rsid w:val="00291B43"/>
    <w:rsid w:val="002C6B16"/>
    <w:rsid w:val="002D2344"/>
    <w:rsid w:val="002D2D7F"/>
    <w:rsid w:val="002E14CB"/>
    <w:rsid w:val="002E1F2E"/>
    <w:rsid w:val="002F0CB3"/>
    <w:rsid w:val="00314877"/>
    <w:rsid w:val="0032351D"/>
    <w:rsid w:val="003328A8"/>
    <w:rsid w:val="00337491"/>
    <w:rsid w:val="0035176D"/>
    <w:rsid w:val="00353230"/>
    <w:rsid w:val="0037231C"/>
    <w:rsid w:val="0037659A"/>
    <w:rsid w:val="00384D97"/>
    <w:rsid w:val="00386D53"/>
    <w:rsid w:val="00396035"/>
    <w:rsid w:val="00396BD0"/>
    <w:rsid w:val="003B2046"/>
    <w:rsid w:val="003B7E1A"/>
    <w:rsid w:val="003C7BAB"/>
    <w:rsid w:val="003D2385"/>
    <w:rsid w:val="003D4F0C"/>
    <w:rsid w:val="003D5AF0"/>
    <w:rsid w:val="003D74CD"/>
    <w:rsid w:val="003D7B12"/>
    <w:rsid w:val="003E0DC7"/>
    <w:rsid w:val="003E4D39"/>
    <w:rsid w:val="003E4DBE"/>
    <w:rsid w:val="003E5CBB"/>
    <w:rsid w:val="003F1362"/>
    <w:rsid w:val="004138E1"/>
    <w:rsid w:val="00416805"/>
    <w:rsid w:val="00417DA6"/>
    <w:rsid w:val="00431B5D"/>
    <w:rsid w:val="00447762"/>
    <w:rsid w:val="004479CB"/>
    <w:rsid w:val="004629FD"/>
    <w:rsid w:val="004733CB"/>
    <w:rsid w:val="004740C2"/>
    <w:rsid w:val="00491071"/>
    <w:rsid w:val="004A062B"/>
    <w:rsid w:val="004A23F9"/>
    <w:rsid w:val="004A4933"/>
    <w:rsid w:val="004A54BE"/>
    <w:rsid w:val="004A6B26"/>
    <w:rsid w:val="004B2E2F"/>
    <w:rsid w:val="004B7069"/>
    <w:rsid w:val="004C7244"/>
    <w:rsid w:val="004C75DA"/>
    <w:rsid w:val="004D2447"/>
    <w:rsid w:val="004E0817"/>
    <w:rsid w:val="004E3986"/>
    <w:rsid w:val="004E6E1F"/>
    <w:rsid w:val="004F0454"/>
    <w:rsid w:val="004F32BF"/>
    <w:rsid w:val="004F7596"/>
    <w:rsid w:val="00511004"/>
    <w:rsid w:val="00512574"/>
    <w:rsid w:val="005125D2"/>
    <w:rsid w:val="0055187D"/>
    <w:rsid w:val="00553AEB"/>
    <w:rsid w:val="00557F8A"/>
    <w:rsid w:val="00565693"/>
    <w:rsid w:val="00572CC8"/>
    <w:rsid w:val="00577B25"/>
    <w:rsid w:val="005848C6"/>
    <w:rsid w:val="0059701B"/>
    <w:rsid w:val="005E1D26"/>
    <w:rsid w:val="005E2547"/>
    <w:rsid w:val="005F442A"/>
    <w:rsid w:val="0060140C"/>
    <w:rsid w:val="006021B2"/>
    <w:rsid w:val="00604796"/>
    <w:rsid w:val="006151C9"/>
    <w:rsid w:val="0061613C"/>
    <w:rsid w:val="00621D64"/>
    <w:rsid w:val="00623F48"/>
    <w:rsid w:val="0062473D"/>
    <w:rsid w:val="0062518E"/>
    <w:rsid w:val="006275E0"/>
    <w:rsid w:val="00627A49"/>
    <w:rsid w:val="00637075"/>
    <w:rsid w:val="0064297E"/>
    <w:rsid w:val="006536F4"/>
    <w:rsid w:val="0065448A"/>
    <w:rsid w:val="0065505B"/>
    <w:rsid w:val="00661B21"/>
    <w:rsid w:val="00664BA3"/>
    <w:rsid w:val="00670285"/>
    <w:rsid w:val="006819CF"/>
    <w:rsid w:val="00694985"/>
    <w:rsid w:val="006A0724"/>
    <w:rsid w:val="006A4F73"/>
    <w:rsid w:val="006A7363"/>
    <w:rsid w:val="006B182D"/>
    <w:rsid w:val="006C5886"/>
    <w:rsid w:val="006F68B6"/>
    <w:rsid w:val="007007D7"/>
    <w:rsid w:val="00705BC1"/>
    <w:rsid w:val="007123A0"/>
    <w:rsid w:val="0071578F"/>
    <w:rsid w:val="00726338"/>
    <w:rsid w:val="00726A26"/>
    <w:rsid w:val="00734EB1"/>
    <w:rsid w:val="007427E5"/>
    <w:rsid w:val="00747F21"/>
    <w:rsid w:val="00761CA9"/>
    <w:rsid w:val="00765AA4"/>
    <w:rsid w:val="00773FF8"/>
    <w:rsid w:val="00781C39"/>
    <w:rsid w:val="00787A76"/>
    <w:rsid w:val="007A0964"/>
    <w:rsid w:val="007A7D1D"/>
    <w:rsid w:val="007B2C45"/>
    <w:rsid w:val="007B6302"/>
    <w:rsid w:val="007C6F39"/>
    <w:rsid w:val="007D0880"/>
    <w:rsid w:val="007D3692"/>
    <w:rsid w:val="007E5696"/>
    <w:rsid w:val="007F350C"/>
    <w:rsid w:val="007F3A16"/>
    <w:rsid w:val="007F539C"/>
    <w:rsid w:val="00802C38"/>
    <w:rsid w:val="00805F37"/>
    <w:rsid w:val="008136A6"/>
    <w:rsid w:val="00815B5D"/>
    <w:rsid w:val="00820D87"/>
    <w:rsid w:val="00832C31"/>
    <w:rsid w:val="00837374"/>
    <w:rsid w:val="008426BE"/>
    <w:rsid w:val="00852B8C"/>
    <w:rsid w:val="008535DA"/>
    <w:rsid w:val="0086375C"/>
    <w:rsid w:val="00870016"/>
    <w:rsid w:val="00873D2D"/>
    <w:rsid w:val="00875446"/>
    <w:rsid w:val="0088039C"/>
    <w:rsid w:val="008827D3"/>
    <w:rsid w:val="008A7783"/>
    <w:rsid w:val="008B390B"/>
    <w:rsid w:val="008B75AB"/>
    <w:rsid w:val="008C66D2"/>
    <w:rsid w:val="008C6DB7"/>
    <w:rsid w:val="008D0DF9"/>
    <w:rsid w:val="008D530C"/>
    <w:rsid w:val="008E450F"/>
    <w:rsid w:val="008F3915"/>
    <w:rsid w:val="009009A5"/>
    <w:rsid w:val="00903A8E"/>
    <w:rsid w:val="0091547D"/>
    <w:rsid w:val="00920313"/>
    <w:rsid w:val="00954CD6"/>
    <w:rsid w:val="00977F7F"/>
    <w:rsid w:val="00980FD7"/>
    <w:rsid w:val="0098450B"/>
    <w:rsid w:val="0098503F"/>
    <w:rsid w:val="00991A56"/>
    <w:rsid w:val="009948FF"/>
    <w:rsid w:val="009A0D3C"/>
    <w:rsid w:val="009A3538"/>
    <w:rsid w:val="009A38E7"/>
    <w:rsid w:val="009B0729"/>
    <w:rsid w:val="009B60A0"/>
    <w:rsid w:val="009C6851"/>
    <w:rsid w:val="009D0F78"/>
    <w:rsid w:val="009D0FDC"/>
    <w:rsid w:val="009E169F"/>
    <w:rsid w:val="009E4027"/>
    <w:rsid w:val="009F6223"/>
    <w:rsid w:val="00A057BF"/>
    <w:rsid w:val="00A10D34"/>
    <w:rsid w:val="00A254BC"/>
    <w:rsid w:val="00A309F5"/>
    <w:rsid w:val="00A41758"/>
    <w:rsid w:val="00A42358"/>
    <w:rsid w:val="00A4713D"/>
    <w:rsid w:val="00A548CC"/>
    <w:rsid w:val="00A8627B"/>
    <w:rsid w:val="00A923B5"/>
    <w:rsid w:val="00AB40E4"/>
    <w:rsid w:val="00AC2801"/>
    <w:rsid w:val="00AC7B9E"/>
    <w:rsid w:val="00AD215E"/>
    <w:rsid w:val="00AE3F21"/>
    <w:rsid w:val="00B0346B"/>
    <w:rsid w:val="00B039E9"/>
    <w:rsid w:val="00B04B6E"/>
    <w:rsid w:val="00B0654C"/>
    <w:rsid w:val="00B14490"/>
    <w:rsid w:val="00B151AB"/>
    <w:rsid w:val="00B20AD3"/>
    <w:rsid w:val="00B26957"/>
    <w:rsid w:val="00B44758"/>
    <w:rsid w:val="00B569C9"/>
    <w:rsid w:val="00B66FE5"/>
    <w:rsid w:val="00B673A2"/>
    <w:rsid w:val="00B67494"/>
    <w:rsid w:val="00B82CCD"/>
    <w:rsid w:val="00BB018B"/>
    <w:rsid w:val="00BB04A1"/>
    <w:rsid w:val="00BB6B1D"/>
    <w:rsid w:val="00BD4051"/>
    <w:rsid w:val="00BE1CCA"/>
    <w:rsid w:val="00BE3339"/>
    <w:rsid w:val="00BE6727"/>
    <w:rsid w:val="00BF2C7B"/>
    <w:rsid w:val="00BF6A15"/>
    <w:rsid w:val="00C03241"/>
    <w:rsid w:val="00C213EF"/>
    <w:rsid w:val="00C2777F"/>
    <w:rsid w:val="00C27DDA"/>
    <w:rsid w:val="00C331FD"/>
    <w:rsid w:val="00C34829"/>
    <w:rsid w:val="00C35B89"/>
    <w:rsid w:val="00C40564"/>
    <w:rsid w:val="00C57F71"/>
    <w:rsid w:val="00C763A4"/>
    <w:rsid w:val="00C77CA6"/>
    <w:rsid w:val="00C874F9"/>
    <w:rsid w:val="00C91CC3"/>
    <w:rsid w:val="00C92135"/>
    <w:rsid w:val="00C921ED"/>
    <w:rsid w:val="00C9235A"/>
    <w:rsid w:val="00CA449B"/>
    <w:rsid w:val="00CA73B3"/>
    <w:rsid w:val="00CC1446"/>
    <w:rsid w:val="00CD50FB"/>
    <w:rsid w:val="00CE1E0F"/>
    <w:rsid w:val="00CE5D76"/>
    <w:rsid w:val="00CF0AD3"/>
    <w:rsid w:val="00CF3235"/>
    <w:rsid w:val="00D17D28"/>
    <w:rsid w:val="00D30BC3"/>
    <w:rsid w:val="00D3238F"/>
    <w:rsid w:val="00D45E93"/>
    <w:rsid w:val="00D5337C"/>
    <w:rsid w:val="00D548C1"/>
    <w:rsid w:val="00D57CAE"/>
    <w:rsid w:val="00D57CDA"/>
    <w:rsid w:val="00D74C4C"/>
    <w:rsid w:val="00D83AD1"/>
    <w:rsid w:val="00D954AD"/>
    <w:rsid w:val="00DA6C9F"/>
    <w:rsid w:val="00DA75EC"/>
    <w:rsid w:val="00DB013D"/>
    <w:rsid w:val="00DC0918"/>
    <w:rsid w:val="00DC325B"/>
    <w:rsid w:val="00DC6655"/>
    <w:rsid w:val="00DC6FAC"/>
    <w:rsid w:val="00DD2414"/>
    <w:rsid w:val="00DE10B4"/>
    <w:rsid w:val="00DF12C7"/>
    <w:rsid w:val="00DF4BF7"/>
    <w:rsid w:val="00E216A1"/>
    <w:rsid w:val="00E2207E"/>
    <w:rsid w:val="00E27471"/>
    <w:rsid w:val="00E27CA2"/>
    <w:rsid w:val="00E3552E"/>
    <w:rsid w:val="00E4234B"/>
    <w:rsid w:val="00E42687"/>
    <w:rsid w:val="00E4470A"/>
    <w:rsid w:val="00E5103E"/>
    <w:rsid w:val="00E55745"/>
    <w:rsid w:val="00E63926"/>
    <w:rsid w:val="00E85DAB"/>
    <w:rsid w:val="00E96A0F"/>
    <w:rsid w:val="00EB7DE6"/>
    <w:rsid w:val="00EC124C"/>
    <w:rsid w:val="00EC1D6A"/>
    <w:rsid w:val="00EC3A76"/>
    <w:rsid w:val="00EC482D"/>
    <w:rsid w:val="00EC6C73"/>
    <w:rsid w:val="00ED339F"/>
    <w:rsid w:val="00ED4C85"/>
    <w:rsid w:val="00EE0B08"/>
    <w:rsid w:val="00EF12CE"/>
    <w:rsid w:val="00EF6A39"/>
    <w:rsid w:val="00F150FC"/>
    <w:rsid w:val="00F16192"/>
    <w:rsid w:val="00F26AC8"/>
    <w:rsid w:val="00F55947"/>
    <w:rsid w:val="00F562ED"/>
    <w:rsid w:val="00F64DFB"/>
    <w:rsid w:val="00F7709E"/>
    <w:rsid w:val="00F80A6D"/>
    <w:rsid w:val="00F91260"/>
    <w:rsid w:val="00FA2E08"/>
    <w:rsid w:val="00FA3AAA"/>
    <w:rsid w:val="00FA3ABD"/>
    <w:rsid w:val="00FA4406"/>
    <w:rsid w:val="00FA579B"/>
    <w:rsid w:val="00FB4CB8"/>
    <w:rsid w:val="00FD6DD1"/>
    <w:rsid w:val="00FE42B8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D45B8-869C-406E-AC4E-517BF488F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3748</TotalTime>
  <Pages>20</Pages>
  <Words>4588</Words>
  <Characters>26154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30681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Писарев Евгений Владимирович</cp:lastModifiedBy>
  <cp:revision>123</cp:revision>
  <cp:lastPrinted>2015-09-29T08:56:00Z</cp:lastPrinted>
  <dcterms:created xsi:type="dcterms:W3CDTF">2015-05-07T14:54:00Z</dcterms:created>
  <dcterms:modified xsi:type="dcterms:W3CDTF">2015-10-02T17:38:00Z</dcterms:modified>
</cp:coreProperties>
</file>