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5"/>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5"/>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5"/>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C57501">
            <w:pPr>
              <w:shd w:val="clear" w:color="auto" w:fill="FFFFFF"/>
            </w:pPr>
            <w:r w:rsidRPr="001D6E37">
              <w:t>«</w:t>
            </w:r>
            <w:r w:rsidR="00A93D5F">
              <w:t>2</w:t>
            </w:r>
            <w:r w:rsidR="00A93D5F" w:rsidRPr="00D44175">
              <w:t>4</w:t>
            </w:r>
            <w:r w:rsidRPr="001D6E37">
              <w:t xml:space="preserve">» </w:t>
            </w:r>
            <w:r w:rsidR="00C57501">
              <w:t>апреля</w:t>
            </w:r>
            <w:r w:rsidRPr="001D6E37">
              <w:t xml:space="preserve"> 201</w:t>
            </w:r>
            <w:r w:rsidR="00610AEF" w:rsidRPr="001D6E37">
              <w:t>4</w:t>
            </w:r>
            <w:r w:rsidRPr="001D6E37">
              <w:t xml:space="preserve"> года</w:t>
            </w:r>
          </w:p>
        </w:tc>
      </w:tr>
    </w:tbl>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rPr>
          <w:b/>
        </w:rPr>
      </w:pPr>
    </w:p>
    <w:p w:rsidR="007C321D" w:rsidRPr="001D6E37" w:rsidRDefault="007C321D" w:rsidP="007C321D">
      <w:pPr>
        <w:jc w:val="center"/>
        <w:outlineLvl w:val="0"/>
        <w:rPr>
          <w:b/>
          <w:bCs/>
          <w:sz w:val="28"/>
          <w:szCs w:val="28"/>
        </w:rPr>
      </w:pPr>
      <w:bookmarkStart w:id="1" w:name="_Toc318388606"/>
      <w:bookmarkStart w:id="2" w:name="_Toc356807606"/>
      <w:bookmarkStart w:id="3" w:name="_Toc374112360"/>
      <w:r w:rsidRPr="001D6E37">
        <w:rPr>
          <w:b/>
          <w:bCs/>
          <w:sz w:val="28"/>
          <w:szCs w:val="28"/>
        </w:rPr>
        <w:t>ДОКУМЕНТАЦИЯ ПО ЗАПРОСУ ПРЕДЛОЖЕНИЙ</w:t>
      </w:r>
      <w:bookmarkEnd w:id="1"/>
      <w:bookmarkEnd w:id="2"/>
      <w:bookmarkEnd w:id="3"/>
    </w:p>
    <w:p w:rsidR="00275D4C" w:rsidRPr="001D6E37" w:rsidRDefault="00275D4C" w:rsidP="00275D4C">
      <w:pPr>
        <w:jc w:val="center"/>
      </w:pPr>
      <w:r w:rsidRPr="001D6E37">
        <w:t>открытый одноэтапный запрос предложений в электронной форме без квалификационного</w:t>
      </w:r>
    </w:p>
    <w:p w:rsidR="00275D4C" w:rsidRPr="001D6E37" w:rsidRDefault="00275D4C" w:rsidP="00275D4C">
      <w:pPr>
        <w:jc w:val="center"/>
      </w:pPr>
      <w:r w:rsidRPr="001D6E37">
        <w:t>отбора на право заключения договора</w:t>
      </w:r>
    </w:p>
    <w:p w:rsidR="00D06F56" w:rsidRDefault="004F17B9" w:rsidP="00D06F56">
      <w:pPr>
        <w:widowControl w:val="0"/>
        <w:jc w:val="center"/>
      </w:pPr>
      <w:r w:rsidRPr="001D6E37">
        <w:t xml:space="preserve">на </w:t>
      </w:r>
      <w:r w:rsidR="00D06F56">
        <w:t>поставку</w:t>
      </w:r>
      <w:r w:rsidR="00D06F56" w:rsidRPr="00D06F56">
        <w:t xml:space="preserve"> комплекта деталей для дейдвудных уплотнений</w:t>
      </w:r>
    </w:p>
    <w:p w:rsidR="00D06F56" w:rsidRDefault="00D06F56" w:rsidP="00D06F56">
      <w:pPr>
        <w:widowControl w:val="0"/>
        <w:jc w:val="center"/>
      </w:pPr>
      <w:r w:rsidRPr="00D06F56">
        <w:t>(номенклатурная группа №1.19 - поставка дейдвудных устройств, СЗЧ к ним)</w:t>
      </w:r>
    </w:p>
    <w:p w:rsidR="00275D4C" w:rsidRPr="001D6E37" w:rsidRDefault="00D06F56" w:rsidP="00D06F56">
      <w:pPr>
        <w:widowControl w:val="0"/>
        <w:jc w:val="center"/>
      </w:pPr>
      <w:r w:rsidRPr="00D06F56">
        <w:t>для нужд ФГУП «Атомфлот»</w:t>
      </w: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Pr="001D6E37" w:rsidRDefault="007D4A06" w:rsidP="007D4A06">
      <w:pPr>
        <w:suppressAutoHyphens/>
        <w:jc w:val="center"/>
        <w:rPr>
          <w:b/>
        </w:rPr>
      </w:pPr>
    </w:p>
    <w:p w:rsidR="007D4A06" w:rsidRPr="001D6E37" w:rsidRDefault="007D4A06" w:rsidP="007D4A06">
      <w:pPr>
        <w:suppressAutoHyphens/>
        <w:jc w:val="center"/>
      </w:pPr>
    </w:p>
    <w:p w:rsidR="007D4A06" w:rsidRPr="001D6E37" w:rsidRDefault="007D4A06" w:rsidP="007D4A06">
      <w:pPr>
        <w:suppressAutoHyphens/>
        <w:ind w:right="-2"/>
        <w:jc w:val="center"/>
      </w:pPr>
      <w:r w:rsidRPr="001D6E37">
        <w:t>Документация размещена на сайтах</w:t>
      </w:r>
    </w:p>
    <w:p w:rsidR="007D4A06" w:rsidRPr="001D6E37" w:rsidRDefault="005B34E4" w:rsidP="007D4A06">
      <w:pPr>
        <w:suppressAutoHyphens/>
        <w:ind w:right="-2"/>
        <w:jc w:val="center"/>
      </w:pPr>
      <w:hyperlink r:id="rId8" w:history="1">
        <w:r w:rsidR="007D4A06" w:rsidRPr="001D6E37">
          <w:rPr>
            <w:rStyle w:val="afc"/>
            <w:color w:val="auto"/>
          </w:rPr>
          <w:t>www.zakupki.gov.ru</w:t>
        </w:r>
      </w:hyperlink>
      <w:r w:rsidR="007D4A06" w:rsidRPr="001D6E37">
        <w:t xml:space="preserve">, </w:t>
      </w:r>
      <w:hyperlink r:id="rId9" w:history="1">
        <w:r w:rsidR="007D4A06" w:rsidRPr="001D6E37">
          <w:rPr>
            <w:rStyle w:val="afc"/>
            <w:color w:val="auto"/>
            <w:lang w:val="en-US"/>
          </w:rPr>
          <w:t>www</w:t>
        </w:r>
        <w:r w:rsidR="007D4A06" w:rsidRPr="001D6E37">
          <w:rPr>
            <w:rStyle w:val="afc"/>
            <w:color w:val="auto"/>
          </w:rPr>
          <w:t>.</w:t>
        </w:r>
        <w:r w:rsidR="007D4A06" w:rsidRPr="001D6E37">
          <w:rPr>
            <w:rStyle w:val="afc"/>
            <w:color w:val="auto"/>
            <w:lang w:val="en-US"/>
          </w:rPr>
          <w:t>zakupki</w:t>
        </w:r>
        <w:r w:rsidR="007D4A06" w:rsidRPr="001D6E37">
          <w:rPr>
            <w:rStyle w:val="afc"/>
            <w:color w:val="auto"/>
          </w:rPr>
          <w:t>.</w:t>
        </w:r>
        <w:r w:rsidR="007D4A06" w:rsidRPr="001D6E37">
          <w:rPr>
            <w:rStyle w:val="afc"/>
            <w:color w:val="auto"/>
            <w:lang w:val="en-US"/>
          </w:rPr>
          <w:t>rosatom</w:t>
        </w:r>
        <w:r w:rsidR="007D4A06" w:rsidRPr="001D6E37">
          <w:rPr>
            <w:rStyle w:val="afc"/>
            <w:color w:val="auto"/>
          </w:rPr>
          <w:t>.</w:t>
        </w:r>
        <w:r w:rsidR="007D4A06" w:rsidRPr="001D6E37">
          <w:rPr>
            <w:rStyle w:val="afc"/>
            <w:color w:val="auto"/>
            <w:lang w:val="en-US"/>
          </w:rPr>
          <w:t>ru</w:t>
        </w:r>
      </w:hyperlink>
      <w:r w:rsidR="007D4A06" w:rsidRPr="001D6E37">
        <w:t xml:space="preserve"> и </w:t>
      </w:r>
      <w:hyperlink r:id="rId10" w:history="1">
        <w:r w:rsidR="007D4A06" w:rsidRPr="001D6E37">
          <w:rPr>
            <w:rStyle w:val="afc"/>
            <w:color w:val="auto"/>
            <w:lang w:val="en-US"/>
          </w:rPr>
          <w:t>www</w:t>
        </w:r>
        <w:r w:rsidR="007D4A06" w:rsidRPr="001D6E37">
          <w:rPr>
            <w:rStyle w:val="afc"/>
            <w:color w:val="auto"/>
          </w:rPr>
          <w:t>.</w:t>
        </w:r>
        <w:r w:rsidR="007D4A06" w:rsidRPr="001D6E37">
          <w:rPr>
            <w:rStyle w:val="afc"/>
            <w:color w:val="auto"/>
            <w:lang w:val="en-US"/>
          </w:rPr>
          <w:t>a</w:t>
        </w:r>
        <w:r w:rsidR="007D4A06" w:rsidRPr="001D6E37">
          <w:rPr>
            <w:rStyle w:val="afc"/>
            <w:color w:val="auto"/>
          </w:rPr>
          <w:t>-</w:t>
        </w:r>
        <w:r w:rsidR="007D4A06" w:rsidRPr="001D6E37">
          <w:rPr>
            <w:rStyle w:val="afc"/>
            <w:color w:val="auto"/>
            <w:lang w:val="en-US"/>
          </w:rPr>
          <w:t>k</w:t>
        </w:r>
        <w:r w:rsidR="007D4A06" w:rsidRPr="001D6E37">
          <w:rPr>
            <w:rStyle w:val="afc"/>
            <w:color w:val="auto"/>
          </w:rPr>
          <w:t>-</w:t>
        </w:r>
        <w:r w:rsidR="007D4A06" w:rsidRPr="001D6E37">
          <w:rPr>
            <w:rStyle w:val="afc"/>
            <w:color w:val="auto"/>
            <w:lang w:val="en-US"/>
          </w:rPr>
          <w:t>d</w:t>
        </w:r>
        <w:r w:rsidR="007D4A06" w:rsidRPr="001D6E37">
          <w:rPr>
            <w:rStyle w:val="afc"/>
            <w:color w:val="auto"/>
          </w:rPr>
          <w:t>.</w:t>
        </w:r>
        <w:r w:rsidR="007D4A06" w:rsidRPr="001D6E37">
          <w:rPr>
            <w:rStyle w:val="afc"/>
            <w:color w:val="auto"/>
            <w:lang w:val="en-US"/>
          </w:rPr>
          <w:t>ru</w:t>
        </w:r>
      </w:hyperlink>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tabs>
          <w:tab w:val="left" w:pos="0"/>
          <w:tab w:val="left" w:pos="993"/>
        </w:tabs>
        <w:ind w:right="-2"/>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4" w:name="_Toc374112361"/>
      <w:r w:rsidRPr="001D6E37">
        <w:rPr>
          <w:b w:val="0"/>
          <w:bCs/>
          <w:snapToGrid/>
          <w:szCs w:val="22"/>
        </w:rPr>
        <w:lastRenderedPageBreak/>
        <w:t>СОДЕРЖАНИЕ</w:t>
      </w:r>
      <w:bookmarkEnd w:id="0"/>
      <w:bookmarkEnd w:id="4"/>
    </w:p>
    <w:p w:rsidR="009F6B64" w:rsidRPr="001D6E37" w:rsidRDefault="00C600AF" w:rsidP="009F6B64">
      <w:pPr>
        <w:pStyle w:val="15"/>
        <w:rPr>
          <w:rFonts w:eastAsiaTheme="minorEastAsia"/>
        </w:rPr>
      </w:pPr>
      <w:r w:rsidRPr="001D6E37">
        <w:rPr>
          <w:bCs/>
          <w:sz w:val="22"/>
          <w:szCs w:val="22"/>
        </w:rPr>
        <w:fldChar w:fldCharType="begin"/>
      </w:r>
      <w:r w:rsidR="00C87330" w:rsidRPr="001D6E37">
        <w:rPr>
          <w:bCs/>
          <w:sz w:val="22"/>
          <w:szCs w:val="22"/>
        </w:rPr>
        <w:instrText xml:space="preserve"> TOC \o "1-3" \h \z \u </w:instrText>
      </w:r>
      <w:r w:rsidRPr="001D6E37">
        <w:rPr>
          <w:bCs/>
          <w:sz w:val="22"/>
          <w:szCs w:val="22"/>
        </w:rPr>
        <w:fldChar w:fldCharType="separate"/>
      </w:r>
      <w:hyperlink w:anchor="_Toc374112360" w:history="1">
        <w:r w:rsidR="009F6B64" w:rsidRPr="001D6E37">
          <w:rPr>
            <w:rStyle w:val="afc"/>
            <w:bCs/>
            <w:color w:val="auto"/>
            <w:sz w:val="20"/>
          </w:rPr>
          <w:t>ДОКУМЕНТАЦИЯ ПО ЗАПРОСУ ПРЕДЛОЖЕНИЙ</w:t>
        </w:r>
        <w:r w:rsidR="009F6B64" w:rsidRPr="001D6E37">
          <w:rPr>
            <w:webHidden/>
          </w:rPr>
          <w:tab/>
        </w:r>
        <w:r w:rsidRPr="001D6E37">
          <w:rPr>
            <w:webHidden/>
          </w:rPr>
          <w:fldChar w:fldCharType="begin"/>
        </w:r>
        <w:r w:rsidR="009F6B64" w:rsidRPr="001D6E37">
          <w:rPr>
            <w:webHidden/>
          </w:rPr>
          <w:instrText xml:space="preserve"> PAGEREF _Toc374112360 \h </w:instrText>
        </w:r>
        <w:r w:rsidRPr="001D6E37">
          <w:rPr>
            <w:webHidden/>
          </w:rPr>
        </w:r>
        <w:r w:rsidRPr="001D6E37">
          <w:rPr>
            <w:webHidden/>
          </w:rPr>
          <w:fldChar w:fldCharType="separate"/>
        </w:r>
        <w:r w:rsidR="00584014">
          <w:rPr>
            <w:webHidden/>
          </w:rPr>
          <w:t>1</w:t>
        </w:r>
        <w:r w:rsidRPr="001D6E37">
          <w:rPr>
            <w:webHidden/>
          </w:rPr>
          <w:fldChar w:fldCharType="end"/>
        </w:r>
      </w:hyperlink>
    </w:p>
    <w:p w:rsidR="009F6B64" w:rsidRPr="001D6E37" w:rsidRDefault="005B34E4" w:rsidP="009F6B64">
      <w:pPr>
        <w:pStyle w:val="15"/>
        <w:rPr>
          <w:rFonts w:eastAsiaTheme="minorEastAsia"/>
        </w:rPr>
      </w:pPr>
      <w:hyperlink w:anchor="_Toc374112361" w:history="1">
        <w:r w:rsidR="009F6B64" w:rsidRPr="001D6E37">
          <w:rPr>
            <w:rStyle w:val="afc"/>
            <w:bCs/>
            <w:color w:val="auto"/>
            <w:sz w:val="20"/>
          </w:rPr>
          <w:t>СОДЕРЖАНИЕ</w:t>
        </w:r>
        <w:r w:rsidR="009F6B64" w:rsidRPr="001D6E37">
          <w:rPr>
            <w:webHidden/>
          </w:rPr>
          <w:tab/>
        </w:r>
        <w:r w:rsidR="00C600AF" w:rsidRPr="001D6E37">
          <w:rPr>
            <w:webHidden/>
          </w:rPr>
          <w:fldChar w:fldCharType="begin"/>
        </w:r>
        <w:r w:rsidR="009F6B64" w:rsidRPr="001D6E37">
          <w:rPr>
            <w:webHidden/>
          </w:rPr>
          <w:instrText xml:space="preserve"> PAGEREF _Toc374112361 \h </w:instrText>
        </w:r>
        <w:r w:rsidR="00C600AF" w:rsidRPr="001D6E37">
          <w:rPr>
            <w:webHidden/>
          </w:rPr>
        </w:r>
        <w:r w:rsidR="00C600AF" w:rsidRPr="001D6E37">
          <w:rPr>
            <w:webHidden/>
          </w:rPr>
          <w:fldChar w:fldCharType="separate"/>
        </w:r>
        <w:r w:rsidR="00584014">
          <w:rPr>
            <w:webHidden/>
          </w:rPr>
          <w:t>2</w:t>
        </w:r>
        <w:r w:rsidR="00C600AF" w:rsidRPr="001D6E37">
          <w:rPr>
            <w:webHidden/>
          </w:rPr>
          <w:fldChar w:fldCharType="end"/>
        </w:r>
      </w:hyperlink>
    </w:p>
    <w:p w:rsidR="009F6B64" w:rsidRPr="001D6E37" w:rsidRDefault="005B34E4" w:rsidP="009F6B64">
      <w:pPr>
        <w:pStyle w:val="15"/>
        <w:rPr>
          <w:rFonts w:eastAsiaTheme="minorEastAsia"/>
        </w:rPr>
      </w:pPr>
      <w:hyperlink w:anchor="_Toc374112362" w:history="1">
        <w:r w:rsidR="009F6B64" w:rsidRPr="001D6E37">
          <w:rPr>
            <w:rStyle w:val="afc"/>
            <w:color w:val="auto"/>
            <w:sz w:val="20"/>
          </w:rPr>
          <w:t>ИЗВЕЩЕНИЕ О ПРОВЕДЕНИИ ЗАПРОСА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_Toc374112362 \h </w:instrText>
        </w:r>
        <w:r w:rsidR="00C600AF" w:rsidRPr="001D6E37">
          <w:rPr>
            <w:webHidden/>
          </w:rPr>
        </w:r>
        <w:r w:rsidR="00C600AF" w:rsidRPr="001D6E37">
          <w:rPr>
            <w:webHidden/>
          </w:rPr>
          <w:fldChar w:fldCharType="separate"/>
        </w:r>
        <w:r w:rsidR="00584014">
          <w:rPr>
            <w:webHidden/>
          </w:rPr>
          <w:t>3</w:t>
        </w:r>
        <w:r w:rsidR="00C600AF" w:rsidRPr="001D6E37">
          <w:rPr>
            <w:webHidden/>
          </w:rPr>
          <w:fldChar w:fldCharType="end"/>
        </w:r>
      </w:hyperlink>
    </w:p>
    <w:p w:rsidR="009F6B64" w:rsidRPr="001D6E37" w:rsidRDefault="005B34E4" w:rsidP="009F6B64">
      <w:pPr>
        <w:pStyle w:val="15"/>
        <w:rPr>
          <w:rFonts w:eastAsiaTheme="minorEastAsia"/>
        </w:rPr>
      </w:pPr>
      <w:hyperlink w:anchor="_Toc374112363" w:history="1">
        <w:r w:rsidR="009F6B64" w:rsidRPr="001D6E37">
          <w:rPr>
            <w:rStyle w:val="afc"/>
            <w:color w:val="auto"/>
            <w:sz w:val="20"/>
          </w:rPr>
          <w:t>ЧАСТЬ 1</w:t>
        </w:r>
        <w:r w:rsidR="009F6B64" w:rsidRPr="001D6E37">
          <w:rPr>
            <w:webHidden/>
          </w:rPr>
          <w:tab/>
        </w:r>
        <w:r w:rsidR="00C600AF" w:rsidRPr="001D6E37">
          <w:rPr>
            <w:webHidden/>
          </w:rPr>
          <w:fldChar w:fldCharType="begin"/>
        </w:r>
        <w:r w:rsidR="009F6B64" w:rsidRPr="001D6E37">
          <w:rPr>
            <w:webHidden/>
          </w:rPr>
          <w:instrText xml:space="preserve"> PAGEREF _Toc374112363 \h </w:instrText>
        </w:r>
        <w:r w:rsidR="00C600AF" w:rsidRPr="001D6E37">
          <w:rPr>
            <w:webHidden/>
          </w:rPr>
        </w:r>
        <w:r w:rsidR="00C600AF" w:rsidRPr="001D6E37">
          <w:rPr>
            <w:webHidden/>
          </w:rPr>
          <w:fldChar w:fldCharType="separate"/>
        </w:r>
        <w:r w:rsidR="00584014">
          <w:rPr>
            <w:webHidden/>
          </w:rPr>
          <w:t>5</w:t>
        </w:r>
        <w:r w:rsidR="00C600AF" w:rsidRPr="001D6E37">
          <w:rPr>
            <w:webHidden/>
          </w:rPr>
          <w:fldChar w:fldCharType="end"/>
        </w:r>
      </w:hyperlink>
    </w:p>
    <w:p w:rsidR="009F6B64" w:rsidRPr="001D6E37" w:rsidRDefault="005B34E4" w:rsidP="009F6B64">
      <w:pPr>
        <w:pStyle w:val="15"/>
        <w:rPr>
          <w:rFonts w:eastAsiaTheme="minorEastAsia"/>
        </w:rPr>
      </w:pPr>
      <w:hyperlink w:anchor="_Toc374112364" w:history="1">
        <w:r w:rsidR="009F6B64" w:rsidRPr="001D6E37">
          <w:rPr>
            <w:rStyle w:val="afc"/>
            <w:color w:val="auto"/>
            <w:sz w:val="20"/>
          </w:rPr>
          <w:t>1.</w:t>
        </w:r>
        <w:r w:rsidR="009F6B64" w:rsidRPr="001D6E37">
          <w:rPr>
            <w:rFonts w:eastAsiaTheme="minorEastAsia"/>
          </w:rPr>
          <w:tab/>
        </w:r>
        <w:r w:rsidR="009F6B64" w:rsidRPr="001D6E37">
          <w:rPr>
            <w:rStyle w:val="afc"/>
            <w:color w:val="auto"/>
            <w:sz w:val="20"/>
          </w:rPr>
          <w:t>ТЕРМИНЫ И ОПРЕДЕЛЕНИЯ</w:t>
        </w:r>
        <w:r w:rsidR="009F6B64" w:rsidRPr="001D6E37">
          <w:rPr>
            <w:webHidden/>
          </w:rPr>
          <w:tab/>
        </w:r>
        <w:r w:rsidR="00C600AF" w:rsidRPr="001D6E37">
          <w:rPr>
            <w:webHidden/>
          </w:rPr>
          <w:fldChar w:fldCharType="begin"/>
        </w:r>
        <w:r w:rsidR="009F6B64" w:rsidRPr="001D6E37">
          <w:rPr>
            <w:webHidden/>
          </w:rPr>
          <w:instrText xml:space="preserve"> PAGEREF _Toc374112364 \h </w:instrText>
        </w:r>
        <w:r w:rsidR="00C600AF" w:rsidRPr="001D6E37">
          <w:rPr>
            <w:webHidden/>
          </w:rPr>
        </w:r>
        <w:r w:rsidR="00C600AF" w:rsidRPr="001D6E37">
          <w:rPr>
            <w:webHidden/>
          </w:rPr>
          <w:fldChar w:fldCharType="separate"/>
        </w:r>
        <w:r w:rsidR="00584014">
          <w:rPr>
            <w:webHidden/>
          </w:rPr>
          <w:t>5</w:t>
        </w:r>
        <w:r w:rsidR="00C600AF" w:rsidRPr="001D6E37">
          <w:rPr>
            <w:webHidden/>
          </w:rPr>
          <w:fldChar w:fldCharType="end"/>
        </w:r>
      </w:hyperlink>
    </w:p>
    <w:p w:rsidR="009F6B64" w:rsidRPr="001D6E37" w:rsidRDefault="005B34E4" w:rsidP="009F6B64">
      <w:pPr>
        <w:pStyle w:val="15"/>
        <w:rPr>
          <w:u w:val="single"/>
        </w:rPr>
      </w:pPr>
      <w:hyperlink w:anchor="_Toc374112365" w:history="1">
        <w:r w:rsidR="009F6B64" w:rsidRPr="001D6E37">
          <w:rPr>
            <w:rStyle w:val="afc"/>
            <w:color w:val="auto"/>
            <w:sz w:val="20"/>
          </w:rPr>
          <w:t>2.</w:t>
        </w:r>
        <w:r w:rsidR="009F6B64" w:rsidRPr="001D6E37">
          <w:rPr>
            <w:rFonts w:eastAsiaTheme="minorEastAsia"/>
          </w:rPr>
          <w:tab/>
        </w:r>
        <w:r w:rsidR="009F6B64" w:rsidRPr="001D6E37">
          <w:rPr>
            <w:rStyle w:val="afc"/>
            <w:color w:val="auto"/>
            <w:sz w:val="20"/>
          </w:rPr>
          <w:t>ОБЩИЕ ПОЛОЖЕНИЯ</w:t>
        </w:r>
        <w:r w:rsidR="009F6B64" w:rsidRPr="001D6E37">
          <w:rPr>
            <w:webHidden/>
          </w:rPr>
          <w:tab/>
        </w:r>
        <w:r w:rsidR="00C600AF" w:rsidRPr="001D6E37">
          <w:rPr>
            <w:webHidden/>
          </w:rPr>
          <w:fldChar w:fldCharType="begin"/>
        </w:r>
        <w:r w:rsidR="009F6B64" w:rsidRPr="001D6E37">
          <w:rPr>
            <w:webHidden/>
          </w:rPr>
          <w:instrText xml:space="preserve"> PAGEREF _Toc374112365 \h </w:instrText>
        </w:r>
        <w:r w:rsidR="00C600AF" w:rsidRPr="001D6E37">
          <w:rPr>
            <w:webHidden/>
          </w:rPr>
        </w:r>
        <w:r w:rsidR="00C600AF" w:rsidRPr="001D6E37">
          <w:rPr>
            <w:webHidden/>
          </w:rPr>
          <w:fldChar w:fldCharType="separate"/>
        </w:r>
        <w:r w:rsidR="00584014">
          <w:rPr>
            <w:webHidden/>
          </w:rPr>
          <w:t>7</w:t>
        </w:r>
        <w:r w:rsidR="00C600AF" w:rsidRPr="001D6E37">
          <w:rPr>
            <w:webHidden/>
          </w:rPr>
          <w:fldChar w:fldCharType="end"/>
        </w:r>
      </w:hyperlink>
    </w:p>
    <w:p w:rsidR="009F6B64" w:rsidRPr="001D6E37" w:rsidRDefault="005B34E4" w:rsidP="009F6B64">
      <w:pPr>
        <w:pStyle w:val="29"/>
        <w:tabs>
          <w:tab w:val="left" w:pos="1134"/>
        </w:tabs>
        <w:rPr>
          <w:rFonts w:ascii="Times New Roman" w:hAnsi="Times New Roman" w:cs="Times New Roman"/>
          <w:b w:val="0"/>
          <w:sz w:val="20"/>
          <w:u w:val="single"/>
        </w:rPr>
      </w:pPr>
      <w:hyperlink w:anchor="_Toc374112366" w:history="1">
        <w:r w:rsidR="009F6B64" w:rsidRPr="001D6E37">
          <w:rPr>
            <w:rStyle w:val="afc"/>
            <w:rFonts w:ascii="Times New Roman" w:hAnsi="Times New Roman" w:cs="Times New Roman"/>
            <w:b w:val="0"/>
            <w:color w:val="auto"/>
            <w:sz w:val="20"/>
          </w:rPr>
          <w:t>2.1.</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Форма и вид процедуры закупки, предмет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_Toc374112366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7</w:t>
        </w:r>
        <w:r w:rsidR="00C600AF" w:rsidRPr="001D6E37">
          <w:rPr>
            <w:rFonts w:ascii="Times New Roman" w:hAnsi="Times New Roman" w:cs="Times New Roman"/>
            <w:b w:val="0"/>
            <w:webHidden/>
            <w:sz w:val="20"/>
          </w:rPr>
          <w:fldChar w:fldCharType="end"/>
        </w:r>
      </w:hyperlink>
    </w:p>
    <w:p w:rsidR="009F6B64" w:rsidRPr="001D6E37" w:rsidRDefault="005B34E4" w:rsidP="009F6B64">
      <w:pPr>
        <w:pStyle w:val="29"/>
        <w:tabs>
          <w:tab w:val="left" w:pos="1134"/>
        </w:tabs>
        <w:rPr>
          <w:rFonts w:ascii="Times New Roman" w:hAnsi="Times New Roman" w:cs="Times New Roman"/>
          <w:b w:val="0"/>
          <w:sz w:val="20"/>
          <w:u w:val="single"/>
        </w:rPr>
      </w:pPr>
      <w:hyperlink w:anchor="_Toc374112367" w:history="1">
        <w:r w:rsidR="009F6B64" w:rsidRPr="001D6E37">
          <w:rPr>
            <w:rStyle w:val="afc"/>
            <w:rFonts w:ascii="Times New Roman" w:hAnsi="Times New Roman" w:cs="Times New Roman"/>
            <w:b w:val="0"/>
            <w:color w:val="auto"/>
            <w:sz w:val="20"/>
          </w:rPr>
          <w:t>2.2.</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Участие в процедуре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_Toc374112367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7</w:t>
        </w:r>
        <w:r w:rsidR="00C600AF" w:rsidRPr="001D6E37">
          <w:rPr>
            <w:rFonts w:ascii="Times New Roman" w:hAnsi="Times New Roman" w:cs="Times New Roman"/>
            <w:b w:val="0"/>
            <w:webHidden/>
            <w:sz w:val="20"/>
          </w:rPr>
          <w:fldChar w:fldCharType="end"/>
        </w:r>
      </w:hyperlink>
    </w:p>
    <w:p w:rsidR="009F6B64" w:rsidRPr="001D6E37" w:rsidRDefault="005B34E4">
      <w:pPr>
        <w:pStyle w:val="29"/>
        <w:tabs>
          <w:tab w:val="left" w:pos="1134"/>
        </w:tabs>
        <w:rPr>
          <w:rFonts w:ascii="Times New Roman" w:eastAsiaTheme="minorEastAsia" w:hAnsi="Times New Roman" w:cs="Times New Roman"/>
          <w:b w:val="0"/>
          <w:bCs w:val="0"/>
          <w:sz w:val="20"/>
        </w:rPr>
      </w:pPr>
      <w:hyperlink w:anchor="_Toc374112368" w:history="1">
        <w:r w:rsidR="009F6B64" w:rsidRPr="001D6E37">
          <w:rPr>
            <w:rStyle w:val="afc"/>
            <w:rFonts w:ascii="Times New Roman" w:hAnsi="Times New Roman" w:cs="Times New Roman"/>
            <w:b w:val="0"/>
            <w:color w:val="auto"/>
            <w:sz w:val="20"/>
          </w:rPr>
          <w:t>2.3.</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Правовой статус документов</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_Toc374112368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8</w:t>
        </w:r>
        <w:r w:rsidR="00C600AF" w:rsidRPr="001D6E37">
          <w:rPr>
            <w:rFonts w:ascii="Times New Roman" w:hAnsi="Times New Roman" w:cs="Times New Roman"/>
            <w:b w:val="0"/>
            <w:webHidden/>
            <w:sz w:val="20"/>
          </w:rPr>
          <w:fldChar w:fldCharType="end"/>
        </w:r>
      </w:hyperlink>
    </w:p>
    <w:p w:rsidR="009F6B64" w:rsidRPr="001D6E37" w:rsidRDefault="005B34E4">
      <w:pPr>
        <w:pStyle w:val="29"/>
        <w:tabs>
          <w:tab w:val="left" w:pos="1134"/>
        </w:tabs>
        <w:rPr>
          <w:rFonts w:ascii="Times New Roman" w:eastAsiaTheme="minorEastAsia" w:hAnsi="Times New Roman" w:cs="Times New Roman"/>
          <w:b w:val="0"/>
          <w:bCs w:val="0"/>
          <w:sz w:val="20"/>
        </w:rPr>
      </w:pPr>
      <w:hyperlink w:anchor="_Toc374112369" w:history="1">
        <w:r w:rsidR="009F6B64" w:rsidRPr="001D6E37">
          <w:rPr>
            <w:rStyle w:val="afc"/>
            <w:rFonts w:ascii="Times New Roman" w:hAnsi="Times New Roman" w:cs="Times New Roman"/>
            <w:b w:val="0"/>
            <w:color w:val="auto"/>
            <w:sz w:val="20"/>
          </w:rPr>
          <w:t>2.4.</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Особые положения в связи с проведением запроса предложений через ЭТП</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_Toc374112369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8</w:t>
        </w:r>
        <w:r w:rsidR="00C600AF" w:rsidRPr="001D6E37">
          <w:rPr>
            <w:rFonts w:ascii="Times New Roman" w:hAnsi="Times New Roman" w:cs="Times New Roman"/>
            <w:b w:val="0"/>
            <w:webHidden/>
            <w:sz w:val="20"/>
          </w:rPr>
          <w:fldChar w:fldCharType="end"/>
        </w:r>
      </w:hyperlink>
    </w:p>
    <w:p w:rsidR="009F6B64" w:rsidRPr="001D6E37" w:rsidRDefault="005B34E4">
      <w:pPr>
        <w:pStyle w:val="29"/>
        <w:tabs>
          <w:tab w:val="left" w:pos="1134"/>
        </w:tabs>
        <w:rPr>
          <w:rFonts w:ascii="Times New Roman" w:eastAsiaTheme="minorEastAsia" w:hAnsi="Times New Roman" w:cs="Times New Roman"/>
          <w:b w:val="0"/>
          <w:bCs w:val="0"/>
          <w:sz w:val="20"/>
        </w:rPr>
      </w:pPr>
      <w:hyperlink w:anchor="_Toc374112370" w:history="1">
        <w:r w:rsidR="009F6B64" w:rsidRPr="001D6E37">
          <w:rPr>
            <w:rStyle w:val="afc"/>
            <w:rFonts w:ascii="Times New Roman" w:hAnsi="Times New Roman" w:cs="Times New Roman"/>
            <w:b w:val="0"/>
            <w:color w:val="auto"/>
            <w:sz w:val="20"/>
          </w:rPr>
          <w:t>2.5.</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Затраты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_Toc374112370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8</w:t>
        </w:r>
        <w:r w:rsidR="00C600AF" w:rsidRPr="001D6E37">
          <w:rPr>
            <w:rFonts w:ascii="Times New Roman" w:hAnsi="Times New Roman" w:cs="Times New Roman"/>
            <w:b w:val="0"/>
            <w:webHidden/>
            <w:sz w:val="20"/>
          </w:rPr>
          <w:fldChar w:fldCharType="end"/>
        </w:r>
      </w:hyperlink>
    </w:p>
    <w:p w:rsidR="009F6B64" w:rsidRPr="001D6E37" w:rsidRDefault="005B34E4">
      <w:pPr>
        <w:pStyle w:val="29"/>
        <w:tabs>
          <w:tab w:val="left" w:pos="1134"/>
        </w:tabs>
        <w:rPr>
          <w:rFonts w:ascii="Times New Roman" w:eastAsiaTheme="minorEastAsia" w:hAnsi="Times New Roman" w:cs="Times New Roman"/>
          <w:b w:val="0"/>
          <w:bCs w:val="0"/>
          <w:sz w:val="20"/>
        </w:rPr>
      </w:pPr>
      <w:hyperlink w:anchor="_Toc374112371" w:history="1">
        <w:r w:rsidR="009F6B64" w:rsidRPr="001D6E37">
          <w:rPr>
            <w:rStyle w:val="afc"/>
            <w:rFonts w:ascii="Times New Roman" w:hAnsi="Times New Roman" w:cs="Times New Roman"/>
            <w:b w:val="0"/>
            <w:color w:val="auto"/>
            <w:sz w:val="20"/>
          </w:rPr>
          <w:t>2.6.</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 xml:space="preserve">Отказ от проведения запроса предложений </w:t>
        </w:r>
        <w:r w:rsidR="009F6B64" w:rsidRPr="001D6E37">
          <w:rPr>
            <w:rStyle w:val="afc"/>
            <w:rFonts w:ascii="Times New Roman" w:hAnsi="Times New Roman" w:cs="Times New Roman"/>
            <w:b w:val="0"/>
            <w:i/>
            <w:color w:val="auto"/>
            <w:sz w:val="20"/>
          </w:rPr>
          <w:t>[или любого лота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_Toc374112371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9</w:t>
        </w:r>
        <w:r w:rsidR="00C600AF" w:rsidRPr="001D6E37">
          <w:rPr>
            <w:rFonts w:ascii="Times New Roman" w:hAnsi="Times New Roman" w:cs="Times New Roman"/>
            <w:b w:val="0"/>
            <w:webHidden/>
            <w:sz w:val="20"/>
          </w:rPr>
          <w:fldChar w:fldCharType="end"/>
        </w:r>
      </w:hyperlink>
    </w:p>
    <w:p w:rsidR="009F6B64" w:rsidRPr="001D6E37" w:rsidRDefault="005B34E4">
      <w:pPr>
        <w:pStyle w:val="29"/>
        <w:tabs>
          <w:tab w:val="left" w:pos="1134"/>
        </w:tabs>
        <w:rPr>
          <w:rFonts w:ascii="Times New Roman" w:eastAsiaTheme="minorEastAsia" w:hAnsi="Times New Roman" w:cs="Times New Roman"/>
          <w:b w:val="0"/>
          <w:bCs w:val="0"/>
          <w:sz w:val="20"/>
        </w:rPr>
      </w:pPr>
      <w:hyperlink w:anchor="_Toc374112372" w:history="1">
        <w:r w:rsidR="009F6B64" w:rsidRPr="001D6E37">
          <w:rPr>
            <w:rStyle w:val="afc"/>
            <w:rFonts w:ascii="Times New Roman" w:hAnsi="Times New Roman" w:cs="Times New Roman"/>
            <w:b w:val="0"/>
            <w:color w:val="auto"/>
            <w:sz w:val="20"/>
          </w:rPr>
          <w:t>2.7.</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Официальный источник информации о ходе и результатах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_Toc374112372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9</w:t>
        </w:r>
        <w:r w:rsidR="00C600AF" w:rsidRPr="001D6E37">
          <w:rPr>
            <w:rFonts w:ascii="Times New Roman" w:hAnsi="Times New Roman" w:cs="Times New Roman"/>
            <w:b w:val="0"/>
            <w:webHidden/>
            <w:sz w:val="20"/>
          </w:rPr>
          <w:fldChar w:fldCharType="end"/>
        </w:r>
      </w:hyperlink>
    </w:p>
    <w:p w:rsidR="009F6B64" w:rsidRPr="001D6E37" w:rsidRDefault="005B34E4">
      <w:pPr>
        <w:pStyle w:val="29"/>
        <w:tabs>
          <w:tab w:val="left" w:pos="1134"/>
        </w:tabs>
        <w:rPr>
          <w:rFonts w:ascii="Times New Roman" w:eastAsiaTheme="minorEastAsia" w:hAnsi="Times New Roman" w:cs="Times New Roman"/>
          <w:b w:val="0"/>
          <w:bCs w:val="0"/>
          <w:sz w:val="20"/>
        </w:rPr>
      </w:pPr>
      <w:hyperlink w:anchor="_Toc374112373" w:history="1">
        <w:r w:rsidR="009F6B64" w:rsidRPr="001D6E37">
          <w:rPr>
            <w:rStyle w:val="afc"/>
            <w:rFonts w:ascii="Times New Roman" w:hAnsi="Times New Roman" w:cs="Times New Roman"/>
            <w:b w:val="0"/>
            <w:color w:val="auto"/>
            <w:sz w:val="20"/>
          </w:rPr>
          <w:t>2.8.</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Прочие положения</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_Toc374112373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9</w:t>
        </w:r>
        <w:r w:rsidR="00C600AF" w:rsidRPr="001D6E37">
          <w:rPr>
            <w:rFonts w:ascii="Times New Roman" w:hAnsi="Times New Roman" w:cs="Times New Roman"/>
            <w:b w:val="0"/>
            <w:webHidden/>
            <w:sz w:val="20"/>
          </w:rPr>
          <w:fldChar w:fldCharType="end"/>
        </w:r>
      </w:hyperlink>
    </w:p>
    <w:p w:rsidR="009F6B64" w:rsidRPr="001D6E37" w:rsidRDefault="005B34E4" w:rsidP="009F6B64">
      <w:pPr>
        <w:pStyle w:val="15"/>
        <w:rPr>
          <w:rFonts w:eastAsiaTheme="minorEastAsia"/>
        </w:rPr>
      </w:pPr>
      <w:hyperlink w:anchor="_Toc374112374" w:history="1">
        <w:r w:rsidR="009F6B64" w:rsidRPr="001D6E37">
          <w:rPr>
            <w:rStyle w:val="afc"/>
            <w:color w:val="auto"/>
            <w:sz w:val="20"/>
          </w:rPr>
          <w:t>3.</w:t>
        </w:r>
        <w:r w:rsidR="009F6B64" w:rsidRPr="001D6E37">
          <w:rPr>
            <w:rFonts w:eastAsiaTheme="minorEastAsia"/>
          </w:rPr>
          <w:tab/>
        </w:r>
        <w:r w:rsidR="009F6B64" w:rsidRPr="001D6E37">
          <w:rPr>
            <w:rStyle w:val="afc"/>
            <w:color w:val="auto"/>
            <w:sz w:val="20"/>
          </w:rPr>
          <w:t>ТРЕБОВАНИЯ К УЧАСТНИКАМ ЗАПРОСА ПРЕДЛОЖЕНИЙ, ДОКУМЕНТАМ, ПРЕДОСТАВЛЯЕМЫМ В СОСТАВЕ ЗАЯВКИ НА УЧАСТИЕ В ЗАПРОСЕ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_Toc374112374 \h </w:instrText>
        </w:r>
        <w:r w:rsidR="00C600AF" w:rsidRPr="001D6E37">
          <w:rPr>
            <w:webHidden/>
          </w:rPr>
        </w:r>
        <w:r w:rsidR="00C600AF" w:rsidRPr="001D6E37">
          <w:rPr>
            <w:webHidden/>
          </w:rPr>
          <w:fldChar w:fldCharType="separate"/>
        </w:r>
        <w:r w:rsidR="00584014">
          <w:rPr>
            <w:webHidden/>
          </w:rPr>
          <w:t>10</w:t>
        </w:r>
        <w:r w:rsidR="00C600AF" w:rsidRPr="001D6E37">
          <w:rPr>
            <w:webHidden/>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75" w:history="1">
        <w:r w:rsidR="009F6B64" w:rsidRPr="001D6E37">
          <w:rPr>
            <w:rStyle w:val="afc"/>
            <w:rFonts w:ascii="Times New Roman" w:hAnsi="Times New Roman" w:cs="Times New Roman"/>
            <w:b w:val="0"/>
            <w:color w:val="auto"/>
            <w:sz w:val="20"/>
          </w:rPr>
          <w:t>3.1.</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Требования к участникам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_Toc374112375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10</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76" w:history="1">
        <w:r w:rsidR="009F6B64" w:rsidRPr="001D6E37">
          <w:rPr>
            <w:rStyle w:val="afc"/>
            <w:rFonts w:ascii="Times New Roman" w:hAnsi="Times New Roman" w:cs="Times New Roman"/>
            <w:b w:val="0"/>
            <w:color w:val="auto"/>
            <w:sz w:val="20"/>
          </w:rPr>
          <w:t>3.2.</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Дополнительные требования к участникам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10</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77" w:history="1">
        <w:r w:rsidR="009F6B64" w:rsidRPr="001D6E37">
          <w:rPr>
            <w:rStyle w:val="afc"/>
            <w:rFonts w:ascii="Times New Roman" w:hAnsi="Times New Roman" w:cs="Times New Roman"/>
            <w:b w:val="0"/>
            <w:color w:val="auto"/>
            <w:sz w:val="20"/>
          </w:rPr>
          <w:t>3.3.</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Документы, предоставляемые в составе заявки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_Toc374112377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10</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78" w:history="1">
        <w:r w:rsidR="009F6B64" w:rsidRPr="001D6E37">
          <w:rPr>
            <w:rStyle w:val="afc"/>
            <w:rFonts w:ascii="Times New Roman" w:hAnsi="Times New Roman" w:cs="Times New Roman"/>
            <w:b w:val="0"/>
            <w:color w:val="auto"/>
            <w:sz w:val="20"/>
          </w:rPr>
          <w:t>3.4.</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 xml:space="preserve">Условия привлечения </w:t>
        </w:r>
        <w:r w:rsidR="009F6B64" w:rsidRPr="001D6E37">
          <w:rPr>
            <w:rStyle w:val="afc"/>
            <w:rFonts w:ascii="Times New Roman" w:hAnsi="Times New Roman" w:cs="Times New Roman"/>
            <w:b w:val="0"/>
            <w:i/>
            <w:color w:val="auto"/>
            <w:sz w:val="20"/>
          </w:rPr>
          <w:t>поставщиков/</w:t>
        </w:r>
        <w:r w:rsidR="009F6B64" w:rsidRPr="001D6E37">
          <w:rPr>
            <w:rStyle w:val="afc"/>
            <w:rFonts w:ascii="Times New Roman" w:hAnsi="Times New Roman" w:cs="Times New Roman"/>
            <w:b w:val="0"/>
            <w:color w:val="auto"/>
            <w:sz w:val="20"/>
          </w:rPr>
          <w:t xml:space="preserve"> </w:t>
        </w:r>
        <w:r w:rsidR="009F6B64" w:rsidRPr="001D6E37">
          <w:rPr>
            <w:rStyle w:val="afc"/>
            <w:rFonts w:ascii="Times New Roman" w:hAnsi="Times New Roman" w:cs="Times New Roman"/>
            <w:b w:val="0"/>
            <w:i/>
            <w:color w:val="auto"/>
            <w:sz w:val="20"/>
          </w:rPr>
          <w:t>субподрядчиков/ соисполнителей</w:t>
        </w:r>
        <w:r w:rsidR="009F6B64" w:rsidRPr="001D6E37">
          <w:rPr>
            <w:rStyle w:val="afc"/>
            <w:rFonts w:ascii="Times New Roman" w:hAnsi="Times New Roman" w:cs="Times New Roman"/>
            <w:b w:val="0"/>
            <w:color w:val="auto"/>
            <w:sz w:val="20"/>
          </w:rPr>
          <w:t xml:space="preserve"> и порядок подтверждения их соответствия установленным требованиям</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_Toc374112378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11</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79" w:history="1">
        <w:r w:rsidR="009F6B64" w:rsidRPr="001D6E37">
          <w:rPr>
            <w:rStyle w:val="afc"/>
            <w:rFonts w:ascii="Times New Roman" w:hAnsi="Times New Roman" w:cs="Times New Roman"/>
            <w:b w:val="0"/>
            <w:color w:val="auto"/>
            <w:sz w:val="20"/>
          </w:rPr>
          <w:t>3.5.</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 xml:space="preserve">Привлечение </w:t>
        </w:r>
        <w:r w:rsidR="009F6B64" w:rsidRPr="001D6E37">
          <w:rPr>
            <w:rStyle w:val="afc"/>
            <w:rFonts w:ascii="Times New Roman" w:hAnsi="Times New Roman" w:cs="Times New Roman"/>
            <w:b w:val="0"/>
            <w:i/>
            <w:color w:val="auto"/>
            <w:sz w:val="20"/>
          </w:rPr>
          <w:t>поставщиков/</w:t>
        </w:r>
        <w:r w:rsidR="009F6B64" w:rsidRPr="001D6E37">
          <w:rPr>
            <w:rStyle w:val="afc"/>
            <w:rFonts w:ascii="Times New Roman" w:hAnsi="Times New Roman" w:cs="Times New Roman"/>
            <w:b w:val="0"/>
            <w:color w:val="auto"/>
            <w:sz w:val="20"/>
          </w:rPr>
          <w:t xml:space="preserve"> </w:t>
        </w:r>
        <w:r w:rsidR="009F6B64" w:rsidRPr="001D6E37">
          <w:rPr>
            <w:rStyle w:val="afc"/>
            <w:rFonts w:ascii="Times New Roman" w:hAnsi="Times New Roman" w:cs="Times New Roman"/>
            <w:b w:val="0"/>
            <w:i/>
            <w:color w:val="auto"/>
            <w:sz w:val="20"/>
          </w:rPr>
          <w:t>субподрядчиков/ соисполнителей [в отношении любого лота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_Toc374112379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11</w:t>
        </w:r>
        <w:r w:rsidR="00C600AF" w:rsidRPr="001D6E37">
          <w:rPr>
            <w:rFonts w:ascii="Times New Roman" w:hAnsi="Times New Roman" w:cs="Times New Roman"/>
            <w:b w:val="0"/>
            <w:webHidden/>
            <w:sz w:val="20"/>
          </w:rPr>
          <w:fldChar w:fldCharType="end"/>
        </w:r>
      </w:hyperlink>
    </w:p>
    <w:p w:rsidR="009F6B64" w:rsidRPr="001D6E37" w:rsidRDefault="005B34E4" w:rsidP="009F6B64">
      <w:pPr>
        <w:pStyle w:val="15"/>
        <w:rPr>
          <w:rFonts w:eastAsiaTheme="minorEastAsia"/>
        </w:rPr>
      </w:pPr>
      <w:hyperlink w:anchor="_Toc374112380" w:history="1">
        <w:r w:rsidR="009F6B64" w:rsidRPr="001D6E37">
          <w:rPr>
            <w:rStyle w:val="afc"/>
            <w:color w:val="auto"/>
            <w:sz w:val="20"/>
          </w:rPr>
          <w:t>4.</w:t>
        </w:r>
        <w:r w:rsidR="009F6B64" w:rsidRPr="001D6E37">
          <w:rPr>
            <w:rFonts w:eastAsiaTheme="minorEastAsia"/>
          </w:rPr>
          <w:tab/>
        </w:r>
        <w:r w:rsidR="009F6B64" w:rsidRPr="001D6E37">
          <w:rPr>
            <w:rStyle w:val="afc"/>
            <w:color w:val="auto"/>
            <w:sz w:val="20"/>
            <w:lang w:val="en-US"/>
          </w:rPr>
          <w:t>ПОРЯДОК ПРОВЕДЕНИЯ ЗАПРОСА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_Toc374112380 \h </w:instrText>
        </w:r>
        <w:r w:rsidR="00C600AF" w:rsidRPr="001D6E37">
          <w:rPr>
            <w:webHidden/>
          </w:rPr>
        </w:r>
        <w:r w:rsidR="00C600AF" w:rsidRPr="001D6E37">
          <w:rPr>
            <w:webHidden/>
          </w:rPr>
          <w:fldChar w:fldCharType="separate"/>
        </w:r>
        <w:r w:rsidR="00584014">
          <w:rPr>
            <w:webHidden/>
          </w:rPr>
          <w:t>14</w:t>
        </w:r>
        <w:r w:rsidR="00C600AF" w:rsidRPr="001D6E37">
          <w:rPr>
            <w:webHidden/>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81" w:history="1">
        <w:r w:rsidR="009F6B64" w:rsidRPr="001D6E37">
          <w:rPr>
            <w:rStyle w:val="afc"/>
            <w:rFonts w:ascii="Times New Roman" w:hAnsi="Times New Roman" w:cs="Times New Roman"/>
            <w:b w:val="0"/>
            <w:color w:val="auto"/>
            <w:sz w:val="20"/>
          </w:rPr>
          <w:t>4.1.</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Получение документации по запросу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_Toc374112381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14</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82" w:history="1">
        <w:r w:rsidR="009F6B64" w:rsidRPr="001D6E37">
          <w:rPr>
            <w:rStyle w:val="afc"/>
            <w:rFonts w:ascii="Times New Roman" w:hAnsi="Times New Roman" w:cs="Times New Roman"/>
            <w:b w:val="0"/>
            <w:color w:val="auto"/>
            <w:sz w:val="20"/>
          </w:rPr>
          <w:t>4.2.</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Разъяснение положений документации по запросу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_Toc374112382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14</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83" w:history="1">
        <w:r w:rsidR="009F6B64" w:rsidRPr="001D6E37">
          <w:rPr>
            <w:rStyle w:val="afc"/>
            <w:rFonts w:ascii="Times New Roman" w:hAnsi="Times New Roman" w:cs="Times New Roman"/>
            <w:b w:val="0"/>
            <w:color w:val="auto"/>
            <w:sz w:val="20"/>
          </w:rPr>
          <w:t>4.3.</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Внесение изменений в извещение о проведении запроса предложений и документацию по запросу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_Toc374112383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14</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84" w:history="1">
        <w:r w:rsidR="009F6B64" w:rsidRPr="001D6E37">
          <w:rPr>
            <w:rStyle w:val="afc"/>
            <w:rFonts w:ascii="Times New Roman" w:hAnsi="Times New Roman" w:cs="Times New Roman"/>
            <w:b w:val="0"/>
            <w:color w:val="auto"/>
            <w:sz w:val="20"/>
          </w:rPr>
          <w:t>4.4.</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Общие требования к заявке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_Toc374112384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15</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85" w:history="1">
        <w:r w:rsidR="009F6B64" w:rsidRPr="001D6E37">
          <w:rPr>
            <w:rStyle w:val="afc"/>
            <w:rFonts w:ascii="Times New Roman" w:hAnsi="Times New Roman" w:cs="Times New Roman"/>
            <w:b w:val="0"/>
            <w:color w:val="auto"/>
            <w:sz w:val="20"/>
          </w:rPr>
          <w:t>4.5.</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Срок действия заявки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_Toc374112385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16</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86" w:history="1">
        <w:r w:rsidR="009F6B64" w:rsidRPr="001D6E37">
          <w:rPr>
            <w:rStyle w:val="afc"/>
            <w:rFonts w:ascii="Times New Roman" w:hAnsi="Times New Roman" w:cs="Times New Roman"/>
            <w:b w:val="0"/>
            <w:color w:val="auto"/>
            <w:sz w:val="20"/>
          </w:rPr>
          <w:t>4.6.</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Официальный язык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17</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87" w:history="1">
        <w:r w:rsidR="009F6B64" w:rsidRPr="001D6E37">
          <w:rPr>
            <w:rStyle w:val="afc"/>
            <w:rFonts w:ascii="Times New Roman" w:hAnsi="Times New Roman" w:cs="Times New Roman"/>
            <w:b w:val="0"/>
            <w:color w:val="auto"/>
            <w:sz w:val="20"/>
          </w:rPr>
          <w:t>4.7.</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Валюта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_Toc374112387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17</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88" w:history="1">
        <w:r w:rsidR="009F6B64" w:rsidRPr="001D6E37">
          <w:rPr>
            <w:rStyle w:val="afc"/>
            <w:rFonts w:ascii="Times New Roman" w:hAnsi="Times New Roman" w:cs="Times New Roman"/>
            <w:b w:val="0"/>
            <w:color w:val="auto"/>
            <w:sz w:val="20"/>
          </w:rPr>
          <w:t>4.8.</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Начальная (максимальная) цена договора [цена лота]</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_Toc374112388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17</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89" w:history="1">
        <w:r w:rsidR="009F6B64" w:rsidRPr="001D6E37">
          <w:rPr>
            <w:rStyle w:val="afc"/>
            <w:rFonts w:ascii="Times New Roman" w:hAnsi="Times New Roman" w:cs="Times New Roman"/>
            <w:b w:val="0"/>
            <w:color w:val="auto"/>
            <w:sz w:val="20"/>
          </w:rPr>
          <w:t>4.9.</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Обеспечение исполнения обязательств, связанных с участием в</w:t>
        </w:r>
        <w:r w:rsidR="009F6B64" w:rsidRPr="001D6E37">
          <w:rPr>
            <w:rStyle w:val="afc"/>
            <w:rFonts w:ascii="Times New Roman" w:hAnsi="Times New Roman" w:cs="Times New Roman"/>
            <w:b w:val="0"/>
            <w:color w:val="auto"/>
            <w:sz w:val="20"/>
            <w:lang w:val="en-US"/>
          </w:rPr>
          <w:t> </w:t>
        </w:r>
        <w:r w:rsidR="009F6B64" w:rsidRPr="001D6E37">
          <w:rPr>
            <w:rStyle w:val="afc"/>
            <w:rFonts w:ascii="Times New Roman" w:hAnsi="Times New Roman" w:cs="Times New Roman"/>
            <w:b w:val="0"/>
            <w:color w:val="auto"/>
            <w:sz w:val="20"/>
          </w:rPr>
          <w:t>запросе предложений (обеспечение заявки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_Toc374112389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17</w:t>
        </w:r>
        <w:r w:rsidR="00C600AF" w:rsidRPr="001D6E37">
          <w:rPr>
            <w:rFonts w:ascii="Times New Roman" w:hAnsi="Times New Roman" w:cs="Times New Roman"/>
            <w:b w:val="0"/>
            <w:webHidden/>
            <w:sz w:val="20"/>
          </w:rPr>
          <w:fldChar w:fldCharType="end"/>
        </w:r>
      </w:hyperlink>
    </w:p>
    <w:p w:rsidR="009F6B64" w:rsidRPr="001D6E37" w:rsidRDefault="005B34E4">
      <w:pPr>
        <w:pStyle w:val="29"/>
        <w:tabs>
          <w:tab w:val="left" w:pos="1134"/>
        </w:tabs>
        <w:rPr>
          <w:rFonts w:ascii="Times New Roman" w:eastAsiaTheme="minorEastAsia" w:hAnsi="Times New Roman" w:cs="Times New Roman"/>
          <w:b w:val="0"/>
          <w:bCs w:val="0"/>
          <w:sz w:val="20"/>
        </w:rPr>
      </w:pPr>
      <w:hyperlink w:anchor="_Toc374112390" w:history="1">
        <w:r w:rsidR="009F6B64" w:rsidRPr="001D6E37">
          <w:rPr>
            <w:rStyle w:val="afc"/>
            <w:rFonts w:ascii="Times New Roman" w:hAnsi="Times New Roman" w:cs="Times New Roman"/>
            <w:b w:val="0"/>
            <w:color w:val="auto"/>
            <w:sz w:val="20"/>
          </w:rPr>
          <w:t>4.10.</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Подача и прием заявок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_Toc374112390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19</w:t>
        </w:r>
        <w:r w:rsidR="00C600AF" w:rsidRPr="001D6E37">
          <w:rPr>
            <w:rFonts w:ascii="Times New Roman" w:hAnsi="Times New Roman" w:cs="Times New Roman"/>
            <w:b w:val="0"/>
            <w:webHidden/>
            <w:sz w:val="20"/>
          </w:rPr>
          <w:fldChar w:fldCharType="end"/>
        </w:r>
      </w:hyperlink>
    </w:p>
    <w:p w:rsidR="009F6B64" w:rsidRPr="001D6E37" w:rsidRDefault="005B34E4">
      <w:pPr>
        <w:pStyle w:val="29"/>
        <w:tabs>
          <w:tab w:val="left" w:pos="1134"/>
        </w:tabs>
        <w:rPr>
          <w:rFonts w:ascii="Times New Roman" w:eastAsiaTheme="minorEastAsia" w:hAnsi="Times New Roman" w:cs="Times New Roman"/>
          <w:b w:val="0"/>
          <w:bCs w:val="0"/>
          <w:sz w:val="20"/>
        </w:rPr>
      </w:pPr>
      <w:hyperlink w:anchor="_Toc374112391" w:history="1">
        <w:r w:rsidR="009F6B64" w:rsidRPr="001D6E37">
          <w:rPr>
            <w:rStyle w:val="afc"/>
            <w:rFonts w:ascii="Times New Roman" w:hAnsi="Times New Roman" w:cs="Times New Roman"/>
            <w:b w:val="0"/>
            <w:color w:val="auto"/>
            <w:sz w:val="20"/>
          </w:rPr>
          <w:t>4.11.</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Изменение заявок на участие в запросе предложений или их отзыв</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_Toc374112391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19</w:t>
        </w:r>
        <w:r w:rsidR="00C600AF" w:rsidRPr="001D6E37">
          <w:rPr>
            <w:rFonts w:ascii="Times New Roman" w:hAnsi="Times New Roman" w:cs="Times New Roman"/>
            <w:b w:val="0"/>
            <w:webHidden/>
            <w:sz w:val="20"/>
          </w:rPr>
          <w:fldChar w:fldCharType="end"/>
        </w:r>
      </w:hyperlink>
    </w:p>
    <w:p w:rsidR="009F6B64" w:rsidRPr="001D6E37" w:rsidRDefault="005B34E4">
      <w:pPr>
        <w:pStyle w:val="29"/>
        <w:tabs>
          <w:tab w:val="left" w:pos="1134"/>
        </w:tabs>
        <w:rPr>
          <w:rFonts w:ascii="Times New Roman" w:eastAsiaTheme="minorEastAsia" w:hAnsi="Times New Roman" w:cs="Times New Roman"/>
          <w:b w:val="0"/>
          <w:bCs w:val="0"/>
          <w:sz w:val="20"/>
        </w:rPr>
      </w:pPr>
      <w:hyperlink w:anchor="_Toc374112392" w:history="1">
        <w:r w:rsidR="009F6B64" w:rsidRPr="001D6E37">
          <w:rPr>
            <w:rStyle w:val="afc"/>
            <w:rFonts w:ascii="Times New Roman" w:hAnsi="Times New Roman" w:cs="Times New Roman"/>
            <w:b w:val="0"/>
            <w:color w:val="auto"/>
            <w:sz w:val="20"/>
          </w:rPr>
          <w:t>4.12.</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Открытие доступа к поданным заявкам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_Toc374112392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19</w:t>
        </w:r>
        <w:r w:rsidR="00C600AF" w:rsidRPr="001D6E37">
          <w:rPr>
            <w:rFonts w:ascii="Times New Roman" w:hAnsi="Times New Roman" w:cs="Times New Roman"/>
            <w:b w:val="0"/>
            <w:webHidden/>
            <w:sz w:val="20"/>
          </w:rPr>
          <w:fldChar w:fldCharType="end"/>
        </w:r>
      </w:hyperlink>
    </w:p>
    <w:p w:rsidR="009F6B64" w:rsidRPr="001D6E37" w:rsidRDefault="005B34E4">
      <w:pPr>
        <w:pStyle w:val="29"/>
        <w:tabs>
          <w:tab w:val="left" w:pos="1134"/>
        </w:tabs>
        <w:rPr>
          <w:rFonts w:ascii="Times New Roman" w:eastAsiaTheme="minorEastAsia" w:hAnsi="Times New Roman" w:cs="Times New Roman"/>
          <w:b w:val="0"/>
          <w:bCs w:val="0"/>
          <w:sz w:val="20"/>
        </w:rPr>
      </w:pPr>
      <w:hyperlink w:anchor="_Toc374112393" w:history="1">
        <w:r w:rsidR="009F6B64" w:rsidRPr="001D6E37">
          <w:rPr>
            <w:rStyle w:val="afc"/>
            <w:rFonts w:ascii="Times New Roman" w:hAnsi="Times New Roman" w:cs="Times New Roman"/>
            <w:b w:val="0"/>
            <w:color w:val="auto"/>
            <w:sz w:val="20"/>
          </w:rPr>
          <w:t>4.13.</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Опоздавшие заявки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_Toc374112393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21</w:t>
        </w:r>
        <w:r w:rsidR="00C600AF" w:rsidRPr="001D6E37">
          <w:rPr>
            <w:rFonts w:ascii="Times New Roman" w:hAnsi="Times New Roman" w:cs="Times New Roman"/>
            <w:b w:val="0"/>
            <w:webHidden/>
            <w:sz w:val="20"/>
          </w:rPr>
          <w:fldChar w:fldCharType="end"/>
        </w:r>
      </w:hyperlink>
    </w:p>
    <w:p w:rsidR="009F6B64" w:rsidRPr="001D6E37" w:rsidRDefault="005B34E4">
      <w:pPr>
        <w:pStyle w:val="29"/>
        <w:tabs>
          <w:tab w:val="left" w:pos="1134"/>
        </w:tabs>
        <w:rPr>
          <w:rFonts w:ascii="Times New Roman" w:eastAsiaTheme="minorEastAsia" w:hAnsi="Times New Roman" w:cs="Times New Roman"/>
          <w:b w:val="0"/>
          <w:bCs w:val="0"/>
          <w:sz w:val="20"/>
        </w:rPr>
      </w:pPr>
      <w:hyperlink w:anchor="_Toc374112394" w:history="1">
        <w:r w:rsidR="009F6B64" w:rsidRPr="001D6E37">
          <w:rPr>
            <w:rStyle w:val="afc"/>
            <w:rFonts w:ascii="Times New Roman" w:hAnsi="Times New Roman" w:cs="Times New Roman"/>
            <w:b w:val="0"/>
            <w:color w:val="auto"/>
            <w:sz w:val="20"/>
          </w:rPr>
          <w:t>4.14.</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Рассмотрение заявок на участие в запросе предложений, проведение переторжки, выбор победителя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_Toc374112394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21</w:t>
        </w:r>
        <w:r w:rsidR="00C600AF" w:rsidRPr="001D6E37">
          <w:rPr>
            <w:rFonts w:ascii="Times New Roman" w:hAnsi="Times New Roman" w:cs="Times New Roman"/>
            <w:b w:val="0"/>
            <w:webHidden/>
            <w:sz w:val="20"/>
          </w:rPr>
          <w:fldChar w:fldCharType="end"/>
        </w:r>
      </w:hyperlink>
    </w:p>
    <w:p w:rsidR="009F6B64" w:rsidRPr="001D6E37" w:rsidRDefault="005B34E4">
      <w:pPr>
        <w:pStyle w:val="29"/>
        <w:tabs>
          <w:tab w:val="left" w:pos="1134"/>
        </w:tabs>
        <w:rPr>
          <w:rFonts w:ascii="Times New Roman" w:eastAsiaTheme="minorEastAsia" w:hAnsi="Times New Roman" w:cs="Times New Roman"/>
          <w:b w:val="0"/>
          <w:bCs w:val="0"/>
          <w:sz w:val="20"/>
        </w:rPr>
      </w:pPr>
      <w:hyperlink w:anchor="_Toc374112395" w:history="1">
        <w:r w:rsidR="009F6B64" w:rsidRPr="001D6E37">
          <w:rPr>
            <w:rStyle w:val="afc"/>
            <w:rFonts w:ascii="Times New Roman" w:hAnsi="Times New Roman" w:cs="Times New Roman"/>
            <w:b w:val="0"/>
            <w:color w:val="auto"/>
            <w:sz w:val="20"/>
          </w:rPr>
          <w:t>4.15.</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Заключение договора по результатам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_Toc374112395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30</w:t>
        </w:r>
        <w:r w:rsidR="00C600AF" w:rsidRPr="001D6E37">
          <w:rPr>
            <w:rFonts w:ascii="Times New Roman" w:hAnsi="Times New Roman" w:cs="Times New Roman"/>
            <w:b w:val="0"/>
            <w:webHidden/>
            <w:sz w:val="20"/>
          </w:rPr>
          <w:fldChar w:fldCharType="end"/>
        </w:r>
      </w:hyperlink>
    </w:p>
    <w:p w:rsidR="009F6B64" w:rsidRPr="001D6E37" w:rsidRDefault="005B34E4">
      <w:pPr>
        <w:pStyle w:val="29"/>
        <w:tabs>
          <w:tab w:val="left" w:pos="1134"/>
        </w:tabs>
        <w:rPr>
          <w:rFonts w:ascii="Times New Roman" w:eastAsiaTheme="minorEastAsia" w:hAnsi="Times New Roman" w:cs="Times New Roman"/>
          <w:b w:val="0"/>
          <w:bCs w:val="0"/>
          <w:sz w:val="20"/>
        </w:rPr>
      </w:pPr>
      <w:hyperlink w:anchor="_Toc374112396" w:history="1">
        <w:r w:rsidR="009F6B64" w:rsidRPr="001D6E37">
          <w:rPr>
            <w:rStyle w:val="afc"/>
            <w:rFonts w:ascii="Times New Roman" w:hAnsi="Times New Roman" w:cs="Times New Roman"/>
            <w:b w:val="0"/>
            <w:color w:val="auto"/>
            <w:sz w:val="20"/>
          </w:rPr>
          <w:t>4.16.</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Обеспечение исполнения обязательств по договору</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33</w:t>
        </w:r>
        <w:r w:rsidR="00C600AF" w:rsidRPr="001D6E37">
          <w:rPr>
            <w:rFonts w:ascii="Times New Roman" w:hAnsi="Times New Roman" w:cs="Times New Roman"/>
            <w:b w:val="0"/>
            <w:webHidden/>
            <w:sz w:val="20"/>
          </w:rPr>
          <w:fldChar w:fldCharType="end"/>
        </w:r>
      </w:hyperlink>
    </w:p>
    <w:p w:rsidR="009F6B64" w:rsidRPr="001D6E37" w:rsidRDefault="005B34E4" w:rsidP="009F6B64">
      <w:pPr>
        <w:pStyle w:val="15"/>
        <w:rPr>
          <w:rFonts w:eastAsiaTheme="minorEastAsia"/>
        </w:rPr>
      </w:pPr>
      <w:hyperlink w:anchor="_Toc374112397" w:history="1">
        <w:r w:rsidR="009F6B64" w:rsidRPr="001D6E37">
          <w:rPr>
            <w:rStyle w:val="afc"/>
            <w:color w:val="auto"/>
            <w:sz w:val="20"/>
          </w:rPr>
          <w:t>5.</w:t>
        </w:r>
        <w:r w:rsidR="009F6B64" w:rsidRPr="001D6E37">
          <w:rPr>
            <w:rFonts w:eastAsiaTheme="minorEastAsia"/>
          </w:rPr>
          <w:tab/>
        </w:r>
        <w:r w:rsidR="009F6B64" w:rsidRPr="001D6E37">
          <w:rPr>
            <w:rStyle w:val="afc"/>
            <w:color w:val="auto"/>
            <w:sz w:val="20"/>
          </w:rPr>
          <w:t>ИНФОРМАЦИОННАЯ КАРТА ЗАПРОСА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_Toc374112397 \h </w:instrText>
        </w:r>
        <w:r w:rsidR="00C600AF" w:rsidRPr="001D6E37">
          <w:rPr>
            <w:webHidden/>
          </w:rPr>
        </w:r>
        <w:r w:rsidR="00C600AF" w:rsidRPr="001D6E37">
          <w:rPr>
            <w:webHidden/>
          </w:rPr>
          <w:fldChar w:fldCharType="separate"/>
        </w:r>
        <w:r w:rsidR="00584014">
          <w:rPr>
            <w:webHidden/>
          </w:rPr>
          <w:t>36</w:t>
        </w:r>
        <w:r w:rsidR="00C600AF" w:rsidRPr="001D6E37">
          <w:rPr>
            <w:webHidden/>
          </w:rPr>
          <w:fldChar w:fldCharType="end"/>
        </w:r>
      </w:hyperlink>
    </w:p>
    <w:p w:rsidR="009F6B64" w:rsidRPr="001D6E37" w:rsidRDefault="005B34E4" w:rsidP="009F6B64">
      <w:pPr>
        <w:pStyle w:val="15"/>
        <w:rPr>
          <w:rFonts w:eastAsiaTheme="minorEastAsia"/>
        </w:rPr>
      </w:pPr>
      <w:hyperlink w:anchor="_Toc374112398" w:history="1">
        <w:r w:rsidR="009F6B64" w:rsidRPr="001D6E37">
          <w:rPr>
            <w:rStyle w:val="afc"/>
            <w:color w:val="auto"/>
            <w:sz w:val="20"/>
          </w:rPr>
          <w:t>6.</w:t>
        </w:r>
        <w:r w:rsidR="009F6B64" w:rsidRPr="001D6E37">
          <w:rPr>
            <w:rFonts w:eastAsiaTheme="minorEastAsia"/>
          </w:rPr>
          <w:tab/>
        </w:r>
        <w:r w:rsidR="009F6B64" w:rsidRPr="001D6E37">
          <w:rPr>
            <w:rStyle w:val="afc"/>
            <w:color w:val="auto"/>
            <w:sz w:val="20"/>
          </w:rPr>
          <w:t>ОБРАЗЦЫ ФОРМ ОСНОВНЫХ ДОКУМЕНТОВ, ВКЛЮЧАЕМЫХ В ЗАЯВКУ НА УЧАСТИЕ В ЗАПРОСЕ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_Toc374112398 \h </w:instrText>
        </w:r>
        <w:r w:rsidR="00C600AF" w:rsidRPr="001D6E37">
          <w:rPr>
            <w:webHidden/>
          </w:rPr>
        </w:r>
        <w:r w:rsidR="00C600AF" w:rsidRPr="001D6E37">
          <w:rPr>
            <w:webHidden/>
          </w:rPr>
          <w:fldChar w:fldCharType="separate"/>
        </w:r>
        <w:r w:rsidR="00584014">
          <w:rPr>
            <w:webHidden/>
          </w:rPr>
          <w:t>44</w:t>
        </w:r>
        <w:r w:rsidR="00C600AF" w:rsidRPr="001D6E37">
          <w:rPr>
            <w:webHidden/>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399" w:history="1">
        <w:r w:rsidR="009F6B64" w:rsidRPr="001D6E37">
          <w:rPr>
            <w:rStyle w:val="afc"/>
            <w:rFonts w:ascii="Times New Roman" w:hAnsi="Times New Roman" w:cs="Times New Roman"/>
            <w:b w:val="0"/>
            <w:color w:val="auto"/>
            <w:sz w:val="20"/>
          </w:rPr>
          <w:t>ЗАЯВКА НА УЧАСТИЕ В ЗАПРОСЕ ПРЕДЛОЖЕНИЙ (Форма 1)</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_Toc374112399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44</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400" w:history="1">
        <w:r w:rsidR="009F6B64" w:rsidRPr="001D6E37">
          <w:rPr>
            <w:rStyle w:val="afc"/>
            <w:rFonts w:ascii="Times New Roman" w:hAnsi="Times New Roman" w:cs="Times New Roman"/>
            <w:b w:val="0"/>
            <w:color w:val="auto"/>
            <w:sz w:val="20"/>
          </w:rPr>
          <w:t>АНКЕТА УЧАСТНИКА ЗАПРОСА ПРЕДЛОЖЕНИЙ (Форма 2)</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_Toc374112400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47</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401" w:history="1">
        <w:r w:rsidR="009F6B64" w:rsidRPr="001D6E37">
          <w:rPr>
            <w:rStyle w:val="afc"/>
            <w:rFonts w:ascii="Times New Roman" w:hAnsi="Times New Roman" w:cs="Times New Roman"/>
            <w:b w:val="0"/>
            <w:color w:val="auto"/>
            <w:sz w:val="20"/>
          </w:rPr>
          <w:t>ТЕХНИЧЕСКОЕ ПРЕДЛОЖЕНИЕ (Форма 3)</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_Toc374112401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53</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402" w:history="1">
        <w:r w:rsidR="009F6B64" w:rsidRPr="001D6E37">
          <w:rPr>
            <w:rStyle w:val="afc"/>
            <w:rFonts w:ascii="Times New Roman" w:hAnsi="Times New Roman" w:cs="Times New Roman"/>
            <w:b w:val="0"/>
            <w:color w:val="auto"/>
            <w:sz w:val="20"/>
          </w:rPr>
          <w:t>КАЛЬКУЛЯЦИЯ СТОИМОСТИ (СМЕТА) (Форма 4)</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_Toc374112402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54</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403" w:history="1">
        <w:r w:rsidR="009F6B64" w:rsidRPr="001D6E37">
          <w:rPr>
            <w:rStyle w:val="afc"/>
            <w:rFonts w:ascii="Times New Roman" w:hAnsi="Times New Roman" w:cs="Times New Roman"/>
            <w:b w:val="0"/>
            <w:color w:val="auto"/>
            <w:sz w:val="20"/>
          </w:rPr>
          <w:t>БАНКОВСКАЯ ГАРАНТИЯ (Форма 5)</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_Toc374112403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55</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404" w:history="1">
        <w:r w:rsidR="009F6B64" w:rsidRPr="001D6E37">
          <w:rPr>
            <w:rStyle w:val="afc"/>
            <w:rFonts w:ascii="Times New Roman" w:hAnsi="Times New Roman" w:cs="Times New Roman"/>
            <w:b w:val="0"/>
            <w:color w:val="auto"/>
            <w:sz w:val="20"/>
          </w:rPr>
          <w:t>ДОГОВОР ПОРУЧИТЕЛЬСТВА (Форма 6)</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_Toc374112404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58</w:t>
        </w:r>
        <w:r w:rsidR="00C600AF" w:rsidRPr="001D6E37">
          <w:rPr>
            <w:rFonts w:ascii="Times New Roman" w:hAnsi="Times New Roman" w:cs="Times New Roman"/>
            <w:b w:val="0"/>
            <w:webHidden/>
            <w:sz w:val="20"/>
          </w:rPr>
          <w:fldChar w:fldCharType="end"/>
        </w:r>
      </w:hyperlink>
    </w:p>
    <w:p w:rsidR="009F6B64" w:rsidRPr="001D6E37" w:rsidRDefault="005B34E4" w:rsidP="009F6B64">
      <w:pPr>
        <w:pStyle w:val="29"/>
        <w:ind w:left="426" w:firstLine="0"/>
        <w:rPr>
          <w:rFonts w:ascii="Times New Roman" w:eastAsiaTheme="minorEastAsia" w:hAnsi="Times New Roman" w:cs="Times New Roman"/>
          <w:b w:val="0"/>
          <w:bCs w:val="0"/>
          <w:sz w:val="20"/>
        </w:rPr>
      </w:pPr>
      <w:hyperlink w:anchor="_Toc374112405" w:history="1">
        <w:r w:rsidR="009F6B64" w:rsidRPr="001D6E37">
          <w:rPr>
            <w:rStyle w:val="afc"/>
            <w:rFonts w:ascii="Times New Roman" w:hAnsi="Times New Roman" w:cs="Times New Roman"/>
            <w:b w:val="0"/>
            <w:color w:val="auto"/>
            <w:sz w:val="20"/>
          </w:rPr>
          <w:t>СПРАВКА ОБ ОПЫТЕ ВЫПОЛНЕНИЯ ДОГОВОРОВ (Форма 7)</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_Toc374112405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61</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406" w:history="1">
        <w:r w:rsidR="009F6B64" w:rsidRPr="001D6E37">
          <w:rPr>
            <w:rStyle w:val="afc"/>
            <w:rFonts w:ascii="Times New Roman" w:hAnsi="Times New Roman" w:cs="Times New Roman"/>
            <w:b w:val="0"/>
            <w:color w:val="auto"/>
            <w:sz w:val="20"/>
          </w:rPr>
          <w:t>СПРАВКА О КАДРОВЫХ РЕСУРСАХ (Форма 8)</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63</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407" w:history="1">
        <w:r w:rsidR="009F6B64" w:rsidRPr="001D6E37">
          <w:rPr>
            <w:rStyle w:val="afc"/>
            <w:rFonts w:ascii="Times New Roman" w:hAnsi="Times New Roman" w:cs="Times New Roman"/>
            <w:b w:val="0"/>
            <w:color w:val="auto"/>
            <w:sz w:val="20"/>
          </w:rPr>
          <w:t>СПРАВКА О МАТЕРИАЛЬНО-ТЕХНИЧЕСКИХ РЕСУРСАХ (Форма 9)</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_Toc374112407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65</w:t>
        </w:r>
        <w:r w:rsidR="00C600AF" w:rsidRPr="001D6E37">
          <w:rPr>
            <w:rFonts w:ascii="Times New Roman" w:hAnsi="Times New Roman" w:cs="Times New Roman"/>
            <w:b w:val="0"/>
            <w:webHidden/>
            <w:sz w:val="20"/>
          </w:rPr>
          <w:fldChar w:fldCharType="end"/>
        </w:r>
      </w:hyperlink>
    </w:p>
    <w:p w:rsidR="009F6B64" w:rsidRPr="001D6E37" w:rsidRDefault="005B34E4">
      <w:pPr>
        <w:pStyle w:val="29"/>
        <w:rPr>
          <w:rFonts w:ascii="Times New Roman" w:eastAsiaTheme="minorEastAsia" w:hAnsi="Times New Roman" w:cs="Times New Roman"/>
          <w:b w:val="0"/>
          <w:bCs w:val="0"/>
          <w:sz w:val="20"/>
        </w:rPr>
      </w:pPr>
      <w:hyperlink w:anchor="_Toc374112408" w:history="1">
        <w:r w:rsidR="009F6B64" w:rsidRPr="001D6E37">
          <w:rPr>
            <w:rStyle w:val="afc"/>
            <w:rFonts w:ascii="Times New Roman" w:hAnsi="Times New Roman" w:cs="Times New Roman"/>
            <w:b w:val="0"/>
            <w:color w:val="auto"/>
            <w:sz w:val="20"/>
          </w:rPr>
          <w:t>ТАРИФЫ (Форма 10)</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_Toc374112408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584014">
          <w:rPr>
            <w:rFonts w:ascii="Times New Roman" w:hAnsi="Times New Roman" w:cs="Times New Roman"/>
            <w:b w:val="0"/>
            <w:webHidden/>
            <w:sz w:val="20"/>
          </w:rPr>
          <w:t>67</w:t>
        </w:r>
        <w:r w:rsidR="00C600AF" w:rsidRPr="001D6E37">
          <w:rPr>
            <w:rFonts w:ascii="Times New Roman" w:hAnsi="Times New Roman" w:cs="Times New Roman"/>
            <w:b w:val="0"/>
            <w:webHidden/>
            <w:sz w:val="20"/>
          </w:rPr>
          <w:fldChar w:fldCharType="end"/>
        </w:r>
      </w:hyperlink>
    </w:p>
    <w:p w:rsidR="00C87330" w:rsidRPr="001D6E37" w:rsidRDefault="005B34E4" w:rsidP="00BE61E4">
      <w:pPr>
        <w:pStyle w:val="15"/>
        <w:rPr>
          <w:bCs/>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hyperlink w:anchor="_Toc374112409" w:history="1">
        <w:r w:rsidR="009F6B64" w:rsidRPr="001D6E37">
          <w:rPr>
            <w:rStyle w:val="afc"/>
            <w:color w:val="auto"/>
            <w:sz w:val="20"/>
          </w:rPr>
          <w:t>ЧАСТЬ 2 «ПРОЕКТ ДОГОВОРА»</w:t>
        </w:r>
        <w:r w:rsidR="009F6B64" w:rsidRPr="001D6E37">
          <w:rPr>
            <w:webHidden/>
          </w:rPr>
          <w:tab/>
        </w:r>
        <w:r w:rsidR="00C600AF" w:rsidRPr="001D6E37">
          <w:rPr>
            <w:webHidden/>
          </w:rPr>
          <w:fldChar w:fldCharType="begin"/>
        </w:r>
        <w:r w:rsidR="009F6B64" w:rsidRPr="001D6E37">
          <w:rPr>
            <w:webHidden/>
          </w:rPr>
          <w:instrText xml:space="preserve"> PAGEREF _Toc374112409 \h </w:instrText>
        </w:r>
        <w:r w:rsidR="00C600AF" w:rsidRPr="001D6E37">
          <w:rPr>
            <w:webHidden/>
          </w:rPr>
        </w:r>
        <w:r w:rsidR="00C600AF" w:rsidRPr="001D6E37">
          <w:rPr>
            <w:webHidden/>
          </w:rPr>
          <w:fldChar w:fldCharType="separate"/>
        </w:r>
        <w:r w:rsidR="00584014">
          <w:rPr>
            <w:webHidden/>
          </w:rPr>
          <w:t>68</w:t>
        </w:r>
        <w:r w:rsidR="00C600AF" w:rsidRPr="001D6E37">
          <w:rPr>
            <w:webHidden/>
          </w:rPr>
          <w:fldChar w:fldCharType="end"/>
        </w:r>
      </w:hyperlink>
      <w:r w:rsidR="00C600AF" w:rsidRPr="001D6E37">
        <w:rPr>
          <w:bCs/>
          <w:sz w:val="22"/>
          <w:szCs w:val="22"/>
        </w:rPr>
        <w:fldChar w:fldCharType="end"/>
      </w:r>
    </w:p>
    <w:p w:rsidR="00C87330" w:rsidRPr="001D6E37" w:rsidRDefault="00C87330" w:rsidP="001F3D80">
      <w:pPr>
        <w:tabs>
          <w:tab w:val="left" w:pos="1134"/>
        </w:tabs>
        <w:spacing w:before="120"/>
        <w:ind w:firstLine="567"/>
        <w:jc w:val="center"/>
        <w:outlineLvl w:val="0"/>
      </w:pPr>
      <w:bookmarkStart w:id="5" w:name="_Toc374112362"/>
      <w:r w:rsidRPr="001D6E37">
        <w:lastRenderedPageBreak/>
        <w:t xml:space="preserve">ИЗВЕЩЕНИЕ О ПРОВЕДЕНИИ </w:t>
      </w:r>
      <w:r w:rsidR="0086714B" w:rsidRPr="001D6E37">
        <w:t>ЗАПРОСА ПРЕДЛОЖЕНИЙ</w:t>
      </w:r>
      <w:bookmarkEnd w:id="5"/>
    </w:p>
    <w:p w:rsidR="00E40EAE" w:rsidRPr="001D6E37" w:rsidRDefault="00E40EAE" w:rsidP="00025462">
      <w:pPr>
        <w:tabs>
          <w:tab w:val="left" w:pos="1134"/>
        </w:tabs>
        <w:ind w:firstLine="567"/>
        <w:jc w:val="center"/>
        <w:outlineLvl w:val="0"/>
      </w:pPr>
    </w:p>
    <w:p w:rsidR="00C87330" w:rsidRPr="001D6E37" w:rsidRDefault="00C87330"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Форма</w:t>
      </w:r>
      <w:r w:rsidR="00A415BA" w:rsidRPr="001D6E37">
        <w:rPr>
          <w:b/>
          <w:spacing w:val="-6"/>
        </w:rPr>
        <w:t xml:space="preserve"> и способ</w:t>
      </w:r>
      <w:r w:rsidRPr="001D6E37">
        <w:rPr>
          <w:b/>
          <w:spacing w:val="-6"/>
        </w:rPr>
        <w:t xml:space="preserve"> процедуры закупки:</w:t>
      </w:r>
      <w:r w:rsidRPr="001D6E37">
        <w:rPr>
          <w:spacing w:val="-6"/>
        </w:rPr>
        <w:t xml:space="preserve"> </w:t>
      </w:r>
      <w:r w:rsidRPr="001D6E37">
        <w:t xml:space="preserve">Открытый одноэтапный </w:t>
      </w:r>
      <w:r w:rsidR="0086714B" w:rsidRPr="001D6E37">
        <w:t>запрос предложений</w:t>
      </w:r>
      <w:r w:rsidRPr="001D6E37">
        <w:t xml:space="preserve"> </w:t>
      </w:r>
      <w:r w:rsidR="000A1961" w:rsidRPr="001D6E37">
        <w:t xml:space="preserve">в электронной форме </w:t>
      </w:r>
      <w:r w:rsidRPr="001D6E37">
        <w:t>без квалификационного отбора</w:t>
      </w:r>
      <w:r w:rsidR="007E559C" w:rsidRPr="001D6E37">
        <w:t>.</w:t>
      </w:r>
    </w:p>
    <w:p w:rsidR="00026709" w:rsidRPr="001D6E37" w:rsidRDefault="00026709" w:rsidP="00025462">
      <w:pPr>
        <w:tabs>
          <w:tab w:val="left" w:pos="-3119"/>
          <w:tab w:val="left" w:pos="426"/>
          <w:tab w:val="left" w:pos="9922"/>
        </w:tabs>
        <w:jc w:val="both"/>
      </w:pPr>
    </w:p>
    <w:p w:rsidR="00026709" w:rsidRPr="001D6E37" w:rsidRDefault="00026709" w:rsidP="00025462">
      <w:pPr>
        <w:numPr>
          <w:ilvl w:val="0"/>
          <w:numId w:val="6"/>
        </w:numPr>
        <w:tabs>
          <w:tab w:val="clear" w:pos="720"/>
          <w:tab w:val="left" w:pos="-3119"/>
          <w:tab w:val="left" w:pos="426"/>
          <w:tab w:val="left" w:pos="9922"/>
        </w:tabs>
        <w:ind w:left="0" w:firstLine="0"/>
        <w:jc w:val="both"/>
      </w:pPr>
      <w:r w:rsidRPr="001D6E37">
        <w:rPr>
          <w:b/>
          <w:bCs/>
          <w:shd w:val="clear" w:color="auto" w:fill="FFFFFF"/>
        </w:rPr>
        <w:t>Заказчик: «ФГУП атомного флота (ФГУП "Атомфлот")»</w:t>
      </w:r>
    </w:p>
    <w:p w:rsidR="00026709" w:rsidRPr="001D6E37" w:rsidRDefault="00026709" w:rsidP="00025462">
      <w:pPr>
        <w:pStyle w:val="af5"/>
        <w:tabs>
          <w:tab w:val="left" w:pos="426"/>
        </w:tabs>
        <w:spacing w:before="0" w:beforeAutospacing="0" w:after="0" w:afterAutospacing="0"/>
      </w:pPr>
      <w:r w:rsidRPr="001D6E37">
        <w:t>Место нахождения: 183017, г. Мурманск-17, ФГУП «Атомфлот»;</w:t>
      </w:r>
    </w:p>
    <w:p w:rsidR="00026709" w:rsidRPr="001D6E37" w:rsidRDefault="00026709" w:rsidP="00025462">
      <w:pPr>
        <w:pStyle w:val="af5"/>
        <w:tabs>
          <w:tab w:val="left" w:pos="426"/>
        </w:tabs>
        <w:spacing w:before="0" w:beforeAutospacing="0" w:after="0" w:afterAutospacing="0"/>
      </w:pPr>
      <w:r w:rsidRPr="001D6E37">
        <w:t>Почтовый адрес: 183017, г. Мурманск-17, ФГУП «Атомфлот»;</w:t>
      </w:r>
    </w:p>
    <w:p w:rsidR="00026709" w:rsidRPr="001D6E37" w:rsidRDefault="00026709" w:rsidP="00025462">
      <w:pPr>
        <w:pStyle w:val="af5"/>
        <w:tabs>
          <w:tab w:val="left" w:pos="426"/>
        </w:tabs>
        <w:spacing w:before="0" w:beforeAutospacing="0" w:after="0" w:afterAutospacing="0"/>
      </w:pPr>
      <w:r w:rsidRPr="001D6E37">
        <w:t>Телефон/факс: 8-8152-55-33-55 / 8-8152-55-33-00;</w:t>
      </w:r>
    </w:p>
    <w:p w:rsidR="00026709" w:rsidRPr="001D6E37" w:rsidRDefault="009D1AA6" w:rsidP="00025462">
      <w:pPr>
        <w:pStyle w:val="af5"/>
        <w:tabs>
          <w:tab w:val="left" w:pos="426"/>
        </w:tabs>
        <w:spacing w:before="0" w:beforeAutospacing="0" w:after="0" w:afterAutospacing="0"/>
      </w:pPr>
      <w:r w:rsidRPr="001D6E37">
        <w:rPr>
          <w:lang w:val="en-US"/>
        </w:rPr>
        <w:t>E</w:t>
      </w:r>
      <w:r w:rsidRPr="001D6E37">
        <w:t>-</w:t>
      </w:r>
      <w:r w:rsidRPr="001D6E37">
        <w:rPr>
          <w:lang w:val="en-US"/>
        </w:rPr>
        <w:t>mail</w:t>
      </w:r>
      <w:r w:rsidRPr="001D6E37">
        <w:t xml:space="preserve">: </w:t>
      </w:r>
      <w:hyperlink r:id="rId12" w:history="1">
        <w:r w:rsidR="00026709" w:rsidRPr="001D6E37">
          <w:rPr>
            <w:rStyle w:val="afc"/>
            <w:color w:val="auto"/>
            <w:lang w:val="en-US"/>
          </w:rPr>
          <w:t>general</w:t>
        </w:r>
        <w:r w:rsidR="00026709" w:rsidRPr="001D6E37">
          <w:rPr>
            <w:rStyle w:val="afc"/>
            <w:color w:val="auto"/>
          </w:rPr>
          <w:t>@</w:t>
        </w:r>
        <w:r w:rsidR="00026709" w:rsidRPr="001D6E37">
          <w:rPr>
            <w:rStyle w:val="afc"/>
            <w:color w:val="auto"/>
            <w:lang w:val="en-US"/>
          </w:rPr>
          <w:t>rosatomflot</w:t>
        </w:r>
        <w:r w:rsidR="00026709" w:rsidRPr="001D6E37">
          <w:rPr>
            <w:rStyle w:val="afc"/>
            <w:color w:val="auto"/>
          </w:rPr>
          <w:t>.</w:t>
        </w:r>
        <w:r w:rsidR="00026709" w:rsidRPr="001D6E37">
          <w:rPr>
            <w:rStyle w:val="afc"/>
            <w:color w:val="auto"/>
            <w:lang w:val="en-US"/>
          </w:rPr>
          <w:t>ru</w:t>
        </w:r>
      </w:hyperlink>
      <w:r w:rsidR="00026709" w:rsidRPr="001D6E37">
        <w:t>.</w:t>
      </w:r>
    </w:p>
    <w:p w:rsidR="00026709" w:rsidRPr="001D6E37" w:rsidRDefault="00026709" w:rsidP="00025462">
      <w:pPr>
        <w:pStyle w:val="af5"/>
        <w:tabs>
          <w:tab w:val="left" w:pos="426"/>
        </w:tabs>
        <w:spacing w:before="0" w:beforeAutospacing="0" w:after="0" w:afterAutospacing="0"/>
      </w:pPr>
    </w:p>
    <w:p w:rsidR="00026709" w:rsidRPr="001D6E37" w:rsidRDefault="00026709" w:rsidP="00025462">
      <w:pPr>
        <w:numPr>
          <w:ilvl w:val="0"/>
          <w:numId w:val="6"/>
        </w:numPr>
        <w:tabs>
          <w:tab w:val="clear" w:pos="720"/>
          <w:tab w:val="left" w:pos="-3119"/>
          <w:tab w:val="left" w:pos="426"/>
          <w:tab w:val="left" w:pos="9922"/>
        </w:tabs>
        <w:ind w:left="0" w:firstLine="0"/>
        <w:jc w:val="both"/>
      </w:pPr>
      <w:r w:rsidRPr="001D6E37">
        <w:rPr>
          <w:b/>
          <w:bCs/>
          <w:shd w:val="clear" w:color="auto" w:fill="FFFFFF"/>
        </w:rPr>
        <w:t>Организатор размещения заказа: «ФГУП атомного флота (ФГУП "Атомфлот")»</w:t>
      </w:r>
    </w:p>
    <w:p w:rsidR="00026709" w:rsidRPr="001D6E37" w:rsidRDefault="00026709" w:rsidP="00025462">
      <w:pPr>
        <w:pStyle w:val="af5"/>
        <w:spacing w:before="0" w:beforeAutospacing="0" w:after="0" w:afterAutospacing="0"/>
      </w:pPr>
      <w:r w:rsidRPr="001D6E37">
        <w:t>Место нахождения: 183017, г. Мурманск-17, ФГУП «Атомфлот»</w:t>
      </w:r>
    </w:p>
    <w:p w:rsidR="00026709" w:rsidRPr="001D6E37" w:rsidRDefault="00026709" w:rsidP="00025462">
      <w:pPr>
        <w:pStyle w:val="af5"/>
        <w:spacing w:before="0" w:beforeAutospacing="0" w:after="0" w:afterAutospacing="0"/>
      </w:pPr>
      <w:r w:rsidRPr="001D6E37">
        <w:t>Почтовый адрес: 183017, г. Мурманск-17, ФГУП «Атомфлот»</w:t>
      </w:r>
    </w:p>
    <w:p w:rsidR="00026709" w:rsidRPr="001D6E37" w:rsidRDefault="00026709" w:rsidP="00025462">
      <w:pPr>
        <w:pStyle w:val="af5"/>
        <w:spacing w:before="0" w:beforeAutospacing="0" w:after="0" w:afterAutospacing="0"/>
      </w:pPr>
      <w:r w:rsidRPr="001D6E37">
        <w:t xml:space="preserve">Контактное лицо: </w:t>
      </w:r>
      <w:r w:rsidR="0020239A">
        <w:t>Карпов Александр Викторович</w:t>
      </w:r>
      <w:r w:rsidRPr="001D6E37">
        <w:t xml:space="preserve">, </w:t>
      </w:r>
    </w:p>
    <w:p w:rsidR="00026709" w:rsidRPr="001D6E37" w:rsidRDefault="00765260" w:rsidP="00025462">
      <w:pPr>
        <w:pStyle w:val="af5"/>
        <w:spacing w:before="0" w:beforeAutospacing="0" w:after="0" w:afterAutospacing="0"/>
      </w:pPr>
      <w:r w:rsidRPr="001D6E37">
        <w:t>тел.</w:t>
      </w:r>
      <w:r w:rsidR="00026709" w:rsidRPr="001D6E37">
        <w:t>: 8-8152-</w:t>
      </w:r>
      <w:r w:rsidR="0020239A" w:rsidRPr="007F7811">
        <w:t>553462</w:t>
      </w:r>
      <w:r w:rsidRPr="001D6E37">
        <w:t>; факс: 8-8152-553269</w:t>
      </w:r>
      <w:r w:rsidR="0020239A">
        <w:t>;</w:t>
      </w:r>
    </w:p>
    <w:p w:rsidR="00026709" w:rsidRPr="001D6E37" w:rsidRDefault="009D1AA6" w:rsidP="00025462">
      <w:pPr>
        <w:pStyle w:val="af5"/>
        <w:spacing w:before="0" w:beforeAutospacing="0" w:after="0" w:afterAutospacing="0"/>
      </w:pPr>
      <w:r w:rsidRPr="001D6E37">
        <w:rPr>
          <w:lang w:val="en-US"/>
        </w:rPr>
        <w:t>E</w:t>
      </w:r>
      <w:r w:rsidRPr="001D6E37">
        <w:t>-</w:t>
      </w:r>
      <w:r w:rsidRPr="001D6E37">
        <w:rPr>
          <w:lang w:val="en-US"/>
        </w:rPr>
        <w:t>mail</w:t>
      </w:r>
      <w:r w:rsidRPr="001D6E37">
        <w:t>:</w:t>
      </w:r>
      <w:hyperlink r:id="rId13" w:history="1">
        <w:r w:rsidR="0020239A" w:rsidRPr="00A43A53">
          <w:rPr>
            <w:rStyle w:val="afc"/>
          </w:rPr>
          <w:t xml:space="preserve"> </w:t>
        </w:r>
        <w:r w:rsidR="0020239A" w:rsidRPr="00A43A53">
          <w:rPr>
            <w:rStyle w:val="afc"/>
            <w:lang w:val="en-US"/>
          </w:rPr>
          <w:t>karpovav</w:t>
        </w:r>
        <w:r w:rsidR="0020239A" w:rsidRPr="00A43A53">
          <w:rPr>
            <w:rStyle w:val="afc"/>
          </w:rPr>
          <w:t>@</w:t>
        </w:r>
        <w:r w:rsidR="0020239A" w:rsidRPr="00A43A53">
          <w:rPr>
            <w:rStyle w:val="afc"/>
            <w:lang w:val="en-US"/>
          </w:rPr>
          <w:t>rosatomflot</w:t>
        </w:r>
        <w:r w:rsidR="0020239A" w:rsidRPr="00A43A53">
          <w:rPr>
            <w:rStyle w:val="afc"/>
          </w:rPr>
          <w:t>.</w:t>
        </w:r>
        <w:r w:rsidR="0020239A" w:rsidRPr="00A43A53">
          <w:rPr>
            <w:rStyle w:val="afc"/>
            <w:lang w:val="en-US"/>
          </w:rPr>
          <w:t>ru</w:t>
        </w:r>
      </w:hyperlink>
    </w:p>
    <w:p w:rsidR="009D1AA6" w:rsidRPr="001D6E37" w:rsidRDefault="009D1AA6" w:rsidP="00025462">
      <w:pPr>
        <w:pStyle w:val="af5"/>
        <w:spacing w:before="0" w:beforeAutospacing="0" w:after="0" w:afterAutospacing="0"/>
      </w:pPr>
    </w:p>
    <w:p w:rsidR="001357A6" w:rsidRPr="001D6E37" w:rsidRDefault="00C87330" w:rsidP="00BD61F8">
      <w:pPr>
        <w:numPr>
          <w:ilvl w:val="0"/>
          <w:numId w:val="6"/>
        </w:numPr>
        <w:tabs>
          <w:tab w:val="clear" w:pos="720"/>
          <w:tab w:val="left" w:pos="-3119"/>
          <w:tab w:val="left" w:pos="426"/>
          <w:tab w:val="left" w:pos="9922"/>
        </w:tabs>
        <w:ind w:left="0" w:firstLine="0"/>
        <w:jc w:val="both"/>
      </w:pPr>
      <w:r w:rsidRPr="001D6E37">
        <w:rPr>
          <w:b/>
          <w:bCs/>
          <w:shd w:val="clear" w:color="auto" w:fill="FFFFFF"/>
        </w:rPr>
        <w:t>Предмет договора</w:t>
      </w:r>
      <w:r w:rsidR="00C53925" w:rsidRPr="001D6E37">
        <w:rPr>
          <w:b/>
          <w:bCs/>
          <w:shd w:val="clear" w:color="auto" w:fill="FFFFFF"/>
        </w:rPr>
        <w:t>:</w:t>
      </w:r>
      <w:r w:rsidR="00C53925" w:rsidRPr="001D6E37">
        <w:t xml:space="preserve"> </w:t>
      </w:r>
      <w:r w:rsidR="001357A6" w:rsidRPr="001D6E37">
        <w:t xml:space="preserve">поставка </w:t>
      </w:r>
      <w:r w:rsidR="00BD61F8" w:rsidRPr="00BD61F8">
        <w:t>комплекта деталей для дейдвудных уплотнений (номенклатурная группа №1.19 - поставка дейдвудных устройств, СЗЧ к ним) для нужд ФГУП «Атомфлот»</w:t>
      </w:r>
    </w:p>
    <w:p w:rsidR="001357A6" w:rsidRPr="001D6E37" w:rsidRDefault="001357A6" w:rsidP="001357A6">
      <w:pPr>
        <w:tabs>
          <w:tab w:val="left" w:pos="-3119"/>
          <w:tab w:val="left" w:pos="426"/>
          <w:tab w:val="left" w:pos="9922"/>
        </w:tabs>
        <w:jc w:val="both"/>
      </w:pPr>
    </w:p>
    <w:p w:rsidR="009D1AA6" w:rsidRPr="001D6E37" w:rsidRDefault="009D1AA6" w:rsidP="00025462">
      <w:pPr>
        <w:pStyle w:val="af5"/>
        <w:tabs>
          <w:tab w:val="num" w:pos="426"/>
        </w:tabs>
        <w:spacing w:before="0" w:beforeAutospacing="0" w:after="0" w:afterAutospacing="0"/>
      </w:pPr>
      <w:r w:rsidRPr="001D6E37">
        <w:rPr>
          <w:b/>
          <w:bCs/>
          <w:shd w:val="clear" w:color="auto" w:fill="FFFFFF"/>
        </w:rPr>
        <w:t>Состав и объем продукции:</w:t>
      </w:r>
      <w:r w:rsidRPr="001D6E37">
        <w:rPr>
          <w:shd w:val="clear" w:color="auto" w:fill="FFFFFF"/>
        </w:rPr>
        <w:t xml:space="preserve"> </w:t>
      </w:r>
      <w:r w:rsidRPr="001D6E37">
        <w:t>в соответствии с требованиями, приведенными в томе 2 «Техническая часть»</w:t>
      </w:r>
    </w:p>
    <w:p w:rsidR="009D1AA6" w:rsidRPr="001D6E37" w:rsidRDefault="009D1AA6" w:rsidP="00025462">
      <w:pPr>
        <w:pStyle w:val="af5"/>
        <w:tabs>
          <w:tab w:val="num" w:pos="426"/>
        </w:tabs>
        <w:spacing w:before="0" w:beforeAutospacing="0" w:after="0" w:afterAutospacing="0"/>
        <w:rPr>
          <w:shd w:val="clear" w:color="auto" w:fill="FFFFFF"/>
        </w:rPr>
      </w:pPr>
    </w:p>
    <w:p w:rsidR="009D1AA6" w:rsidRPr="001D6E37" w:rsidRDefault="009D1AA6" w:rsidP="00025462">
      <w:pPr>
        <w:widowControl w:val="0"/>
        <w:tabs>
          <w:tab w:val="num" w:pos="1134"/>
          <w:tab w:val="num" w:pos="1184"/>
        </w:tabs>
        <w:suppressAutoHyphens/>
        <w:jc w:val="both"/>
      </w:pPr>
      <w:r w:rsidRPr="001D6E37">
        <w:rPr>
          <w:b/>
          <w:bCs/>
        </w:rPr>
        <w:t xml:space="preserve">Срок </w:t>
      </w:r>
      <w:r w:rsidR="00BD61F8">
        <w:rPr>
          <w:b/>
          <w:bCs/>
        </w:rPr>
        <w:t>поставки</w:t>
      </w:r>
      <w:r w:rsidRPr="001D6E37">
        <w:rPr>
          <w:b/>
          <w:bCs/>
        </w:rPr>
        <w:t xml:space="preserve"> </w:t>
      </w:r>
      <w:r w:rsidR="00BD61F8">
        <w:rPr>
          <w:b/>
          <w:bCs/>
        </w:rPr>
        <w:t>продукции</w:t>
      </w:r>
      <w:r w:rsidRPr="001D6E37">
        <w:rPr>
          <w:b/>
          <w:bCs/>
        </w:rPr>
        <w:t xml:space="preserve">: </w:t>
      </w:r>
      <w:r w:rsidR="00222A09" w:rsidRPr="00222A09">
        <w:t>в соответствии с требованиями проекта договора</w:t>
      </w:r>
    </w:p>
    <w:p w:rsidR="009D1AA6" w:rsidRPr="001D6E37" w:rsidRDefault="009D1AA6" w:rsidP="00025462">
      <w:pPr>
        <w:pStyle w:val="af5"/>
        <w:tabs>
          <w:tab w:val="num" w:pos="426"/>
        </w:tabs>
        <w:spacing w:before="0" w:beforeAutospacing="0" w:after="0" w:afterAutospacing="0"/>
        <w:rPr>
          <w:shd w:val="clear" w:color="auto" w:fill="FFFFFF"/>
        </w:rPr>
      </w:pPr>
    </w:p>
    <w:p w:rsidR="009D1AA6" w:rsidRPr="001D6E37" w:rsidRDefault="009D1AA6" w:rsidP="00025462">
      <w:pPr>
        <w:widowControl w:val="0"/>
        <w:numPr>
          <w:ilvl w:val="0"/>
          <w:numId w:val="6"/>
        </w:numPr>
        <w:tabs>
          <w:tab w:val="clear" w:pos="720"/>
          <w:tab w:val="left" w:pos="-4395"/>
          <w:tab w:val="left" w:pos="-3119"/>
          <w:tab w:val="num" w:pos="-2977"/>
          <w:tab w:val="left" w:pos="426"/>
          <w:tab w:val="left" w:pos="9922"/>
        </w:tabs>
        <w:ind w:left="0" w:firstLine="0"/>
        <w:jc w:val="both"/>
      </w:pPr>
      <w:r w:rsidRPr="001D6E37">
        <w:rPr>
          <w:rStyle w:val="rvts8"/>
        </w:rPr>
        <w:t>Место поставки продукции и условия допуска</w:t>
      </w:r>
      <w:r w:rsidRPr="001D6E37">
        <w:rPr>
          <w:rStyle w:val="rvts11"/>
        </w:rPr>
        <w:t xml:space="preserve">: </w:t>
      </w:r>
      <w:r w:rsidR="00ED2A34" w:rsidRPr="001D6E37">
        <w:t>в соответствии с требованиями, приведенными в томе 2 «Техническая часть»</w:t>
      </w:r>
      <w:r w:rsidR="00E40EAE" w:rsidRPr="001D6E37">
        <w:t>.</w:t>
      </w:r>
    </w:p>
    <w:p w:rsidR="009D1AA6" w:rsidRPr="001D6E37" w:rsidRDefault="009D1AA6" w:rsidP="00025462">
      <w:pPr>
        <w:tabs>
          <w:tab w:val="left" w:pos="-3119"/>
          <w:tab w:val="left" w:pos="426"/>
          <w:tab w:val="left" w:pos="9922"/>
        </w:tabs>
        <w:jc w:val="both"/>
      </w:pPr>
    </w:p>
    <w:p w:rsidR="007E559C" w:rsidRPr="001D6E37" w:rsidRDefault="001E0335" w:rsidP="00025462">
      <w:pPr>
        <w:numPr>
          <w:ilvl w:val="0"/>
          <w:numId w:val="6"/>
        </w:numPr>
        <w:tabs>
          <w:tab w:val="clear" w:pos="720"/>
          <w:tab w:val="left" w:pos="-3119"/>
          <w:tab w:val="left" w:pos="426"/>
          <w:tab w:val="left" w:pos="9922"/>
        </w:tabs>
        <w:ind w:left="0" w:firstLine="0"/>
        <w:jc w:val="both"/>
        <w:rPr>
          <w:b/>
        </w:rPr>
      </w:pPr>
      <w:r w:rsidRPr="001D6E37">
        <w:rPr>
          <w:b/>
        </w:rPr>
        <w:t xml:space="preserve">Сведения о порядке проведения, в том числе об оформлении участия в </w:t>
      </w:r>
      <w:r w:rsidR="003E0066" w:rsidRPr="001D6E37">
        <w:rPr>
          <w:b/>
        </w:rPr>
        <w:t>запросе предложений</w:t>
      </w:r>
      <w:r w:rsidRPr="001D6E37">
        <w:rPr>
          <w:b/>
        </w:rPr>
        <w:t xml:space="preserve">, определении лица, выигравшего </w:t>
      </w:r>
      <w:r w:rsidR="003E0066" w:rsidRPr="001D6E37">
        <w:rPr>
          <w:b/>
        </w:rPr>
        <w:t>запрос предложений</w:t>
      </w:r>
      <w:r w:rsidRPr="001D6E37">
        <w:rPr>
          <w:b/>
        </w:rPr>
        <w:t>:</w:t>
      </w:r>
    </w:p>
    <w:p w:rsidR="00DA0A0B" w:rsidRPr="001D6E37" w:rsidRDefault="003E0066" w:rsidP="00025462">
      <w:pPr>
        <w:tabs>
          <w:tab w:val="left" w:pos="-3119"/>
          <w:tab w:val="left" w:pos="426"/>
          <w:tab w:val="left" w:pos="9922"/>
        </w:tabs>
        <w:jc w:val="both"/>
      </w:pPr>
      <w:r w:rsidRPr="001D6E37">
        <w:t>Запрос предложений</w:t>
      </w:r>
      <w:r w:rsidR="00C87330" w:rsidRPr="001D6E37">
        <w:t xml:space="preserve"> проводится </w:t>
      </w:r>
      <w:r w:rsidR="007E559C" w:rsidRPr="001D6E37">
        <w:t xml:space="preserve">на электронной торговой площадке </w:t>
      </w:r>
      <w:r w:rsidR="00900B95" w:rsidRPr="001D6E37">
        <w:t xml:space="preserve">«Аукционный Конкурсный Дом» в сети «Интернет» по адресу: </w:t>
      </w:r>
      <w:hyperlink r:id="rId14" w:history="1">
        <w:r w:rsidR="00900B95" w:rsidRPr="001D6E37">
          <w:rPr>
            <w:rStyle w:val="afc"/>
            <w:color w:val="auto"/>
            <w:lang w:val="en-US"/>
          </w:rPr>
          <w:t>www</w:t>
        </w:r>
        <w:r w:rsidR="00900B95" w:rsidRPr="001D6E37">
          <w:rPr>
            <w:rStyle w:val="afc"/>
            <w:color w:val="auto"/>
          </w:rPr>
          <w:t>.</w:t>
        </w:r>
        <w:r w:rsidR="00900B95" w:rsidRPr="001D6E37">
          <w:rPr>
            <w:rStyle w:val="afc"/>
            <w:color w:val="auto"/>
            <w:lang w:val="en-US"/>
          </w:rPr>
          <w:t>a</w:t>
        </w:r>
        <w:r w:rsidR="00900B95" w:rsidRPr="001D6E37">
          <w:rPr>
            <w:rStyle w:val="afc"/>
            <w:color w:val="auto"/>
          </w:rPr>
          <w:t>-</w:t>
        </w:r>
        <w:r w:rsidR="00900B95" w:rsidRPr="001D6E37">
          <w:rPr>
            <w:rStyle w:val="afc"/>
            <w:color w:val="auto"/>
            <w:lang w:val="en-US"/>
          </w:rPr>
          <w:t>k</w:t>
        </w:r>
        <w:r w:rsidR="00900B95" w:rsidRPr="001D6E37">
          <w:rPr>
            <w:rStyle w:val="afc"/>
            <w:color w:val="auto"/>
          </w:rPr>
          <w:t>-</w:t>
        </w:r>
        <w:r w:rsidR="00900B95" w:rsidRPr="001D6E37">
          <w:rPr>
            <w:rStyle w:val="afc"/>
            <w:color w:val="auto"/>
            <w:lang w:val="en-US"/>
          </w:rPr>
          <w:t>d</w:t>
        </w:r>
        <w:r w:rsidR="00900B95" w:rsidRPr="001D6E37">
          <w:rPr>
            <w:rStyle w:val="afc"/>
            <w:color w:val="auto"/>
          </w:rPr>
          <w:t>.</w:t>
        </w:r>
        <w:r w:rsidR="00900B95" w:rsidRPr="001D6E37">
          <w:rPr>
            <w:rStyle w:val="afc"/>
            <w:color w:val="auto"/>
            <w:lang w:val="en-US"/>
          </w:rPr>
          <w:t>ru</w:t>
        </w:r>
      </w:hyperlink>
      <w:r w:rsidR="00900B95" w:rsidRPr="001D6E37">
        <w:t xml:space="preserve"> </w:t>
      </w:r>
      <w:r w:rsidR="007E559C" w:rsidRPr="001D6E37">
        <w:t xml:space="preserve">в порядке, установленном регламентом </w:t>
      </w:r>
      <w:r w:rsidR="001E0335" w:rsidRPr="001D6E37">
        <w:t xml:space="preserve">данной </w:t>
      </w:r>
      <w:r w:rsidR="007E559C" w:rsidRPr="001D6E37">
        <w:t xml:space="preserve">электронной торговой площадки </w:t>
      </w:r>
      <w:r w:rsidR="00C87330" w:rsidRPr="001D6E37">
        <w:t>в соответствии с условиями и требов</w:t>
      </w:r>
      <w:r w:rsidR="00DA0A0B" w:rsidRPr="001D6E37">
        <w:t xml:space="preserve">аниями </w:t>
      </w:r>
      <w:r w:rsidRPr="001D6E37">
        <w:t>документации по запросу предложений</w:t>
      </w:r>
      <w:r w:rsidR="00DA0A0B" w:rsidRPr="001D6E37">
        <w:t>.</w:t>
      </w:r>
    </w:p>
    <w:p w:rsidR="00E0155B" w:rsidRPr="001D6E37" w:rsidRDefault="00E0155B" w:rsidP="00025462">
      <w:pPr>
        <w:tabs>
          <w:tab w:val="left" w:pos="-3119"/>
          <w:tab w:val="left" w:pos="426"/>
          <w:tab w:val="left" w:pos="9922"/>
        </w:tabs>
        <w:jc w:val="both"/>
      </w:pPr>
      <w:r w:rsidRPr="001D6E37">
        <w:t xml:space="preserve">Для участия в </w:t>
      </w:r>
      <w:r w:rsidR="008D4E40" w:rsidRPr="001D6E37">
        <w:t>запросе предложений</w:t>
      </w:r>
      <w:r w:rsidRPr="001D6E3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D6E37" w:rsidRDefault="00E0155B" w:rsidP="00025462">
      <w:pPr>
        <w:tabs>
          <w:tab w:val="left" w:pos="-3119"/>
          <w:tab w:val="left" w:pos="426"/>
          <w:tab w:val="left" w:pos="9922"/>
        </w:tabs>
        <w:jc w:val="both"/>
      </w:pPr>
      <w:r w:rsidRPr="001D6E37">
        <w:t>П</w:t>
      </w:r>
      <w:r w:rsidR="007F0991" w:rsidRPr="001D6E37">
        <w:t>обедител</w:t>
      </w:r>
      <w:r w:rsidR="001E0335" w:rsidRPr="001D6E37">
        <w:t>ем</w:t>
      </w:r>
      <w:r w:rsidR="007F0991" w:rsidRPr="001D6E37">
        <w:t xml:space="preserve"> </w:t>
      </w:r>
      <w:r w:rsidR="003E0066" w:rsidRPr="001D6E37">
        <w:t>запроса предложений</w:t>
      </w:r>
      <w:r w:rsidR="007F0991" w:rsidRPr="001D6E37">
        <w:t xml:space="preserve"> </w:t>
      </w:r>
      <w:r w:rsidR="001E0335" w:rsidRPr="001D6E37">
        <w:t xml:space="preserve">признается, </w:t>
      </w:r>
      <w:r w:rsidR="007F0991" w:rsidRPr="001D6E37">
        <w:t xml:space="preserve">по решению </w:t>
      </w:r>
      <w:r w:rsidR="002E77A5" w:rsidRPr="001D6E37">
        <w:t>закупочной комиссии</w:t>
      </w:r>
      <w:r w:rsidR="001E0335" w:rsidRPr="001D6E37">
        <w:t>,</w:t>
      </w:r>
      <w:r w:rsidR="007F0991" w:rsidRPr="001D6E37">
        <w:t xml:space="preserve"> </w:t>
      </w:r>
      <w:r w:rsidR="009430A7" w:rsidRPr="001D6E37">
        <w:t xml:space="preserve">допущенный </w:t>
      </w:r>
      <w:r w:rsidR="007F0991" w:rsidRPr="001D6E37">
        <w:t>участник</w:t>
      </w:r>
      <w:r w:rsidR="001E0335" w:rsidRPr="001D6E37">
        <w:t xml:space="preserve"> </w:t>
      </w:r>
      <w:r w:rsidR="003E0066" w:rsidRPr="001D6E37">
        <w:t>запроса предложений</w:t>
      </w:r>
      <w:r w:rsidR="007F0991" w:rsidRPr="001D6E37">
        <w:t xml:space="preserve">, предложивший наилучшие </w:t>
      </w:r>
      <w:r w:rsidRPr="001D6E37">
        <w:t>условия исполнения договора, по </w:t>
      </w:r>
      <w:r w:rsidR="007F0991" w:rsidRPr="001D6E37">
        <w:t xml:space="preserve">совокупности критериев, объявленных в </w:t>
      </w:r>
      <w:r w:rsidR="003E0066" w:rsidRPr="001D6E37">
        <w:t>документации по запросу предложений</w:t>
      </w:r>
      <w:r w:rsidR="007F0991" w:rsidRPr="001D6E37">
        <w:t>.</w:t>
      </w:r>
    </w:p>
    <w:p w:rsidR="00E40EAE" w:rsidRPr="001D6E37" w:rsidRDefault="00E40EAE" w:rsidP="00025462">
      <w:pPr>
        <w:tabs>
          <w:tab w:val="left" w:pos="-3119"/>
          <w:tab w:val="left" w:pos="426"/>
          <w:tab w:val="left" w:pos="9922"/>
        </w:tabs>
        <w:jc w:val="both"/>
      </w:pPr>
    </w:p>
    <w:p w:rsidR="001B515B" w:rsidRPr="001D6E37" w:rsidRDefault="00E40EAE" w:rsidP="0020239A">
      <w:pPr>
        <w:numPr>
          <w:ilvl w:val="0"/>
          <w:numId w:val="6"/>
        </w:numPr>
        <w:tabs>
          <w:tab w:val="clear" w:pos="720"/>
          <w:tab w:val="left" w:pos="-3119"/>
          <w:tab w:val="left" w:pos="426"/>
          <w:tab w:val="left" w:pos="9922"/>
        </w:tabs>
        <w:ind w:left="0" w:firstLine="0"/>
        <w:jc w:val="both"/>
      </w:pPr>
      <w:r w:rsidRPr="001D6E37">
        <w:rPr>
          <w:b/>
          <w:bCs/>
        </w:rPr>
        <w:t>Начальная (максимальная) цена договора:</w:t>
      </w:r>
      <w:r w:rsidR="00C87330" w:rsidRPr="001D6E37">
        <w:t xml:space="preserve"> </w:t>
      </w:r>
      <w:r w:rsidR="0020239A" w:rsidRPr="0020239A">
        <w:t>9 014 797 (Девять миллионов четырнадцать тысяч семьсот девяносто семь) рублей 87 копеек, включая НДС</w:t>
      </w:r>
    </w:p>
    <w:p w:rsidR="001B515B" w:rsidRPr="001D6E37" w:rsidRDefault="001B515B" w:rsidP="001B515B">
      <w:pPr>
        <w:tabs>
          <w:tab w:val="left" w:pos="-3119"/>
          <w:tab w:val="left" w:pos="426"/>
          <w:tab w:val="left" w:pos="9922"/>
        </w:tabs>
        <w:jc w:val="both"/>
        <w:rPr>
          <w:bCs/>
          <w:i/>
          <w:shd w:val="clear" w:color="auto" w:fill="FDE9D9"/>
        </w:rPr>
      </w:pPr>
    </w:p>
    <w:p w:rsidR="00C82311" w:rsidRPr="00D44175" w:rsidRDefault="00C82311" w:rsidP="00C82311">
      <w:pPr>
        <w:pStyle w:val="af5"/>
        <w:tabs>
          <w:tab w:val="left" w:pos="1134"/>
        </w:tabs>
        <w:spacing w:before="0" w:beforeAutospacing="0" w:after="0" w:afterAutospacing="0"/>
        <w:contextualSpacing/>
        <w:jc w:val="both"/>
        <w:rPr>
          <w:bCs/>
        </w:rPr>
      </w:pPr>
      <w:r w:rsidRPr="00D44175">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D44175">
        <w:t xml:space="preserve"> </w:t>
      </w:r>
      <w:r w:rsidRPr="00D44175">
        <w:rPr>
          <w:bCs/>
        </w:rPr>
        <w:t xml:space="preserve">Начальная (максимальная) цена договора </w:t>
      </w:r>
      <w:r w:rsidR="00C3691D" w:rsidRPr="00D44175">
        <w:rPr>
          <w:bCs/>
        </w:rPr>
        <w:t>7 639 659</w:t>
      </w:r>
      <w:r w:rsidRPr="00D44175">
        <w:rPr>
          <w:bCs/>
        </w:rPr>
        <w:t xml:space="preserve"> (</w:t>
      </w:r>
      <w:r w:rsidR="00C3691D" w:rsidRPr="00D44175">
        <w:rPr>
          <w:bCs/>
        </w:rPr>
        <w:t>Семь миллионов шестьсот тридцать девять тысяч шестьсот пятьдесят девять) рублей</w:t>
      </w:r>
      <w:r w:rsidRPr="00D44175">
        <w:rPr>
          <w:bCs/>
        </w:rPr>
        <w:t xml:space="preserve"> </w:t>
      </w:r>
      <w:r w:rsidR="00C3691D" w:rsidRPr="00D44175">
        <w:rPr>
          <w:bCs/>
        </w:rPr>
        <w:t>21 копей</w:t>
      </w:r>
      <w:r w:rsidRPr="00D44175">
        <w:rPr>
          <w:bCs/>
        </w:rPr>
        <w:t>к</w:t>
      </w:r>
      <w:r w:rsidR="00C3691D" w:rsidRPr="00D44175">
        <w:rPr>
          <w:bCs/>
        </w:rPr>
        <w:t>а</w:t>
      </w:r>
      <w:r w:rsidRPr="00D44175">
        <w:rPr>
          <w:bCs/>
        </w:rPr>
        <w:t>, без учета НДС. Предложение участника о цене договора также не должно превышать начальную (максимальную) цену договора без учета НДС.</w:t>
      </w:r>
    </w:p>
    <w:p w:rsidR="00E40EAE" w:rsidRPr="001D6E37" w:rsidRDefault="006D25FB" w:rsidP="00025462">
      <w:pPr>
        <w:tabs>
          <w:tab w:val="left" w:pos="-3119"/>
          <w:tab w:val="left" w:pos="426"/>
          <w:tab w:val="left" w:pos="9922"/>
        </w:tabs>
        <w:jc w:val="both"/>
        <w:rPr>
          <w:bCs/>
        </w:rPr>
      </w:pPr>
      <w:r w:rsidRPr="001D6E37">
        <w:t xml:space="preserve">Цена договора включает в себя </w:t>
      </w:r>
      <w:r w:rsidR="001B515B" w:rsidRPr="001D6E37">
        <w:t>расходы в соответствии с требованиями проекта договора</w:t>
      </w:r>
      <w:r w:rsidR="00E40EAE" w:rsidRPr="001D6E37">
        <w:t>.</w:t>
      </w:r>
    </w:p>
    <w:p w:rsidR="00E40EAE" w:rsidRPr="001D6E37" w:rsidRDefault="00E40EAE" w:rsidP="00025462">
      <w:pPr>
        <w:numPr>
          <w:ilvl w:val="0"/>
          <w:numId w:val="6"/>
        </w:numPr>
        <w:tabs>
          <w:tab w:val="clear" w:pos="720"/>
          <w:tab w:val="left" w:pos="-3119"/>
          <w:tab w:val="left" w:pos="426"/>
          <w:tab w:val="left" w:pos="9922"/>
        </w:tabs>
        <w:ind w:left="0" w:firstLine="0"/>
        <w:jc w:val="both"/>
        <w:rPr>
          <w:b/>
          <w:bCs/>
        </w:rPr>
      </w:pPr>
      <w:r w:rsidRPr="001D6E37">
        <w:rPr>
          <w:b/>
          <w:bCs/>
        </w:rPr>
        <w:lastRenderedPageBreak/>
        <w:t xml:space="preserve">Срок, место и порядок предоставления документации по запросу </w:t>
      </w:r>
      <w:r w:rsidR="00C11635" w:rsidRPr="001D6E37">
        <w:rPr>
          <w:b/>
          <w:bCs/>
        </w:rPr>
        <w:t>предложений</w:t>
      </w:r>
      <w:r w:rsidRPr="001D6E37">
        <w:rPr>
          <w:b/>
          <w:bCs/>
        </w:rPr>
        <w:t>:</w:t>
      </w:r>
    </w:p>
    <w:p w:rsidR="00F90B08" w:rsidRPr="001D6E37" w:rsidRDefault="00F90B08" w:rsidP="00025462">
      <w:pPr>
        <w:pStyle w:val="af5"/>
        <w:spacing w:before="0" w:beforeAutospacing="0" w:after="0" w:afterAutospacing="0"/>
      </w:pPr>
      <w:r w:rsidRPr="001D6E37">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1D6E37">
          <w:rPr>
            <w:rStyle w:val="afc"/>
            <w:color w:val="auto"/>
          </w:rPr>
          <w:t>http://www.zakupki.gov.ru</w:t>
        </w:r>
      </w:hyperlink>
      <w:r w:rsidRPr="001D6E37">
        <w:t>), на официальном сайте по закупкам атомной отрасли Госкорпорации «Росатом» (</w:t>
      </w:r>
      <w:hyperlink r:id="rId16" w:history="1">
        <w:r w:rsidRPr="001D6E37">
          <w:rPr>
            <w:rStyle w:val="afc"/>
            <w:color w:val="auto"/>
          </w:rPr>
          <w:t>http://zakupki.rosatom.ru</w:t>
        </w:r>
      </w:hyperlink>
      <w:r w:rsidRPr="001D6E37">
        <w:t xml:space="preserve">) и электронной торговой площадке в сети «Интернет» (по адресу </w:t>
      </w:r>
      <w:hyperlink r:id="rId17" w:history="1">
        <w:r w:rsidRPr="001D6E37">
          <w:rPr>
            <w:rStyle w:val="afc"/>
            <w:color w:val="auto"/>
            <w:lang w:val="en-US"/>
          </w:rPr>
          <w:t>http</w:t>
        </w:r>
        <w:r w:rsidRPr="001D6E37">
          <w:rPr>
            <w:rStyle w:val="afc"/>
            <w:color w:val="auto"/>
          </w:rPr>
          <w:t>://www.a-k-d.гu</w:t>
        </w:r>
      </w:hyperlink>
      <w:r w:rsidRPr="001D6E37">
        <w:t>).</w:t>
      </w:r>
    </w:p>
    <w:p w:rsidR="00F90B08" w:rsidRPr="001D6E37" w:rsidRDefault="000962A9" w:rsidP="00025462">
      <w:pPr>
        <w:pStyle w:val="af5"/>
        <w:spacing w:before="0" w:beforeAutospacing="0" w:after="0" w:afterAutospacing="0"/>
      </w:pPr>
      <w:r w:rsidRPr="001D6E37">
        <w:rPr>
          <w:spacing w:val="-6"/>
        </w:rPr>
        <w:t xml:space="preserve">Документация по запросу предложений находится в открытом доступе, начиная </w:t>
      </w:r>
      <w:r w:rsidRPr="001D6E37">
        <w:t>с даты размещения настоящего извещения и документации по запросу предложений</w:t>
      </w:r>
    </w:p>
    <w:p w:rsidR="000962A9" w:rsidRPr="001D6E37" w:rsidRDefault="000962A9" w:rsidP="00025462">
      <w:pPr>
        <w:pStyle w:val="af5"/>
        <w:spacing w:before="0" w:beforeAutospacing="0" w:after="0" w:afterAutospacing="0"/>
      </w:pPr>
    </w:p>
    <w:p w:rsidR="00F90B08" w:rsidRPr="001D6E37" w:rsidRDefault="00F90B08" w:rsidP="00025462">
      <w:pPr>
        <w:pStyle w:val="af5"/>
        <w:spacing w:before="0" w:beforeAutospacing="0" w:after="0" w:afterAutospacing="0"/>
      </w:pPr>
      <w:r w:rsidRPr="001D6E37">
        <w:t>П</w:t>
      </w:r>
      <w:r w:rsidR="000962A9" w:rsidRPr="001D6E37">
        <w:rPr>
          <w:spacing w:val="-6"/>
        </w:rPr>
        <w:t xml:space="preserve">орядок получения документации по запросу предложений на электронной торговой площадке </w:t>
      </w:r>
      <w:r w:rsidR="000962A9" w:rsidRPr="001D6E37">
        <w:t xml:space="preserve">«Аукционный Конкурсный Дом» </w:t>
      </w:r>
      <w:hyperlink r:id="rId18" w:history="1">
        <w:r w:rsidR="000962A9" w:rsidRPr="001D6E37">
          <w:rPr>
            <w:rStyle w:val="afc"/>
            <w:color w:val="auto"/>
            <w:lang w:val="en-US"/>
          </w:rPr>
          <w:t>www</w:t>
        </w:r>
        <w:r w:rsidR="000962A9" w:rsidRPr="001D6E37">
          <w:rPr>
            <w:rStyle w:val="afc"/>
            <w:color w:val="auto"/>
          </w:rPr>
          <w:t>.</w:t>
        </w:r>
        <w:r w:rsidR="000962A9" w:rsidRPr="001D6E37">
          <w:rPr>
            <w:rStyle w:val="afc"/>
            <w:color w:val="auto"/>
            <w:lang w:val="en-US"/>
          </w:rPr>
          <w:t>a</w:t>
        </w:r>
        <w:r w:rsidR="000962A9" w:rsidRPr="001D6E37">
          <w:rPr>
            <w:rStyle w:val="afc"/>
            <w:color w:val="auto"/>
          </w:rPr>
          <w:t>-</w:t>
        </w:r>
        <w:r w:rsidR="000962A9" w:rsidRPr="001D6E37">
          <w:rPr>
            <w:rStyle w:val="afc"/>
            <w:color w:val="auto"/>
            <w:lang w:val="en-US"/>
          </w:rPr>
          <w:t>k</w:t>
        </w:r>
        <w:r w:rsidR="000962A9" w:rsidRPr="001D6E37">
          <w:rPr>
            <w:rStyle w:val="afc"/>
            <w:color w:val="auto"/>
          </w:rPr>
          <w:t>-</w:t>
        </w:r>
        <w:r w:rsidR="000962A9" w:rsidRPr="001D6E37">
          <w:rPr>
            <w:rStyle w:val="afc"/>
            <w:color w:val="auto"/>
            <w:lang w:val="en-US"/>
          </w:rPr>
          <w:t>d</w:t>
        </w:r>
        <w:r w:rsidR="000962A9" w:rsidRPr="001D6E37">
          <w:rPr>
            <w:rStyle w:val="afc"/>
            <w:color w:val="auto"/>
          </w:rPr>
          <w:t>.</w:t>
        </w:r>
        <w:r w:rsidR="000962A9" w:rsidRPr="001D6E37">
          <w:rPr>
            <w:rStyle w:val="afc"/>
            <w:color w:val="auto"/>
            <w:lang w:val="en-US"/>
          </w:rPr>
          <w:t>ru</w:t>
        </w:r>
      </w:hyperlink>
      <w:r w:rsidR="000962A9" w:rsidRPr="001D6E37">
        <w:rPr>
          <w:i/>
        </w:rPr>
        <w:t xml:space="preserve"> </w:t>
      </w:r>
      <w:r w:rsidR="000962A9" w:rsidRPr="001D6E37">
        <w:rPr>
          <w:spacing w:val="-6"/>
        </w:rPr>
        <w:t>определяется правилами данной электронной торговой площадки.</w:t>
      </w:r>
    </w:p>
    <w:p w:rsidR="000962A9" w:rsidRPr="001D6E37" w:rsidRDefault="000962A9" w:rsidP="00025462">
      <w:pPr>
        <w:tabs>
          <w:tab w:val="left" w:pos="-3119"/>
          <w:tab w:val="left" w:pos="426"/>
          <w:tab w:val="left" w:pos="9922"/>
        </w:tabs>
        <w:jc w:val="both"/>
        <w:rPr>
          <w:bCs/>
        </w:rPr>
      </w:pPr>
    </w:p>
    <w:p w:rsidR="00584F2D" w:rsidRPr="001D6E37" w:rsidRDefault="00C87330" w:rsidP="00025462">
      <w:pPr>
        <w:numPr>
          <w:ilvl w:val="0"/>
          <w:numId w:val="6"/>
        </w:numPr>
        <w:tabs>
          <w:tab w:val="clear" w:pos="720"/>
          <w:tab w:val="left" w:pos="-3119"/>
          <w:tab w:val="left" w:pos="426"/>
          <w:tab w:val="left" w:pos="9922"/>
        </w:tabs>
        <w:ind w:left="0" w:firstLine="0"/>
        <w:jc w:val="both"/>
        <w:rPr>
          <w:bCs/>
        </w:rPr>
      </w:pPr>
      <w:r w:rsidRPr="001D6E37">
        <w:rPr>
          <w:b/>
          <w:spacing w:val="-6"/>
        </w:rPr>
        <w:t>Обеспечение</w:t>
      </w:r>
      <w:r w:rsidRPr="001D6E37">
        <w:rPr>
          <w:b/>
        </w:rPr>
        <w:t xml:space="preserve"> заявки на участие в </w:t>
      </w:r>
      <w:r w:rsidR="009D6ADE" w:rsidRPr="001D6E37">
        <w:rPr>
          <w:b/>
        </w:rPr>
        <w:t>запросе предложений</w:t>
      </w:r>
      <w:r w:rsidRPr="001D6E37">
        <w:rPr>
          <w:b/>
        </w:rPr>
        <w:t>:</w:t>
      </w:r>
      <w:r w:rsidR="00096971" w:rsidRPr="001D6E37">
        <w:t xml:space="preserve"> </w:t>
      </w:r>
      <w:r w:rsidR="00B50DF8" w:rsidRPr="001D6E37">
        <w:rPr>
          <w:spacing w:val="-6"/>
        </w:rPr>
        <w:t>не требуется.</w:t>
      </w:r>
    </w:p>
    <w:p w:rsidR="00676D97" w:rsidRPr="001D6E37" w:rsidRDefault="00676D97" w:rsidP="00025462">
      <w:pPr>
        <w:tabs>
          <w:tab w:val="left" w:pos="-3119"/>
          <w:tab w:val="left" w:pos="426"/>
          <w:tab w:val="left" w:pos="9922"/>
        </w:tabs>
        <w:jc w:val="both"/>
        <w:rPr>
          <w:bCs/>
        </w:rPr>
      </w:pPr>
    </w:p>
    <w:p w:rsidR="006D5F4B" w:rsidRPr="001D6E37" w:rsidRDefault="00C87330" w:rsidP="00025462">
      <w:pPr>
        <w:numPr>
          <w:ilvl w:val="0"/>
          <w:numId w:val="6"/>
        </w:numPr>
        <w:tabs>
          <w:tab w:val="clear" w:pos="720"/>
          <w:tab w:val="left" w:pos="-3119"/>
          <w:tab w:val="left" w:pos="426"/>
          <w:tab w:val="left" w:pos="9922"/>
        </w:tabs>
        <w:ind w:left="0" w:firstLine="0"/>
        <w:jc w:val="both"/>
      </w:pPr>
      <w:r w:rsidRPr="001D6E37">
        <w:rPr>
          <w:b/>
          <w:spacing w:val="-6"/>
        </w:rPr>
        <w:t xml:space="preserve">Возможность проведения процедуры </w:t>
      </w:r>
      <w:r w:rsidR="00213571" w:rsidRPr="001D6E37">
        <w:rPr>
          <w:b/>
          <w:spacing w:val="-6"/>
        </w:rPr>
        <w:t>переторжки</w:t>
      </w:r>
      <w:r w:rsidR="006D5F4B" w:rsidRPr="001D6E37">
        <w:rPr>
          <w:b/>
          <w:spacing w:val="-6"/>
        </w:rPr>
        <w:t>:</w:t>
      </w:r>
      <w:r w:rsidR="006D5F4B" w:rsidRPr="001D6E37">
        <w:rPr>
          <w:spacing w:val="-6"/>
        </w:rPr>
        <w:t xml:space="preserve"> возможна, </w:t>
      </w:r>
      <w:r w:rsidR="00213571" w:rsidRPr="001D6E37">
        <w:rPr>
          <w:spacing w:val="-6"/>
        </w:rPr>
        <w:t xml:space="preserve">по снижению </w:t>
      </w:r>
      <w:r w:rsidR="00213571" w:rsidRPr="001D6E37">
        <w:t xml:space="preserve">первоначально указанной в заявке на участие в </w:t>
      </w:r>
      <w:r w:rsidR="009D6ADE" w:rsidRPr="001D6E37">
        <w:t>запросе предложений</w:t>
      </w:r>
      <w:r w:rsidR="000D147B" w:rsidRPr="001D6E37">
        <w:t xml:space="preserve"> цены.</w:t>
      </w:r>
    </w:p>
    <w:p w:rsidR="00676D97" w:rsidRPr="001D6E37" w:rsidRDefault="00676D97" w:rsidP="00025462">
      <w:pPr>
        <w:pStyle w:val="afff0"/>
        <w:spacing w:after="0"/>
      </w:pPr>
    </w:p>
    <w:p w:rsidR="00110379" w:rsidRPr="001D6E37" w:rsidRDefault="00213571" w:rsidP="00025462">
      <w:pPr>
        <w:numPr>
          <w:ilvl w:val="0"/>
          <w:numId w:val="6"/>
        </w:numPr>
        <w:tabs>
          <w:tab w:val="clear" w:pos="720"/>
          <w:tab w:val="left" w:pos="-3119"/>
          <w:tab w:val="left" w:pos="426"/>
          <w:tab w:val="left" w:pos="9922"/>
        </w:tabs>
        <w:ind w:left="0" w:firstLine="0"/>
        <w:jc w:val="both"/>
        <w:rPr>
          <w:spacing w:val="-6"/>
        </w:rPr>
      </w:pPr>
      <w:r w:rsidRPr="001D6E37">
        <w:rPr>
          <w:b/>
        </w:rPr>
        <w:t>Дата</w:t>
      </w:r>
      <w:r w:rsidRPr="001D6E37">
        <w:rPr>
          <w:b/>
          <w:spacing w:val="-6"/>
        </w:rPr>
        <w:t xml:space="preserve"> начала и дата и время окончания подачи заявок на участие в </w:t>
      </w:r>
      <w:r w:rsidR="009D6ADE" w:rsidRPr="001D6E37">
        <w:rPr>
          <w:b/>
          <w:spacing w:val="-6"/>
        </w:rPr>
        <w:t>запросе предложений</w:t>
      </w:r>
      <w:r w:rsidR="003D2803" w:rsidRPr="001D6E37">
        <w:rPr>
          <w:b/>
          <w:spacing w:val="-6"/>
        </w:rPr>
        <w:t>, мест</w:t>
      </w:r>
      <w:r w:rsidR="002141E9" w:rsidRPr="001D6E37">
        <w:rPr>
          <w:b/>
          <w:spacing w:val="-6"/>
        </w:rPr>
        <w:t>о</w:t>
      </w:r>
      <w:r w:rsidR="003D2803" w:rsidRPr="001D6E37">
        <w:rPr>
          <w:b/>
          <w:spacing w:val="-6"/>
        </w:rPr>
        <w:t xml:space="preserve"> и поряд</w:t>
      </w:r>
      <w:r w:rsidR="002141E9" w:rsidRPr="001D6E37">
        <w:rPr>
          <w:b/>
          <w:spacing w:val="-6"/>
        </w:rPr>
        <w:t>о</w:t>
      </w:r>
      <w:r w:rsidR="003D2803" w:rsidRPr="001D6E37">
        <w:rPr>
          <w:b/>
          <w:spacing w:val="-6"/>
        </w:rPr>
        <w:t>к их подачи участниками</w:t>
      </w:r>
      <w:r w:rsidR="00110379" w:rsidRPr="001D6E37">
        <w:rPr>
          <w:b/>
          <w:spacing w:val="-6"/>
        </w:rPr>
        <w:t>:</w:t>
      </w:r>
      <w:r w:rsidR="0079616A" w:rsidRPr="001D6E37">
        <w:rPr>
          <w:spacing w:val="-6"/>
        </w:rPr>
        <w:t xml:space="preserve"> </w:t>
      </w:r>
      <w:r w:rsidR="00676D97" w:rsidRPr="001D6E37">
        <w:rPr>
          <w:spacing w:val="-6"/>
        </w:rPr>
        <w:t xml:space="preserve">Заявки </w:t>
      </w:r>
      <w:r w:rsidR="0049084E" w:rsidRPr="001D6E37">
        <w:rPr>
          <w:spacing w:val="-6"/>
        </w:rPr>
        <w:t xml:space="preserve">на участие в </w:t>
      </w:r>
      <w:r w:rsidR="009D6ADE" w:rsidRPr="001D6E37">
        <w:rPr>
          <w:spacing w:val="-6"/>
        </w:rPr>
        <w:t>запросе предложений</w:t>
      </w:r>
      <w:r w:rsidR="0049084E" w:rsidRPr="001D6E37">
        <w:rPr>
          <w:spacing w:val="-6"/>
        </w:rPr>
        <w:t xml:space="preserve"> </w:t>
      </w:r>
      <w:r w:rsidR="00110379" w:rsidRPr="001D6E37">
        <w:rPr>
          <w:spacing w:val="-6"/>
        </w:rPr>
        <w:t>предоставляются</w:t>
      </w:r>
      <w:r w:rsidR="0049084E" w:rsidRPr="001D6E37">
        <w:rPr>
          <w:spacing w:val="-6"/>
        </w:rPr>
        <w:t xml:space="preserve"> </w:t>
      </w:r>
      <w:r w:rsidR="002141E9" w:rsidRPr="001D6E37">
        <w:rPr>
          <w:spacing w:val="-6"/>
        </w:rPr>
        <w:t>на</w:t>
      </w:r>
      <w:r w:rsidR="00110379" w:rsidRPr="001D6E37">
        <w:rPr>
          <w:spacing w:val="-6"/>
        </w:rPr>
        <w:t xml:space="preserve"> </w:t>
      </w:r>
      <w:r w:rsidR="002141E9" w:rsidRPr="001D6E37">
        <w:rPr>
          <w:spacing w:val="-6"/>
        </w:rPr>
        <w:t xml:space="preserve">электронную торговую площадку </w:t>
      </w:r>
      <w:r w:rsidR="00614D51" w:rsidRPr="001D6E37">
        <w:t xml:space="preserve">«Аукционный Конкурсный Дом» </w:t>
      </w:r>
      <w:hyperlink r:id="rId19" w:history="1">
        <w:r w:rsidR="00614D51" w:rsidRPr="001D6E37">
          <w:rPr>
            <w:lang w:val="en-US"/>
          </w:rPr>
          <w:t>www</w:t>
        </w:r>
        <w:r w:rsidR="00614D51" w:rsidRPr="001D6E37">
          <w:t>.</w:t>
        </w:r>
        <w:r w:rsidR="00614D51" w:rsidRPr="001D6E37">
          <w:rPr>
            <w:lang w:val="en-US"/>
          </w:rPr>
          <w:t>a</w:t>
        </w:r>
        <w:r w:rsidR="00614D51" w:rsidRPr="001D6E37">
          <w:t>-</w:t>
        </w:r>
        <w:r w:rsidR="00614D51" w:rsidRPr="001D6E37">
          <w:rPr>
            <w:lang w:val="en-US"/>
          </w:rPr>
          <w:t>k</w:t>
        </w:r>
        <w:r w:rsidR="00614D51" w:rsidRPr="001D6E37">
          <w:t>-</w:t>
        </w:r>
        <w:r w:rsidR="00614D51" w:rsidRPr="001D6E37">
          <w:rPr>
            <w:lang w:val="en-US"/>
          </w:rPr>
          <w:t>d</w:t>
        </w:r>
        <w:r w:rsidR="00614D51" w:rsidRPr="001D6E37">
          <w:t>.</w:t>
        </w:r>
        <w:r w:rsidR="00614D51" w:rsidRPr="001D6E37">
          <w:rPr>
            <w:lang w:val="en-US"/>
          </w:rPr>
          <w:t>ru</w:t>
        </w:r>
      </w:hyperlink>
      <w:r w:rsidRPr="001D6E37">
        <w:t xml:space="preserve">, </w:t>
      </w:r>
      <w:r w:rsidRPr="001D6E37">
        <w:rPr>
          <w:spacing w:val="-6"/>
        </w:rPr>
        <w:t>начиная с даты</w:t>
      </w:r>
      <w:r w:rsidRPr="001D6E37">
        <w:rPr>
          <w:i/>
        </w:rPr>
        <w:t xml:space="preserve"> </w:t>
      </w:r>
      <w:r w:rsidRPr="001D6E37">
        <w:t xml:space="preserve">размещения настоящего извещения и </w:t>
      </w:r>
      <w:r w:rsidR="003E0066" w:rsidRPr="001D6E37">
        <w:t>документации по запросу предложений</w:t>
      </w:r>
      <w:r w:rsidRPr="001D6E37">
        <w:t xml:space="preserve"> на официальном сайте и на данной ЭТП,</w:t>
      </w:r>
      <w:r w:rsidR="00110379" w:rsidRPr="001D6E37">
        <w:rPr>
          <w:spacing w:val="-6"/>
        </w:rPr>
        <w:t xml:space="preserve"> в порядке и в соответствии с регламентом работы </w:t>
      </w:r>
      <w:r w:rsidR="002141E9" w:rsidRPr="001D6E37">
        <w:rPr>
          <w:spacing w:val="-6"/>
        </w:rPr>
        <w:t>данной ЭТП,</w:t>
      </w:r>
      <w:r w:rsidR="00110379" w:rsidRPr="001D6E37">
        <w:rPr>
          <w:spacing w:val="-6"/>
        </w:rPr>
        <w:t xml:space="preserve"> </w:t>
      </w:r>
      <w:r w:rsidRPr="001D6E37">
        <w:rPr>
          <w:spacing w:val="-6"/>
        </w:rPr>
        <w:t xml:space="preserve">в срок </w:t>
      </w:r>
      <w:r w:rsidR="00110379" w:rsidRPr="001D6E37">
        <w:rPr>
          <w:spacing w:val="-6"/>
        </w:rPr>
        <w:t xml:space="preserve">не позднее </w:t>
      </w:r>
      <w:r w:rsidR="00C3691D">
        <w:rPr>
          <w:spacing w:val="-6"/>
        </w:rPr>
        <w:t>15</w:t>
      </w:r>
      <w:r w:rsidR="002141E9" w:rsidRPr="001D6E37">
        <w:rPr>
          <w:spacing w:val="-6"/>
        </w:rPr>
        <w:t xml:space="preserve">-00 (время московское) </w:t>
      </w:r>
      <w:r w:rsidR="00C3691D">
        <w:rPr>
          <w:spacing w:val="-6"/>
        </w:rPr>
        <w:t>06</w:t>
      </w:r>
      <w:r w:rsidR="00614D51" w:rsidRPr="001D6E37">
        <w:t>.</w:t>
      </w:r>
      <w:r w:rsidR="00C3691D">
        <w:t>05</w:t>
      </w:r>
      <w:r w:rsidR="008E1570" w:rsidRPr="001D6E37">
        <w:t>.2</w:t>
      </w:r>
      <w:r w:rsidR="00614D51" w:rsidRPr="001D6E37">
        <w:t>01</w:t>
      </w:r>
      <w:r w:rsidR="00610AEF" w:rsidRPr="001D6E37">
        <w:t>4</w:t>
      </w:r>
      <w:r w:rsidR="00676D97" w:rsidRPr="001D6E37">
        <w:t xml:space="preserve"> г</w:t>
      </w:r>
      <w:r w:rsidR="00B32E92" w:rsidRPr="001D6E37">
        <w:rPr>
          <w:spacing w:val="-6"/>
        </w:rPr>
        <w:t>.</w:t>
      </w:r>
    </w:p>
    <w:p w:rsidR="00676D97" w:rsidRPr="001D6E37" w:rsidRDefault="00676D97" w:rsidP="00025462">
      <w:pPr>
        <w:pStyle w:val="afff0"/>
        <w:spacing w:after="0"/>
        <w:rPr>
          <w:spacing w:val="-6"/>
        </w:rPr>
      </w:pPr>
    </w:p>
    <w:p w:rsidR="00C87330" w:rsidRPr="001D6E37" w:rsidRDefault="00C87330"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 xml:space="preserve">Место, дата и время </w:t>
      </w:r>
      <w:r w:rsidR="007C12A6" w:rsidRPr="001D6E37">
        <w:rPr>
          <w:b/>
          <w:spacing w:val="-6"/>
        </w:rPr>
        <w:t xml:space="preserve">открытия доступа к поданным заявкам на участие в </w:t>
      </w:r>
      <w:r w:rsidR="009D6ADE" w:rsidRPr="001D6E37">
        <w:rPr>
          <w:b/>
          <w:spacing w:val="-6"/>
        </w:rPr>
        <w:t>запросе предложений</w:t>
      </w:r>
      <w:r w:rsidRPr="001D6E37">
        <w:rPr>
          <w:b/>
          <w:spacing w:val="-6"/>
        </w:rPr>
        <w:t>:</w:t>
      </w:r>
      <w:r w:rsidRPr="001D6E37">
        <w:rPr>
          <w:spacing w:val="-6"/>
        </w:rPr>
        <w:t xml:space="preserve"> </w:t>
      </w:r>
      <w:r w:rsidR="0094070F" w:rsidRPr="001D6E37">
        <w:t xml:space="preserve">183017, Мурманск-17, </w:t>
      </w:r>
      <w:r w:rsidR="00C3691D">
        <w:rPr>
          <w:spacing w:val="-6"/>
        </w:rPr>
        <w:t>15</w:t>
      </w:r>
      <w:r w:rsidR="00614D51" w:rsidRPr="001D6E37">
        <w:rPr>
          <w:spacing w:val="-6"/>
        </w:rPr>
        <w:t xml:space="preserve">-00 (время московское), </w:t>
      </w:r>
      <w:r w:rsidR="00C3691D">
        <w:rPr>
          <w:spacing w:val="-6"/>
        </w:rPr>
        <w:t>06</w:t>
      </w:r>
      <w:r w:rsidR="00614D51" w:rsidRPr="001D6E37">
        <w:t>.</w:t>
      </w:r>
      <w:r w:rsidR="00C3691D">
        <w:t>05</w:t>
      </w:r>
      <w:r w:rsidR="00614D51" w:rsidRPr="001D6E37">
        <w:t>.201</w:t>
      </w:r>
      <w:r w:rsidR="00863EC2" w:rsidRPr="001D6E37">
        <w:t>4</w:t>
      </w:r>
      <w:r w:rsidR="00025462" w:rsidRPr="001D6E37">
        <w:t xml:space="preserve"> г.</w:t>
      </w:r>
    </w:p>
    <w:p w:rsidR="00676D97" w:rsidRPr="001D6E37" w:rsidRDefault="00676D97" w:rsidP="00025462">
      <w:pPr>
        <w:pStyle w:val="afff0"/>
        <w:spacing w:after="0"/>
        <w:rPr>
          <w:spacing w:val="-6"/>
        </w:rPr>
      </w:pPr>
    </w:p>
    <w:p w:rsidR="00BF230F" w:rsidRPr="001D6E37" w:rsidRDefault="00C87330"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 xml:space="preserve">Место и дата </w:t>
      </w:r>
      <w:r w:rsidR="00822AB6" w:rsidRPr="001D6E37">
        <w:rPr>
          <w:b/>
          <w:spacing w:val="-6"/>
        </w:rPr>
        <w:t>проведения отборочной стадии</w:t>
      </w:r>
      <w:r w:rsidRPr="001D6E37">
        <w:rPr>
          <w:b/>
          <w:spacing w:val="-6"/>
        </w:rPr>
        <w:t>:</w:t>
      </w:r>
      <w:r w:rsidRPr="001D6E37">
        <w:rPr>
          <w:spacing w:val="-6"/>
        </w:rPr>
        <w:t xml:space="preserve"> </w:t>
      </w:r>
      <w:r w:rsidR="0094070F" w:rsidRPr="001D6E37">
        <w:t xml:space="preserve">183017, Мурманск-17, </w:t>
      </w:r>
      <w:r w:rsidR="00C3691D">
        <w:t>12</w:t>
      </w:r>
      <w:r w:rsidR="00E229F8" w:rsidRPr="001D6E37">
        <w:t>.</w:t>
      </w:r>
      <w:r w:rsidR="00C3691D">
        <w:t>05</w:t>
      </w:r>
      <w:r w:rsidR="00863EC2" w:rsidRPr="001D6E37">
        <w:t>.2014</w:t>
      </w:r>
      <w:r w:rsidR="00025462" w:rsidRPr="001D6E37">
        <w:t xml:space="preserve"> г</w:t>
      </w:r>
      <w:r w:rsidR="00BF230F" w:rsidRPr="001D6E37">
        <w:t>.</w:t>
      </w:r>
    </w:p>
    <w:p w:rsidR="00676D97" w:rsidRPr="001D6E37" w:rsidRDefault="00676D97" w:rsidP="00025462">
      <w:pPr>
        <w:pStyle w:val="afff0"/>
        <w:spacing w:after="0"/>
        <w:rPr>
          <w:spacing w:val="-6"/>
        </w:rPr>
      </w:pPr>
    </w:p>
    <w:p w:rsidR="00C87330" w:rsidRPr="001D6E37" w:rsidRDefault="00C87330"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 xml:space="preserve">Место и дата подведения итогов </w:t>
      </w:r>
      <w:r w:rsidR="003E0066" w:rsidRPr="001D6E37">
        <w:rPr>
          <w:b/>
          <w:spacing w:val="-6"/>
        </w:rPr>
        <w:t>запроса предложений</w:t>
      </w:r>
      <w:r w:rsidRPr="001D6E37">
        <w:rPr>
          <w:b/>
          <w:spacing w:val="-6"/>
        </w:rPr>
        <w:t>:</w:t>
      </w:r>
      <w:r w:rsidRPr="001D6E37">
        <w:rPr>
          <w:spacing w:val="-6"/>
        </w:rPr>
        <w:t xml:space="preserve"> </w:t>
      </w:r>
      <w:r w:rsidR="0094070F" w:rsidRPr="001D6E37">
        <w:t xml:space="preserve">183017, Мурманск-17, </w:t>
      </w:r>
      <w:r w:rsidR="00C3691D">
        <w:t>15</w:t>
      </w:r>
      <w:r w:rsidR="00E229F8" w:rsidRPr="001D6E37">
        <w:t>.</w:t>
      </w:r>
      <w:r w:rsidR="00C3691D">
        <w:t>05</w:t>
      </w:r>
      <w:r w:rsidR="00E229F8" w:rsidRPr="001D6E37">
        <w:t>.201</w:t>
      </w:r>
      <w:r w:rsidR="00863EC2" w:rsidRPr="001D6E37">
        <w:t>4</w:t>
      </w:r>
      <w:r w:rsidR="00025462" w:rsidRPr="001D6E37">
        <w:t xml:space="preserve"> г</w:t>
      </w:r>
      <w:r w:rsidR="00BF230F" w:rsidRPr="001D6E37">
        <w:rPr>
          <w:spacing w:val="-6"/>
        </w:rPr>
        <w:t>.</w:t>
      </w:r>
    </w:p>
    <w:p w:rsidR="00676D97" w:rsidRPr="001D6E37" w:rsidRDefault="00676D97" w:rsidP="00025462">
      <w:pPr>
        <w:pStyle w:val="afff0"/>
        <w:spacing w:after="0"/>
        <w:rPr>
          <w:spacing w:val="-6"/>
        </w:rPr>
      </w:pPr>
    </w:p>
    <w:p w:rsidR="00084D08" w:rsidRPr="001D6E37" w:rsidRDefault="007C12A6"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Срок</w:t>
      </w:r>
      <w:r w:rsidR="00C87330" w:rsidRPr="001D6E37">
        <w:rPr>
          <w:b/>
          <w:spacing w:val="-6"/>
        </w:rPr>
        <w:t xml:space="preserve"> заключения договора</w:t>
      </w:r>
      <w:r w:rsidR="00822AB6" w:rsidRPr="001D6E37">
        <w:rPr>
          <w:b/>
          <w:spacing w:val="-6"/>
        </w:rPr>
        <w:t xml:space="preserve"> после определения победителя </w:t>
      </w:r>
      <w:r w:rsidR="003E0066" w:rsidRPr="001D6E37">
        <w:rPr>
          <w:b/>
          <w:spacing w:val="-6"/>
        </w:rPr>
        <w:t>запроса предложений</w:t>
      </w:r>
      <w:r w:rsidR="00C87330" w:rsidRPr="001D6E37">
        <w:rPr>
          <w:b/>
          <w:spacing w:val="-6"/>
        </w:rPr>
        <w:t>:</w:t>
      </w:r>
      <w:r w:rsidR="00C87330" w:rsidRPr="001D6E37">
        <w:rPr>
          <w:spacing w:val="-6"/>
        </w:rPr>
        <w:t xml:space="preserve"> </w:t>
      </w:r>
      <w:r w:rsidR="007831E1" w:rsidRPr="001D6E37">
        <w:t xml:space="preserve">в соответствии с п. 19.2.3 ЕОСЗ (Положение о закупке), </w:t>
      </w:r>
      <w:r w:rsidR="00084D08" w:rsidRPr="001D6E37">
        <w:t>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084D08" w:rsidRPr="001D6E37">
        <w:rPr>
          <w:spacing w:val="-6"/>
        </w:rPr>
        <w:t>после получения согласования заключения сделки от Госкорпорации «Росатом»</w:t>
      </w:r>
      <w:r w:rsidR="00DC11A9" w:rsidRPr="001D6E37">
        <w:rPr>
          <w:spacing w:val="-6"/>
        </w:rPr>
        <w:t>)</w:t>
      </w:r>
      <w:r w:rsidR="00084D08" w:rsidRPr="001D6E37">
        <w:rPr>
          <w:spacing w:val="-6"/>
        </w:rPr>
        <w:t>.</w:t>
      </w:r>
    </w:p>
    <w:p w:rsidR="00025462" w:rsidRPr="001D6E37" w:rsidRDefault="00025462" w:rsidP="00025462">
      <w:pPr>
        <w:pStyle w:val="af5"/>
        <w:spacing w:before="0" w:beforeAutospacing="0" w:after="0" w:afterAutospacing="0"/>
        <w:jc w:val="both"/>
        <w:rPr>
          <w:spacing w:val="-6"/>
        </w:rPr>
      </w:pPr>
    </w:p>
    <w:p w:rsidR="00025462" w:rsidRPr="001D6E37" w:rsidRDefault="009D7F65" w:rsidP="00025462">
      <w:pPr>
        <w:pStyle w:val="af5"/>
        <w:spacing w:before="0" w:beforeAutospacing="0" w:after="0" w:afterAutospacing="0"/>
        <w:jc w:val="both"/>
        <w:rPr>
          <w:spacing w:val="-6"/>
        </w:rPr>
      </w:pPr>
      <w:r w:rsidRPr="001D6E37">
        <w:t>Процедура з</w:t>
      </w:r>
      <w:r w:rsidR="007831E1" w:rsidRPr="001D6E37">
        <w:t>апрос предложений не является торгами по законодательству Российской Федерации и организатор или заказчик имеет право, но не обязанность заключить договор с победителем</w:t>
      </w:r>
      <w:r w:rsidRPr="001D6E37">
        <w:t xml:space="preserve"> запроса предложений</w:t>
      </w:r>
    </w:p>
    <w:p w:rsidR="00025462" w:rsidRPr="001D6E37" w:rsidRDefault="00025462" w:rsidP="00025462">
      <w:pPr>
        <w:rPr>
          <w:spacing w:val="-6"/>
        </w:rPr>
      </w:pPr>
    </w:p>
    <w:p w:rsidR="009F361B" w:rsidRPr="001D6E37" w:rsidRDefault="007C12A6" w:rsidP="00025462">
      <w:pPr>
        <w:numPr>
          <w:ilvl w:val="0"/>
          <w:numId w:val="6"/>
        </w:numPr>
        <w:tabs>
          <w:tab w:val="clear" w:pos="720"/>
          <w:tab w:val="left" w:pos="-3119"/>
          <w:tab w:val="left" w:pos="426"/>
          <w:tab w:val="num" w:pos="5464"/>
          <w:tab w:val="left" w:pos="9922"/>
        </w:tabs>
        <w:ind w:left="0" w:firstLine="0"/>
        <w:jc w:val="both"/>
        <w:rPr>
          <w:bCs/>
        </w:rPr>
      </w:pPr>
      <w:r w:rsidRPr="001D6E37">
        <w:rPr>
          <w:b/>
          <w:spacing w:val="-6"/>
        </w:rPr>
        <w:t>Форма, размер и срок предоставления обеспечения</w:t>
      </w:r>
      <w:r w:rsidR="00C87330" w:rsidRPr="001D6E37">
        <w:rPr>
          <w:b/>
          <w:spacing w:val="-6"/>
        </w:rPr>
        <w:t xml:space="preserve"> исполнения договора</w:t>
      </w:r>
      <w:r w:rsidR="00C87330" w:rsidRPr="001D6E37">
        <w:rPr>
          <w:spacing w:val="-6"/>
        </w:rPr>
        <w:t xml:space="preserve">: </w:t>
      </w:r>
      <w:r w:rsidR="00021C2E" w:rsidRPr="001D6E37">
        <w:rPr>
          <w:spacing w:val="-6"/>
        </w:rPr>
        <w:t>не требуется</w:t>
      </w:r>
      <w:r w:rsidR="00796A6C" w:rsidRPr="001D6E37">
        <w:rPr>
          <w:bCs/>
        </w:rPr>
        <w:t>.</w:t>
      </w:r>
    </w:p>
    <w:p w:rsidR="00676D97" w:rsidRPr="001D6E37" w:rsidRDefault="00676D97" w:rsidP="00025462">
      <w:pPr>
        <w:pStyle w:val="afff0"/>
        <w:spacing w:after="0"/>
      </w:pPr>
    </w:p>
    <w:p w:rsidR="00C87330" w:rsidRPr="001D6E37" w:rsidRDefault="00C87330" w:rsidP="00025462">
      <w:pPr>
        <w:numPr>
          <w:ilvl w:val="0"/>
          <w:numId w:val="6"/>
        </w:numPr>
        <w:tabs>
          <w:tab w:val="clear" w:pos="720"/>
          <w:tab w:val="left" w:pos="-3119"/>
          <w:tab w:val="left" w:pos="426"/>
          <w:tab w:val="left" w:pos="9922"/>
        </w:tabs>
        <w:ind w:left="0" w:firstLine="0"/>
        <w:jc w:val="both"/>
      </w:pPr>
      <w:r w:rsidRPr="001D6E37">
        <w:t xml:space="preserve">Организатор </w:t>
      </w:r>
      <w:r w:rsidR="003E0066" w:rsidRPr="001D6E37">
        <w:t>запроса предложений</w:t>
      </w:r>
      <w:r w:rsidRPr="001D6E37">
        <w:t xml:space="preserve"> вправе отказаться от проведения </w:t>
      </w:r>
      <w:r w:rsidR="003E0066" w:rsidRPr="001D6E37">
        <w:t>запроса предложений</w:t>
      </w:r>
      <w:r w:rsidR="00D54268" w:rsidRPr="001D6E37">
        <w:t xml:space="preserve"> </w:t>
      </w:r>
      <w:r w:rsidR="00D54268" w:rsidRPr="001D6E37">
        <w:rPr>
          <w:i/>
        </w:rPr>
        <w:t xml:space="preserve">[или любого лота запроса предложений] </w:t>
      </w:r>
      <w:r w:rsidR="00D54268" w:rsidRPr="001D6E37">
        <w:t>в любое время вплоть до подписания договора</w:t>
      </w:r>
      <w:r w:rsidRPr="001D6E37">
        <w:t xml:space="preserve">, не неся никакой ответственности перед участниками </w:t>
      </w:r>
      <w:r w:rsidR="003E0066" w:rsidRPr="001D6E37">
        <w:t>запроса предложений</w:t>
      </w:r>
      <w:r w:rsidRPr="001D6E37">
        <w:t xml:space="preserve"> или третьими лицами, которым такое действие может принести убытки.</w:t>
      </w:r>
    </w:p>
    <w:p w:rsidR="00C82311" w:rsidRPr="001D6E37" w:rsidRDefault="00C82311" w:rsidP="00C82311">
      <w:pPr>
        <w:tabs>
          <w:tab w:val="left" w:pos="-3119"/>
          <w:tab w:val="left" w:pos="426"/>
          <w:tab w:val="left" w:pos="9922"/>
        </w:tabs>
        <w:jc w:val="both"/>
      </w:pPr>
    </w:p>
    <w:p w:rsidR="00C14669" w:rsidRPr="001D6E37" w:rsidRDefault="00C87330" w:rsidP="00C82311">
      <w:pPr>
        <w:numPr>
          <w:ilvl w:val="0"/>
          <w:numId w:val="6"/>
        </w:numPr>
        <w:tabs>
          <w:tab w:val="clear" w:pos="720"/>
          <w:tab w:val="left" w:pos="-3119"/>
          <w:tab w:val="left" w:pos="426"/>
          <w:tab w:val="left" w:pos="9922"/>
        </w:tabs>
        <w:ind w:left="0" w:firstLine="0"/>
        <w:jc w:val="both"/>
      </w:pPr>
      <w:r w:rsidRPr="001D6E37">
        <w:t xml:space="preserve">Остальные и более подробные условия </w:t>
      </w:r>
      <w:r w:rsidR="003E0066" w:rsidRPr="001D6E37">
        <w:t>запроса предложений</w:t>
      </w:r>
      <w:r w:rsidRPr="001D6E37">
        <w:t xml:space="preserve"> содержатся в </w:t>
      </w:r>
      <w:r w:rsidR="003E0066" w:rsidRPr="001D6E37">
        <w:t>документации по запросу предложений</w:t>
      </w:r>
      <w:r w:rsidR="00392183" w:rsidRPr="001D6E37">
        <w:t>, являющейся неотъемлемым приложением к данному извещению</w:t>
      </w:r>
      <w:r w:rsidRPr="001D6E37">
        <w:t>.</w:t>
      </w:r>
      <w:r w:rsidRPr="001D6E37">
        <w:rPr>
          <w:sz w:val="22"/>
          <w:szCs w:val="22"/>
        </w:rPr>
        <w:br w:type="page"/>
      </w:r>
    </w:p>
    <w:p w:rsidR="009D7F65" w:rsidRPr="001D6E37" w:rsidRDefault="009D7F65" w:rsidP="009D7F65">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6" w:name="_Toc354152387"/>
      <w:bookmarkStart w:id="7" w:name="_Toc374112363"/>
      <w:bookmarkStart w:id="8" w:name="_Ref317259002"/>
      <w:r w:rsidRPr="001D6E37">
        <w:rPr>
          <w:b/>
        </w:rPr>
        <w:lastRenderedPageBreak/>
        <w:t>ЧАСТЬ 1</w:t>
      </w:r>
      <w:bookmarkEnd w:id="6"/>
      <w:bookmarkEnd w:id="7"/>
    </w:p>
    <w:p w:rsidR="009D7F65" w:rsidRPr="001D6E37" w:rsidRDefault="009D7F65" w:rsidP="009D7F65">
      <w:pPr>
        <w:pStyle w:val="10"/>
        <w:numPr>
          <w:ilvl w:val="0"/>
          <w:numId w:val="0"/>
        </w:numPr>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9" w:name="_Toc374112364"/>
      <w:r w:rsidRPr="001D6E37">
        <w:t>ТЕРМИНЫ И ОПРЕДЕЛЕНИЯ</w:t>
      </w:r>
      <w:bookmarkEnd w:id="8"/>
      <w:bookmarkEnd w:id="9"/>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584014">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1D6E37"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584014">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предельно допустимая цена договора </w:t>
      </w:r>
      <w:r w:rsidRPr="001D6E37">
        <w:rPr>
          <w:i/>
        </w:rPr>
        <w:t>[в отношении каждого лота отдельно]</w:t>
      </w:r>
      <w:r w:rsidRPr="001D6E37">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584014">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8D66C5" w:rsidRPr="001D6E37" w:rsidRDefault="008D66C5" w:rsidP="009D7F65">
      <w:pPr>
        <w:ind w:firstLine="567"/>
        <w:jc w:val="both"/>
      </w:pPr>
      <w:r w:rsidRPr="001D6E37">
        <w:rPr>
          <w:b/>
        </w:rPr>
        <w:t>Официальный сайт</w:t>
      </w:r>
      <w:r w:rsidRPr="001D6E37">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1D6E37">
          <w:rPr>
            <w:rStyle w:val="afc"/>
            <w:color w:val="auto"/>
          </w:rPr>
          <w:t>www.zakupki.gov.ru</w:t>
        </w:r>
      </w:hyperlink>
      <w:r w:rsidRPr="001D6E37">
        <w:t xml:space="preserve"> и официальный сайт в информационно-телекоммуникационной сети «Интернет», имеющий адрес </w:t>
      </w:r>
      <w:r w:rsidRPr="001D6E37">
        <w:rPr>
          <w:rStyle w:val="afc"/>
          <w:color w:val="auto"/>
        </w:rPr>
        <w:t>www.zakupki.</w:t>
      </w:r>
      <w:r w:rsidRPr="001D6E37">
        <w:rPr>
          <w:rStyle w:val="afc"/>
          <w:color w:val="auto"/>
          <w:lang w:val="en-US"/>
        </w:rPr>
        <w:t>rosatom</w:t>
      </w:r>
      <w:r w:rsidRPr="001D6E37">
        <w:rPr>
          <w:rStyle w:val="afc"/>
          <w:color w:val="auto"/>
        </w:rPr>
        <w:t>.ru</w:t>
      </w:r>
      <w:r w:rsidRPr="001D6E37">
        <w:t>,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w:t>
      </w:r>
      <w:r w:rsidRPr="001D6E37">
        <w:lastRenderedPageBreak/>
        <w:t xml:space="preserve">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10"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11" w:name="_Toc314731698"/>
      <w:r w:rsidRPr="001D6E37">
        <w:rPr>
          <w:b/>
        </w:rPr>
        <w:t>СОКРАЩЕНИЯ</w:t>
      </w:r>
      <w:bookmarkEnd w:id="11"/>
    </w:p>
    <w:p w:rsidR="008D66C5" w:rsidRPr="001D6E37" w:rsidRDefault="008D66C5" w:rsidP="009D7F65">
      <w:pPr>
        <w:tabs>
          <w:tab w:val="left" w:pos="1418"/>
        </w:tabs>
        <w:ind w:firstLine="567"/>
        <w:jc w:val="both"/>
      </w:pPr>
      <w:r w:rsidRPr="001D6E37">
        <w:t>АЭС — атомная электростанция.</w:t>
      </w:r>
    </w:p>
    <w:p w:rsidR="005164F7" w:rsidRPr="001D6E37" w:rsidRDefault="005164F7" w:rsidP="009D7F65">
      <w:pPr>
        <w:tabs>
          <w:tab w:val="left" w:pos="1418"/>
        </w:tabs>
        <w:ind w:firstLine="567"/>
        <w:jc w:val="both"/>
      </w:pPr>
      <w:r w:rsidRPr="001D6E37">
        <w:t>АК дивизиона – Арбитражный комитет дивизиона Госкорпорации «Росатом».</w:t>
      </w:r>
    </w:p>
    <w:p w:rsidR="008D66C5" w:rsidRPr="001D6E37" w:rsidRDefault="008D66C5" w:rsidP="009D7F65">
      <w:pPr>
        <w:tabs>
          <w:tab w:val="left" w:pos="1418"/>
        </w:tabs>
        <w:ind w:firstLine="567"/>
        <w:jc w:val="both"/>
      </w:pPr>
      <w:r w:rsidRPr="001D6E37">
        <w:t>ДЗО — дочерние либо зависимые общества.</w:t>
      </w:r>
    </w:p>
    <w:p w:rsidR="008D66C5" w:rsidRPr="001D6E37" w:rsidRDefault="008D66C5" w:rsidP="009D7F65">
      <w:pPr>
        <w:tabs>
          <w:tab w:val="left" w:pos="1418"/>
        </w:tabs>
        <w:ind w:firstLine="567"/>
        <w:jc w:val="both"/>
      </w:pPr>
      <w:r w:rsidRPr="001D6E3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584014">
        <w:t>2</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p>
    <w:p w:rsidR="008D66C5" w:rsidRPr="001D6E37" w:rsidRDefault="008D66C5" w:rsidP="009D7F65">
      <w:pPr>
        <w:tabs>
          <w:tab w:val="left" w:pos="1418"/>
        </w:tabs>
        <w:ind w:firstLine="567"/>
        <w:jc w:val="both"/>
      </w:pPr>
      <w:r w:rsidRPr="001D6E37">
        <w:t>НДС — налог на добавленную стоимость.</w:t>
      </w:r>
    </w:p>
    <w:p w:rsidR="008D66C5" w:rsidRPr="001D6E37" w:rsidRDefault="008D66C5" w:rsidP="009D7F65">
      <w:pPr>
        <w:tabs>
          <w:tab w:val="left" w:pos="1418"/>
        </w:tabs>
        <w:ind w:firstLine="567"/>
        <w:jc w:val="both"/>
      </w:pPr>
      <w:r w:rsidRPr="001D6E37">
        <w:t>НИР — научно-исследовательская работа.</w:t>
      </w:r>
    </w:p>
    <w:p w:rsidR="008D66C5" w:rsidRPr="001D6E37" w:rsidRDefault="008D66C5" w:rsidP="009D7F65">
      <w:pPr>
        <w:tabs>
          <w:tab w:val="left" w:pos="1418"/>
        </w:tabs>
        <w:ind w:firstLine="567"/>
        <w:jc w:val="both"/>
      </w:pPr>
      <w:r w:rsidRPr="001D6E37">
        <w:t>ОКР — опытно-конструкторская работа.</w:t>
      </w:r>
    </w:p>
    <w:p w:rsidR="008D66C5" w:rsidRPr="001D6E37" w:rsidRDefault="008D66C5" w:rsidP="009D7F65">
      <w:pPr>
        <w:tabs>
          <w:tab w:val="left" w:pos="1418"/>
        </w:tabs>
        <w:ind w:firstLine="567"/>
        <w:jc w:val="both"/>
      </w:pPr>
      <w:r w:rsidRPr="001D6E37">
        <w:t>ПИР — проектно-изыскательские работы.</w:t>
      </w:r>
    </w:p>
    <w:p w:rsidR="008D66C5" w:rsidRPr="001D6E37" w:rsidRDefault="008D66C5" w:rsidP="009D7F65">
      <w:pPr>
        <w:tabs>
          <w:tab w:val="left" w:pos="1418"/>
        </w:tabs>
        <w:ind w:firstLine="567"/>
        <w:jc w:val="both"/>
      </w:pPr>
      <w:r w:rsidRPr="001D6E37">
        <w:t>ЦАК — Центральный арбитражный комитет в сфере закупок Госкорпорации «Росатом».</w:t>
      </w:r>
    </w:p>
    <w:p w:rsidR="008D66C5" w:rsidRPr="001D6E37" w:rsidRDefault="008D66C5" w:rsidP="009D7F65">
      <w:pPr>
        <w:tabs>
          <w:tab w:val="left" w:pos="1418"/>
        </w:tabs>
        <w:ind w:firstLine="567"/>
        <w:jc w:val="both"/>
      </w:pPr>
      <w:r w:rsidRPr="001D6E37">
        <w:t>ЭТП — электронная торговая площадка.</w:t>
      </w:r>
    </w:p>
    <w:p w:rsidR="008D66C5" w:rsidRPr="001D6E37" w:rsidRDefault="008D66C5" w:rsidP="009D7F65">
      <w:pPr>
        <w:tabs>
          <w:tab w:val="left" w:pos="1418"/>
        </w:tabs>
        <w:ind w:firstLine="567"/>
        <w:jc w:val="both"/>
      </w:pPr>
      <w:r w:rsidRPr="001D6E37">
        <w:t>ЭЦП — электронная цифровая подпись.</w:t>
      </w:r>
    </w:p>
    <w:p w:rsidR="009D7F65" w:rsidRPr="001D6E37" w:rsidRDefault="008D66C5" w:rsidP="009D7F65">
      <w:pPr>
        <w:tabs>
          <w:tab w:val="left" w:pos="1418"/>
        </w:tabs>
        <w:ind w:firstLine="567"/>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2" w:name="_Toc352768986"/>
      <w:bookmarkStart w:id="13" w:name="_Toc374112365"/>
      <w:r w:rsidRPr="001D6E37">
        <w:lastRenderedPageBreak/>
        <w:t>ОБЩИЕ ПОЛОЖЕНИЯ</w:t>
      </w:r>
      <w:bookmarkEnd w:id="12"/>
      <w:bookmarkEnd w:id="13"/>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4" w:name="_Toc352768987"/>
      <w:bookmarkStart w:id="15" w:name="_Toc374112366"/>
      <w:r w:rsidRPr="001D6E37">
        <w:t>Форма и вид процедуры закупки, предмет запроса предложений</w:t>
      </w:r>
      <w:bookmarkEnd w:id="14"/>
      <w:bookmarkEnd w:id="15"/>
    </w:p>
    <w:p w:rsidR="008D66C5" w:rsidRPr="001D6E37" w:rsidRDefault="008D66C5" w:rsidP="00E21C57">
      <w:pPr>
        <w:pStyle w:val="Times12"/>
        <w:numPr>
          <w:ilvl w:val="2"/>
          <w:numId w:val="7"/>
        </w:numPr>
        <w:tabs>
          <w:tab w:val="num" w:pos="960"/>
          <w:tab w:val="left" w:pos="1418"/>
        </w:tabs>
        <w:ind w:left="0" w:firstLine="567"/>
        <w:rPr>
          <w:szCs w:val="24"/>
        </w:rPr>
      </w:pPr>
      <w:bookmarkStart w:id="16" w:name="_Ref126000848"/>
      <w:r w:rsidRPr="001D6E37">
        <w:rPr>
          <w:szCs w:val="24"/>
        </w:rPr>
        <w:t xml:space="preserve">Открытый одноэтапный запрос предложений </w:t>
      </w:r>
      <w:bookmarkEnd w:id="16"/>
      <w:r w:rsidRPr="001D6E37">
        <w:rPr>
          <w:szCs w:val="24"/>
        </w:rPr>
        <w:t>в электронной форме без квалификационного отбора на право заключения договора</w:t>
      </w:r>
      <w:r w:rsidRPr="001D6E37">
        <w:rPr>
          <w:bCs w:val="0"/>
          <w:i/>
          <w:szCs w:val="24"/>
        </w:rPr>
        <w:t>/ов</w:t>
      </w:r>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584014">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584014">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Наименование, количество, объем и характеристики поставляемых по договору</w:t>
      </w:r>
      <w:r w:rsidRPr="001D6E37">
        <w:rPr>
          <w:bCs w:val="0"/>
          <w:i/>
          <w:szCs w:val="24"/>
        </w:rPr>
        <w:t xml:space="preserve">/ам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AA068F" w:rsidRPr="001D6E37">
        <w:rPr>
          <w:bCs w:val="0"/>
          <w:szCs w:val="24"/>
        </w:rPr>
        <w:t>Части 2 Тома 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/ов</w:t>
      </w:r>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584014">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584014">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584014">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584014">
        <w:t>3</w:t>
      </w:r>
      <w:r w:rsidR="004F17B9" w:rsidRPr="001D6E37">
        <w:fldChar w:fldCharType="end"/>
      </w:r>
      <w:r w:rsidRPr="001D6E37">
        <w:rPr>
          <w:szCs w:val="24"/>
        </w:rPr>
        <w:t>, </w:t>
      </w:r>
      <w:r w:rsidR="004F17B9" w:rsidRPr="001D6E37">
        <w:fldChar w:fldCharType="begin"/>
      </w:r>
      <w:r w:rsidR="004F17B9" w:rsidRPr="001D6E37">
        <w:instrText xml:space="preserve"> REF _Ref317250606 \r \h  \* MERGEFORMAT </w:instrText>
      </w:r>
      <w:r w:rsidR="004F17B9" w:rsidRPr="001D6E37">
        <w:fldChar w:fldCharType="separate"/>
      </w:r>
      <w:r w:rsidR="00584014">
        <w:t>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584014">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Частичная поставка товара, выполнение работ, оказание услуг</w:t>
      </w:r>
      <w:r w:rsidRPr="001D6E37">
        <w:rPr>
          <w:bCs w:val="0"/>
          <w:i/>
          <w:szCs w:val="24"/>
        </w:rPr>
        <w:t xml:space="preserve"> [в составе лота]</w:t>
      </w:r>
      <w:r w:rsidRPr="001D6E37">
        <w:rPr>
          <w:szCs w:val="24"/>
        </w:rPr>
        <w:t xml:space="preserve"> не</w:t>
      </w:r>
      <w:r w:rsidRPr="001D6E37">
        <w:rPr>
          <w:szCs w:val="24"/>
          <w:lang w:val="en-US"/>
        </w:rPr>
        <w:t> </w:t>
      </w:r>
      <w:r w:rsidRPr="001D6E37">
        <w:rPr>
          <w:szCs w:val="24"/>
        </w:rPr>
        <w:t>допускается.</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7" w:name="_Toc352768988"/>
      <w:bookmarkStart w:id="18" w:name="_Toc374112367"/>
      <w:r w:rsidRPr="001D6E37">
        <w:t>Участие в процедуре запроса предложений</w:t>
      </w:r>
      <w:bookmarkEnd w:id="17"/>
      <w:bookmarkEnd w:id="18"/>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8D66C5" w:rsidRPr="001D6E37" w:rsidRDefault="008D66C5" w:rsidP="009B3F75">
      <w:pPr>
        <w:numPr>
          <w:ilvl w:val="0"/>
          <w:numId w:val="39"/>
        </w:numPr>
        <w:tabs>
          <w:tab w:val="left" w:pos="851"/>
        </w:tabs>
        <w:ind w:left="0" w:firstLine="567"/>
        <w:jc w:val="both"/>
      </w:pPr>
      <w:r w:rsidRPr="001D6E3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1D6E37" w:rsidRDefault="008D66C5" w:rsidP="009B3F75">
      <w:pPr>
        <w:numPr>
          <w:ilvl w:val="0"/>
          <w:numId w:val="39"/>
        </w:numPr>
        <w:tabs>
          <w:tab w:val="left" w:pos="851"/>
          <w:tab w:val="left" w:pos="1134"/>
        </w:tabs>
        <w:ind w:left="0" w:right="-1" w:firstLine="567"/>
        <w:jc w:val="both"/>
      </w:pPr>
      <w:r w:rsidRPr="001D6E37">
        <w:t>удовлетворять требованиям, изложенным в пунктах </w:t>
      </w:r>
      <w:r w:rsidR="004F17B9" w:rsidRPr="001D6E37">
        <w:fldChar w:fldCharType="begin"/>
      </w:r>
      <w:r w:rsidR="004F17B9" w:rsidRPr="001D6E37">
        <w:instrText xml:space="preserve"> REF _Ref317251482 \r \h  \* MERGEFORMAT </w:instrText>
      </w:r>
      <w:r w:rsidR="004F17B9" w:rsidRPr="001D6E37">
        <w:fldChar w:fldCharType="separate"/>
      </w:r>
      <w:r w:rsidR="00584014">
        <w:t>13.1</w:t>
      </w:r>
      <w:r w:rsidR="004F17B9" w:rsidRPr="001D6E37">
        <w:fldChar w:fldCharType="end"/>
      </w:r>
      <w:r w:rsidR="000C5D42" w:rsidRPr="001D6E37">
        <w:t xml:space="preserve"> </w:t>
      </w:r>
      <w:r w:rsidRPr="001D6E37">
        <w:t>раздела </w:t>
      </w:r>
      <w:r w:rsidR="004F17B9" w:rsidRPr="001D6E37">
        <w:fldChar w:fldCharType="begin"/>
      </w:r>
      <w:r w:rsidR="004F17B9" w:rsidRPr="001D6E37">
        <w:instrText xml:space="preserve"> REF _Ref317250658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p>
    <w:p w:rsidR="008D66C5" w:rsidRPr="001D6E37" w:rsidRDefault="008D66C5" w:rsidP="009B3F75">
      <w:pPr>
        <w:numPr>
          <w:ilvl w:val="0"/>
          <w:numId w:val="39"/>
        </w:numPr>
        <w:tabs>
          <w:tab w:val="left" w:pos="851"/>
        </w:tabs>
        <w:ind w:left="0" w:firstLine="567"/>
        <w:jc w:val="both"/>
      </w:pPr>
      <w:r w:rsidRPr="001D6E37">
        <w:t>предоставить заявку на участие в запросе предложений согласно требованиям настоящей документации по запросу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584014" w:rsidRPr="00584014">
        <w:rPr>
          <w:szCs w:val="24"/>
        </w:rPr>
        <w:t>4.14</w:t>
      </w:r>
      <w:r w:rsidR="004F17B9" w:rsidRPr="001D6E37">
        <w:fldChar w:fldCharType="end"/>
      </w:r>
      <w:r w:rsidRPr="001D6E37">
        <w:rPr>
          <w:szCs w:val="24"/>
        </w:rPr>
        <w:t>.</w:t>
      </w:r>
    </w:p>
    <w:p w:rsidR="008D66C5" w:rsidRPr="001D6E37" w:rsidRDefault="008D66C5" w:rsidP="00E21C57">
      <w:pPr>
        <w:pStyle w:val="Times12"/>
        <w:numPr>
          <w:ilvl w:val="2"/>
          <w:numId w:val="7"/>
        </w:numPr>
        <w:tabs>
          <w:tab w:val="num" w:pos="960"/>
          <w:tab w:val="left" w:pos="1418"/>
        </w:tabs>
        <w:ind w:left="0" w:firstLine="567"/>
        <w:rPr>
          <w:szCs w:val="24"/>
        </w:rPr>
      </w:pPr>
      <w:bookmarkStart w:id="19" w:name="_Ref317172396"/>
      <w:r w:rsidRPr="001D6E37">
        <w:rPr>
          <w:szCs w:val="24"/>
        </w:rPr>
        <w:t xml:space="preserve">В любой момент вплоть до подписания договора закупочная комиссия </w:t>
      </w:r>
      <w:r w:rsidR="00563DA2" w:rsidRPr="001D6E37">
        <w:rPr>
          <w:szCs w:val="24"/>
        </w:rPr>
        <w:t>должна</w:t>
      </w:r>
      <w:r w:rsidRPr="001D6E37">
        <w:rPr>
          <w:szCs w:val="24"/>
        </w:rPr>
        <w:t xml:space="preserve"> отстранить участника запроса предложений, в том числе допущенного до участия в запросе предложений, в случаях:</w:t>
      </w:r>
      <w:bookmarkEnd w:id="19"/>
      <w:r w:rsidRPr="001D6E37">
        <w:rPr>
          <w:szCs w:val="24"/>
        </w:rPr>
        <w:t xml:space="preserve"> </w:t>
      </w:r>
    </w:p>
    <w:p w:rsidR="008D66C5" w:rsidRPr="001D6E37" w:rsidRDefault="008D66C5" w:rsidP="009B3F75">
      <w:pPr>
        <w:numPr>
          <w:ilvl w:val="0"/>
          <w:numId w:val="40"/>
        </w:numPr>
        <w:tabs>
          <w:tab w:val="left" w:pos="0"/>
          <w:tab w:val="left" w:pos="1418"/>
        </w:tabs>
        <w:ind w:left="0" w:right="-1" w:firstLine="567"/>
        <w:jc w:val="both"/>
      </w:pPr>
      <w:bookmarkStart w:id="20" w:name="_Ref317173209"/>
      <w:r w:rsidRPr="001D6E37">
        <w:t>обнаружения недостоверных сведений в заявке на участие в запросе предложений и (или) ее уточнениях согласно пункту </w:t>
      </w:r>
      <w:r w:rsidR="004F17B9" w:rsidRPr="001D6E37">
        <w:fldChar w:fldCharType="begin"/>
      </w:r>
      <w:r w:rsidR="004F17B9" w:rsidRPr="001D6E37">
        <w:instrText xml:space="preserve"> REF _Ref317251555 \r \h  \* MERGEFORMAT </w:instrText>
      </w:r>
      <w:r w:rsidR="004F17B9" w:rsidRPr="001D6E37">
        <w:fldChar w:fldCharType="separate"/>
      </w:r>
      <w:r w:rsidR="00584014">
        <w:t>4.14.1.8</w:t>
      </w:r>
      <w:r w:rsidR="004F17B9" w:rsidRPr="001D6E37">
        <w:fldChar w:fldCharType="end"/>
      </w:r>
      <w:r w:rsidRPr="001D6E37">
        <w:t>, существенных для допуска данного участника к запросу предложений и (или) установления его места в ранжировке;</w:t>
      </w:r>
      <w:bookmarkEnd w:id="20"/>
    </w:p>
    <w:p w:rsidR="008D66C5" w:rsidRPr="001D6E37" w:rsidRDefault="008D66C5" w:rsidP="009B3F75">
      <w:pPr>
        <w:numPr>
          <w:ilvl w:val="0"/>
          <w:numId w:val="40"/>
        </w:numPr>
        <w:tabs>
          <w:tab w:val="left" w:pos="0"/>
          <w:tab w:val="left" w:pos="1418"/>
        </w:tabs>
        <w:ind w:left="0" w:right="-1" w:firstLine="567"/>
        <w:jc w:val="both"/>
      </w:pPr>
      <w:r w:rsidRPr="001D6E37">
        <w:lastRenderedPageBreak/>
        <w:t>получения заключения ЦАК</w:t>
      </w:r>
      <w:r w:rsidR="00613329" w:rsidRPr="001D6E37">
        <w:t xml:space="preserve">, АК дивизиона </w:t>
      </w:r>
      <w:r w:rsidRPr="001D6E37">
        <w:t xml:space="preserve">или Контрольного комитета (пункт </w:t>
      </w:r>
      <w:r w:rsidR="004F17B9" w:rsidRPr="001D6E37">
        <w:fldChar w:fldCharType="begin"/>
      </w:r>
      <w:r w:rsidR="004F17B9" w:rsidRPr="001D6E37">
        <w:instrText xml:space="preserve"> REF _Ref321836472 \r \h  \* MERGEFORMAT </w:instrText>
      </w:r>
      <w:r w:rsidR="004F17B9" w:rsidRPr="001D6E37">
        <w:fldChar w:fldCharType="separate"/>
      </w:r>
      <w:r w:rsidR="00584014">
        <w:t>27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1D6E37" w:rsidRDefault="008D66C5" w:rsidP="009B3F75">
      <w:pPr>
        <w:numPr>
          <w:ilvl w:val="0"/>
          <w:numId w:val="40"/>
        </w:numPr>
        <w:tabs>
          <w:tab w:val="left" w:pos="0"/>
          <w:tab w:val="left" w:pos="1418"/>
        </w:tabs>
        <w:ind w:left="0" w:right="-1" w:firstLine="567"/>
        <w:jc w:val="both"/>
      </w:pPr>
      <w:r w:rsidRPr="001D6E37">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1D6E37" w:rsidRDefault="008D66C5" w:rsidP="00E21C57">
      <w:pPr>
        <w:pStyle w:val="Times12"/>
        <w:numPr>
          <w:ilvl w:val="2"/>
          <w:numId w:val="7"/>
        </w:numPr>
        <w:tabs>
          <w:tab w:val="clear" w:pos="1997"/>
          <w:tab w:val="num" w:pos="960"/>
          <w:tab w:val="left" w:pos="1418"/>
        </w:tabs>
        <w:ind w:left="0" w:firstLine="567"/>
        <w:rPr>
          <w:szCs w:val="24"/>
        </w:rPr>
      </w:pPr>
      <w:r w:rsidRPr="001D6E37">
        <w:rPr>
          <w:szCs w:val="24"/>
        </w:rPr>
        <w:t>В случае отстранения всех участников запроса предложений по основаниям, предусмотренным пунктом </w:t>
      </w:r>
      <w:r w:rsidR="004F17B9" w:rsidRPr="001D6E37">
        <w:fldChar w:fldCharType="begin"/>
      </w:r>
      <w:r w:rsidR="004F17B9" w:rsidRPr="001D6E37">
        <w:instrText xml:space="preserve"> REF _Ref317172396 \r \h  \* MERGEFORMAT </w:instrText>
      </w:r>
      <w:r w:rsidR="004F17B9" w:rsidRPr="001D6E37">
        <w:fldChar w:fldCharType="separate"/>
      </w:r>
      <w:r w:rsidR="00584014" w:rsidRPr="00584014">
        <w:rPr>
          <w:szCs w:val="24"/>
        </w:rPr>
        <w:t>2.2.5</w:t>
      </w:r>
      <w:r w:rsidR="004F17B9" w:rsidRPr="001D6E37">
        <w:fldChar w:fldCharType="end"/>
      </w:r>
      <w:r w:rsidRPr="001D6E37">
        <w:rPr>
          <w:szCs w:val="24"/>
        </w:rPr>
        <w:t>, запрос предложений признается несостоявшимся.</w:t>
      </w:r>
    </w:p>
    <w:p w:rsidR="008D66C5" w:rsidRPr="001D6E37" w:rsidRDefault="008D66C5" w:rsidP="00E21C57">
      <w:pPr>
        <w:pStyle w:val="Times12"/>
        <w:numPr>
          <w:ilvl w:val="2"/>
          <w:numId w:val="7"/>
        </w:numPr>
        <w:tabs>
          <w:tab w:val="clear" w:pos="1997"/>
          <w:tab w:val="num" w:pos="960"/>
          <w:tab w:val="left" w:pos="1418"/>
        </w:tabs>
        <w:ind w:left="0" w:firstLine="567"/>
        <w:rPr>
          <w:szCs w:val="24"/>
        </w:rPr>
      </w:pPr>
      <w:r w:rsidRPr="001D6E3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F17B9" w:rsidRPr="001D6E37">
        <w:fldChar w:fldCharType="begin"/>
      </w:r>
      <w:r w:rsidR="004F17B9" w:rsidRPr="001D6E37">
        <w:instrText xml:space="preserve"> REF _Ref317251555 \r \h  \* MERGEFORMAT </w:instrText>
      </w:r>
      <w:r w:rsidR="004F17B9" w:rsidRPr="001D6E37">
        <w:fldChar w:fldCharType="separate"/>
      </w:r>
      <w:r w:rsidR="00584014" w:rsidRPr="00584014">
        <w:rPr>
          <w:szCs w:val="24"/>
        </w:rPr>
        <w:t>4.14.1.8</w:t>
      </w:r>
      <w:r w:rsidR="004F17B9" w:rsidRPr="001D6E37">
        <w:fldChar w:fldCharType="end"/>
      </w:r>
      <w:r w:rsidRPr="001D6E37">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4F17B9" w:rsidRPr="001D6E37">
        <w:fldChar w:fldCharType="begin"/>
      </w:r>
      <w:r w:rsidR="004F17B9" w:rsidRPr="001D6E37">
        <w:instrText xml:space="preserve"> REF _Ref317173209 \r \h  \* MERGEFORMAT </w:instrText>
      </w:r>
      <w:r w:rsidR="004F17B9" w:rsidRPr="001D6E37">
        <w:fldChar w:fldCharType="separate"/>
      </w:r>
      <w:r w:rsidR="00584014" w:rsidRPr="00584014">
        <w:rPr>
          <w:szCs w:val="24"/>
        </w:rPr>
        <w:t>а)</w:t>
      </w:r>
      <w:r w:rsidR="004F17B9" w:rsidRPr="001D6E37">
        <w:fldChar w:fldCharType="end"/>
      </w:r>
      <w:r w:rsidRPr="001D6E37">
        <w:rPr>
          <w:szCs w:val="24"/>
        </w:rPr>
        <w:t xml:space="preserve"> пункта </w:t>
      </w:r>
      <w:r w:rsidR="004F17B9" w:rsidRPr="001D6E37">
        <w:fldChar w:fldCharType="begin"/>
      </w:r>
      <w:r w:rsidR="004F17B9" w:rsidRPr="001D6E37">
        <w:instrText xml:space="preserve"> REF _Ref317172396 \r \h  \* MERGEFORMAT </w:instrText>
      </w:r>
      <w:r w:rsidR="004F17B9" w:rsidRPr="001D6E37">
        <w:fldChar w:fldCharType="separate"/>
      </w:r>
      <w:r w:rsidR="00584014" w:rsidRPr="00584014">
        <w:rPr>
          <w:szCs w:val="24"/>
        </w:rPr>
        <w:t>2.2.5</w:t>
      </w:r>
      <w:r w:rsidR="004F17B9" w:rsidRPr="001D6E37">
        <w:fldChar w:fldCharType="end"/>
      </w:r>
      <w:r w:rsidRPr="001D6E37">
        <w:rPr>
          <w:szCs w:val="24"/>
        </w:rPr>
        <w:t>, если факт недостоверности сведений имеет документальное подтверждение.</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52768989"/>
      <w:bookmarkStart w:id="31" w:name="_Toc374112368"/>
      <w:r w:rsidRPr="001D6E37">
        <w:t>Правовой статус документов</w:t>
      </w:r>
      <w:bookmarkEnd w:id="21"/>
      <w:bookmarkEnd w:id="22"/>
      <w:bookmarkEnd w:id="23"/>
      <w:bookmarkEnd w:id="24"/>
      <w:bookmarkEnd w:id="25"/>
      <w:bookmarkEnd w:id="26"/>
      <w:bookmarkEnd w:id="27"/>
      <w:bookmarkEnd w:id="28"/>
      <w:bookmarkEnd w:id="29"/>
      <w:bookmarkEnd w:id="30"/>
      <w:bookmarkEnd w:id="31"/>
    </w:p>
    <w:p w:rsidR="008D66C5" w:rsidRPr="001D6E37" w:rsidRDefault="008D66C5" w:rsidP="00E21C57">
      <w:pPr>
        <w:pStyle w:val="Times12"/>
        <w:numPr>
          <w:ilvl w:val="2"/>
          <w:numId w:val="7"/>
        </w:numPr>
        <w:tabs>
          <w:tab w:val="num" w:pos="960"/>
          <w:tab w:val="left" w:pos="1418"/>
        </w:tabs>
        <w:ind w:left="0" w:firstLine="567"/>
        <w:rPr>
          <w:szCs w:val="24"/>
        </w:rPr>
      </w:pPr>
      <w:r w:rsidRPr="001D6E37">
        <w:rPr>
          <w:bCs w:val="0"/>
          <w:szCs w:val="24"/>
        </w:rPr>
        <w:t xml:space="preserve">Данная процедура </w:t>
      </w:r>
      <w:r w:rsidRPr="001D6E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584014">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2" w:name="_Toc352768990"/>
      <w:bookmarkStart w:id="33" w:name="_Toc374112369"/>
      <w:r w:rsidRPr="001D6E37">
        <w:t>Особые положения в связи с проведением запроса предложений через ЭТП</w:t>
      </w:r>
      <w:bookmarkEnd w:id="32"/>
      <w:bookmarkEnd w:id="33"/>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584014" w:rsidRPr="00584014">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584014">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4" w:name="_Toc352768991"/>
      <w:bookmarkStart w:id="35" w:name="_Toc374112370"/>
      <w:r w:rsidRPr="001D6E37">
        <w:t>Затраты на участие в запросе предложений</w:t>
      </w:r>
      <w:bookmarkEnd w:id="34"/>
      <w:bookmarkEnd w:id="35"/>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rPr>
          <w:i/>
        </w:rPr>
      </w:pPr>
      <w:bookmarkStart w:id="36" w:name="_Toc352768992"/>
      <w:bookmarkStart w:id="37" w:name="_Toc374112371"/>
      <w:r w:rsidRPr="001D6E37">
        <w:t xml:space="preserve">Отказ от проведения запроса предложений </w:t>
      </w:r>
      <w:r w:rsidRPr="001D6E37">
        <w:rPr>
          <w:i/>
        </w:rPr>
        <w:t>[или любого лота запроса предложений]</w:t>
      </w:r>
      <w:bookmarkEnd w:id="36"/>
      <w:bookmarkEnd w:id="37"/>
    </w:p>
    <w:p w:rsidR="008D66C5" w:rsidRPr="001D6E37" w:rsidRDefault="008D66C5" w:rsidP="00E21C57">
      <w:pPr>
        <w:pStyle w:val="affa"/>
        <w:numPr>
          <w:ilvl w:val="2"/>
          <w:numId w:val="7"/>
        </w:numPr>
        <w:tabs>
          <w:tab w:val="clear" w:pos="1997"/>
          <w:tab w:val="num" w:pos="960"/>
          <w:tab w:val="left" w:pos="1418"/>
        </w:tabs>
        <w:spacing w:after="0"/>
        <w:ind w:left="0" w:firstLine="567"/>
        <w:jc w:val="both"/>
      </w:pPr>
      <w:r w:rsidRPr="001D6E3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D6E37">
        <w:rPr>
          <w:lang w:val="en-US"/>
        </w:rPr>
        <w:t> </w:t>
      </w:r>
      <w:r w:rsidRPr="001D6E37">
        <w:t xml:space="preserve">проведения запроса предложений </w:t>
      </w:r>
      <w:r w:rsidRPr="001D6E37">
        <w:rPr>
          <w:i/>
        </w:rPr>
        <w:t>[или любого лота запроса предложений]</w:t>
      </w:r>
      <w:r w:rsidRPr="001D6E37">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8D66C5" w:rsidRPr="001D6E37" w:rsidRDefault="008D66C5" w:rsidP="00E21C57">
      <w:pPr>
        <w:pStyle w:val="affa"/>
        <w:numPr>
          <w:ilvl w:val="2"/>
          <w:numId w:val="7"/>
        </w:numPr>
        <w:tabs>
          <w:tab w:val="num" w:pos="960"/>
          <w:tab w:val="left" w:pos="1418"/>
        </w:tabs>
        <w:spacing w:after="0"/>
        <w:ind w:left="0" w:firstLine="567"/>
        <w:jc w:val="both"/>
      </w:pPr>
      <w:r w:rsidRPr="001D6E37">
        <w:t xml:space="preserve">Извещение об отказе от проведения запроса предложений </w:t>
      </w:r>
      <w:r w:rsidRPr="001D6E37">
        <w:rPr>
          <w:i/>
        </w:rPr>
        <w:t>[или любого лота запроса предложений]</w:t>
      </w:r>
      <w:r w:rsidRPr="001D6E3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D6E37">
        <w:rPr>
          <w:i/>
        </w:rPr>
        <w:t>[или любого лота запроса предложений]</w:t>
      </w:r>
      <w:r w:rsidRPr="001D6E37">
        <w:t>, в порядке, установленном для размещения извещения о проведении запроса предложений.</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8" w:name="_Toc352768993"/>
      <w:bookmarkStart w:id="39" w:name="_Toc374112372"/>
      <w:r w:rsidRPr="001D6E37">
        <w:t>Официальный источник информации о ходе и результатах запроса предложений</w:t>
      </w:r>
      <w:bookmarkEnd w:id="38"/>
      <w:bookmarkEnd w:id="39"/>
    </w:p>
    <w:p w:rsidR="008D66C5" w:rsidRPr="001D6E37" w:rsidRDefault="008D66C5" w:rsidP="00E21C57">
      <w:pPr>
        <w:pStyle w:val="affa"/>
        <w:numPr>
          <w:ilvl w:val="2"/>
          <w:numId w:val="7"/>
        </w:numPr>
        <w:tabs>
          <w:tab w:val="num" w:pos="960"/>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584014">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p>
    <w:p w:rsidR="008D66C5" w:rsidRPr="001D6E37" w:rsidRDefault="008D66C5" w:rsidP="00E21C57">
      <w:pPr>
        <w:pStyle w:val="affa"/>
        <w:numPr>
          <w:ilvl w:val="2"/>
          <w:numId w:val="7"/>
        </w:numPr>
        <w:tabs>
          <w:tab w:val="num" w:pos="960"/>
          <w:tab w:val="left" w:pos="1418"/>
        </w:tabs>
        <w:spacing w:after="0"/>
        <w:ind w:left="0" w:firstLine="567"/>
        <w:jc w:val="both"/>
      </w:pPr>
      <w:bookmarkStart w:id="40"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0"/>
    </w:p>
    <w:p w:rsidR="008D66C5" w:rsidRPr="001D6E37" w:rsidRDefault="008D66C5" w:rsidP="00E21C57">
      <w:pPr>
        <w:pStyle w:val="affa"/>
        <w:numPr>
          <w:ilvl w:val="2"/>
          <w:numId w:val="7"/>
        </w:numPr>
        <w:tabs>
          <w:tab w:val="num" w:pos="960"/>
          <w:tab w:val="left" w:pos="1418"/>
        </w:tabs>
        <w:spacing w:after="0"/>
        <w:ind w:left="0" w:firstLine="567"/>
        <w:jc w:val="both"/>
      </w:pPr>
      <w:r w:rsidRPr="001D6E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41" w:name="_Toc352768994"/>
      <w:bookmarkStart w:id="42" w:name="_Toc374112373"/>
      <w:r w:rsidRPr="001D6E37">
        <w:t>Прочие положения</w:t>
      </w:r>
      <w:bookmarkEnd w:id="41"/>
      <w:bookmarkEnd w:id="42"/>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D66C5" w:rsidRPr="001D6E37" w:rsidRDefault="008D66C5" w:rsidP="001F3D80">
      <w:pPr>
        <w:pStyle w:val="affa"/>
        <w:tabs>
          <w:tab w:val="left" w:pos="1418"/>
        </w:tabs>
        <w:spacing w:before="120" w:after="0"/>
        <w:ind w:left="0" w:firstLine="567"/>
        <w:jc w:val="both"/>
      </w:pP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3" w:name="_Toc352768995"/>
      <w:bookmarkStart w:id="44" w:name="_Toc374112374"/>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3"/>
      <w:bookmarkEnd w:id="44"/>
    </w:p>
    <w:p w:rsidR="008D66C5" w:rsidRPr="001D6E37" w:rsidRDefault="008D66C5" w:rsidP="009B3F75">
      <w:pPr>
        <w:pStyle w:val="affa"/>
        <w:numPr>
          <w:ilvl w:val="1"/>
          <w:numId w:val="16"/>
        </w:numPr>
        <w:tabs>
          <w:tab w:val="clear" w:pos="720"/>
          <w:tab w:val="left" w:pos="1418"/>
        </w:tabs>
        <w:spacing w:after="0"/>
        <w:ind w:left="0" w:firstLine="567"/>
        <w:jc w:val="both"/>
        <w:outlineLvl w:val="1"/>
      </w:pPr>
      <w:bookmarkStart w:id="45" w:name="_Ref317251769"/>
      <w:bookmarkStart w:id="46" w:name="_Ref317255509"/>
      <w:bookmarkStart w:id="47" w:name="_Ref317256436"/>
      <w:bookmarkStart w:id="48" w:name="_Ref317256490"/>
      <w:bookmarkStart w:id="49" w:name="_Toc352768996"/>
      <w:bookmarkStart w:id="50" w:name="_Toc374112375"/>
      <w:bookmarkStart w:id="51" w:name="_Ref271038689"/>
      <w:r w:rsidRPr="001D6E37">
        <w:t>Требования к участникам запроса предложений</w:t>
      </w:r>
      <w:bookmarkEnd w:id="45"/>
      <w:bookmarkEnd w:id="46"/>
      <w:bookmarkEnd w:id="47"/>
      <w:bookmarkEnd w:id="48"/>
      <w:bookmarkEnd w:id="49"/>
      <w:bookmarkEnd w:id="50"/>
    </w:p>
    <w:p w:rsidR="008D66C5" w:rsidRPr="001D6E37" w:rsidRDefault="008D66C5" w:rsidP="00842462">
      <w:pPr>
        <w:pStyle w:val="affa"/>
        <w:tabs>
          <w:tab w:val="left" w:pos="1418"/>
        </w:tabs>
        <w:spacing w:after="0"/>
        <w:ind w:left="0" w:firstLine="567"/>
        <w:jc w:val="both"/>
      </w:pPr>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1"/>
    </w:p>
    <w:p w:rsidR="008D66C5" w:rsidRPr="001D6E37" w:rsidRDefault="008D66C5" w:rsidP="009B3F75">
      <w:pPr>
        <w:numPr>
          <w:ilvl w:val="2"/>
          <w:numId w:val="16"/>
        </w:numPr>
        <w:tabs>
          <w:tab w:val="clear" w:pos="720"/>
          <w:tab w:val="num" w:pos="0"/>
          <w:tab w:val="left" w:pos="1418"/>
        </w:tabs>
        <w:ind w:left="0" w:right="-1" w:firstLine="567"/>
        <w:jc w:val="both"/>
      </w:pPr>
      <w:r w:rsidRPr="001D6E3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1D6E37" w:rsidRDefault="008D66C5" w:rsidP="009B3F75">
      <w:pPr>
        <w:numPr>
          <w:ilvl w:val="2"/>
          <w:numId w:val="16"/>
        </w:numPr>
        <w:tabs>
          <w:tab w:val="clear" w:pos="720"/>
          <w:tab w:val="num" w:pos="0"/>
          <w:tab w:val="left" w:pos="1418"/>
        </w:tabs>
        <w:ind w:left="0" w:right="-1" w:firstLine="567"/>
        <w:jc w:val="both"/>
      </w:pPr>
      <w:r w:rsidRPr="001D6E3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D6E37">
        <w:rPr>
          <w:lang w:val="en-US"/>
        </w:rPr>
        <w:t> </w:t>
      </w:r>
      <w:r w:rsidRPr="001D6E3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1D6E37" w:rsidRDefault="008D66C5" w:rsidP="009B3F75">
      <w:pPr>
        <w:numPr>
          <w:ilvl w:val="2"/>
          <w:numId w:val="16"/>
        </w:numPr>
        <w:tabs>
          <w:tab w:val="clear" w:pos="720"/>
          <w:tab w:val="num" w:pos="0"/>
          <w:tab w:val="left" w:pos="1418"/>
        </w:tabs>
        <w:ind w:left="0" w:right="-1" w:firstLine="567"/>
        <w:jc w:val="both"/>
      </w:pPr>
      <w:r w:rsidRPr="001D6E37">
        <w:t>обладать необходимыми лицензиями или свидетельствами о допуске на поставку товаров, выпол</w:t>
      </w:r>
      <w:r w:rsidR="008B3EE8" w:rsidRPr="001D6E37">
        <w:t xml:space="preserve">нение работ или оказание услуг </w:t>
      </w:r>
      <w:r w:rsidRPr="001D6E37">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1D6E37" w:rsidRDefault="008D66C5" w:rsidP="009B3F75">
      <w:pPr>
        <w:numPr>
          <w:ilvl w:val="2"/>
          <w:numId w:val="16"/>
        </w:numPr>
        <w:tabs>
          <w:tab w:val="clear" w:pos="720"/>
          <w:tab w:val="num" w:pos="0"/>
          <w:tab w:val="left" w:pos="1418"/>
        </w:tabs>
        <w:ind w:left="0" w:right="-1" w:firstLine="567"/>
        <w:jc w:val="both"/>
      </w:pPr>
      <w:bookmarkStart w:id="52" w:name="_Ref299553052"/>
      <w:r w:rsidRPr="001D6E37">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8D66C5" w:rsidRPr="001D6E37" w:rsidRDefault="008D66C5" w:rsidP="009B3F75">
      <w:pPr>
        <w:numPr>
          <w:ilvl w:val="2"/>
          <w:numId w:val="16"/>
        </w:numPr>
        <w:tabs>
          <w:tab w:val="clear" w:pos="720"/>
          <w:tab w:val="num" w:pos="0"/>
          <w:tab w:val="left" w:pos="1418"/>
        </w:tabs>
        <w:ind w:left="0" w:right="-1" w:firstLine="567"/>
        <w:jc w:val="both"/>
      </w:pPr>
      <w:bookmarkStart w:id="53" w:name="_Ref299553055"/>
      <w:r w:rsidRPr="001D6E3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3"/>
    </w:p>
    <w:p w:rsidR="000466FC" w:rsidRPr="001D6E37" w:rsidRDefault="008D66C5" w:rsidP="009B3F75">
      <w:pPr>
        <w:numPr>
          <w:ilvl w:val="2"/>
          <w:numId w:val="16"/>
        </w:numPr>
        <w:tabs>
          <w:tab w:val="clear" w:pos="720"/>
          <w:tab w:val="num" w:pos="1418"/>
        </w:tabs>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584014">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1D6E37" w:rsidRDefault="000466FC" w:rsidP="009B3F75">
      <w:pPr>
        <w:numPr>
          <w:ilvl w:val="2"/>
          <w:numId w:val="16"/>
        </w:numPr>
        <w:tabs>
          <w:tab w:val="clear" w:pos="720"/>
          <w:tab w:val="num" w:pos="1418"/>
        </w:tabs>
        <w:ind w:left="0" w:right="-1" w:firstLine="567"/>
        <w:jc w:val="both"/>
      </w:pPr>
      <w:bookmarkStart w:id="54"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8D66C5" w:rsidRPr="001D6E37" w:rsidRDefault="008D66C5" w:rsidP="009B3F75">
      <w:pPr>
        <w:pStyle w:val="affa"/>
        <w:numPr>
          <w:ilvl w:val="1"/>
          <w:numId w:val="16"/>
        </w:numPr>
        <w:tabs>
          <w:tab w:val="num" w:pos="1418"/>
        </w:tabs>
        <w:spacing w:after="0"/>
        <w:ind w:left="0" w:firstLine="567"/>
        <w:jc w:val="both"/>
        <w:outlineLvl w:val="1"/>
      </w:pPr>
      <w:bookmarkStart w:id="56" w:name="_Toc374112376"/>
      <w:r w:rsidRPr="001D6E37">
        <w:t>Дополнительные требования к участникам запроса предложений</w:t>
      </w:r>
      <w:bookmarkEnd w:id="55"/>
      <w:bookmarkEnd w:id="56"/>
      <w:r w:rsidRPr="001D6E37">
        <w:t xml:space="preserve"> </w:t>
      </w:r>
    </w:p>
    <w:p w:rsidR="008D66C5" w:rsidRPr="001D6E37" w:rsidRDefault="008D66C5" w:rsidP="00842462">
      <w:pPr>
        <w:tabs>
          <w:tab w:val="num" w:pos="1418"/>
        </w:tabs>
        <w:ind w:firstLine="567"/>
        <w:jc w:val="both"/>
      </w:pPr>
      <w:r w:rsidRPr="001D6E37">
        <w:t>Дополнительные требования к участникам запроса предложений указаны в пунктах </w:t>
      </w:r>
      <w:r w:rsidR="004F17B9" w:rsidRPr="001D6E37">
        <w:fldChar w:fldCharType="begin"/>
      </w:r>
      <w:r w:rsidR="004F17B9" w:rsidRPr="001D6E37">
        <w:instrText xml:space="preserve"> REF _Ref317251727 \r \h  \* MERGEFORMAT </w:instrText>
      </w:r>
      <w:r w:rsidR="004F17B9" w:rsidRPr="001D6E37">
        <w:fldChar w:fldCharType="separate"/>
      </w:r>
      <w:r w:rsidR="00584014">
        <w:t>13.1</w:t>
      </w:r>
      <w:r w:rsidR="004F17B9" w:rsidRPr="001D6E37">
        <w:fldChar w:fldCharType="end"/>
      </w:r>
      <w:r w:rsidR="008E37C7" w:rsidRPr="001D6E37">
        <w:t xml:space="preserve"> </w:t>
      </w:r>
      <w:r w:rsidRPr="001D6E37">
        <w:t>раздела </w:t>
      </w:r>
      <w:r w:rsidR="004F17B9" w:rsidRPr="001D6E37">
        <w:fldChar w:fldCharType="begin"/>
      </w:r>
      <w:r w:rsidR="004F17B9" w:rsidRPr="001D6E37">
        <w:instrText xml:space="preserve"> REF _Ref317251687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p>
    <w:p w:rsidR="008D66C5" w:rsidRPr="001D6E37" w:rsidRDefault="008D66C5" w:rsidP="009B3F75">
      <w:pPr>
        <w:pStyle w:val="affa"/>
        <w:numPr>
          <w:ilvl w:val="1"/>
          <w:numId w:val="16"/>
        </w:numPr>
        <w:tabs>
          <w:tab w:val="num" w:pos="1418"/>
        </w:tabs>
        <w:spacing w:after="0"/>
        <w:ind w:left="0" w:firstLine="567"/>
        <w:jc w:val="both"/>
        <w:outlineLvl w:val="1"/>
      </w:pPr>
      <w:bookmarkStart w:id="57" w:name="_Ref317253328"/>
      <w:bookmarkStart w:id="58" w:name="_Ref317256545"/>
      <w:bookmarkStart w:id="59" w:name="_Toc352768998"/>
      <w:bookmarkStart w:id="60" w:name="_Toc374112377"/>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842462">
      <w:pPr>
        <w:pStyle w:val="affa"/>
        <w:tabs>
          <w:tab w:val="num" w:pos="1418"/>
        </w:tabs>
        <w:spacing w:after="0"/>
        <w:ind w:left="0" w:firstLine="567"/>
        <w:jc w:val="both"/>
      </w:pPr>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584014">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p>
    <w:p w:rsidR="008D66C5" w:rsidRPr="001D6E37" w:rsidRDefault="008D66C5" w:rsidP="009B3F75">
      <w:pPr>
        <w:numPr>
          <w:ilvl w:val="2"/>
          <w:numId w:val="16"/>
        </w:numPr>
        <w:tabs>
          <w:tab w:val="num" w:pos="1418"/>
        </w:tabs>
        <w:ind w:left="0" w:right="-1" w:firstLine="567"/>
        <w:jc w:val="both"/>
      </w:pPr>
      <w:r w:rsidRPr="001D6E37">
        <w:t>отсканированные оригиналы полученной не ранее чем за 6 месяцев (а если были изменения — то не ранее внесения таких изменений в</w:t>
      </w:r>
      <w:r w:rsidRPr="001D6E37">
        <w:rPr>
          <w:lang w:val="en-US"/>
        </w:rPr>
        <w:t> </w:t>
      </w:r>
      <w:r w:rsidRPr="001D6E37">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D6E37">
        <w:rPr>
          <w:i/>
        </w:rPr>
        <w:t>[или документов, удостоверяющих личность (для иных физических лиц)]</w:t>
      </w:r>
      <w:r w:rsidRPr="001D6E37">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D6E37">
        <w:rPr>
          <w:lang w:val="en-US"/>
        </w:rPr>
        <w:t> </w:t>
      </w:r>
      <w:r w:rsidRPr="001D6E37">
        <w:t>законодательством соответствующего государства (для иностранных лиц);</w:t>
      </w:r>
    </w:p>
    <w:p w:rsidR="00F62F3A" w:rsidRPr="001D6E37" w:rsidRDefault="008D66C5" w:rsidP="009B3F75">
      <w:pPr>
        <w:numPr>
          <w:ilvl w:val="2"/>
          <w:numId w:val="16"/>
        </w:numPr>
        <w:tabs>
          <w:tab w:val="left" w:pos="1418"/>
        </w:tabs>
        <w:ind w:left="0" w:right="-1" w:firstLine="567"/>
        <w:jc w:val="both"/>
      </w:pPr>
      <w:bookmarkStart w:id="61" w:name="_Ref270105117"/>
      <w:r w:rsidRPr="001D6E37">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bookmarkEnd w:id="61"/>
    </w:p>
    <w:p w:rsidR="008D66C5" w:rsidRPr="001D6E37" w:rsidRDefault="008D66C5" w:rsidP="009B3F75">
      <w:pPr>
        <w:numPr>
          <w:ilvl w:val="2"/>
          <w:numId w:val="16"/>
        </w:numPr>
        <w:tabs>
          <w:tab w:val="left" w:pos="1418"/>
        </w:tabs>
        <w:ind w:left="0" w:right="-1" w:firstLine="567"/>
        <w:jc w:val="both"/>
      </w:pPr>
      <w:r w:rsidRPr="001D6E37">
        <w:t>отсканированные оригиналы учредительных документов в действующей редакции (для юридических лиц);</w:t>
      </w:r>
    </w:p>
    <w:p w:rsidR="008D66C5" w:rsidRPr="001D6E37" w:rsidRDefault="008D66C5" w:rsidP="009B3F75">
      <w:pPr>
        <w:numPr>
          <w:ilvl w:val="2"/>
          <w:numId w:val="16"/>
        </w:numPr>
        <w:tabs>
          <w:tab w:val="left" w:pos="1418"/>
        </w:tabs>
        <w:ind w:left="0" w:right="-1" w:firstLine="567"/>
        <w:jc w:val="both"/>
      </w:pPr>
      <w:bookmarkStart w:id="62" w:name="_Ref299570007"/>
      <w:r w:rsidRPr="001D6E37">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4F17B9" w:rsidRPr="001D6E37">
        <w:fldChar w:fldCharType="begin"/>
      </w:r>
      <w:r w:rsidR="004F17B9" w:rsidRPr="001D6E37">
        <w:instrText xml:space="preserve"> REF _Ref317251847 \r \h  \* MERGEFORMAT </w:instrText>
      </w:r>
      <w:r w:rsidR="004F17B9" w:rsidRPr="001D6E37">
        <w:fldChar w:fldCharType="separate"/>
      </w:r>
      <w:r w:rsidR="00584014">
        <w:t>16.1</w:t>
      </w:r>
      <w:r w:rsidR="004F17B9" w:rsidRPr="001D6E37">
        <w:fldChar w:fldCharType="end"/>
      </w:r>
      <w:r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bookmarkEnd w:id="62"/>
    </w:p>
    <w:p w:rsidR="008D66C5" w:rsidRPr="001D6E37" w:rsidRDefault="008D66C5" w:rsidP="009B3F75">
      <w:pPr>
        <w:numPr>
          <w:ilvl w:val="2"/>
          <w:numId w:val="16"/>
        </w:numPr>
        <w:tabs>
          <w:tab w:val="left" w:pos="1418"/>
        </w:tabs>
        <w:ind w:left="0" w:right="-1" w:firstLine="567"/>
        <w:jc w:val="both"/>
      </w:pPr>
      <w:bookmarkStart w:id="63" w:name="_Ref299570035"/>
      <w:r w:rsidRPr="001D6E3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3"/>
    </w:p>
    <w:p w:rsidR="008D66C5" w:rsidRPr="001D6E37" w:rsidRDefault="008D66C5" w:rsidP="009B3F75">
      <w:pPr>
        <w:numPr>
          <w:ilvl w:val="2"/>
          <w:numId w:val="16"/>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rsidR="008E6EEA" w:rsidRPr="001D6E37">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4" w:name="_Ref270105111"/>
      <w:bookmarkStart w:id="65" w:name="_Ref317251956"/>
    </w:p>
    <w:p w:rsidR="008D66C5" w:rsidRPr="001D6E37" w:rsidRDefault="008D66C5" w:rsidP="009B3F75">
      <w:pPr>
        <w:numPr>
          <w:ilvl w:val="2"/>
          <w:numId w:val="16"/>
        </w:numPr>
        <w:tabs>
          <w:tab w:val="left" w:pos="1418"/>
        </w:tabs>
        <w:ind w:left="0" w:right="-1" w:firstLine="567"/>
        <w:jc w:val="both"/>
      </w:pPr>
      <w:bookmarkStart w:id="66" w:name="_Ref367088341"/>
      <w:r w:rsidRPr="001D6E3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4"/>
      <w:r w:rsidRPr="001D6E37">
        <w:t>й;</w:t>
      </w:r>
      <w:bookmarkEnd w:id="65"/>
      <w:bookmarkEnd w:id="66"/>
      <w:r w:rsidRPr="001D6E37">
        <w:t xml:space="preserve"> </w:t>
      </w:r>
      <w:bookmarkStart w:id="67" w:name="_Ref317251962"/>
    </w:p>
    <w:p w:rsidR="008D66C5" w:rsidRPr="001D6E37" w:rsidRDefault="008D66C5" w:rsidP="009B3F75">
      <w:pPr>
        <w:numPr>
          <w:ilvl w:val="2"/>
          <w:numId w:val="16"/>
        </w:numPr>
        <w:tabs>
          <w:tab w:val="left" w:pos="1418"/>
        </w:tabs>
        <w:ind w:left="0" w:right="-1" w:firstLine="567"/>
        <w:jc w:val="both"/>
      </w:pPr>
      <w:bookmarkStart w:id="68" w:name="_Ref367088381"/>
      <w:r w:rsidRPr="001D6E3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1D6E37">
        <w:rPr>
          <w:lang w:val="en-US"/>
        </w:rPr>
        <w:t> </w:t>
      </w:r>
      <w:r w:rsidRPr="001D6E37">
        <w:t>запросе предложений, обеспечение договора является сделкой с</w:t>
      </w:r>
      <w:r w:rsidRPr="001D6E37">
        <w:rPr>
          <w:lang w:val="en-US"/>
        </w:rPr>
        <w:t> </w:t>
      </w:r>
      <w:r w:rsidRPr="001D6E3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D6E37">
        <w:rPr>
          <w:lang w:val="en-US"/>
        </w:rPr>
        <w:t> </w:t>
      </w:r>
      <w:r w:rsidRPr="001D6E37">
        <w:t>заинтересованностью.</w:t>
      </w:r>
      <w:bookmarkEnd w:id="67"/>
      <w:bookmarkEnd w:id="68"/>
    </w:p>
    <w:p w:rsidR="008D66C5" w:rsidRPr="001D6E37" w:rsidRDefault="008D66C5" w:rsidP="00842462">
      <w:pPr>
        <w:tabs>
          <w:tab w:val="left" w:pos="1418"/>
        </w:tabs>
        <w:ind w:right="-1" w:firstLine="567"/>
        <w:jc w:val="both"/>
      </w:pPr>
      <w:r w:rsidRPr="001D6E37">
        <w:t>В случае, если получение решения об одобрении или о совершении крупной сделки и (или) решения об одобрении или о совершении сделки с</w:t>
      </w:r>
      <w:r w:rsidRPr="001D6E37">
        <w:rPr>
          <w:lang w:val="en-US"/>
        </w:rPr>
        <w:t> </w:t>
      </w:r>
      <w:r w:rsidRPr="001D6E37">
        <w:t>заинтересованностью, указанных в пунктах </w:t>
      </w:r>
      <w:r w:rsidR="004F17B9" w:rsidRPr="001D6E37">
        <w:fldChar w:fldCharType="begin"/>
      </w:r>
      <w:r w:rsidR="004F17B9" w:rsidRPr="001D6E37">
        <w:instrText xml:space="preserve"> REF _Ref367088341 \n \h  \* MERGEFORMAT </w:instrText>
      </w:r>
      <w:r w:rsidR="004F17B9" w:rsidRPr="001D6E37">
        <w:fldChar w:fldCharType="separate"/>
      </w:r>
      <w:r w:rsidR="00584014">
        <w:t>3.3.7</w:t>
      </w:r>
      <w:r w:rsidR="004F17B9" w:rsidRPr="001D6E37">
        <w:fldChar w:fldCharType="end"/>
      </w:r>
      <w:r w:rsidR="00DB6556" w:rsidRPr="001D6E37">
        <w:t xml:space="preserve">, </w:t>
      </w:r>
      <w:r w:rsidR="004F17B9" w:rsidRPr="001D6E37">
        <w:fldChar w:fldCharType="begin"/>
      </w:r>
      <w:r w:rsidR="004F17B9" w:rsidRPr="001D6E37">
        <w:instrText xml:space="preserve"> REF _Ref367088381 \n \h  \* MERGEFORMAT </w:instrText>
      </w:r>
      <w:r w:rsidR="004F17B9" w:rsidRPr="001D6E37">
        <w:fldChar w:fldCharType="separate"/>
      </w:r>
      <w:r w:rsidR="00584014">
        <w:t>3.3.8</w:t>
      </w:r>
      <w:r w:rsidR="004F17B9" w:rsidRPr="001D6E37">
        <w:fldChar w:fldCharType="end"/>
      </w:r>
      <w:r w:rsidRPr="001D6E37">
        <w:t>, до истечения срока подачи заявок на участие в запросе предложений для участника невозможно в</w:t>
      </w:r>
      <w:r w:rsidRPr="001D6E37">
        <w:rPr>
          <w:lang w:val="en-US"/>
        </w:rPr>
        <w:t> </w:t>
      </w:r>
      <w:r w:rsidRPr="001D6E3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1D6E37" w:rsidRDefault="008D66C5" w:rsidP="009B3F75">
      <w:pPr>
        <w:numPr>
          <w:ilvl w:val="2"/>
          <w:numId w:val="16"/>
        </w:numPr>
        <w:tabs>
          <w:tab w:val="left" w:pos="1418"/>
        </w:tabs>
        <w:ind w:left="0" w:right="-1" w:firstLine="567"/>
        <w:jc w:val="both"/>
      </w:pPr>
      <w:r w:rsidRPr="001D6E3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17B9" w:rsidRPr="001D6E37">
        <w:fldChar w:fldCharType="begin"/>
      </w:r>
      <w:r w:rsidR="004F17B9" w:rsidRPr="001D6E37">
        <w:instrText xml:space="preserve"> REF _Ref317251847 \r \h  \* MERGEFORMAT </w:instrText>
      </w:r>
      <w:r w:rsidR="004F17B9" w:rsidRPr="001D6E37">
        <w:fldChar w:fldCharType="separate"/>
      </w:r>
      <w:r w:rsidR="00584014">
        <w:t>16.1</w:t>
      </w:r>
      <w:r w:rsidR="004F17B9" w:rsidRPr="001D6E37">
        <w:fldChar w:fldCharType="end"/>
      </w:r>
      <w:r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p>
    <w:p w:rsidR="008D66C5" w:rsidRPr="001D6E37" w:rsidRDefault="008D66C5" w:rsidP="009B3F75">
      <w:pPr>
        <w:pStyle w:val="affa"/>
        <w:numPr>
          <w:ilvl w:val="1"/>
          <w:numId w:val="16"/>
        </w:numPr>
        <w:tabs>
          <w:tab w:val="left" w:pos="1418"/>
        </w:tabs>
        <w:spacing w:after="0"/>
        <w:ind w:left="0" w:firstLine="567"/>
        <w:jc w:val="both"/>
        <w:outlineLvl w:val="1"/>
      </w:pPr>
      <w:bookmarkStart w:id="69" w:name="_Toc352768999"/>
      <w:bookmarkStart w:id="70" w:name="_Toc374112378"/>
      <w:r w:rsidRPr="001D6E37">
        <w:t xml:space="preserve">Условия привлечения </w:t>
      </w:r>
      <w:r w:rsidRPr="001D6E37">
        <w:rPr>
          <w:i/>
        </w:rPr>
        <w:t>поставщиков/</w:t>
      </w:r>
      <w:r w:rsidRPr="001D6E37">
        <w:t xml:space="preserve"> </w:t>
      </w:r>
      <w:r w:rsidRPr="001D6E37">
        <w:rPr>
          <w:i/>
        </w:rPr>
        <w:t>субподрядчиков/ соисполнителей</w:t>
      </w:r>
      <w:r w:rsidRPr="001D6E37">
        <w:t xml:space="preserve"> и порядок подтверждения их соответствия установленным требованиям</w:t>
      </w:r>
      <w:bookmarkEnd w:id="69"/>
      <w:bookmarkEnd w:id="70"/>
      <w:r w:rsidRPr="001D6E37">
        <w:t xml:space="preserve"> </w:t>
      </w:r>
    </w:p>
    <w:p w:rsidR="008D66C5" w:rsidRPr="001D6E37" w:rsidRDefault="008D66C5" w:rsidP="00842462">
      <w:pPr>
        <w:tabs>
          <w:tab w:val="left" w:pos="1418"/>
        </w:tabs>
        <w:ind w:firstLine="567"/>
        <w:jc w:val="both"/>
      </w:pPr>
      <w:r w:rsidRPr="001D6E37">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r w:rsidR="004F17B9" w:rsidRPr="001D6E37">
        <w:fldChar w:fldCharType="begin"/>
      </w:r>
      <w:r w:rsidR="004F17B9" w:rsidRPr="001D6E37">
        <w:instrText xml:space="preserve"> REF _Ref317252053 \r \h  \* MERGEFORMAT </w:instrText>
      </w:r>
      <w:r w:rsidR="004F17B9" w:rsidRPr="001D6E37">
        <w:fldChar w:fldCharType="separate"/>
      </w:r>
      <w:r w:rsidR="00584014">
        <w:t>3.5</w:t>
      </w:r>
      <w:r w:rsidR="004F17B9" w:rsidRPr="001D6E37">
        <w:fldChar w:fldCharType="end"/>
      </w:r>
      <w:r w:rsidRPr="001D6E37">
        <w:t>. Возможность привлечения поставщиков/ субподрядчиков/ соисполнителей указана в пункте </w:t>
      </w:r>
      <w:r w:rsidR="004F17B9" w:rsidRPr="001D6E37">
        <w:fldChar w:fldCharType="begin"/>
      </w:r>
      <w:r w:rsidR="004F17B9" w:rsidRPr="001D6E37">
        <w:instrText xml:space="preserve"> REF _Ref317252128 \r \h  \* MERGEFORMAT </w:instrText>
      </w:r>
      <w:r w:rsidR="004F17B9" w:rsidRPr="001D6E37">
        <w:fldChar w:fldCharType="separate"/>
      </w:r>
      <w:r w:rsidR="00584014">
        <w:t>18</w:t>
      </w:r>
      <w:r w:rsidR="004F17B9" w:rsidRPr="001D6E37">
        <w:fldChar w:fldCharType="end"/>
      </w:r>
      <w:r w:rsidRPr="001D6E37">
        <w:t xml:space="preserve"> раздела </w:t>
      </w:r>
      <w:r w:rsidR="004F17B9" w:rsidRPr="001D6E37">
        <w:fldChar w:fldCharType="begin"/>
      </w:r>
      <w:r w:rsidR="004F17B9" w:rsidRPr="001D6E37">
        <w:instrText xml:space="preserve"> REF _Ref317252139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p>
    <w:p w:rsidR="008D66C5" w:rsidRPr="001D6E37" w:rsidRDefault="008D66C5" w:rsidP="009B3F75">
      <w:pPr>
        <w:pStyle w:val="affa"/>
        <w:numPr>
          <w:ilvl w:val="1"/>
          <w:numId w:val="16"/>
        </w:numPr>
        <w:tabs>
          <w:tab w:val="left" w:pos="1418"/>
        </w:tabs>
        <w:spacing w:after="0"/>
        <w:ind w:left="0" w:firstLine="567"/>
        <w:jc w:val="both"/>
        <w:outlineLvl w:val="1"/>
      </w:pPr>
      <w:bookmarkStart w:id="71" w:name="_Toc318102635"/>
      <w:bookmarkStart w:id="72" w:name="_Toc318103507"/>
      <w:bookmarkStart w:id="73" w:name="_Toc127262883"/>
      <w:bookmarkStart w:id="74" w:name="_Toc255985672"/>
      <w:bookmarkStart w:id="75" w:name="_Ref317252053"/>
      <w:bookmarkStart w:id="76" w:name="_Toc352769000"/>
      <w:bookmarkStart w:id="77" w:name="_Toc374112379"/>
      <w:bookmarkEnd w:id="71"/>
      <w:bookmarkEnd w:id="72"/>
      <w:r w:rsidRPr="001D6E37">
        <w:t xml:space="preserve">Привлечение </w:t>
      </w:r>
      <w:r w:rsidRPr="001D6E37">
        <w:rPr>
          <w:i/>
        </w:rPr>
        <w:t>поставщиков/</w:t>
      </w:r>
      <w:r w:rsidRPr="001D6E37">
        <w:t xml:space="preserve"> </w:t>
      </w:r>
      <w:r w:rsidRPr="001D6E37">
        <w:rPr>
          <w:i/>
        </w:rPr>
        <w:t>субподрядчиков</w:t>
      </w:r>
      <w:bookmarkEnd w:id="73"/>
      <w:bookmarkEnd w:id="74"/>
      <w:r w:rsidRPr="001D6E37">
        <w:rPr>
          <w:i/>
        </w:rPr>
        <w:t>/ соисполнителей [в отношении любого лота запроса предложений]</w:t>
      </w:r>
      <w:bookmarkEnd w:id="75"/>
      <w:r w:rsidRPr="001D6E37">
        <w:rPr>
          <w:i/>
        </w:rPr>
        <w:t>.</w:t>
      </w:r>
      <w:bookmarkEnd w:id="76"/>
      <w:bookmarkEnd w:id="77"/>
    </w:p>
    <w:p w:rsidR="008D66C5" w:rsidRPr="001D6E37" w:rsidRDefault="008D66C5" w:rsidP="009B3F75">
      <w:pPr>
        <w:pStyle w:val="Times12"/>
        <w:numPr>
          <w:ilvl w:val="2"/>
          <w:numId w:val="16"/>
        </w:numPr>
        <w:tabs>
          <w:tab w:val="left" w:pos="1418"/>
        </w:tabs>
        <w:ind w:left="0" w:firstLine="567"/>
        <w:rPr>
          <w:szCs w:val="24"/>
        </w:rPr>
      </w:pPr>
      <w:bookmarkStart w:id="78" w:name="_Ref317252302"/>
      <w:r w:rsidRPr="001D6E37">
        <w:rPr>
          <w:szCs w:val="24"/>
        </w:rPr>
        <w:t xml:space="preserve">Если пунктом </w:t>
      </w:r>
      <w:r w:rsidR="004F17B9" w:rsidRPr="001D6E37">
        <w:fldChar w:fldCharType="begin"/>
      </w:r>
      <w:r w:rsidR="004F17B9" w:rsidRPr="001D6E37">
        <w:instrText xml:space="preserve"> REF _Ref319670208 \r \h  \* MERGEFORMAT </w:instrText>
      </w:r>
      <w:r w:rsidR="004F17B9" w:rsidRPr="001D6E37">
        <w:fldChar w:fldCharType="separate"/>
      </w:r>
      <w:r w:rsidR="00584014" w:rsidRPr="00584014">
        <w:rPr>
          <w:szCs w:val="24"/>
        </w:rPr>
        <w:t>13</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rPr>
          <w:szCs w:val="24"/>
        </w:rPr>
        <w:t xml:space="preserve"> «Информационная карта запроса предложений» установлены требования к привлекаемым </w:t>
      </w:r>
      <w:r w:rsidRPr="001D6E37">
        <w:rPr>
          <w:i/>
          <w:szCs w:val="24"/>
        </w:rPr>
        <w:t>поставщикам/</w:t>
      </w:r>
      <w:r w:rsidRPr="001D6E37">
        <w:rPr>
          <w:szCs w:val="24"/>
        </w:rPr>
        <w:t xml:space="preserve"> </w:t>
      </w:r>
      <w:r w:rsidRPr="001D6E37">
        <w:rPr>
          <w:bCs w:val="0"/>
          <w:i/>
          <w:szCs w:val="24"/>
        </w:rPr>
        <w:t>субподрядчикам/ соисполнителям</w:t>
      </w:r>
      <w:r w:rsidRPr="001D6E37">
        <w:rPr>
          <w:szCs w:val="24"/>
        </w:rPr>
        <w:t>, то участник запроса предложений должен подтвердить, что каждый из</w:t>
      </w:r>
      <w:r w:rsidRPr="001D6E37">
        <w:rPr>
          <w:szCs w:val="24"/>
          <w:lang w:val="en-US"/>
        </w:rPr>
        <w:t> </w:t>
      </w:r>
      <w:r w:rsidRPr="001D6E37">
        <w:rPr>
          <w:szCs w:val="24"/>
        </w:rPr>
        <w:t xml:space="preserve">привлекаемых </w:t>
      </w:r>
      <w:r w:rsidRPr="001D6E37">
        <w:rPr>
          <w:i/>
          <w:szCs w:val="24"/>
        </w:rPr>
        <w:t>поставщиков/</w:t>
      </w:r>
      <w:r w:rsidRPr="001D6E37">
        <w:rPr>
          <w:szCs w:val="24"/>
        </w:rPr>
        <w:t xml:space="preserve"> </w:t>
      </w:r>
      <w:r w:rsidRPr="001D6E37">
        <w:rPr>
          <w:bCs w:val="0"/>
          <w:i/>
          <w:szCs w:val="24"/>
        </w:rPr>
        <w:t>субподрядчиков/ соисполнителей</w:t>
      </w:r>
      <w:r w:rsidRPr="001D6E37">
        <w:rPr>
          <w:szCs w:val="24"/>
        </w:rPr>
        <w:t xml:space="preserve"> (юридическое или физическое лицо,</w:t>
      </w:r>
      <w:r w:rsidRPr="001D6E37">
        <w:rPr>
          <w:bCs w:val="0"/>
          <w:szCs w:val="24"/>
        </w:rPr>
        <w:t xml:space="preserve"> </w:t>
      </w:r>
      <w:r w:rsidRPr="001D6E37">
        <w:rPr>
          <w:bCs w:val="0"/>
          <w:i/>
          <w:szCs w:val="24"/>
        </w:rPr>
        <w:t>осуществляющее/ выполняю</w:t>
      </w:r>
      <w:r w:rsidRPr="001D6E37">
        <w:rPr>
          <w:bCs w:val="0"/>
          <w:i/>
          <w:szCs w:val="24"/>
        </w:rPr>
        <w:lastRenderedPageBreak/>
        <w:t>щее/оказывающее</w:t>
      </w:r>
      <w:r w:rsidRPr="001D6E37">
        <w:rPr>
          <w:szCs w:val="24"/>
        </w:rPr>
        <w:t xml:space="preserve"> часть </w:t>
      </w:r>
      <w:r w:rsidRPr="001D6E37">
        <w:rPr>
          <w:bCs w:val="0"/>
          <w:i/>
          <w:szCs w:val="24"/>
        </w:rPr>
        <w:t xml:space="preserve">поставок/ работ/ услуг </w:t>
      </w:r>
      <w:r w:rsidRPr="001D6E37">
        <w:rPr>
          <w:szCs w:val="24"/>
        </w:rPr>
        <w:t>по</w:t>
      </w:r>
      <w:r w:rsidRPr="001D6E37">
        <w:rPr>
          <w:szCs w:val="24"/>
          <w:lang w:val="en-US"/>
        </w:rPr>
        <w:t> </w:t>
      </w:r>
      <w:r w:rsidRPr="001D6E37">
        <w:rPr>
          <w:szCs w:val="24"/>
        </w:rPr>
        <w:t xml:space="preserve">договору), </w:t>
      </w:r>
      <w:r w:rsidRPr="001D6E37">
        <w:rPr>
          <w:i/>
          <w:szCs w:val="24"/>
        </w:rPr>
        <w:t>осуществляющий/выполняющий/оказывающий</w:t>
      </w:r>
      <w:r w:rsidRPr="001D6E37">
        <w:rPr>
          <w:szCs w:val="24"/>
        </w:rPr>
        <w:t xml:space="preserve"> </w:t>
      </w:r>
      <w:r w:rsidRPr="001D6E37">
        <w:rPr>
          <w:i/>
          <w:szCs w:val="24"/>
        </w:rPr>
        <w:t>поставки/ работы / услуги</w:t>
      </w:r>
      <w:r w:rsidRPr="001D6E37">
        <w:rPr>
          <w:szCs w:val="24"/>
        </w:rPr>
        <w:t xml:space="preserve"> более объема, указанного в пункте </w:t>
      </w:r>
      <w:r w:rsidR="004F17B9" w:rsidRPr="001D6E37">
        <w:fldChar w:fldCharType="begin"/>
      </w:r>
      <w:r w:rsidR="004F17B9" w:rsidRPr="001D6E37">
        <w:instrText xml:space="preserve"> REF _Ref317252128 \r \h  \* MERGEFORMAT </w:instrText>
      </w:r>
      <w:r w:rsidR="004F17B9" w:rsidRPr="001D6E37">
        <w:fldChar w:fldCharType="separate"/>
      </w:r>
      <w:r w:rsidR="00584014" w:rsidRPr="00584014">
        <w:rPr>
          <w:szCs w:val="24"/>
        </w:rPr>
        <w:t>18</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_Ref317252218 \r \h  \* MERGEFORMAT </w:instrText>
      </w:r>
      <w:r w:rsidR="004F17B9" w:rsidRPr="001D6E37">
        <w:fldChar w:fldCharType="separate"/>
      </w:r>
      <w:r w:rsidR="00584014">
        <w:t>5</w:t>
      </w:r>
      <w:r w:rsidR="004F17B9" w:rsidRPr="001D6E37">
        <w:fldChar w:fldCharType="end"/>
      </w:r>
      <w:r w:rsidRPr="001D6E37">
        <w:rPr>
          <w:szCs w:val="24"/>
        </w:rPr>
        <w:t xml:space="preserve"> «Информационная карта запроса предложений»:</w:t>
      </w:r>
      <w:bookmarkEnd w:id="78"/>
    </w:p>
    <w:p w:rsidR="008D66C5" w:rsidRPr="001D6E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79" w:name="_Ref317252286"/>
      <w:r w:rsidRPr="001D6E37">
        <w:rPr>
          <w:rFonts w:ascii="Times New Roman" w:hAnsi="Times New Roman"/>
          <w:color w:val="auto"/>
          <w:sz w:val="24"/>
          <w:szCs w:val="24"/>
        </w:rPr>
        <w:t xml:space="preserve">осведомлен о привлечении его в качестве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w:t>
      </w:r>
      <w:bookmarkEnd w:id="79"/>
    </w:p>
    <w:p w:rsidR="008D66C5" w:rsidRPr="001D6E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0" w:name="_Ref317252292"/>
      <w:r w:rsidRPr="001D6E37">
        <w:rPr>
          <w:rFonts w:ascii="Times New Roman" w:hAnsi="Times New Roman"/>
          <w:color w:val="auto"/>
          <w:sz w:val="24"/>
          <w:szCs w:val="24"/>
        </w:rPr>
        <w:t xml:space="preserve">согласен с выделяемым ему перечнем, объемами и сроками </w:t>
      </w:r>
      <w:r w:rsidRPr="001D6E37">
        <w:rPr>
          <w:rFonts w:ascii="Times New Roman" w:hAnsi="Times New Roman"/>
          <w:i/>
          <w:color w:val="auto"/>
          <w:sz w:val="24"/>
          <w:szCs w:val="24"/>
        </w:rPr>
        <w:t>поставки товара/ выполнения работ/ оказания услуг</w:t>
      </w:r>
      <w:r w:rsidRPr="001D6E37">
        <w:rPr>
          <w:rFonts w:ascii="Times New Roman" w:hAnsi="Times New Roman"/>
          <w:color w:val="auto"/>
          <w:sz w:val="24"/>
          <w:szCs w:val="24"/>
        </w:rPr>
        <w:t>;</w:t>
      </w:r>
      <w:bookmarkEnd w:id="80"/>
    </w:p>
    <w:p w:rsidR="008D66C5" w:rsidRPr="001D6E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1" w:name="_Ref317252317"/>
      <w:bookmarkStart w:id="82" w:name="_Ref317256775"/>
      <w:r w:rsidRPr="001D6E37">
        <w:rPr>
          <w:rFonts w:ascii="Times New Roman" w:hAnsi="Times New Roman"/>
          <w:color w:val="auto"/>
          <w:sz w:val="24"/>
          <w:szCs w:val="24"/>
        </w:rPr>
        <w:t>отвечает требованиям настоящей документации по запросу предложений (пункт </w:t>
      </w:r>
      <w:r w:rsidR="004F17B9" w:rsidRPr="001D6E37">
        <w:rPr>
          <w:color w:val="auto"/>
        </w:rPr>
        <w:fldChar w:fldCharType="begin"/>
      </w:r>
      <w:r w:rsidR="004F17B9" w:rsidRPr="001D6E37">
        <w:rPr>
          <w:color w:val="auto"/>
        </w:rPr>
        <w:instrText xml:space="preserve"> REF _Ref319670208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13</w:t>
      </w:r>
      <w:r w:rsidR="004F17B9" w:rsidRPr="001D6E37">
        <w:rPr>
          <w:color w:val="auto"/>
        </w:rPr>
        <w:fldChar w:fldCharType="end"/>
      </w:r>
      <w:r w:rsidRPr="001D6E37">
        <w:rPr>
          <w:rFonts w:ascii="Times New Roman" w:hAnsi="Times New Roman"/>
          <w:color w:val="auto"/>
          <w:sz w:val="24"/>
          <w:szCs w:val="24"/>
        </w:rPr>
        <w:t xml:space="preserve"> раздела </w:t>
      </w:r>
      <w:r w:rsidR="004F17B9" w:rsidRPr="001D6E37">
        <w:rPr>
          <w:color w:val="auto"/>
        </w:rPr>
        <w:fldChar w:fldCharType="begin"/>
      </w:r>
      <w:r w:rsidR="004F17B9" w:rsidRPr="001D6E37">
        <w:rPr>
          <w:color w:val="auto"/>
        </w:rPr>
        <w:instrText xml:space="preserve"> REF _Ref317252248 \r \h  \* MERGEFORMAT </w:instrText>
      </w:r>
      <w:r w:rsidR="004F17B9" w:rsidRPr="001D6E37">
        <w:rPr>
          <w:color w:val="auto"/>
        </w:rPr>
      </w:r>
      <w:r w:rsidR="004F17B9" w:rsidRPr="001D6E37">
        <w:rPr>
          <w:color w:val="auto"/>
        </w:rPr>
        <w:fldChar w:fldCharType="separate"/>
      </w:r>
      <w:r w:rsidR="00584014">
        <w:rPr>
          <w:color w:val="auto"/>
        </w:rPr>
        <w:t>5</w:t>
      </w:r>
      <w:r w:rsidR="004F17B9" w:rsidRPr="001D6E37">
        <w:rPr>
          <w:color w:val="auto"/>
        </w:rPr>
        <w:fldChar w:fldCharType="end"/>
      </w:r>
      <w:r w:rsidRPr="001D6E37">
        <w:rPr>
          <w:rFonts w:ascii="Times New Roman" w:hAnsi="Times New Roman"/>
          <w:color w:val="auto"/>
          <w:sz w:val="24"/>
          <w:szCs w:val="24"/>
        </w:rPr>
        <w:t xml:space="preserve"> «Информационная карта запроса предложений») в объеме </w:t>
      </w:r>
      <w:r w:rsidRPr="001D6E37">
        <w:rPr>
          <w:rFonts w:ascii="Times New Roman" w:hAnsi="Times New Roman"/>
          <w:i/>
          <w:color w:val="auto"/>
          <w:sz w:val="24"/>
          <w:szCs w:val="24"/>
        </w:rPr>
        <w:t>осуществляемых поставок/ выполняемых работ /оказываемых услуг поставщиком/ субподрядчиком/ соисполнителем</w:t>
      </w:r>
      <w:r w:rsidRPr="001D6E37">
        <w:rPr>
          <w:rFonts w:ascii="Times New Roman" w:hAnsi="Times New Roman"/>
          <w:color w:val="auto"/>
          <w:sz w:val="24"/>
          <w:szCs w:val="24"/>
        </w:rPr>
        <w:t>.</w:t>
      </w:r>
      <w:bookmarkEnd w:id="81"/>
    </w:p>
    <w:p w:rsidR="008D66C5" w:rsidRPr="001D6E37" w:rsidRDefault="008D66C5" w:rsidP="009B3F75">
      <w:pPr>
        <w:pStyle w:val="Times12"/>
        <w:numPr>
          <w:ilvl w:val="2"/>
          <w:numId w:val="16"/>
        </w:numPr>
        <w:tabs>
          <w:tab w:val="left" w:pos="1418"/>
        </w:tabs>
        <w:ind w:left="0" w:firstLine="567"/>
        <w:rPr>
          <w:szCs w:val="24"/>
        </w:rPr>
      </w:pPr>
      <w:r w:rsidRPr="001D6E37">
        <w:rPr>
          <w:szCs w:val="24"/>
        </w:rPr>
        <w:t>В связи с вышеизложенным участник запроса предложений готовит заявку на</w:t>
      </w:r>
      <w:r w:rsidRPr="001D6E37">
        <w:rPr>
          <w:szCs w:val="24"/>
          <w:lang w:val="en-US"/>
        </w:rPr>
        <w:t> </w:t>
      </w:r>
      <w:r w:rsidRPr="001D6E37">
        <w:rPr>
          <w:szCs w:val="24"/>
        </w:rPr>
        <w:t>участие в запросе предложений с учетом следующих дополнительных требований:</w:t>
      </w:r>
      <w:bookmarkEnd w:id="82"/>
    </w:p>
    <w:p w:rsidR="008D66C5" w:rsidRPr="001D6E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bookmarkStart w:id="83" w:name="_Ref317256766"/>
      <w:r w:rsidRPr="001D6E37">
        <w:rPr>
          <w:rFonts w:ascii="Times New Roman" w:hAnsi="Times New Roman"/>
          <w:color w:val="auto"/>
          <w:sz w:val="24"/>
          <w:szCs w:val="24"/>
        </w:rPr>
        <w:t>для подтверждения соответствия требованиям, установленным подпунктами </w:t>
      </w:r>
      <w:r w:rsidR="004F17B9" w:rsidRPr="001D6E37">
        <w:rPr>
          <w:color w:val="auto"/>
        </w:rPr>
        <w:fldChar w:fldCharType="begin"/>
      </w:r>
      <w:r w:rsidR="004F17B9" w:rsidRPr="001D6E37">
        <w:rPr>
          <w:color w:val="auto"/>
        </w:rPr>
        <w:instrText xml:space="preserve"> REF _Ref317252286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hint="eastAsia"/>
          <w:color w:val="auto"/>
          <w:sz w:val="24"/>
          <w:szCs w:val="24"/>
        </w:rPr>
        <w:t>а</w:t>
      </w:r>
      <w:r w:rsidR="00584014" w:rsidRPr="00584014">
        <w:rPr>
          <w:rFonts w:ascii="Times New Roman" w:hAnsi="Times New Roman"/>
          <w:color w:val="auto"/>
          <w:sz w:val="24"/>
          <w:szCs w:val="24"/>
        </w:rPr>
        <w:t>)</w:t>
      </w:r>
      <w:r w:rsidR="004F17B9" w:rsidRPr="001D6E37">
        <w:rPr>
          <w:color w:val="auto"/>
        </w:rPr>
        <w:fldChar w:fldCharType="end"/>
      </w:r>
      <w:r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_Ref317252292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hint="eastAsia"/>
          <w:color w:val="auto"/>
          <w:sz w:val="24"/>
          <w:szCs w:val="24"/>
        </w:rPr>
        <w:t>б</w:t>
      </w:r>
      <w:r w:rsidR="00584014" w:rsidRPr="00584014">
        <w:rPr>
          <w:rFonts w:ascii="Times New Roman" w:hAnsi="Times New Roman"/>
          <w:color w:val="auto"/>
          <w:sz w:val="24"/>
          <w:szCs w:val="24"/>
        </w:rPr>
        <w:t>)</w:t>
      </w:r>
      <w:r w:rsidR="004F17B9" w:rsidRPr="001D6E37">
        <w:rPr>
          <w:color w:val="auto"/>
        </w:rPr>
        <w:fldChar w:fldCharType="end"/>
      </w:r>
      <w:r w:rsidRPr="001D6E37">
        <w:rPr>
          <w:rFonts w:ascii="Times New Roman" w:hAnsi="Times New Roman"/>
          <w:color w:val="auto"/>
          <w:sz w:val="24"/>
          <w:szCs w:val="24"/>
        </w:rPr>
        <w:t xml:space="preserve"> пункта </w:t>
      </w:r>
      <w:r w:rsidR="004F17B9" w:rsidRPr="001D6E37">
        <w:rPr>
          <w:color w:val="auto"/>
        </w:rPr>
        <w:fldChar w:fldCharType="begin"/>
      </w:r>
      <w:r w:rsidR="004F17B9" w:rsidRPr="001D6E37">
        <w:rPr>
          <w:color w:val="auto"/>
        </w:rPr>
        <w:instrText xml:space="preserve"> REF _Ref317252302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3.5.1</w:t>
      </w:r>
      <w:r w:rsidR="004F17B9" w:rsidRPr="001D6E37">
        <w:rPr>
          <w:color w:val="auto"/>
        </w:rPr>
        <w:fldChar w:fldCharType="end"/>
      </w:r>
      <w:r w:rsidRPr="001D6E37">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D6E37">
        <w:rPr>
          <w:rFonts w:ascii="Times New Roman" w:hAnsi="Times New Roman"/>
          <w:i/>
          <w:color w:val="auto"/>
          <w:sz w:val="24"/>
          <w:szCs w:val="24"/>
        </w:rPr>
        <w:t>поставки товара/ выполнения работ/ оказания услуг</w:t>
      </w:r>
      <w:r w:rsidRPr="001D6E37">
        <w:rPr>
          <w:rFonts w:ascii="Times New Roman" w:hAnsi="Times New Roman"/>
          <w:color w:val="auto"/>
          <w:sz w:val="24"/>
          <w:szCs w:val="24"/>
        </w:rPr>
        <w:t xml:space="preserve">, возлагаемых на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 xml:space="preserve"> В случае отсутствия в составе заявки на участие в</w:t>
      </w:r>
      <w:r w:rsidRPr="001D6E37">
        <w:rPr>
          <w:rFonts w:ascii="Times New Roman" w:hAnsi="Times New Roman"/>
          <w:color w:val="auto"/>
          <w:sz w:val="24"/>
          <w:szCs w:val="24"/>
          <w:lang w:val="en-US"/>
        </w:rPr>
        <w:t> </w:t>
      </w:r>
      <w:r w:rsidRPr="001D6E37">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3"/>
    </w:p>
    <w:p w:rsidR="008D66C5" w:rsidRPr="001D6E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 xml:space="preserve"> установленным в подпункте </w:t>
      </w:r>
      <w:r w:rsidR="004F17B9" w:rsidRPr="001D6E37">
        <w:rPr>
          <w:color w:val="auto"/>
        </w:rPr>
        <w:fldChar w:fldCharType="begin"/>
      </w:r>
      <w:r w:rsidR="004F17B9" w:rsidRPr="001D6E37">
        <w:rPr>
          <w:color w:val="auto"/>
        </w:rPr>
        <w:instrText xml:space="preserve"> REF _Ref317252317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hint="eastAsia"/>
          <w:color w:val="auto"/>
          <w:sz w:val="24"/>
          <w:szCs w:val="24"/>
        </w:rPr>
        <w:t>в</w:t>
      </w:r>
      <w:r w:rsidR="00584014" w:rsidRPr="00584014">
        <w:rPr>
          <w:rFonts w:ascii="Times New Roman" w:hAnsi="Times New Roman"/>
          <w:color w:val="auto"/>
          <w:sz w:val="24"/>
          <w:szCs w:val="24"/>
        </w:rPr>
        <w:t>)</w:t>
      </w:r>
      <w:r w:rsidR="004F17B9" w:rsidRPr="001D6E37">
        <w:rPr>
          <w:color w:val="auto"/>
        </w:rPr>
        <w:fldChar w:fldCharType="end"/>
      </w:r>
      <w:r w:rsidRPr="001D6E37">
        <w:rPr>
          <w:rFonts w:ascii="Times New Roman" w:hAnsi="Times New Roman"/>
          <w:color w:val="auto"/>
          <w:sz w:val="24"/>
          <w:szCs w:val="24"/>
        </w:rPr>
        <w:t xml:space="preserve"> пункта </w:t>
      </w:r>
      <w:r w:rsidR="004F17B9" w:rsidRPr="001D6E37">
        <w:rPr>
          <w:color w:val="auto"/>
        </w:rPr>
        <w:fldChar w:fldCharType="begin"/>
      </w:r>
      <w:r w:rsidR="004F17B9" w:rsidRPr="001D6E37">
        <w:rPr>
          <w:color w:val="auto"/>
        </w:rPr>
        <w:instrText xml:space="preserve"> REF _Ref317252302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3.5.1</w:t>
      </w:r>
      <w:r w:rsidR="004F17B9" w:rsidRPr="001D6E37">
        <w:rPr>
          <w:color w:val="auto"/>
        </w:rPr>
        <w:fldChar w:fldCharType="end"/>
      </w:r>
      <w:r w:rsidRPr="001D6E37">
        <w:rPr>
          <w:rFonts w:ascii="Times New Roman" w:hAnsi="Times New Roman"/>
          <w:color w:val="auto"/>
          <w:sz w:val="24"/>
          <w:szCs w:val="24"/>
        </w:rPr>
        <w:t xml:space="preserve"> требованиям, в объеме </w:t>
      </w:r>
      <w:r w:rsidRPr="001D6E37">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1D6E37">
        <w:rPr>
          <w:rFonts w:ascii="Times New Roman" w:hAnsi="Times New Roman"/>
          <w:color w:val="auto"/>
          <w:sz w:val="24"/>
          <w:szCs w:val="24"/>
        </w:rPr>
        <w:t>, с предоставлением документов согласно пункту </w:t>
      </w:r>
      <w:r w:rsidR="004F17B9" w:rsidRPr="001D6E37">
        <w:rPr>
          <w:color w:val="auto"/>
        </w:rPr>
        <w:fldChar w:fldCharType="begin"/>
      </w:r>
      <w:r w:rsidR="004F17B9" w:rsidRPr="001D6E37">
        <w:rPr>
          <w:color w:val="auto"/>
        </w:rPr>
        <w:instrText xml:space="preserve"> REF _Ref317251847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16.1</w:t>
      </w:r>
      <w:r w:rsidR="004F17B9" w:rsidRPr="001D6E37">
        <w:rPr>
          <w:color w:val="auto"/>
        </w:rPr>
        <w:fldChar w:fldCharType="end"/>
      </w:r>
      <w:r w:rsidRPr="001D6E37">
        <w:rPr>
          <w:rFonts w:ascii="Times New Roman" w:hAnsi="Times New Roman"/>
          <w:color w:val="auto"/>
          <w:sz w:val="24"/>
          <w:szCs w:val="24"/>
        </w:rPr>
        <w:t xml:space="preserve"> раздела </w:t>
      </w:r>
      <w:r w:rsidR="004F17B9" w:rsidRPr="001D6E37">
        <w:rPr>
          <w:color w:val="auto"/>
        </w:rPr>
        <w:fldChar w:fldCharType="begin"/>
      </w:r>
      <w:r w:rsidR="004F17B9" w:rsidRPr="001D6E37">
        <w:rPr>
          <w:color w:val="auto"/>
        </w:rPr>
        <w:instrText xml:space="preserve"> REF _Ref317252368 \r \h  \* MERGEFORMAT </w:instrText>
      </w:r>
      <w:r w:rsidR="004F17B9" w:rsidRPr="001D6E37">
        <w:rPr>
          <w:color w:val="auto"/>
        </w:rPr>
      </w:r>
      <w:r w:rsidR="004F17B9" w:rsidRPr="001D6E37">
        <w:rPr>
          <w:color w:val="auto"/>
        </w:rPr>
        <w:fldChar w:fldCharType="separate"/>
      </w:r>
      <w:r w:rsidR="00584014">
        <w:rPr>
          <w:color w:val="auto"/>
        </w:rPr>
        <w:t>5</w:t>
      </w:r>
      <w:r w:rsidR="004F17B9" w:rsidRPr="001D6E37">
        <w:rPr>
          <w:color w:val="auto"/>
        </w:rPr>
        <w:fldChar w:fldCharType="end"/>
      </w:r>
      <w:r w:rsidRPr="001D6E37">
        <w:rPr>
          <w:rFonts w:ascii="Times New Roman" w:hAnsi="Times New Roman"/>
          <w:color w:val="auto"/>
          <w:sz w:val="24"/>
          <w:szCs w:val="24"/>
        </w:rPr>
        <w:t xml:space="preserve"> «Информационная карта запроса предложений». Соответствующие формы раздела </w:t>
      </w:r>
      <w:r w:rsidR="004F17B9" w:rsidRPr="001D6E37">
        <w:rPr>
          <w:color w:val="auto"/>
        </w:rPr>
        <w:fldChar w:fldCharType="begin"/>
      </w:r>
      <w:r w:rsidR="004F17B9" w:rsidRPr="001D6E37">
        <w:rPr>
          <w:color w:val="auto"/>
        </w:rPr>
        <w:instrText xml:space="preserve"> REF _Ref317252392 \r \h  \* MERGEFORMAT </w:instrText>
      </w:r>
      <w:r w:rsidR="004F17B9" w:rsidRPr="001D6E37">
        <w:rPr>
          <w:color w:val="auto"/>
        </w:rPr>
      </w:r>
      <w:r w:rsidR="004F17B9" w:rsidRPr="001D6E37">
        <w:rPr>
          <w:color w:val="auto"/>
        </w:rPr>
        <w:fldChar w:fldCharType="separate"/>
      </w:r>
      <w:r w:rsidR="00584014">
        <w:rPr>
          <w:color w:val="auto"/>
        </w:rPr>
        <w:t>6</w:t>
      </w:r>
      <w:r w:rsidR="004F17B9" w:rsidRPr="001D6E37">
        <w:rPr>
          <w:color w:val="auto"/>
        </w:rPr>
        <w:fldChar w:fldCharType="end"/>
      </w:r>
      <w:r w:rsidRPr="001D6E37">
        <w:rPr>
          <w:rFonts w:ascii="Times New Roman" w:hAnsi="Times New Roman"/>
          <w:color w:val="auto"/>
          <w:sz w:val="24"/>
          <w:szCs w:val="24"/>
        </w:rPr>
        <w:t xml:space="preserve"> заполняются </w:t>
      </w:r>
      <w:r w:rsidRPr="001D6E37">
        <w:rPr>
          <w:rFonts w:ascii="Times New Roman" w:hAnsi="Times New Roman"/>
          <w:i/>
          <w:color w:val="auto"/>
          <w:sz w:val="24"/>
          <w:szCs w:val="24"/>
        </w:rPr>
        <w:t>поставщиком/ субподрядчиком/ соисполнителем</w:t>
      </w:r>
      <w:r w:rsidRPr="001D6E37">
        <w:rPr>
          <w:rFonts w:ascii="Times New Roman" w:hAnsi="Times New Roman"/>
          <w:color w:val="auto"/>
          <w:sz w:val="24"/>
          <w:szCs w:val="24"/>
        </w:rPr>
        <w:t xml:space="preserve"> с указанием организаций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1D6E37">
        <w:rPr>
          <w:rFonts w:ascii="Times New Roman" w:hAnsi="Times New Roman"/>
          <w:color w:val="auto"/>
          <w:sz w:val="24"/>
          <w:szCs w:val="24"/>
          <w:lang w:val="en-US"/>
        </w:rPr>
        <w:t> </w:t>
      </w:r>
      <w:r w:rsidRPr="001D6E37">
        <w:rPr>
          <w:rFonts w:ascii="Times New Roman" w:hAnsi="Times New Roman"/>
          <w:color w:val="auto"/>
          <w:sz w:val="24"/>
          <w:szCs w:val="24"/>
        </w:rPr>
        <w:t>соответствии с рекомендациями, указанными в пунктах </w:t>
      </w:r>
      <w:r w:rsidR="004F17B9" w:rsidRPr="001D6E37">
        <w:rPr>
          <w:color w:val="auto"/>
        </w:rPr>
        <w:fldChar w:fldCharType="begin"/>
      </w:r>
      <w:r w:rsidR="004F17B9" w:rsidRPr="001D6E37">
        <w:rPr>
          <w:color w:val="auto"/>
        </w:rPr>
        <w:instrText xml:space="preserve"> REF _Ref317252426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4.4.4</w:t>
      </w:r>
      <w:r w:rsidR="004F17B9" w:rsidRPr="001D6E37">
        <w:rPr>
          <w:color w:val="auto"/>
        </w:rPr>
        <w:fldChar w:fldCharType="end"/>
      </w:r>
      <w:r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_Ref317252433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4.4.5</w:t>
      </w:r>
      <w:r w:rsidR="004F17B9" w:rsidRPr="001D6E37">
        <w:rPr>
          <w:color w:val="auto"/>
        </w:rPr>
        <w:fldChar w:fldCharType="end"/>
      </w:r>
      <w:r w:rsidRPr="001D6E37">
        <w:rPr>
          <w:rFonts w:ascii="Times New Roman" w:hAnsi="Times New Roman"/>
          <w:color w:val="auto"/>
          <w:sz w:val="24"/>
          <w:szCs w:val="24"/>
        </w:rPr>
        <w:t>;</w:t>
      </w:r>
    </w:p>
    <w:p w:rsidR="008D66C5" w:rsidRPr="001D6E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заявка на участие в запросе предложений должна включать сведения о</w:t>
      </w:r>
      <w:r w:rsidRPr="001D6E37">
        <w:rPr>
          <w:rFonts w:ascii="Times New Roman" w:hAnsi="Times New Roman"/>
          <w:color w:val="auto"/>
          <w:sz w:val="24"/>
          <w:szCs w:val="24"/>
          <w:lang w:val="en-US"/>
        </w:rPr>
        <w:t> </w:t>
      </w:r>
      <w:r w:rsidRPr="001D6E37">
        <w:rPr>
          <w:rFonts w:ascii="Times New Roman" w:hAnsi="Times New Roman"/>
          <w:color w:val="auto"/>
          <w:sz w:val="24"/>
          <w:szCs w:val="24"/>
        </w:rPr>
        <w:t xml:space="preserve">распределении объемов </w:t>
      </w:r>
      <w:r w:rsidRPr="001D6E37">
        <w:rPr>
          <w:rFonts w:ascii="Times New Roman" w:hAnsi="Times New Roman"/>
          <w:i/>
          <w:color w:val="auto"/>
          <w:sz w:val="24"/>
          <w:szCs w:val="24"/>
        </w:rPr>
        <w:t>поставок, работ/услуг</w:t>
      </w:r>
      <w:r w:rsidRPr="001D6E37">
        <w:rPr>
          <w:rFonts w:ascii="Times New Roman" w:hAnsi="Times New Roman"/>
          <w:color w:val="auto"/>
          <w:sz w:val="24"/>
          <w:szCs w:val="24"/>
        </w:rPr>
        <w:t xml:space="preserve"> между участником запроса предложений и </w:t>
      </w:r>
      <w:r w:rsidRPr="001D6E37">
        <w:rPr>
          <w:rFonts w:ascii="Times New Roman" w:hAnsi="Times New Roman"/>
          <w:i/>
          <w:color w:val="auto"/>
          <w:sz w:val="24"/>
          <w:szCs w:val="24"/>
        </w:rPr>
        <w:t>поставщиками/ субподрядчиками/ соисполнителями</w:t>
      </w:r>
      <w:r w:rsidRPr="001D6E37">
        <w:rPr>
          <w:rFonts w:ascii="Times New Roman" w:hAnsi="Times New Roman"/>
          <w:color w:val="auto"/>
          <w:sz w:val="24"/>
          <w:szCs w:val="24"/>
        </w:rPr>
        <w:t xml:space="preserve"> (раздел </w:t>
      </w:r>
      <w:r w:rsidR="004F17B9" w:rsidRPr="001D6E37">
        <w:rPr>
          <w:color w:val="auto"/>
        </w:rPr>
        <w:fldChar w:fldCharType="begin"/>
      </w:r>
      <w:r w:rsidR="004F17B9" w:rsidRPr="001D6E37">
        <w:rPr>
          <w:color w:val="auto"/>
        </w:rPr>
        <w:instrText xml:space="preserve"> REF _Ref317258826 \r \h  \* MERGEFORMAT </w:instrText>
      </w:r>
      <w:r w:rsidR="004F17B9" w:rsidRPr="001D6E37">
        <w:rPr>
          <w:color w:val="auto"/>
        </w:rPr>
      </w:r>
      <w:r w:rsidR="004F17B9" w:rsidRPr="001D6E37">
        <w:rPr>
          <w:color w:val="auto"/>
        </w:rPr>
        <w:fldChar w:fldCharType="separate"/>
      </w:r>
      <w:r w:rsidR="00584014">
        <w:rPr>
          <w:color w:val="auto"/>
        </w:rPr>
        <w:t>6</w:t>
      </w:r>
      <w:r w:rsidR="004F17B9" w:rsidRPr="001D6E37">
        <w:rPr>
          <w:color w:val="auto"/>
        </w:rPr>
        <w:fldChar w:fldCharType="end"/>
      </w:r>
      <w:r w:rsidRPr="001D6E3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D6E37">
        <w:rPr>
          <w:rFonts w:ascii="Times New Roman" w:hAnsi="Times New Roman"/>
          <w:i/>
          <w:color w:val="auto"/>
          <w:sz w:val="24"/>
          <w:szCs w:val="24"/>
        </w:rPr>
        <w:t>поставщиков/ субподрядчиков/соисполнителей</w:t>
      </w:r>
      <w:r w:rsidRPr="001D6E3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1D6E37">
        <w:rPr>
          <w:rFonts w:ascii="Times New Roman" w:hAnsi="Times New Roman"/>
          <w:i/>
          <w:color w:val="auto"/>
          <w:sz w:val="24"/>
          <w:szCs w:val="24"/>
        </w:rPr>
        <w:t>поставщики/ субподрядчики/соисполнители</w:t>
      </w:r>
      <w:r w:rsidRPr="001D6E37">
        <w:rPr>
          <w:rFonts w:ascii="Times New Roman" w:hAnsi="Times New Roman"/>
          <w:color w:val="auto"/>
          <w:sz w:val="24"/>
          <w:szCs w:val="24"/>
        </w:rPr>
        <w:t xml:space="preserve"> не планируются к привлечению.</w:t>
      </w:r>
    </w:p>
    <w:p w:rsidR="008D66C5" w:rsidRPr="001D6E37" w:rsidRDefault="008D66C5" w:rsidP="00842462">
      <w:pPr>
        <w:pStyle w:val="02statia2"/>
        <w:tabs>
          <w:tab w:val="left" w:pos="709"/>
          <w:tab w:val="left"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D6E37">
        <w:rPr>
          <w:rFonts w:ascii="Times New Roman" w:hAnsi="Times New Roman"/>
          <w:i/>
          <w:color w:val="auto"/>
          <w:sz w:val="24"/>
          <w:szCs w:val="24"/>
        </w:rPr>
        <w:t>поставщиков/ субподрядчиков/ соисполнителей</w:t>
      </w:r>
      <w:r w:rsidRPr="001D6E37">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1D6E37">
        <w:rPr>
          <w:rFonts w:ascii="Times New Roman" w:hAnsi="Times New Roman"/>
          <w:i/>
          <w:color w:val="auto"/>
          <w:sz w:val="24"/>
          <w:szCs w:val="24"/>
        </w:rPr>
        <w:t>субподрядчиков/ поставщиков/ соисполнителей</w:t>
      </w:r>
      <w:r w:rsidRPr="001D6E37">
        <w:rPr>
          <w:rFonts w:ascii="Times New Roman" w:hAnsi="Times New Roman"/>
          <w:color w:val="auto"/>
          <w:sz w:val="24"/>
          <w:szCs w:val="24"/>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D6E37">
        <w:rPr>
          <w:rFonts w:ascii="Times New Roman" w:hAnsi="Times New Roman"/>
          <w:i/>
          <w:color w:val="auto"/>
          <w:sz w:val="24"/>
          <w:szCs w:val="24"/>
        </w:rPr>
        <w:t>поставщиков/ субподрядчиков/ соисполнителей</w:t>
      </w:r>
      <w:r w:rsidRPr="001D6E37">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1D6E37">
        <w:rPr>
          <w:rFonts w:ascii="Times New Roman" w:hAnsi="Times New Roman"/>
          <w:i/>
          <w:color w:val="auto"/>
          <w:sz w:val="24"/>
          <w:szCs w:val="24"/>
        </w:rPr>
        <w:t xml:space="preserve">поставщиков/ субподрядчиков/ соисполнителей. </w:t>
      </w:r>
      <w:r w:rsidRPr="001D6E37">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1D6E37">
        <w:rPr>
          <w:rFonts w:ascii="Times New Roman" w:hAnsi="Times New Roman"/>
          <w:i/>
          <w:color w:val="auto"/>
          <w:sz w:val="24"/>
          <w:szCs w:val="24"/>
        </w:rPr>
        <w:t>поставщиков/ субподрядчиков/ соисполнителей.</w:t>
      </w:r>
      <w:r w:rsidRPr="001D6E37">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1D6E37" w:rsidRDefault="008D66C5" w:rsidP="009B3F75">
      <w:pPr>
        <w:pStyle w:val="Times12"/>
        <w:numPr>
          <w:ilvl w:val="2"/>
          <w:numId w:val="16"/>
        </w:numPr>
        <w:tabs>
          <w:tab w:val="left" w:pos="1418"/>
        </w:tabs>
        <w:ind w:left="0" w:firstLine="567"/>
        <w:rPr>
          <w:szCs w:val="24"/>
        </w:rPr>
      </w:pPr>
      <w:r w:rsidRPr="001D6E37">
        <w:rPr>
          <w:szCs w:val="24"/>
        </w:rPr>
        <w:lastRenderedPageBreak/>
        <w:t xml:space="preserve">При рассмотрении </w:t>
      </w:r>
      <w:r w:rsidRPr="001D6E37">
        <w:rPr>
          <w:i/>
          <w:szCs w:val="24"/>
        </w:rPr>
        <w:t>поставщиков/ субподрядчиков/ соисполнителей</w:t>
      </w:r>
      <w:r w:rsidRPr="001D6E37">
        <w:rPr>
          <w:szCs w:val="24"/>
        </w:rPr>
        <w:t xml:space="preserve"> количественные требования к квалификационным показателям участника запроса предложений и </w:t>
      </w:r>
      <w:r w:rsidRPr="001D6E37">
        <w:rPr>
          <w:i/>
          <w:szCs w:val="24"/>
        </w:rPr>
        <w:t>поставщиков/ субподрядчиков/ соисполнителей</w:t>
      </w:r>
      <w:r w:rsidRPr="001D6E37">
        <w:rPr>
          <w:szCs w:val="24"/>
        </w:rPr>
        <w:t xml:space="preserve"> устанавливаются в процентном соотношении от</w:t>
      </w:r>
      <w:r w:rsidRPr="001D6E37">
        <w:rPr>
          <w:szCs w:val="24"/>
          <w:lang w:val="en-US"/>
        </w:rPr>
        <w:t> </w:t>
      </w:r>
      <w:r w:rsidRPr="001D6E37">
        <w:rPr>
          <w:szCs w:val="24"/>
        </w:rPr>
        <w:t xml:space="preserve">перечня и объема </w:t>
      </w:r>
      <w:r w:rsidRPr="001D6E37">
        <w:rPr>
          <w:i/>
          <w:szCs w:val="24"/>
        </w:rPr>
        <w:t>поставляемого товара/ выполняемых работ /оказываемых услуг</w:t>
      </w:r>
      <w:r w:rsidRPr="001D6E37">
        <w:rPr>
          <w:szCs w:val="24"/>
        </w:rPr>
        <w:t xml:space="preserve"> (в физическом выражении, в соответствующих единицах измерения, или денежном выражении).</w:t>
      </w:r>
      <w:bookmarkStart w:id="84" w:name="_Toc353964748"/>
      <w:bookmarkStart w:id="85" w:name="_Toc353967286"/>
    </w:p>
    <w:p w:rsidR="008D66C5" w:rsidRPr="001D6E37" w:rsidRDefault="008D66C5" w:rsidP="009B3F75">
      <w:pPr>
        <w:pStyle w:val="Times12"/>
        <w:numPr>
          <w:ilvl w:val="2"/>
          <w:numId w:val="16"/>
        </w:numPr>
        <w:tabs>
          <w:tab w:val="left" w:pos="1418"/>
        </w:tabs>
        <w:ind w:left="0" w:firstLine="567"/>
        <w:rPr>
          <w:i/>
          <w:szCs w:val="24"/>
        </w:rPr>
      </w:pPr>
      <w:r w:rsidRPr="001D6E37">
        <w:rPr>
          <w:i/>
          <w:szCs w:val="24"/>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1D6E37">
        <w:rPr>
          <w:szCs w:val="24"/>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в пункте </w:t>
      </w:r>
      <w:r w:rsidR="00AB2FAF" w:rsidRPr="001D6E37">
        <w:rPr>
          <w:szCs w:val="24"/>
        </w:rPr>
        <w:t>13</w:t>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rPr>
          <w:szCs w:val="24"/>
        </w:rPr>
        <w:t xml:space="preserve"> «Информационная карта запроса предложений» </w:t>
      </w:r>
      <w:r w:rsidRPr="001D6E37">
        <w:rPr>
          <w:i/>
          <w:szCs w:val="24"/>
        </w:rPr>
        <w:t>[в отношении любого лота запроса предложений].</w:t>
      </w:r>
      <w:bookmarkEnd w:id="84"/>
      <w:bookmarkEnd w:id="85"/>
    </w:p>
    <w:p w:rsidR="008D66C5" w:rsidRPr="001D6E37" w:rsidRDefault="008D66C5" w:rsidP="001F3D80">
      <w:pPr>
        <w:pStyle w:val="Times12"/>
        <w:tabs>
          <w:tab w:val="left" w:pos="1418"/>
        </w:tabs>
        <w:spacing w:before="12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86" w:name="_Ref317259044"/>
      <w:bookmarkStart w:id="87" w:name="_Toc352769001"/>
      <w:bookmarkStart w:id="88" w:name="_Toc374112380"/>
      <w:r w:rsidRPr="001D6E37">
        <w:rPr>
          <w:lang w:val="en-US"/>
        </w:rPr>
        <w:lastRenderedPageBreak/>
        <w:t>ПОРЯДОК ПРОВЕДЕНИЯ ЗАПРОСА ПРЕДЛОЖЕНИЙ</w:t>
      </w:r>
      <w:bookmarkEnd w:id="86"/>
      <w:bookmarkEnd w:id="87"/>
      <w:bookmarkEnd w:id="88"/>
    </w:p>
    <w:p w:rsidR="008D66C5" w:rsidRPr="001D6E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89" w:name="_Toc352769002"/>
      <w:bookmarkStart w:id="90" w:name="_Toc374112381"/>
      <w:r w:rsidRPr="001D6E37">
        <w:rPr>
          <w:rFonts w:ascii="Times New Roman" w:hAnsi="Times New Roman" w:cs="Times New Roman"/>
          <w:b w:val="0"/>
          <w:i w:val="0"/>
          <w:sz w:val="24"/>
          <w:szCs w:val="24"/>
        </w:rPr>
        <w:t>Получение документации по запросу предложений</w:t>
      </w:r>
      <w:bookmarkEnd w:id="89"/>
      <w:bookmarkEnd w:id="90"/>
    </w:p>
    <w:p w:rsidR="008D66C5" w:rsidRPr="001D6E37" w:rsidRDefault="008D66C5" w:rsidP="00842462">
      <w:pPr>
        <w:numPr>
          <w:ilvl w:val="2"/>
          <w:numId w:val="11"/>
        </w:numPr>
        <w:tabs>
          <w:tab w:val="clear" w:pos="1288"/>
          <w:tab w:val="left" w:pos="1418"/>
        </w:tabs>
        <w:ind w:left="0" w:firstLine="567"/>
        <w:jc w:val="both"/>
      </w:pPr>
      <w:bookmarkStart w:id="91"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2" w:name="_Toc352769003"/>
      <w:bookmarkStart w:id="93" w:name="_Toc374112382"/>
      <w:bookmarkEnd w:id="91"/>
      <w:r w:rsidRPr="001D6E37">
        <w:rPr>
          <w:rFonts w:ascii="Times New Roman" w:hAnsi="Times New Roman" w:cs="Times New Roman"/>
          <w:b w:val="0"/>
          <w:i w:val="0"/>
          <w:sz w:val="24"/>
          <w:szCs w:val="24"/>
        </w:rPr>
        <w:t>Разъяснение положений документации по запросу предложений</w:t>
      </w:r>
      <w:bookmarkEnd w:id="92"/>
      <w:bookmarkEnd w:id="93"/>
    </w:p>
    <w:p w:rsidR="008D66C5" w:rsidRPr="001D6E37" w:rsidRDefault="008D66C5" w:rsidP="00842462">
      <w:pPr>
        <w:numPr>
          <w:ilvl w:val="2"/>
          <w:numId w:val="11"/>
        </w:numPr>
        <w:tabs>
          <w:tab w:val="clear" w:pos="1288"/>
          <w:tab w:val="num" w:pos="960"/>
          <w:tab w:val="left" w:pos="1418"/>
        </w:tabs>
        <w:ind w:left="0" w:firstLine="567"/>
        <w:jc w:val="both"/>
      </w:pPr>
      <w:bookmarkStart w:id="94" w:name="_Ref317252532"/>
      <w:r w:rsidRPr="001D6E37">
        <w:t>Не позднее, чем за 3 (три)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4F17B9" w:rsidRPr="001D6E37">
        <w:fldChar w:fldCharType="begin"/>
      </w:r>
      <w:r w:rsidR="004F17B9" w:rsidRPr="001D6E37">
        <w:instrText xml:space="preserve"> REF _Ref317250471 \r \h  \* MERGEFORMAT </w:instrText>
      </w:r>
      <w:r w:rsidR="004F17B9" w:rsidRPr="001D6E37">
        <w:fldChar w:fldCharType="separate"/>
      </w:r>
      <w:r w:rsidR="00584014">
        <w:t>6</w:t>
      </w:r>
      <w:r w:rsidR="004F17B9" w:rsidRPr="001D6E37">
        <w:fldChar w:fldCharType="end"/>
      </w:r>
      <w:r w:rsidRPr="001D6E37">
        <w:t xml:space="preserve"> раздела </w:t>
      </w:r>
      <w:r w:rsidR="004F17B9" w:rsidRPr="001D6E37">
        <w:fldChar w:fldCharType="begin"/>
      </w:r>
      <w:r w:rsidR="004F17B9" w:rsidRPr="001D6E37">
        <w:instrText xml:space="preserve"> REF _Ref317252507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bookmarkEnd w:id="94"/>
    </w:p>
    <w:p w:rsidR="008D66C5" w:rsidRPr="001D6E37" w:rsidRDefault="008D66C5" w:rsidP="00842462">
      <w:pPr>
        <w:numPr>
          <w:ilvl w:val="2"/>
          <w:numId w:val="11"/>
        </w:numPr>
        <w:tabs>
          <w:tab w:val="clear" w:pos="1288"/>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584014">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842462">
      <w:pPr>
        <w:numPr>
          <w:ilvl w:val="2"/>
          <w:numId w:val="11"/>
        </w:numPr>
        <w:tabs>
          <w:tab w:val="clear" w:pos="1288"/>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584014">
        <w:t>4.2.1</w:t>
      </w:r>
      <w:r w:rsidR="004F17B9" w:rsidRPr="001D6E37">
        <w:fldChar w:fldCharType="end"/>
      </w:r>
      <w:r w:rsidRPr="001D6E37">
        <w:t>.</w:t>
      </w:r>
    </w:p>
    <w:p w:rsidR="008D66C5" w:rsidRPr="001D6E37" w:rsidRDefault="008D66C5" w:rsidP="00842462">
      <w:pPr>
        <w:numPr>
          <w:ilvl w:val="2"/>
          <w:numId w:val="11"/>
        </w:numPr>
        <w:tabs>
          <w:tab w:val="clear" w:pos="1288"/>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842462">
      <w:pPr>
        <w:pStyle w:val="20"/>
        <w:numPr>
          <w:ilvl w:val="1"/>
          <w:numId w:val="11"/>
        </w:numPr>
        <w:tabs>
          <w:tab w:val="clear" w:pos="2367"/>
          <w:tab w:val="num" w:pos="1418"/>
          <w:tab w:val="num" w:pos="2552"/>
        </w:tabs>
        <w:suppressAutoHyphens/>
        <w:spacing w:before="0" w:after="0"/>
        <w:ind w:left="0" w:firstLine="567"/>
        <w:jc w:val="both"/>
        <w:rPr>
          <w:rFonts w:ascii="Times New Roman" w:hAnsi="Times New Roman" w:cs="Times New Roman"/>
          <w:b w:val="0"/>
          <w:i w:val="0"/>
          <w:sz w:val="24"/>
          <w:szCs w:val="24"/>
        </w:rPr>
      </w:pPr>
      <w:bookmarkStart w:id="95" w:name="_Toc352769004"/>
      <w:bookmarkStart w:id="96" w:name="_Toc374112383"/>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5"/>
      <w:bookmarkEnd w:id="96"/>
    </w:p>
    <w:p w:rsidR="008D66C5" w:rsidRPr="001D6E37" w:rsidRDefault="008D66C5" w:rsidP="00842462">
      <w:pPr>
        <w:numPr>
          <w:ilvl w:val="2"/>
          <w:numId w:val="11"/>
        </w:numPr>
        <w:tabs>
          <w:tab w:val="num" w:pos="1418"/>
        </w:tabs>
        <w:ind w:left="0" w:firstLine="567"/>
        <w:jc w:val="both"/>
      </w:pPr>
      <w:r w:rsidRPr="001D6E3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1D6E37">
        <w:rPr>
          <w:lang w:val="en-US"/>
        </w:rPr>
        <w:t> </w:t>
      </w:r>
      <w:r w:rsidRPr="001D6E37">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1D6E37">
        <w:rPr>
          <w:i/>
        </w:rPr>
        <w:t>[в отношении любого лота запроса предложений]</w:t>
      </w:r>
      <w:r w:rsidRPr="001D6E37">
        <w:t>.</w:t>
      </w:r>
    </w:p>
    <w:p w:rsidR="008D66C5" w:rsidRPr="001D6E37" w:rsidRDefault="008D66C5" w:rsidP="00842462">
      <w:pPr>
        <w:numPr>
          <w:ilvl w:val="2"/>
          <w:numId w:val="11"/>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842462">
      <w:pPr>
        <w:numPr>
          <w:ilvl w:val="2"/>
          <w:numId w:val="11"/>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584014">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842462">
      <w:pPr>
        <w:numPr>
          <w:ilvl w:val="2"/>
          <w:numId w:val="11"/>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842462">
      <w:pPr>
        <w:numPr>
          <w:ilvl w:val="2"/>
          <w:numId w:val="11"/>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97" w:name="_Toc276137311"/>
      <w:bookmarkStart w:id="98" w:name="_Ref317504346"/>
      <w:bookmarkStart w:id="99" w:name="_Toc352769005"/>
      <w:bookmarkStart w:id="100" w:name="_Toc374112384"/>
      <w:bookmarkEnd w:id="97"/>
      <w:r w:rsidRPr="001D6E37">
        <w:rPr>
          <w:rFonts w:ascii="Times New Roman" w:hAnsi="Times New Roman" w:cs="Times New Roman"/>
          <w:b w:val="0"/>
          <w:i w:val="0"/>
          <w:sz w:val="24"/>
          <w:szCs w:val="24"/>
        </w:rPr>
        <w:t>Общие требования к заявке на участие в запросе предложений</w:t>
      </w:r>
      <w:bookmarkEnd w:id="98"/>
      <w:bookmarkEnd w:id="99"/>
      <w:bookmarkEnd w:id="100"/>
    </w:p>
    <w:p w:rsidR="008D66C5" w:rsidRPr="001D6E37" w:rsidRDefault="008D66C5" w:rsidP="00842462">
      <w:pPr>
        <w:numPr>
          <w:ilvl w:val="2"/>
          <w:numId w:val="11"/>
        </w:numPr>
        <w:tabs>
          <w:tab w:val="num" w:pos="1418"/>
        </w:tabs>
        <w:ind w:left="0" w:firstLine="567"/>
        <w:jc w:val="both"/>
      </w:pPr>
      <w:bookmarkStart w:id="101"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584014">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1"/>
    </w:p>
    <w:p w:rsidR="008D66C5" w:rsidRPr="001D6E37" w:rsidRDefault="008D66C5" w:rsidP="00842462">
      <w:pPr>
        <w:numPr>
          <w:ilvl w:val="2"/>
          <w:numId w:val="11"/>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1D6E37" w:rsidRDefault="008D66C5" w:rsidP="00842462">
      <w:pPr>
        <w:numPr>
          <w:ilvl w:val="2"/>
          <w:numId w:val="11"/>
        </w:numPr>
        <w:tabs>
          <w:tab w:val="num" w:pos="1418"/>
        </w:tabs>
        <w:ind w:left="0" w:firstLine="567"/>
        <w:jc w:val="both"/>
      </w:pPr>
      <w:r w:rsidRPr="001D6E37">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4F17B9" w:rsidRPr="001D6E37">
        <w:fldChar w:fldCharType="begin"/>
      </w:r>
      <w:r w:rsidR="004F17B9" w:rsidRPr="001D6E37">
        <w:instrText xml:space="preserve"> REF _Ref317252661 \r \h  \* MERGEFORMAT </w:instrText>
      </w:r>
      <w:r w:rsidR="004F17B9" w:rsidRPr="001D6E37">
        <w:fldChar w:fldCharType="separate"/>
      </w:r>
      <w:r w:rsidR="00584014">
        <w:t>4.4.3.1</w:t>
      </w:r>
      <w:r w:rsidR="004F17B9" w:rsidRPr="001D6E37">
        <w:fldChar w:fldCharType="end"/>
      </w:r>
      <w:r w:rsidRPr="001D6E37">
        <w:t>, если в пункте </w:t>
      </w:r>
      <w:r w:rsidR="004F17B9" w:rsidRPr="001D6E37">
        <w:fldChar w:fldCharType="begin"/>
      </w:r>
      <w:r w:rsidR="004F17B9" w:rsidRPr="001D6E37">
        <w:instrText xml:space="preserve"> REF _Ref317513153 \r \h  \* MERGEFORMAT </w:instrText>
      </w:r>
      <w:r w:rsidR="004F17B9" w:rsidRPr="001D6E37">
        <w:fldChar w:fldCharType="separate"/>
      </w:r>
      <w:r w:rsidR="00584014">
        <w:t>17.1</w:t>
      </w:r>
      <w:r w:rsidR="004F17B9" w:rsidRPr="001D6E37">
        <w:fldChar w:fldCharType="end"/>
      </w:r>
      <w:r w:rsidRPr="001D6E37">
        <w:t xml:space="preserve"> раздела </w:t>
      </w:r>
      <w:r w:rsidR="004F17B9" w:rsidRPr="001D6E37">
        <w:fldChar w:fldCharType="begin"/>
      </w:r>
      <w:r w:rsidR="004F17B9" w:rsidRPr="001D6E37">
        <w:instrText xml:space="preserve"> REF _Ref317252703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разрешена подача альтернативных предложений). </w:t>
      </w:r>
    </w:p>
    <w:p w:rsidR="008D66C5" w:rsidRPr="001D6E37" w:rsidRDefault="008D66C5" w:rsidP="00842462">
      <w:pPr>
        <w:tabs>
          <w:tab w:val="num" w:pos="1418"/>
        </w:tabs>
        <w:ind w:firstLine="567"/>
        <w:jc w:val="both"/>
      </w:pPr>
      <w:r w:rsidRPr="001D6E37">
        <w:t>В случае установления факта подачи одним участником двух и более заявок на участие в</w:t>
      </w:r>
      <w:r w:rsidRPr="001D6E37">
        <w:rPr>
          <w:lang w:val="en-US"/>
        </w:rPr>
        <w:t> </w:t>
      </w:r>
      <w:r w:rsidRPr="001D6E37">
        <w:t xml:space="preserve">запросе предложений </w:t>
      </w:r>
      <w:r w:rsidRPr="001D6E37">
        <w:rPr>
          <w:i/>
        </w:rPr>
        <w:t>[в отношении одного и того же лота]</w:t>
      </w:r>
      <w:r w:rsidRPr="001D6E37">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1D6E37">
        <w:rPr>
          <w:i/>
        </w:rPr>
        <w:t>[поданные в отношении данного лота],</w:t>
      </w:r>
      <w:r w:rsidRPr="001D6E37">
        <w:t xml:space="preserve"> не рассматриваются.</w:t>
      </w:r>
    </w:p>
    <w:p w:rsidR="008D66C5" w:rsidRPr="001D6E37" w:rsidRDefault="008D66C5" w:rsidP="00842462">
      <w:pPr>
        <w:numPr>
          <w:ilvl w:val="3"/>
          <w:numId w:val="11"/>
        </w:numPr>
        <w:tabs>
          <w:tab w:val="num" w:pos="1418"/>
        </w:tabs>
        <w:ind w:left="0" w:firstLine="567"/>
        <w:jc w:val="both"/>
      </w:pPr>
      <w:bookmarkStart w:id="102" w:name="_Ref317252661"/>
      <w:r w:rsidRPr="001D6E37">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1D6E37">
        <w:rPr>
          <w:lang w:val="en-US"/>
        </w:rPr>
        <w:t> </w:t>
      </w:r>
      <w:r w:rsidRPr="001D6E37">
        <w:t>соответствии с правилами и регламентами подачи таких предложений на ЭТП.</w:t>
      </w:r>
    </w:p>
    <w:p w:rsidR="008D66C5" w:rsidRPr="001D6E37" w:rsidRDefault="008D66C5" w:rsidP="00842462">
      <w:pPr>
        <w:numPr>
          <w:ilvl w:val="3"/>
          <w:numId w:val="11"/>
        </w:numPr>
        <w:tabs>
          <w:tab w:val="num" w:pos="1418"/>
        </w:tabs>
        <w:ind w:left="0" w:firstLine="567"/>
        <w:jc w:val="both"/>
      </w:pPr>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584014">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2"/>
    </w:p>
    <w:p w:rsidR="008D66C5" w:rsidRPr="001D6E37" w:rsidRDefault="008D66C5" w:rsidP="00842462">
      <w:pPr>
        <w:numPr>
          <w:ilvl w:val="3"/>
          <w:numId w:val="11"/>
        </w:numPr>
        <w:tabs>
          <w:tab w:val="num" w:pos="1418"/>
        </w:tabs>
        <w:ind w:left="0" w:firstLine="567"/>
        <w:jc w:val="both"/>
        <w:rPr>
          <w:bCs/>
        </w:rPr>
      </w:pPr>
      <w:r w:rsidRPr="001D6E37">
        <w:rPr>
          <w:bCs/>
        </w:rPr>
        <w:t>Максимальное количество альтернативных предложений, допустимое к подаче одним участником запроса предложений, указано в</w:t>
      </w:r>
      <w:r w:rsidRPr="001D6E37">
        <w:rPr>
          <w:bCs/>
          <w:lang w:val="en-US"/>
        </w:rPr>
        <w:t> </w:t>
      </w:r>
      <w:r w:rsidRPr="001D6E37">
        <w:t>пункте </w:t>
      </w:r>
      <w:r w:rsidR="004F17B9" w:rsidRPr="001D6E37">
        <w:fldChar w:fldCharType="begin"/>
      </w:r>
      <w:r w:rsidR="004F17B9" w:rsidRPr="001D6E37">
        <w:instrText xml:space="preserve"> REF _Ref317513153 \r \h  \* MERGEFORMAT </w:instrText>
      </w:r>
      <w:r w:rsidR="004F17B9" w:rsidRPr="001D6E37">
        <w:fldChar w:fldCharType="separate"/>
      </w:r>
      <w:r w:rsidR="00584014">
        <w:t>17.1</w:t>
      </w:r>
      <w:r w:rsidR="004F17B9" w:rsidRPr="001D6E37">
        <w:fldChar w:fldCharType="end"/>
      </w:r>
      <w:r w:rsidRPr="001D6E37">
        <w:t xml:space="preserve"> раздела </w:t>
      </w:r>
      <w:r w:rsidR="004F17B9" w:rsidRPr="001D6E37">
        <w:fldChar w:fldCharType="begin"/>
      </w:r>
      <w:r w:rsidR="004F17B9" w:rsidRPr="001D6E37">
        <w:instrText xml:space="preserve"> REF _Ref317252748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r w:rsidRPr="001D6E37">
        <w:rPr>
          <w:bCs/>
        </w:rPr>
        <w:t>.</w:t>
      </w:r>
    </w:p>
    <w:p w:rsidR="008D66C5" w:rsidRPr="001D6E37" w:rsidRDefault="008D66C5" w:rsidP="00842462">
      <w:pPr>
        <w:numPr>
          <w:ilvl w:val="3"/>
          <w:numId w:val="11"/>
        </w:numPr>
        <w:tabs>
          <w:tab w:val="num" w:pos="1418"/>
        </w:tabs>
        <w:ind w:left="0" w:firstLine="567"/>
        <w:jc w:val="both"/>
        <w:rPr>
          <w:bCs/>
        </w:rPr>
      </w:pPr>
      <w:r w:rsidRPr="001D6E37">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584014">
        <w:t>6</w:t>
      </w:r>
      <w:r w:rsidR="004F17B9" w:rsidRPr="001D6E37">
        <w:fldChar w:fldCharType="end"/>
      </w:r>
      <w:r w:rsidRPr="001D6E37">
        <w:rPr>
          <w:bCs/>
        </w:rPr>
        <w:t xml:space="preserve">). При </w:t>
      </w:r>
      <w:r w:rsidRPr="001D6E37">
        <w:rPr>
          <w:bCs/>
        </w:rPr>
        <w:lastRenderedPageBreak/>
        <w:t>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584014">
        <w:t>13.1</w:t>
      </w:r>
      <w:r w:rsidR="004F17B9" w:rsidRPr="001D6E37">
        <w:fldChar w:fldCharType="end"/>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r w:rsidRPr="001D6E37">
        <w:rPr>
          <w:bCs/>
        </w:rPr>
        <w:t>).</w:t>
      </w:r>
    </w:p>
    <w:p w:rsidR="008D66C5" w:rsidRPr="001D6E37" w:rsidRDefault="008D66C5" w:rsidP="00842462">
      <w:pPr>
        <w:numPr>
          <w:ilvl w:val="3"/>
          <w:numId w:val="11"/>
        </w:numPr>
        <w:tabs>
          <w:tab w:val="num" w:pos="1418"/>
        </w:tabs>
        <w:ind w:left="0" w:firstLine="567"/>
        <w:jc w:val="both"/>
        <w:rPr>
          <w:bCs/>
        </w:rPr>
      </w:pPr>
      <w:r w:rsidRPr="001D6E37">
        <w:rPr>
          <w:bCs/>
        </w:rPr>
        <w:t xml:space="preserve">В случае подачи </w:t>
      </w:r>
      <w:r w:rsidRPr="001D6E37">
        <w:t>предложения с допустимыми документацией по</w:t>
      </w:r>
      <w:r w:rsidRPr="001D6E37">
        <w:rPr>
          <w:lang w:val="en-US"/>
        </w:rPr>
        <w:t> </w:t>
      </w:r>
      <w:r w:rsidRPr="001D6E37">
        <w:t>запросу предложений альтернативными параметрами, в составе заявки на</w:t>
      </w:r>
      <w:r w:rsidRPr="001D6E37">
        <w:rPr>
          <w:lang w:val="en-US"/>
        </w:rPr>
        <w:t> </w:t>
      </w:r>
      <w:r w:rsidRPr="001D6E37">
        <w:t>участие в запросе предложений</w:t>
      </w:r>
      <w:r w:rsidRPr="001D6E37">
        <w:rPr>
          <w:bCs/>
        </w:rPr>
        <w:t xml:space="preserve"> должно быть указание на предлагаемые альтернативные параметры.</w:t>
      </w:r>
    </w:p>
    <w:p w:rsidR="008D66C5" w:rsidRPr="001D6E37" w:rsidRDefault="008D66C5" w:rsidP="00842462">
      <w:pPr>
        <w:numPr>
          <w:ilvl w:val="2"/>
          <w:numId w:val="11"/>
        </w:numPr>
        <w:tabs>
          <w:tab w:val="num" w:pos="1418"/>
        </w:tabs>
        <w:ind w:left="0" w:firstLine="567"/>
        <w:jc w:val="both"/>
      </w:pPr>
      <w:bookmarkStart w:id="103" w:name="_Ref317252426"/>
      <w:r w:rsidRPr="001D6E37">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3"/>
    </w:p>
    <w:p w:rsidR="008D66C5" w:rsidRPr="001D6E37" w:rsidRDefault="008D66C5" w:rsidP="00842462">
      <w:pPr>
        <w:numPr>
          <w:ilvl w:val="2"/>
          <w:numId w:val="11"/>
        </w:numPr>
        <w:tabs>
          <w:tab w:val="num" w:pos="1418"/>
        </w:tabs>
        <w:ind w:left="0" w:firstLine="567"/>
        <w:jc w:val="both"/>
      </w:pPr>
      <w:bookmarkStart w:id="104" w:name="_Ref317252433"/>
      <w:r w:rsidRPr="001D6E3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4"/>
    </w:p>
    <w:p w:rsidR="008D66C5" w:rsidRPr="001D6E37" w:rsidRDefault="008D66C5" w:rsidP="00842462">
      <w:pPr>
        <w:numPr>
          <w:ilvl w:val="2"/>
          <w:numId w:val="11"/>
        </w:numPr>
        <w:tabs>
          <w:tab w:val="num" w:pos="1418"/>
        </w:tabs>
        <w:ind w:left="0" w:firstLine="567"/>
        <w:jc w:val="both"/>
      </w:pPr>
      <w:r w:rsidRPr="001D6E37">
        <w:t>Рекомендации пунктов </w:t>
      </w:r>
      <w:r w:rsidR="004F17B9" w:rsidRPr="001D6E37">
        <w:fldChar w:fldCharType="begin"/>
      </w:r>
      <w:r w:rsidR="004F17B9" w:rsidRPr="001D6E37">
        <w:instrText xml:space="preserve"> REF _Ref317252426 \r \h  \* MERGEFORMAT </w:instrText>
      </w:r>
      <w:r w:rsidR="004F17B9" w:rsidRPr="001D6E37">
        <w:fldChar w:fldCharType="separate"/>
      </w:r>
      <w:r w:rsidR="00584014">
        <w:t>4.4.4</w:t>
      </w:r>
      <w:r w:rsidR="004F17B9" w:rsidRPr="001D6E37">
        <w:fldChar w:fldCharType="end"/>
      </w:r>
      <w:r w:rsidRPr="001D6E37">
        <w:t xml:space="preserve"> и </w:t>
      </w:r>
      <w:r w:rsidR="004F17B9" w:rsidRPr="001D6E37">
        <w:fldChar w:fldCharType="begin"/>
      </w:r>
      <w:r w:rsidR="004F17B9" w:rsidRPr="001D6E37">
        <w:instrText xml:space="preserve"> REF _Ref317252433 \r \h  \* MERGEFORMAT </w:instrText>
      </w:r>
      <w:r w:rsidR="004F17B9" w:rsidRPr="001D6E37">
        <w:fldChar w:fldCharType="separate"/>
      </w:r>
      <w:r w:rsidR="00584014">
        <w:t>4.4.5</w:t>
      </w:r>
      <w:r w:rsidR="004F17B9" w:rsidRPr="001D6E37">
        <w:fldChar w:fldCharType="end"/>
      </w:r>
      <w:r w:rsidRPr="001D6E3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1D6E37" w:rsidRDefault="008D66C5" w:rsidP="00842462">
      <w:pPr>
        <w:numPr>
          <w:ilvl w:val="2"/>
          <w:numId w:val="11"/>
        </w:numPr>
        <w:tabs>
          <w:tab w:val="num" w:pos="1418"/>
        </w:tabs>
        <w:ind w:left="0" w:firstLine="567"/>
        <w:jc w:val="both"/>
      </w:pPr>
      <w:r w:rsidRPr="001D6E3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D6E37">
        <w:rPr>
          <w:lang w:val="en-US"/>
        </w:rPr>
        <w:t> </w:t>
      </w:r>
      <w:r w:rsidRPr="001D6E3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1D6E37" w:rsidRDefault="008D66C5" w:rsidP="00842462">
      <w:pPr>
        <w:numPr>
          <w:ilvl w:val="2"/>
          <w:numId w:val="11"/>
        </w:numPr>
        <w:tabs>
          <w:tab w:val="num" w:pos="1418"/>
        </w:tabs>
        <w:ind w:left="0" w:firstLine="567"/>
        <w:jc w:val="both"/>
      </w:pPr>
      <w:bookmarkStart w:id="105" w:name="_Ref317253302"/>
      <w:r w:rsidRPr="001D6E3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5"/>
    </w:p>
    <w:p w:rsidR="008D66C5" w:rsidRPr="001D6E37" w:rsidRDefault="008D66C5" w:rsidP="00842462">
      <w:pPr>
        <w:numPr>
          <w:ilvl w:val="2"/>
          <w:numId w:val="11"/>
        </w:numPr>
        <w:tabs>
          <w:tab w:val="num" w:pos="1418"/>
          <w:tab w:val="num" w:pos="1701"/>
        </w:tabs>
        <w:ind w:left="0" w:firstLine="567"/>
        <w:jc w:val="both"/>
      </w:pPr>
      <w:r w:rsidRPr="001D6E37">
        <w:t>Все документы (формы, заполненные в соответствии с</w:t>
      </w:r>
      <w:r w:rsidRPr="001D6E37">
        <w:rPr>
          <w:lang w:val="en-US"/>
        </w:rPr>
        <w:t> </w:t>
      </w:r>
      <w:r w:rsidRPr="001D6E3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6E37">
        <w:rPr>
          <w:lang w:val="en-US"/>
        </w:rPr>
        <w:t> </w:t>
      </w:r>
      <w:r w:rsidRPr="001D6E37">
        <w:t>соответствии с рекомендациями, указанными в пунктах </w:t>
      </w:r>
      <w:r w:rsidR="004F17B9" w:rsidRPr="001D6E37">
        <w:fldChar w:fldCharType="begin"/>
      </w:r>
      <w:r w:rsidR="004F17B9" w:rsidRPr="001D6E37">
        <w:instrText xml:space="preserve"> REF _Ref317252426 \r \h  \* MERGEFORMAT </w:instrText>
      </w:r>
      <w:r w:rsidR="004F17B9" w:rsidRPr="001D6E37">
        <w:fldChar w:fldCharType="separate"/>
      </w:r>
      <w:r w:rsidR="00584014">
        <w:t>4.4.4</w:t>
      </w:r>
      <w:r w:rsidR="004F17B9" w:rsidRPr="001D6E37">
        <w:fldChar w:fldCharType="end"/>
      </w:r>
      <w:r w:rsidRPr="001D6E37">
        <w:t xml:space="preserve"> – </w:t>
      </w:r>
      <w:r w:rsidR="004F17B9" w:rsidRPr="001D6E37">
        <w:fldChar w:fldCharType="begin"/>
      </w:r>
      <w:r w:rsidR="004F17B9" w:rsidRPr="001D6E37">
        <w:instrText xml:space="preserve"> REF _Ref317253302 \r \h  \* MERGEFORMAT </w:instrText>
      </w:r>
      <w:r w:rsidR="004F17B9" w:rsidRPr="001D6E37">
        <w:fldChar w:fldCharType="separate"/>
      </w:r>
      <w:r w:rsidR="00584014">
        <w:t>4.4.8</w:t>
      </w:r>
      <w:r w:rsidR="004F17B9" w:rsidRPr="001D6E37">
        <w:fldChar w:fldCharType="end"/>
      </w:r>
      <w:r w:rsidRPr="001D6E37">
        <w:t xml:space="preserve">. </w:t>
      </w:r>
      <w:r w:rsidRPr="001D6E37">
        <w:rPr>
          <w:bCs/>
        </w:rPr>
        <w:t>Допускается размещение на ЭТП документов, сохраненных в архивах, при этом размещение на</w:t>
      </w:r>
      <w:r w:rsidRPr="001D6E37">
        <w:rPr>
          <w:bCs/>
          <w:lang w:val="en-US"/>
        </w:rPr>
        <w:t> </w:t>
      </w:r>
      <w:r w:rsidRPr="001D6E37">
        <w:rPr>
          <w:bCs/>
        </w:rPr>
        <w:t>ЭТП</w:t>
      </w:r>
      <w:r w:rsidRPr="001D6E37">
        <w:t xml:space="preserve"> </w:t>
      </w:r>
      <w:r w:rsidRPr="001D6E37">
        <w:rPr>
          <w:bCs/>
        </w:rPr>
        <w:t>архивов, разделенных на несколько частей</w:t>
      </w:r>
      <w:r w:rsidRPr="001D6E37">
        <w:t>,</w:t>
      </w:r>
      <w:r w:rsidRPr="001D6E37">
        <w:rPr>
          <w:bCs/>
        </w:rPr>
        <w:t xml:space="preserve"> открытие каждой из которых по отдельности невозможно, не допускается.</w:t>
      </w:r>
    </w:p>
    <w:p w:rsidR="008D66C5" w:rsidRPr="001D6E37" w:rsidRDefault="008D66C5" w:rsidP="00842462">
      <w:pPr>
        <w:numPr>
          <w:ilvl w:val="2"/>
          <w:numId w:val="11"/>
        </w:numPr>
        <w:tabs>
          <w:tab w:val="num" w:pos="1418"/>
          <w:tab w:val="num" w:pos="1701"/>
        </w:tabs>
        <w:ind w:left="0" w:firstLine="567"/>
        <w:jc w:val="both"/>
      </w:pPr>
      <w:r w:rsidRPr="001D6E37">
        <w:t>Прочие правила подготовки и подачи заявки на участие в запросе предложений через ЭТП определяются регламентом работы данной ЭТП.</w:t>
      </w:r>
    </w:p>
    <w:p w:rsidR="008D66C5" w:rsidRPr="001D6E37" w:rsidRDefault="008D66C5" w:rsidP="00842462">
      <w:pPr>
        <w:numPr>
          <w:ilvl w:val="2"/>
          <w:numId w:val="11"/>
        </w:numPr>
        <w:tabs>
          <w:tab w:val="num" w:pos="1418"/>
          <w:tab w:val="num" w:pos="1701"/>
        </w:tabs>
        <w:ind w:left="0" w:firstLine="567"/>
        <w:jc w:val="both"/>
      </w:pPr>
      <w:r w:rsidRPr="001D6E3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1D6E37">
        <w:rPr>
          <w:lang w:val="en-US"/>
        </w:rPr>
        <w:t> </w:t>
      </w:r>
      <w:r w:rsidRPr="001D6E37">
        <w:t>пункте </w:t>
      </w:r>
      <w:r w:rsidR="004F17B9" w:rsidRPr="001D6E37">
        <w:fldChar w:fldCharType="begin"/>
      </w:r>
      <w:r w:rsidR="004F17B9" w:rsidRPr="001D6E37">
        <w:instrText xml:space="preserve"> REF _Ref317253328 \r \h  \* MERGEFORMAT </w:instrText>
      </w:r>
      <w:r w:rsidR="004F17B9" w:rsidRPr="001D6E37">
        <w:fldChar w:fldCharType="separate"/>
      </w:r>
      <w:r w:rsidR="00584014">
        <w:t>3.3</w:t>
      </w:r>
      <w:r w:rsidR="004F17B9" w:rsidRPr="001D6E37">
        <w:fldChar w:fldCharType="end"/>
      </w:r>
      <w:r w:rsidRPr="001D6E37">
        <w:t xml:space="preserve"> настоящей документации по запросу предложений.</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06" w:name="_Toc352769006"/>
      <w:bookmarkStart w:id="107" w:name="_Toc374112385"/>
      <w:r w:rsidRPr="001D6E37">
        <w:rPr>
          <w:rFonts w:ascii="Times New Roman" w:hAnsi="Times New Roman" w:cs="Times New Roman"/>
          <w:b w:val="0"/>
          <w:i w:val="0"/>
          <w:sz w:val="24"/>
          <w:szCs w:val="24"/>
        </w:rPr>
        <w:t>Срок действия заявки на участие в запросе предложений</w:t>
      </w:r>
      <w:bookmarkEnd w:id="106"/>
      <w:bookmarkEnd w:id="107"/>
    </w:p>
    <w:p w:rsidR="008D66C5" w:rsidRPr="001D6E37" w:rsidRDefault="008D66C5" w:rsidP="00842462">
      <w:pPr>
        <w:numPr>
          <w:ilvl w:val="2"/>
          <w:numId w:val="11"/>
        </w:numPr>
        <w:tabs>
          <w:tab w:val="num" w:pos="1418"/>
        </w:tabs>
        <w:ind w:left="0" w:firstLine="567"/>
        <w:jc w:val="both"/>
      </w:pPr>
      <w:bookmarkStart w:id="108" w:name="_Ref56220570"/>
      <w:bookmarkStart w:id="109" w:name="_Ref317257850"/>
      <w:r w:rsidRPr="001D6E37">
        <w:t>Заявка на участие в запросе предложений [в отношении лота] 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584014">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08"/>
      <w:r w:rsidRPr="001D6E37">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9"/>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0" w:name="_Toc352769007"/>
      <w:bookmarkStart w:id="111" w:name="_Toc374112386"/>
      <w:r w:rsidRPr="001D6E37">
        <w:rPr>
          <w:rFonts w:ascii="Times New Roman" w:hAnsi="Times New Roman" w:cs="Times New Roman"/>
          <w:b w:val="0"/>
          <w:i w:val="0"/>
          <w:sz w:val="24"/>
          <w:szCs w:val="24"/>
        </w:rPr>
        <w:lastRenderedPageBreak/>
        <w:t>Официальный язык запроса предложений</w:t>
      </w:r>
      <w:bookmarkEnd w:id="110"/>
      <w:bookmarkEnd w:id="111"/>
    </w:p>
    <w:p w:rsidR="008D66C5" w:rsidRPr="001D6E37" w:rsidRDefault="008D66C5" w:rsidP="00842462">
      <w:pPr>
        <w:numPr>
          <w:ilvl w:val="2"/>
          <w:numId w:val="11"/>
        </w:numPr>
        <w:tabs>
          <w:tab w:val="num" w:pos="1418"/>
        </w:tabs>
        <w:ind w:left="0" w:firstLine="567"/>
        <w:jc w:val="both"/>
      </w:pPr>
      <w:bookmarkStart w:id="112"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12"/>
      <w:r w:rsidRPr="001D6E37">
        <w:t xml:space="preserve"> </w:t>
      </w:r>
    </w:p>
    <w:p w:rsidR="008D66C5" w:rsidRPr="001D6E37" w:rsidRDefault="008D66C5" w:rsidP="00842462">
      <w:pPr>
        <w:numPr>
          <w:ilvl w:val="2"/>
          <w:numId w:val="11"/>
        </w:numPr>
        <w:tabs>
          <w:tab w:val="num" w:pos="1418"/>
        </w:tabs>
        <w:ind w:left="0" w:firstLine="567"/>
        <w:jc w:val="both"/>
      </w:pPr>
      <w:bookmarkStart w:id="113" w:name="_Ref317253360"/>
      <w:r w:rsidRPr="001D6E37">
        <w:t>Любые вспомогательные документы, представленные участником запроса предложений, могут быть составлены на</w:t>
      </w:r>
      <w:r w:rsidRPr="001D6E37">
        <w:rPr>
          <w:lang w:val="en-US"/>
        </w:rPr>
        <w:t> </w:t>
      </w:r>
      <w:r w:rsidRPr="001D6E37">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D6E37">
        <w:rPr>
          <w:lang w:val="en-US"/>
        </w:rPr>
        <w:t> </w:t>
      </w:r>
      <w:r w:rsidRPr="001D6E37">
        <w:t>составе заявки на участие в запросе предложений.</w:t>
      </w:r>
      <w:bookmarkEnd w:id="113"/>
    </w:p>
    <w:p w:rsidR="008D66C5" w:rsidRPr="001D6E37" w:rsidRDefault="008D66C5" w:rsidP="00842462">
      <w:pPr>
        <w:numPr>
          <w:ilvl w:val="2"/>
          <w:numId w:val="11"/>
        </w:numPr>
        <w:tabs>
          <w:tab w:val="num" w:pos="1418"/>
        </w:tabs>
        <w:ind w:left="0" w:firstLine="567"/>
        <w:jc w:val="both"/>
      </w:pPr>
      <w:r w:rsidRPr="001D6E37">
        <w:t>Использование других языков для подготовки заявки на участие в</w:t>
      </w:r>
      <w:r w:rsidRPr="001D6E37">
        <w:rPr>
          <w:lang w:val="en-US"/>
        </w:rPr>
        <w:t> </w:t>
      </w:r>
      <w:r w:rsidRPr="001D6E37">
        <w:t>запросе предложений, за исключением случаев, предусмотренных пунктами </w:t>
      </w:r>
      <w:r w:rsidR="004F17B9" w:rsidRPr="001D6E37">
        <w:fldChar w:fldCharType="begin"/>
      </w:r>
      <w:r w:rsidR="004F17B9" w:rsidRPr="001D6E37">
        <w:instrText xml:space="preserve"> REF _Ref317253353 \r \h  \* MERGEFORMAT </w:instrText>
      </w:r>
      <w:r w:rsidR="004F17B9" w:rsidRPr="001D6E37">
        <w:fldChar w:fldCharType="separate"/>
      </w:r>
      <w:r w:rsidR="00584014">
        <w:t>4.6.1</w:t>
      </w:r>
      <w:r w:rsidR="004F17B9" w:rsidRPr="001D6E37">
        <w:fldChar w:fldCharType="end"/>
      </w:r>
      <w:r w:rsidRPr="001D6E37">
        <w:t xml:space="preserve">, </w:t>
      </w:r>
      <w:r w:rsidR="004F17B9" w:rsidRPr="001D6E37">
        <w:fldChar w:fldCharType="begin"/>
      </w:r>
      <w:r w:rsidR="004F17B9" w:rsidRPr="001D6E37">
        <w:instrText xml:space="preserve"> REF _Ref317253360 \r \h  \* MERGEFORMAT </w:instrText>
      </w:r>
      <w:r w:rsidR="004F17B9" w:rsidRPr="001D6E37">
        <w:fldChar w:fldCharType="separate"/>
      </w:r>
      <w:r w:rsidR="00584014">
        <w:t>4.6.2</w:t>
      </w:r>
      <w:r w:rsidR="004F17B9" w:rsidRPr="001D6E37">
        <w:fldChar w:fldCharType="end"/>
      </w:r>
      <w:r w:rsidRPr="001D6E37">
        <w:t>, может быть расценено закупочной комиссией как</w:t>
      </w:r>
      <w:r w:rsidRPr="001D6E37">
        <w:rPr>
          <w:lang w:val="en-US"/>
        </w:rPr>
        <w:t> </w:t>
      </w:r>
      <w:r w:rsidRPr="001D6E37">
        <w:t>несоответствие заявки на</w:t>
      </w:r>
      <w:r w:rsidRPr="001D6E37">
        <w:rPr>
          <w:lang w:val="en-US"/>
        </w:rPr>
        <w:t> </w:t>
      </w:r>
      <w:r w:rsidRPr="001D6E37">
        <w:t>участие в запросе предложений требованиям, установленным документацией по запросу предложений.</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4" w:name="_Toc352769008"/>
      <w:bookmarkStart w:id="115" w:name="_Toc374112387"/>
      <w:r w:rsidRPr="001D6E37">
        <w:rPr>
          <w:rFonts w:ascii="Times New Roman" w:hAnsi="Times New Roman" w:cs="Times New Roman"/>
          <w:b w:val="0"/>
          <w:i w:val="0"/>
          <w:sz w:val="24"/>
          <w:szCs w:val="24"/>
        </w:rPr>
        <w:t>Валюта запроса предложений</w:t>
      </w:r>
      <w:bookmarkEnd w:id="114"/>
      <w:bookmarkEnd w:id="115"/>
    </w:p>
    <w:p w:rsidR="008D66C5" w:rsidRPr="001D6E37" w:rsidRDefault="008D66C5" w:rsidP="00842462">
      <w:pPr>
        <w:numPr>
          <w:ilvl w:val="2"/>
          <w:numId w:val="11"/>
        </w:numPr>
        <w:tabs>
          <w:tab w:val="num" w:pos="1418"/>
        </w:tabs>
        <w:ind w:left="0" w:firstLine="567"/>
        <w:jc w:val="both"/>
      </w:pPr>
      <w:bookmarkStart w:id="116" w:name="_Ref517806908"/>
      <w:bookmarkStart w:id="117" w:name="_Toc518119274"/>
      <w:bookmarkStart w:id="118" w:name="_Ref52534291"/>
      <w:bookmarkStart w:id="119"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16"/>
      <w:bookmarkEnd w:id="117"/>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584014">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18"/>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584014">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bookmarkEnd w:id="119"/>
    </w:p>
    <w:p w:rsidR="008D66C5" w:rsidRPr="001D6E37" w:rsidRDefault="008D66C5" w:rsidP="00842462">
      <w:pPr>
        <w:numPr>
          <w:ilvl w:val="2"/>
          <w:numId w:val="11"/>
        </w:numPr>
        <w:tabs>
          <w:tab w:val="num" w:pos="1418"/>
        </w:tabs>
        <w:ind w:left="0" w:firstLine="567"/>
        <w:jc w:val="both"/>
      </w:pPr>
      <w:bookmarkStart w:id="120" w:name="_Ref317253467"/>
      <w:bookmarkStart w:id="121"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584014">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0"/>
    </w:p>
    <w:p w:rsidR="008D66C5" w:rsidRPr="001D6E37" w:rsidRDefault="008D66C5" w:rsidP="00842462">
      <w:pPr>
        <w:numPr>
          <w:ilvl w:val="2"/>
          <w:numId w:val="11"/>
        </w:numPr>
        <w:tabs>
          <w:tab w:val="num" w:pos="1418"/>
        </w:tabs>
        <w:ind w:left="0" w:firstLine="567"/>
        <w:jc w:val="both"/>
      </w:pPr>
      <w:r w:rsidRPr="001D6E37">
        <w:t>Выражение денежных сумм в других валютах, за исключением случаев, предусмотренных пунктами </w:t>
      </w:r>
      <w:r w:rsidR="004F17B9" w:rsidRPr="001D6E37">
        <w:fldChar w:fldCharType="begin"/>
      </w:r>
      <w:r w:rsidR="004F17B9" w:rsidRPr="001D6E37">
        <w:instrText xml:space="preserve"> REF _Ref317253459 \r \h  \* MERGEFORMAT </w:instrText>
      </w:r>
      <w:r w:rsidR="004F17B9" w:rsidRPr="001D6E37">
        <w:fldChar w:fldCharType="separate"/>
      </w:r>
      <w:r w:rsidR="00584014">
        <w:t>4.7.1</w:t>
      </w:r>
      <w:r w:rsidR="004F17B9" w:rsidRPr="001D6E37">
        <w:fldChar w:fldCharType="end"/>
      </w:r>
      <w:r w:rsidRPr="001D6E37">
        <w:t xml:space="preserve">, </w:t>
      </w:r>
      <w:r w:rsidR="004F17B9" w:rsidRPr="001D6E37">
        <w:fldChar w:fldCharType="begin"/>
      </w:r>
      <w:r w:rsidR="004F17B9" w:rsidRPr="001D6E37">
        <w:instrText xml:space="preserve"> REF _Ref317253467 \r \h  \* MERGEFORMAT </w:instrText>
      </w:r>
      <w:r w:rsidR="004F17B9" w:rsidRPr="001D6E37">
        <w:fldChar w:fldCharType="separate"/>
      </w:r>
      <w:r w:rsidR="00584014">
        <w:t>4.7.2</w:t>
      </w:r>
      <w:r w:rsidR="004F17B9" w:rsidRPr="001D6E37">
        <w:fldChar w:fldCharType="end"/>
      </w:r>
      <w:r w:rsidRPr="001D6E37">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1"/>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sz w:val="24"/>
          <w:szCs w:val="24"/>
        </w:rPr>
      </w:pPr>
      <w:bookmarkStart w:id="122" w:name="_Toc352769009"/>
      <w:bookmarkStart w:id="123" w:name="_Toc374112388"/>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22"/>
      <w:bookmarkEnd w:id="123"/>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1D6E37">
        <w:rPr>
          <w:bCs w:val="0"/>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584014">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584014">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24" w:name="_Ref317258254"/>
      <w:bookmarkStart w:id="125" w:name="_Toc352769010"/>
      <w:bookmarkStart w:id="126" w:name="_Toc374112389"/>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4"/>
      <w:bookmarkEnd w:id="125"/>
      <w:bookmarkEnd w:id="126"/>
    </w:p>
    <w:p w:rsidR="008D66C5" w:rsidRPr="001D6E37" w:rsidRDefault="008D66C5" w:rsidP="00842462">
      <w:pPr>
        <w:numPr>
          <w:ilvl w:val="2"/>
          <w:numId w:val="11"/>
        </w:numPr>
        <w:tabs>
          <w:tab w:val="num" w:pos="1418"/>
        </w:tabs>
        <w:ind w:left="0" w:firstLine="567"/>
        <w:jc w:val="both"/>
      </w:pPr>
      <w:r w:rsidRPr="001D6E37">
        <w:t>В случае, если извещением о проведении запроса предложений и пунктом </w:t>
      </w:r>
      <w:r w:rsidR="004F17B9" w:rsidRPr="001D6E37">
        <w:fldChar w:fldCharType="begin"/>
      </w:r>
      <w:r w:rsidR="004F17B9" w:rsidRPr="001D6E37">
        <w:instrText xml:space="preserve"> REF _Ref317253528 \r \h  \* MERGEFORMAT </w:instrText>
      </w:r>
      <w:r w:rsidR="004F17B9" w:rsidRPr="001D6E37">
        <w:fldChar w:fldCharType="separate"/>
      </w:r>
      <w:r w:rsidR="00584014">
        <w:t>0</w:t>
      </w:r>
      <w:r w:rsidR="004F17B9" w:rsidRPr="001D6E37">
        <w:fldChar w:fldCharType="end"/>
      </w:r>
      <w:r w:rsidRPr="001D6E37">
        <w:t xml:space="preserve"> раздела</w:t>
      </w:r>
      <w:r w:rsidRPr="001D6E37">
        <w:rPr>
          <w:lang w:val="en-US"/>
        </w:rPr>
        <w:t> </w:t>
      </w:r>
      <w:r w:rsidR="004F17B9" w:rsidRPr="001D6E37">
        <w:fldChar w:fldCharType="begin"/>
      </w:r>
      <w:r w:rsidR="004F17B9" w:rsidRPr="001D6E37">
        <w:instrText xml:space="preserve"> REF _Ref317253520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D6E37">
        <w:rPr>
          <w:lang w:val="en-US"/>
        </w:rPr>
        <w:t> </w:t>
      </w:r>
      <w:r w:rsidRPr="001D6E37">
        <w:t>требованиями установленными в извещении о проведении запроса предложений и в пункте</w:t>
      </w:r>
      <w:r w:rsidRPr="001D6E37">
        <w:rPr>
          <w:lang w:val="en-US"/>
        </w:rPr>
        <w:t> </w:t>
      </w:r>
      <w:r w:rsidR="004F17B9" w:rsidRPr="001D6E37">
        <w:fldChar w:fldCharType="begin"/>
      </w:r>
      <w:r w:rsidR="004F17B9" w:rsidRPr="001D6E37">
        <w:instrText xml:space="preserve"> REF _Ref317253528 \r \h  \* MERGEFORMAT </w:instrText>
      </w:r>
      <w:r w:rsidR="004F17B9" w:rsidRPr="001D6E37">
        <w:fldChar w:fldCharType="separate"/>
      </w:r>
      <w:r w:rsidR="00584014">
        <w:t>0</w:t>
      </w:r>
      <w:r w:rsidR="004F17B9" w:rsidRPr="001D6E37">
        <w:fldChar w:fldCharType="end"/>
      </w:r>
      <w:r w:rsidRPr="001D6E37">
        <w:t xml:space="preserve"> раздела</w:t>
      </w:r>
      <w:r w:rsidRPr="001D6E37">
        <w:rPr>
          <w:lang w:val="en-US"/>
        </w:rPr>
        <w:t> </w:t>
      </w:r>
      <w:r w:rsidR="004F17B9" w:rsidRPr="001D6E37">
        <w:fldChar w:fldCharType="begin"/>
      </w:r>
      <w:r w:rsidR="004F17B9" w:rsidRPr="001D6E37">
        <w:instrText xml:space="preserve"> REF _Ref317253546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w:t>
      </w:r>
    </w:p>
    <w:p w:rsidR="008D66C5" w:rsidRPr="001D6E37" w:rsidRDefault="008D66C5" w:rsidP="00842462">
      <w:pPr>
        <w:numPr>
          <w:ilvl w:val="2"/>
          <w:numId w:val="11"/>
        </w:numPr>
        <w:tabs>
          <w:tab w:val="num" w:pos="1418"/>
        </w:tabs>
        <w:ind w:left="0" w:firstLine="567"/>
        <w:jc w:val="both"/>
      </w:pPr>
      <w:r w:rsidRPr="001D6E37">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8D66C5" w:rsidRPr="001D6E37" w:rsidRDefault="008D66C5" w:rsidP="00842462">
      <w:pPr>
        <w:numPr>
          <w:ilvl w:val="2"/>
          <w:numId w:val="11"/>
        </w:numPr>
        <w:tabs>
          <w:tab w:val="num" w:pos="1418"/>
        </w:tabs>
        <w:ind w:left="0" w:firstLine="567"/>
        <w:jc w:val="both"/>
      </w:pPr>
      <w:r w:rsidRPr="001D6E37">
        <w:rPr>
          <w:bCs/>
          <w:i/>
        </w:rPr>
        <w:t>[</w:t>
      </w:r>
      <w:r w:rsidRPr="001D6E37">
        <w:rPr>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1D6E37">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1D6E37" w:rsidRDefault="008D66C5" w:rsidP="00842462">
      <w:pPr>
        <w:numPr>
          <w:ilvl w:val="3"/>
          <w:numId w:val="11"/>
        </w:numPr>
        <w:tabs>
          <w:tab w:val="num" w:pos="1418"/>
        </w:tabs>
        <w:autoSpaceDE w:val="0"/>
        <w:autoSpaceDN w:val="0"/>
        <w:adjustRightInd w:val="0"/>
        <w:ind w:left="0" w:firstLine="567"/>
        <w:jc w:val="both"/>
      </w:pPr>
      <w:r w:rsidRPr="001D6E37">
        <w:t>Обеспечение заявки на участие в запросе предложений [в отношении каждого лота, на который участник запроса предложений подает заявку на</w:t>
      </w:r>
      <w:r w:rsidRPr="001D6E37">
        <w:rPr>
          <w:lang w:val="en-US"/>
        </w:rPr>
        <w:t> </w:t>
      </w:r>
      <w:r w:rsidRPr="001D6E37">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банковская гарантия должна быть безотзывной.</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D6E37">
        <w:rPr>
          <w:rFonts w:ascii="Times New Roman" w:hAnsi="Times New Roman"/>
          <w:color w:val="auto"/>
          <w:sz w:val="24"/>
          <w:szCs w:val="24"/>
          <w:lang w:val="en-US"/>
        </w:rPr>
        <w:t> </w:t>
      </w:r>
      <w:r w:rsidRPr="001D6E37">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 xml:space="preserve">________ </w:t>
      </w:r>
      <w:r w:rsidRPr="001D6E37">
        <w:rPr>
          <w:rFonts w:ascii="Times New Roman" w:hAnsi="Times New Roman"/>
          <w:i/>
          <w:color w:val="auto"/>
          <w:sz w:val="24"/>
          <w:szCs w:val="24"/>
        </w:rPr>
        <w:t>[иные требования, установленные распорядительными документами Корпорации]</w:t>
      </w:r>
      <w:r w:rsidRPr="001D6E37">
        <w:rPr>
          <w:rFonts w:ascii="Times New Roman" w:hAnsi="Times New Roman"/>
          <w:color w:val="auto"/>
          <w:sz w:val="24"/>
          <w:szCs w:val="24"/>
        </w:rPr>
        <w:t xml:space="preserve">. </w:t>
      </w:r>
    </w:p>
    <w:p w:rsidR="008D66C5" w:rsidRPr="001D6E37" w:rsidRDefault="008D66C5" w:rsidP="00842462">
      <w:pPr>
        <w:numPr>
          <w:ilvl w:val="3"/>
          <w:numId w:val="11"/>
        </w:numPr>
        <w:tabs>
          <w:tab w:val="num" w:pos="1418"/>
        </w:tabs>
        <w:autoSpaceDE w:val="0"/>
        <w:autoSpaceDN w:val="0"/>
        <w:adjustRightInd w:val="0"/>
        <w:ind w:left="0" w:firstLine="567"/>
        <w:jc w:val="both"/>
      </w:pPr>
      <w:r w:rsidRPr="001D6E37">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1D6E37" w:rsidRDefault="008D66C5" w:rsidP="00842462">
      <w:pPr>
        <w:numPr>
          <w:ilvl w:val="2"/>
          <w:numId w:val="11"/>
        </w:numPr>
        <w:tabs>
          <w:tab w:val="num" w:pos="1418"/>
        </w:tabs>
        <w:ind w:left="0" w:firstLine="567"/>
        <w:jc w:val="both"/>
      </w:pPr>
      <w:r w:rsidRPr="001D6E3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584014">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2"/>
          <w:numId w:val="11"/>
        </w:numPr>
        <w:tabs>
          <w:tab w:val="num" w:pos="1418"/>
        </w:tabs>
        <w:ind w:left="0" w:firstLine="567"/>
        <w:jc w:val="both"/>
      </w:pPr>
      <w:r w:rsidRPr="001D6E37">
        <w:rPr>
          <w:bCs/>
          <w:i/>
        </w:rPr>
        <w:t>[</w:t>
      </w:r>
      <w:r w:rsidRPr="001D6E37">
        <w:rPr>
          <w:i/>
        </w:rPr>
        <w:t>При возможности предоставления участниками банковской гарантии в</w:t>
      </w:r>
      <w:r w:rsidRPr="001D6E37">
        <w:rPr>
          <w:i/>
          <w:lang w:val="en-US"/>
        </w:rPr>
        <w:t> </w:t>
      </w:r>
      <w:r w:rsidRPr="001D6E37">
        <w:rPr>
          <w:i/>
        </w:rPr>
        <w:t xml:space="preserve">качестве обеспечения заявки на участие в запросе предложений]. </w:t>
      </w:r>
      <w:r w:rsidRPr="001D6E37">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4F17B9" w:rsidRPr="001D6E37">
        <w:fldChar w:fldCharType="begin"/>
      </w:r>
      <w:r w:rsidR="004F17B9" w:rsidRPr="001D6E37">
        <w:instrText xml:space="preserve"> REF _Ref317250471 \r \h  \* MERGEFORMAT </w:instrText>
      </w:r>
      <w:r w:rsidR="004F17B9" w:rsidRPr="001D6E37">
        <w:fldChar w:fldCharType="separate"/>
      </w:r>
      <w:r w:rsidR="00584014">
        <w:t>6</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w:t>
      </w:r>
    </w:p>
    <w:p w:rsidR="008D66C5" w:rsidRPr="001D6E37" w:rsidRDefault="008D66C5" w:rsidP="00842462">
      <w:pPr>
        <w:numPr>
          <w:ilvl w:val="2"/>
          <w:numId w:val="11"/>
        </w:numPr>
        <w:tabs>
          <w:tab w:val="num" w:pos="1418"/>
        </w:tabs>
        <w:ind w:left="0" w:firstLine="567"/>
        <w:jc w:val="both"/>
      </w:pPr>
      <w:bookmarkStart w:id="127" w:name="_Ref317253663"/>
      <w:r w:rsidRPr="001D6E37">
        <w:t>Обеспечение заявки на участие в запросе предложений возвращается:</w:t>
      </w:r>
      <w:bookmarkEnd w:id="127"/>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D6E37">
        <w:rPr>
          <w:rFonts w:ascii="Times New Roman" w:hAnsi="Times New Roman"/>
          <w:color w:val="auto"/>
          <w:sz w:val="24"/>
          <w:szCs w:val="24"/>
          <w:lang w:val="en-US"/>
        </w:rPr>
        <w:t> </w:t>
      </w:r>
      <w:r w:rsidRPr="001D6E37">
        <w:rPr>
          <w:rFonts w:ascii="Times New Roman" w:hAnsi="Times New Roman"/>
          <w:color w:val="auto"/>
          <w:sz w:val="24"/>
          <w:szCs w:val="24"/>
        </w:rPr>
        <w:t>запросе предложений;</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D6E37">
        <w:rPr>
          <w:rFonts w:ascii="Times New Roman" w:hAnsi="Times New Roman"/>
          <w:color w:val="auto"/>
          <w:sz w:val="24"/>
          <w:szCs w:val="24"/>
          <w:lang w:val="en-US"/>
        </w:rPr>
        <w:t> </w:t>
      </w:r>
      <w:r w:rsidRPr="001D6E37">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заключения договора с</w:t>
      </w:r>
      <w:r w:rsidRPr="001D6E37">
        <w:rPr>
          <w:rFonts w:ascii="Times New Roman" w:hAnsi="Times New Roman"/>
          <w:color w:val="auto"/>
          <w:sz w:val="24"/>
          <w:szCs w:val="24"/>
          <w:lang w:val="en-US"/>
        </w:rPr>
        <w:t> </w:t>
      </w:r>
      <w:r w:rsidRPr="001D6E3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заключения договора с</w:t>
      </w:r>
      <w:r w:rsidRPr="001D6E37">
        <w:rPr>
          <w:rFonts w:ascii="Times New Roman" w:hAnsi="Times New Roman"/>
          <w:color w:val="auto"/>
          <w:sz w:val="24"/>
          <w:szCs w:val="24"/>
          <w:lang w:val="en-US"/>
        </w:rPr>
        <w:t> </w:t>
      </w:r>
      <w:r w:rsidRPr="001D6E37">
        <w:rPr>
          <w:rFonts w:ascii="Times New Roman" w:hAnsi="Times New Roman"/>
          <w:color w:val="auto"/>
          <w:sz w:val="24"/>
          <w:szCs w:val="24"/>
        </w:rPr>
        <w:t>участником запроса предложений согласно пунктам </w:t>
      </w:r>
      <w:r w:rsidR="004F17B9" w:rsidRPr="001D6E37">
        <w:rPr>
          <w:color w:val="auto"/>
        </w:rPr>
        <w:fldChar w:fldCharType="begin"/>
      </w:r>
      <w:r w:rsidR="004F17B9" w:rsidRPr="001D6E37">
        <w:rPr>
          <w:color w:val="auto"/>
        </w:rPr>
        <w:instrText xml:space="preserve"> REF _Ref318475514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4.15.9</w:t>
      </w:r>
      <w:r w:rsidR="004F17B9" w:rsidRPr="001D6E37">
        <w:rPr>
          <w:color w:val="auto"/>
        </w:rPr>
        <w:fldChar w:fldCharType="end"/>
      </w:r>
      <w:r w:rsidR="00001477"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_Ref352315919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4.15.17</w:t>
      </w:r>
      <w:r w:rsidR="004F17B9" w:rsidRPr="001D6E37">
        <w:rPr>
          <w:color w:val="auto"/>
        </w:rPr>
        <w:fldChar w:fldCharType="end"/>
      </w:r>
      <w:r w:rsidR="00001477"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_Ref323120555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4.15.18</w:t>
      </w:r>
      <w:r w:rsidR="004F17B9" w:rsidRPr="001D6E37">
        <w:rPr>
          <w:color w:val="auto"/>
        </w:rPr>
        <w:fldChar w:fldCharType="end"/>
      </w:r>
      <w:r w:rsidRPr="001D6E3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1D6E37">
        <w:rPr>
          <w:rFonts w:ascii="Times New Roman" w:hAnsi="Times New Roman"/>
          <w:color w:val="auto"/>
          <w:sz w:val="24"/>
          <w:szCs w:val="24"/>
          <w:lang w:val="en-US"/>
        </w:rPr>
        <w:t> </w:t>
      </w:r>
      <w:r w:rsidRPr="001D6E37">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842462">
      <w:pPr>
        <w:numPr>
          <w:ilvl w:val="2"/>
          <w:numId w:val="11"/>
        </w:numPr>
        <w:tabs>
          <w:tab w:val="num" w:pos="1418"/>
        </w:tabs>
        <w:ind w:left="0" w:firstLine="567"/>
        <w:jc w:val="both"/>
      </w:pPr>
      <w:bookmarkStart w:id="128" w:name="_Ref317253690"/>
      <w:r w:rsidRPr="001D6E37">
        <w:lastRenderedPageBreak/>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4F17B9" w:rsidRPr="001D6E37">
        <w:fldChar w:fldCharType="begin"/>
      </w:r>
      <w:r w:rsidR="004F17B9" w:rsidRPr="001D6E37">
        <w:instrText xml:space="preserve"> REF _Ref317253663 \r \h  \* MERGEFORMAT </w:instrText>
      </w:r>
      <w:r w:rsidR="004F17B9" w:rsidRPr="001D6E37">
        <w:fldChar w:fldCharType="separate"/>
      </w:r>
      <w:r w:rsidR="00584014">
        <w:t>4.9.6</w:t>
      </w:r>
      <w:r w:rsidR="004F17B9" w:rsidRPr="001D6E37">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1D6E37" w:rsidRDefault="008D66C5" w:rsidP="00842462">
      <w:pPr>
        <w:numPr>
          <w:ilvl w:val="2"/>
          <w:numId w:val="11"/>
        </w:numPr>
        <w:tabs>
          <w:tab w:val="num" w:pos="1418"/>
        </w:tabs>
        <w:ind w:left="0" w:firstLine="567"/>
        <w:jc w:val="both"/>
      </w:pPr>
      <w:bookmarkStart w:id="129" w:name="_Ref317515319"/>
      <w:r w:rsidRPr="001D6E37">
        <w:t>Обеспечение заявки на участие в запросе предложений может быть удержано в</w:t>
      </w:r>
      <w:r w:rsidRPr="001D6E37">
        <w:rPr>
          <w:lang w:val="en-US"/>
        </w:rPr>
        <w:t> </w:t>
      </w:r>
      <w:r w:rsidRPr="001D6E37">
        <w:t>следующих случаях:</w:t>
      </w:r>
      <w:bookmarkEnd w:id="128"/>
      <w:bookmarkEnd w:id="129"/>
    </w:p>
    <w:p w:rsidR="008D66C5" w:rsidRPr="001D6E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D6E37">
        <w:rPr>
          <w:rFonts w:ascii="Times New Roman" w:hAnsi="Times New Roman"/>
          <w:color w:val="auto"/>
          <w:sz w:val="24"/>
          <w:szCs w:val="24"/>
          <w:lang w:val="en-US"/>
        </w:rPr>
        <w:t> </w:t>
      </w:r>
      <w:r w:rsidR="004F17B9" w:rsidRPr="001D6E37">
        <w:rPr>
          <w:color w:val="auto"/>
        </w:rPr>
        <w:fldChar w:fldCharType="begin"/>
      </w:r>
      <w:r w:rsidR="004F17B9" w:rsidRPr="001D6E37">
        <w:rPr>
          <w:color w:val="auto"/>
        </w:rPr>
        <w:instrText xml:space="preserve"> REF _Ref317250778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20</w:t>
      </w:r>
      <w:r w:rsidR="004F17B9" w:rsidRPr="001D6E37">
        <w:rPr>
          <w:color w:val="auto"/>
        </w:rPr>
        <w:fldChar w:fldCharType="end"/>
      </w:r>
      <w:r w:rsidRPr="001D6E37">
        <w:rPr>
          <w:rFonts w:ascii="Times New Roman" w:hAnsi="Times New Roman"/>
          <w:color w:val="auto"/>
          <w:sz w:val="24"/>
          <w:szCs w:val="24"/>
        </w:rPr>
        <w:t xml:space="preserve"> раздела</w:t>
      </w:r>
      <w:r w:rsidRPr="001D6E37">
        <w:rPr>
          <w:rFonts w:ascii="Times New Roman" w:hAnsi="Times New Roman"/>
          <w:color w:val="auto"/>
          <w:sz w:val="24"/>
          <w:szCs w:val="24"/>
          <w:lang w:val="en-US"/>
        </w:rPr>
        <w:t> </w:t>
      </w:r>
      <w:r w:rsidR="004F17B9" w:rsidRPr="001D6E37">
        <w:rPr>
          <w:color w:val="auto"/>
        </w:rPr>
        <w:fldChar w:fldCharType="begin"/>
      </w:r>
      <w:r w:rsidR="004F17B9" w:rsidRPr="001D6E37">
        <w:rPr>
          <w:color w:val="auto"/>
        </w:rPr>
        <w:instrText xml:space="preserve"> REF _Ref317253625 \r \h  \* MERGEFORMAT </w:instrText>
      </w:r>
      <w:r w:rsidR="004F17B9" w:rsidRPr="001D6E37">
        <w:rPr>
          <w:color w:val="auto"/>
        </w:rPr>
      </w:r>
      <w:r w:rsidR="004F17B9" w:rsidRPr="001D6E37">
        <w:rPr>
          <w:color w:val="auto"/>
        </w:rPr>
        <w:fldChar w:fldCharType="separate"/>
      </w:r>
      <w:r w:rsidR="00584014">
        <w:rPr>
          <w:color w:val="auto"/>
        </w:rPr>
        <w:t>5</w:t>
      </w:r>
      <w:r w:rsidR="004F17B9" w:rsidRPr="001D6E37">
        <w:rPr>
          <w:color w:val="auto"/>
        </w:rPr>
        <w:fldChar w:fldCharType="end"/>
      </w:r>
      <w:r w:rsidRPr="001D6E37">
        <w:rPr>
          <w:rFonts w:ascii="Times New Roman" w:hAnsi="Times New Roman"/>
          <w:color w:val="auto"/>
          <w:sz w:val="24"/>
          <w:szCs w:val="24"/>
        </w:rPr>
        <w:t xml:space="preserve"> «Информационная карта запроса предложений»;</w:t>
      </w:r>
    </w:p>
    <w:p w:rsidR="008D66C5" w:rsidRPr="001D6E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4F17B9" w:rsidRPr="001D6E37">
        <w:rPr>
          <w:color w:val="auto"/>
        </w:rPr>
        <w:fldChar w:fldCharType="begin"/>
      </w:r>
      <w:r w:rsidR="004F17B9" w:rsidRPr="001D6E37">
        <w:rPr>
          <w:color w:val="auto"/>
        </w:rPr>
        <w:instrText xml:space="preserve"> REF _Ref318475514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4.15.9</w:t>
      </w:r>
      <w:r w:rsidR="004F17B9" w:rsidRPr="001D6E37">
        <w:rPr>
          <w:color w:val="auto"/>
        </w:rPr>
        <w:fldChar w:fldCharType="end"/>
      </w:r>
      <w:r w:rsidR="006F2A69"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_Ref352315919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4.15.17</w:t>
      </w:r>
      <w:r w:rsidR="004F17B9" w:rsidRPr="001D6E37">
        <w:rPr>
          <w:color w:val="auto"/>
        </w:rPr>
        <w:fldChar w:fldCharType="end"/>
      </w:r>
      <w:r w:rsidR="006F2A69"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_Ref323120555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4.15.18</w:t>
      </w:r>
      <w:r w:rsidR="004F17B9" w:rsidRPr="001D6E37">
        <w:rPr>
          <w:color w:val="auto"/>
        </w:rPr>
        <w:fldChar w:fldCharType="end"/>
      </w:r>
      <w:r w:rsidRPr="001D6E37">
        <w:rPr>
          <w:rFonts w:ascii="Times New Roman" w:hAnsi="Times New Roman"/>
          <w:color w:val="auto"/>
          <w:sz w:val="24"/>
          <w:szCs w:val="24"/>
        </w:rPr>
        <w:t>, от заключения договора (пункт </w:t>
      </w:r>
      <w:r w:rsidR="004F17B9" w:rsidRPr="001D6E37">
        <w:rPr>
          <w:color w:val="auto"/>
        </w:rPr>
        <w:fldChar w:fldCharType="begin"/>
      </w:r>
      <w:r w:rsidR="004F17B9" w:rsidRPr="001D6E37">
        <w:rPr>
          <w:color w:val="auto"/>
        </w:rPr>
        <w:instrText xml:space="preserve"> REF _Ref352057514 \r \h  \* MERGEFORMAT </w:instrText>
      </w:r>
      <w:r w:rsidR="004F17B9" w:rsidRPr="001D6E37">
        <w:rPr>
          <w:color w:val="auto"/>
        </w:rPr>
      </w:r>
      <w:r w:rsidR="004F17B9" w:rsidRPr="001D6E37">
        <w:rPr>
          <w:color w:val="auto"/>
        </w:rPr>
        <w:fldChar w:fldCharType="separate"/>
      </w:r>
      <w:r w:rsidR="00584014" w:rsidRPr="00584014">
        <w:rPr>
          <w:rFonts w:ascii="Times New Roman" w:hAnsi="Times New Roman"/>
          <w:color w:val="auto"/>
          <w:sz w:val="24"/>
          <w:szCs w:val="24"/>
        </w:rPr>
        <w:t>4.15.19</w:t>
      </w:r>
      <w:r w:rsidR="004F17B9" w:rsidRPr="001D6E37">
        <w:rPr>
          <w:color w:val="auto"/>
        </w:rPr>
        <w:fldChar w:fldCharType="end"/>
      </w:r>
      <w:r w:rsidRPr="001D6E37">
        <w:rPr>
          <w:rFonts w:ascii="Times New Roman" w:hAnsi="Times New Roman"/>
          <w:color w:val="auto"/>
          <w:sz w:val="24"/>
          <w:szCs w:val="24"/>
        </w:rPr>
        <w:t>).</w:t>
      </w:r>
    </w:p>
    <w:p w:rsidR="008D66C5" w:rsidRPr="001D6E37" w:rsidRDefault="008D66C5" w:rsidP="00842462">
      <w:pPr>
        <w:numPr>
          <w:ilvl w:val="2"/>
          <w:numId w:val="11"/>
        </w:numPr>
        <w:tabs>
          <w:tab w:val="num" w:pos="1418"/>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584014">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0" w:name="_Ref317254894"/>
      <w:bookmarkStart w:id="131" w:name="_Toc352769011"/>
      <w:bookmarkStart w:id="132" w:name="_Toc374112390"/>
      <w:r w:rsidRPr="001D6E37">
        <w:rPr>
          <w:rFonts w:ascii="Times New Roman" w:hAnsi="Times New Roman" w:cs="Times New Roman"/>
          <w:b w:val="0"/>
          <w:i w:val="0"/>
          <w:sz w:val="24"/>
          <w:szCs w:val="24"/>
        </w:rPr>
        <w:t>Подача и прием заявок на участие в запросе предложений</w:t>
      </w:r>
      <w:bookmarkEnd w:id="130"/>
      <w:bookmarkEnd w:id="131"/>
      <w:bookmarkEnd w:id="132"/>
    </w:p>
    <w:p w:rsidR="008D66C5" w:rsidRPr="001D6E37" w:rsidRDefault="008D66C5" w:rsidP="00842462">
      <w:pPr>
        <w:numPr>
          <w:ilvl w:val="2"/>
          <w:numId w:val="11"/>
        </w:numPr>
        <w:tabs>
          <w:tab w:val="num" w:pos="1418"/>
          <w:tab w:val="num" w:pos="1560"/>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842462">
      <w:pPr>
        <w:numPr>
          <w:ilvl w:val="2"/>
          <w:numId w:val="11"/>
        </w:numPr>
        <w:tabs>
          <w:tab w:val="num" w:pos="1418"/>
          <w:tab w:val="num" w:pos="1560"/>
        </w:tabs>
        <w:ind w:left="0" w:firstLine="567"/>
        <w:jc w:val="both"/>
      </w:pPr>
      <w:r w:rsidRPr="001D6E37">
        <w:t>Заявки на участие в запросе предложений должны быть поданы на</w:t>
      </w:r>
      <w:r w:rsidRPr="001D6E37">
        <w:rPr>
          <w:lang w:val="en-US"/>
        </w:rPr>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584014">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2"/>
          <w:numId w:val="11"/>
        </w:numPr>
        <w:tabs>
          <w:tab w:val="num" w:pos="1418"/>
          <w:tab w:val="num" w:pos="1560"/>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584014">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3" w:name="_Toc352769012"/>
      <w:bookmarkStart w:id="134" w:name="_Toc374112391"/>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33"/>
      <w:bookmarkEnd w:id="134"/>
    </w:p>
    <w:p w:rsidR="008D66C5" w:rsidRPr="001D6E37" w:rsidRDefault="008D66C5" w:rsidP="00842462">
      <w:pPr>
        <w:numPr>
          <w:ilvl w:val="2"/>
          <w:numId w:val="11"/>
        </w:numPr>
        <w:tabs>
          <w:tab w:val="num" w:pos="1418"/>
          <w:tab w:val="left" w:pos="1701"/>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584014">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2"/>
          <w:numId w:val="11"/>
        </w:numPr>
        <w:tabs>
          <w:tab w:val="num" w:pos="1418"/>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842462">
      <w:pPr>
        <w:numPr>
          <w:ilvl w:val="2"/>
          <w:numId w:val="11"/>
        </w:numPr>
        <w:tabs>
          <w:tab w:val="num" w:pos="1418"/>
        </w:tabs>
        <w:ind w:left="0" w:firstLine="567"/>
        <w:jc w:val="both"/>
      </w:pPr>
      <w:bookmarkStart w:id="135"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5"/>
    </w:p>
    <w:p w:rsidR="008D66C5" w:rsidRPr="001D6E37" w:rsidRDefault="008D66C5" w:rsidP="009B3F75">
      <w:pPr>
        <w:numPr>
          <w:ilvl w:val="0"/>
          <w:numId w:val="41"/>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9B3F75">
      <w:pPr>
        <w:numPr>
          <w:ilvl w:val="0"/>
          <w:numId w:val="41"/>
        </w:numPr>
        <w:tabs>
          <w:tab w:val="num" w:pos="851"/>
        </w:tabs>
        <w:ind w:left="0" w:firstLine="567"/>
        <w:jc w:val="both"/>
      </w:pPr>
      <w:bookmarkStart w:id="136" w:name="_Ref307223370"/>
      <w:r w:rsidRPr="001D6E37">
        <w:t>продлить срок действия заявки на соответствующий период времени;</w:t>
      </w:r>
      <w:bookmarkEnd w:id="136"/>
    </w:p>
    <w:p w:rsidR="008D66C5" w:rsidRPr="001D6E37" w:rsidRDefault="008D66C5" w:rsidP="009B3F75">
      <w:pPr>
        <w:numPr>
          <w:ilvl w:val="0"/>
          <w:numId w:val="41"/>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842462">
      <w:pPr>
        <w:numPr>
          <w:ilvl w:val="2"/>
          <w:numId w:val="11"/>
        </w:numPr>
        <w:tabs>
          <w:tab w:val="num" w:pos="1418"/>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584014">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584014">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37" w:name="_Ref317254920"/>
      <w:bookmarkStart w:id="138" w:name="_Toc352769013"/>
      <w:bookmarkStart w:id="139" w:name="_Toc374112392"/>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37"/>
      <w:bookmarkEnd w:id="138"/>
      <w:bookmarkEnd w:id="139"/>
    </w:p>
    <w:p w:rsidR="008D66C5" w:rsidRPr="001D6E37" w:rsidRDefault="008D66C5" w:rsidP="00842462">
      <w:pPr>
        <w:numPr>
          <w:ilvl w:val="2"/>
          <w:numId w:val="11"/>
        </w:numPr>
        <w:tabs>
          <w:tab w:val="num" w:pos="1418"/>
          <w:tab w:val="num" w:pos="1560"/>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584014">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1D6E37">
        <w:lastRenderedPageBreak/>
        <w:t xml:space="preserve">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8D66C5" w:rsidRPr="001D6E37" w:rsidRDefault="008D66C5" w:rsidP="00842462">
      <w:pPr>
        <w:numPr>
          <w:ilvl w:val="2"/>
          <w:numId w:val="11"/>
        </w:numPr>
        <w:tabs>
          <w:tab w:val="num" w:pos="1418"/>
          <w:tab w:val="num" w:pos="1560"/>
        </w:tabs>
        <w:ind w:left="0" w:firstLine="567"/>
        <w:jc w:val="both"/>
      </w:pPr>
      <w:bookmarkStart w:id="140"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 xml:space="preserve">наименование и реквизиты запроса предложений </w:t>
      </w:r>
      <w:r w:rsidRPr="001D6E37">
        <w:rPr>
          <w:i/>
        </w:rPr>
        <w:t>[предмета лота]</w:t>
      </w:r>
      <w:r w:rsidRPr="001D6E37">
        <w:t>;</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наименование ЭТП и ее адрес в информационно-телекоммуникационной сети «Интернет»;</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дату и время окончания подачи заявок;</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 сроке исполнения договора;</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 xml:space="preserve">перечень участников, подавших заявки </w:t>
      </w:r>
      <w:r w:rsidRPr="001D6E37">
        <w:rPr>
          <w:i/>
        </w:rPr>
        <w:t>[в отношении лота]</w:t>
      </w:r>
      <w:r w:rsidRPr="001D6E37">
        <w:t>, и цены таких заявок.</w:t>
      </w:r>
    </w:p>
    <w:p w:rsidR="008D66C5" w:rsidRPr="001D6E37" w:rsidRDefault="008D66C5" w:rsidP="00842462">
      <w:pPr>
        <w:tabs>
          <w:tab w:val="num" w:pos="1288"/>
          <w:tab w:val="num" w:pos="1418"/>
          <w:tab w:val="num" w:pos="1560"/>
        </w:tabs>
        <w:ind w:firstLine="567"/>
        <w:jc w:val="both"/>
      </w:pPr>
      <w:r w:rsidRPr="001D6E37">
        <w:t>Данный протокол в день открытия доступа к</w:t>
      </w:r>
      <w:r w:rsidRPr="001D6E37">
        <w:rPr>
          <w:lang w:val="en-US"/>
        </w:rPr>
        <w:t> </w:t>
      </w:r>
      <w:r w:rsidRPr="001D6E37">
        <w:t>заявкам на участие в запросе предложений подписывается секретарем комиссии и</w:t>
      </w:r>
      <w:r w:rsidRPr="001D6E37">
        <w:rPr>
          <w:lang w:val="en-US"/>
        </w:rPr>
        <w:t> </w:t>
      </w:r>
      <w:r w:rsidRPr="001D6E37">
        <w:t>размещается на официальном сайте и на ЭТП.</w:t>
      </w:r>
      <w:bookmarkEnd w:id="140"/>
    </w:p>
    <w:p w:rsidR="008D66C5" w:rsidRPr="001D6E37" w:rsidRDefault="008D66C5" w:rsidP="00842462">
      <w:pPr>
        <w:numPr>
          <w:ilvl w:val="2"/>
          <w:numId w:val="11"/>
        </w:numPr>
        <w:tabs>
          <w:tab w:val="num" w:pos="1418"/>
          <w:tab w:val="left" w:pos="1701"/>
        </w:tabs>
        <w:ind w:left="0" w:firstLine="567"/>
        <w:jc w:val="both"/>
      </w:pPr>
      <w:bookmarkStart w:id="141" w:name="_Ref318214577"/>
      <w:r w:rsidRPr="001D6E37">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8D66C5" w:rsidRPr="001D6E37" w:rsidRDefault="008D66C5" w:rsidP="00842462">
      <w:pPr>
        <w:numPr>
          <w:ilvl w:val="2"/>
          <w:numId w:val="11"/>
        </w:numPr>
        <w:tabs>
          <w:tab w:val="num" w:pos="1418"/>
          <w:tab w:val="left" w:pos="1701"/>
        </w:tabs>
        <w:ind w:left="0" w:firstLine="567"/>
        <w:jc w:val="both"/>
      </w:pPr>
      <w:r w:rsidRPr="001D6E37">
        <w:t>В случае, если по окончании срока подачи заявок на участие в</w:t>
      </w:r>
      <w:r w:rsidRPr="001D6E37">
        <w:rPr>
          <w:lang w:val="en-US"/>
        </w:rPr>
        <w:t> </w:t>
      </w:r>
      <w:r w:rsidRPr="001D6E37">
        <w:t xml:space="preserve">запросе предложений </w:t>
      </w:r>
      <w:r w:rsidRPr="001D6E37">
        <w:rPr>
          <w:i/>
        </w:rPr>
        <w:t>[по лоту]</w:t>
      </w:r>
      <w:r w:rsidRPr="001D6E37">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F17B9" w:rsidRPr="001D6E37">
        <w:fldChar w:fldCharType="begin"/>
      </w:r>
      <w:r w:rsidR="004F17B9" w:rsidRPr="001D6E37">
        <w:instrText xml:space="preserve"> REF _Ref317258098 \r \h  \* MERGEFORMAT </w:instrText>
      </w:r>
      <w:r w:rsidR="004F17B9" w:rsidRPr="001D6E37">
        <w:fldChar w:fldCharType="separate"/>
      </w:r>
      <w:r w:rsidR="00584014">
        <w:t>4.14</w:t>
      </w:r>
      <w:r w:rsidR="004F17B9" w:rsidRPr="001D6E37">
        <w:fldChar w:fldCharType="end"/>
      </w:r>
      <w:r w:rsidRPr="001D6E37">
        <w:t>.</w:t>
      </w:r>
    </w:p>
    <w:p w:rsidR="008D66C5" w:rsidRPr="001D6E37" w:rsidRDefault="008D66C5" w:rsidP="00842462">
      <w:pPr>
        <w:numPr>
          <w:ilvl w:val="2"/>
          <w:numId w:val="11"/>
        </w:numPr>
        <w:tabs>
          <w:tab w:val="num" w:pos="1418"/>
          <w:tab w:val="left" w:pos="1701"/>
        </w:tabs>
        <w:ind w:left="0" w:firstLine="567"/>
        <w:jc w:val="both"/>
      </w:pPr>
      <w:r w:rsidRPr="001D6E3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D6E37">
        <w:rPr>
          <w:lang w:val="en-US"/>
        </w:rPr>
        <w:t> </w:t>
      </w:r>
      <w:r w:rsidRPr="001D6E3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584014">
        <w:t>2.7.2</w:t>
      </w:r>
      <w:r w:rsidR="004F17B9" w:rsidRPr="001D6E37">
        <w:fldChar w:fldCharType="end"/>
      </w:r>
      <w:r w:rsidRPr="001D6E37">
        <w:t>.</w:t>
      </w:r>
      <w:bookmarkEnd w:id="141"/>
    </w:p>
    <w:p w:rsidR="008D66C5" w:rsidRPr="001D6E37" w:rsidRDefault="008D66C5" w:rsidP="00842462">
      <w:pPr>
        <w:numPr>
          <w:ilvl w:val="2"/>
          <w:numId w:val="11"/>
        </w:numPr>
        <w:tabs>
          <w:tab w:val="num" w:pos="1418"/>
          <w:tab w:val="num" w:pos="1560"/>
        </w:tabs>
        <w:ind w:left="0" w:firstLine="567"/>
        <w:jc w:val="both"/>
      </w:pPr>
      <w:r w:rsidRPr="001D6E37">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584014">
        <w:t>20</w:t>
      </w:r>
      <w:r w:rsidR="004F17B9" w:rsidRPr="001D6E37">
        <w:fldChar w:fldCharType="end"/>
      </w:r>
      <w:r w:rsidRPr="001D6E37">
        <w:t xml:space="preserve"> раздела </w:t>
      </w:r>
      <w:r w:rsidR="004F17B9" w:rsidRPr="001D6E37">
        <w:fldChar w:fldCharType="begin"/>
      </w:r>
      <w:r w:rsidR="004F17B9" w:rsidRPr="001D6E37">
        <w:instrText xml:space="preserve"> REF _Ref317253860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4F17B9" w:rsidRPr="001D6E37">
        <w:fldChar w:fldCharType="begin"/>
      </w:r>
      <w:r w:rsidR="004F17B9" w:rsidRPr="001D6E37">
        <w:instrText xml:space="preserve"> REF _Ref317250471 \r \h  \* MERGEFORMAT </w:instrText>
      </w:r>
      <w:r w:rsidR="004F17B9" w:rsidRPr="001D6E37">
        <w:fldChar w:fldCharType="separate"/>
      </w:r>
      <w:r w:rsidR="00584014">
        <w:t>6</w:t>
      </w:r>
      <w:r w:rsidR="004F17B9" w:rsidRPr="001D6E37">
        <w:fldChar w:fldCharType="end"/>
      </w:r>
      <w:r w:rsidRPr="001D6E37">
        <w:t xml:space="preserve"> раздела </w:t>
      </w:r>
      <w:r w:rsidR="004F17B9" w:rsidRPr="001D6E37">
        <w:fldChar w:fldCharType="begin"/>
      </w:r>
      <w:r w:rsidR="004F17B9" w:rsidRPr="001D6E37">
        <w:instrText xml:space="preserve"> REF _Ref317253928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D6E37">
        <w:rPr>
          <w:lang w:val="en-US"/>
        </w:rPr>
        <w:t> </w:t>
      </w:r>
      <w:r w:rsidRPr="001D6E37">
        <w:t>использованием любых средств связи, включая почтовую, телеграфную и</w:t>
      </w:r>
      <w:r w:rsidRPr="001D6E37">
        <w:rPr>
          <w:lang w:val="en-US"/>
        </w:rPr>
        <w:t> </w:t>
      </w:r>
      <w:r w:rsidRPr="001D6E3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D6E37" w:rsidRDefault="008D66C5" w:rsidP="00842462">
      <w:pPr>
        <w:numPr>
          <w:ilvl w:val="2"/>
          <w:numId w:val="11"/>
        </w:numPr>
        <w:tabs>
          <w:tab w:val="clear" w:pos="1288"/>
          <w:tab w:val="num" w:pos="1418"/>
          <w:tab w:val="num" w:pos="1560"/>
          <w:tab w:val="num" w:pos="1713"/>
        </w:tabs>
        <w:ind w:left="0" w:firstLine="567"/>
        <w:jc w:val="both"/>
      </w:pPr>
      <w:bookmarkStart w:id="142" w:name="_Ref320194434"/>
      <w:r w:rsidRPr="001D6E37">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D6E37">
        <w:rPr>
          <w:i/>
        </w:rPr>
        <w:t>[отдельно по лотам].</w:t>
      </w:r>
      <w:bookmarkEnd w:id="142"/>
    </w:p>
    <w:p w:rsidR="008D66C5" w:rsidRPr="001D6E37" w:rsidRDefault="008D66C5" w:rsidP="00842462">
      <w:pPr>
        <w:numPr>
          <w:ilvl w:val="2"/>
          <w:numId w:val="11"/>
        </w:numPr>
        <w:tabs>
          <w:tab w:val="num" w:pos="1418"/>
          <w:tab w:val="num" w:pos="1560"/>
          <w:tab w:val="num" w:pos="1713"/>
        </w:tabs>
        <w:ind w:left="0" w:firstLine="567"/>
        <w:jc w:val="both"/>
      </w:pPr>
      <w:r w:rsidRPr="001D6E37">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1D6E37">
          <w:rPr>
            <w:rStyle w:val="afc"/>
            <w:color w:val="auto"/>
          </w:rPr>
          <w:t>http://zakupki.rosatom.ru/</w:t>
        </w:r>
      </w:hyperlink>
      <w:r w:rsidRPr="001D6E37">
        <w:rPr>
          <w:rStyle w:val="afc"/>
          <w:color w:val="auto"/>
        </w:rPr>
        <w:t xml:space="preserve"> </w:t>
      </w:r>
      <w:r w:rsidR="00C62C30" w:rsidRPr="001D6E37">
        <w:t xml:space="preserve">официальный сайт организатора запроса предложений </w:t>
      </w:r>
      <w:hyperlink r:id="rId22" w:history="1">
        <w:r w:rsidR="00C62C30" w:rsidRPr="001D6E37">
          <w:rPr>
            <w:rStyle w:val="afc"/>
            <w:color w:val="auto"/>
            <w:lang w:val="en-US"/>
          </w:rPr>
          <w:t>http</w:t>
        </w:r>
        <w:r w:rsidR="00C62C30" w:rsidRPr="001D6E37">
          <w:rPr>
            <w:rStyle w:val="afc"/>
            <w:color w:val="auto"/>
          </w:rPr>
          <w:t>://</w:t>
        </w:r>
        <w:r w:rsidR="00C62C30" w:rsidRPr="001D6E37">
          <w:rPr>
            <w:rStyle w:val="afc"/>
            <w:color w:val="auto"/>
            <w:lang w:val="en-US"/>
          </w:rPr>
          <w:t>rosatom</w:t>
        </w:r>
        <w:r w:rsidR="00C62C30" w:rsidRPr="001D6E37">
          <w:rPr>
            <w:rStyle w:val="afc"/>
            <w:color w:val="auto"/>
            <w:lang w:val="en-US"/>
          </w:rPr>
          <w:lastRenderedPageBreak/>
          <w:t>flot</w:t>
        </w:r>
        <w:r w:rsidR="00C62C30" w:rsidRPr="001D6E37">
          <w:rPr>
            <w:rStyle w:val="afc"/>
            <w:color w:val="auto"/>
          </w:rPr>
          <w:t>.</w:t>
        </w:r>
        <w:r w:rsidR="00C62C30" w:rsidRPr="001D6E37">
          <w:rPr>
            <w:rStyle w:val="afc"/>
            <w:color w:val="auto"/>
            <w:lang w:val="en-US"/>
          </w:rPr>
          <w:t>ru</w:t>
        </w:r>
      </w:hyperlink>
      <w:r w:rsidR="00C62C30" w:rsidRPr="001D6E37">
        <w:t xml:space="preserve">. </w:t>
      </w:r>
      <w:r w:rsidRPr="001D6E37">
        <w:t>Участники запроса предложений, зарегистрировавшись в Журнале регистрации представителей участников запроса предложений</w:t>
      </w:r>
      <w:r w:rsidRPr="001D6E37">
        <w:rPr>
          <w:i/>
        </w:rPr>
        <w:t xml:space="preserve"> [отдельно по лотам] </w:t>
      </w:r>
      <w:r w:rsidRPr="001D6E37">
        <w:t>в соответствии с пунктом </w:t>
      </w:r>
      <w:r w:rsidR="004F17B9" w:rsidRPr="001D6E37">
        <w:fldChar w:fldCharType="begin"/>
      </w:r>
      <w:r w:rsidR="004F17B9" w:rsidRPr="001D6E37">
        <w:instrText xml:space="preserve"> REF _Ref320194434 \r \h  \* MERGEFORMAT </w:instrText>
      </w:r>
      <w:r w:rsidR="004F17B9" w:rsidRPr="001D6E37">
        <w:fldChar w:fldCharType="separate"/>
      </w:r>
      <w:r w:rsidR="00584014">
        <w:t>4.12.7</w:t>
      </w:r>
      <w:r w:rsidR="004F17B9" w:rsidRPr="001D6E37">
        <w:fldChar w:fldCharType="end"/>
      </w:r>
      <w:r w:rsidRPr="001D6E37">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1D6E37">
          <w:rPr>
            <w:rStyle w:val="afc"/>
            <w:color w:val="auto"/>
          </w:rPr>
          <w:t>http://zakupki.rosatom.ru/</w:t>
        </w:r>
      </w:hyperlink>
      <w:r w:rsidR="00C62C30" w:rsidRPr="001D6E37">
        <w:t xml:space="preserve">, официальный сайт организатора запроса предложений </w:t>
      </w:r>
      <w:hyperlink r:id="rId24" w:history="1">
        <w:r w:rsidR="00C62C30" w:rsidRPr="001D6E37">
          <w:rPr>
            <w:rStyle w:val="afc"/>
            <w:color w:val="auto"/>
            <w:lang w:val="en-US"/>
          </w:rPr>
          <w:t>http</w:t>
        </w:r>
        <w:r w:rsidR="00C62C30" w:rsidRPr="001D6E37">
          <w:rPr>
            <w:rStyle w:val="afc"/>
            <w:color w:val="auto"/>
          </w:rPr>
          <w:t>://</w:t>
        </w:r>
        <w:r w:rsidR="00C62C30" w:rsidRPr="001D6E37">
          <w:rPr>
            <w:rStyle w:val="afc"/>
            <w:color w:val="auto"/>
            <w:lang w:val="en-US"/>
          </w:rPr>
          <w:t>rosatomflot</w:t>
        </w:r>
        <w:r w:rsidR="00C62C30" w:rsidRPr="001D6E37">
          <w:rPr>
            <w:rStyle w:val="afc"/>
            <w:color w:val="auto"/>
          </w:rPr>
          <w:t>.</w:t>
        </w:r>
        <w:r w:rsidR="00C62C30" w:rsidRPr="001D6E37">
          <w:rPr>
            <w:rStyle w:val="afc"/>
            <w:color w:val="auto"/>
            <w:lang w:val="en-US"/>
          </w:rPr>
          <w:t>ru</w:t>
        </w:r>
      </w:hyperlink>
      <w:r w:rsidR="00C62C30" w:rsidRPr="001D6E37">
        <w:t xml:space="preserve"> </w:t>
      </w:r>
      <w:r w:rsidRPr="001D6E37">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53967300"/>
      <w:bookmarkStart w:id="162" w:name="_Toc374112393"/>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1D6E37">
        <w:rPr>
          <w:rFonts w:ascii="Times New Roman" w:hAnsi="Times New Roman" w:cs="Times New Roman"/>
          <w:b w:val="0"/>
          <w:i w:val="0"/>
          <w:sz w:val="24"/>
          <w:szCs w:val="24"/>
        </w:rPr>
        <w:t xml:space="preserve">Опоздавшие </w:t>
      </w:r>
      <w:bookmarkEnd w:id="159"/>
      <w:r w:rsidRPr="001D6E37">
        <w:rPr>
          <w:rFonts w:ascii="Times New Roman" w:hAnsi="Times New Roman" w:cs="Times New Roman"/>
          <w:b w:val="0"/>
          <w:i w:val="0"/>
          <w:sz w:val="24"/>
          <w:szCs w:val="24"/>
        </w:rPr>
        <w:t>заявки на участие в запросе предложений</w:t>
      </w:r>
      <w:bookmarkEnd w:id="160"/>
      <w:bookmarkEnd w:id="161"/>
      <w:bookmarkEnd w:id="162"/>
    </w:p>
    <w:p w:rsidR="008D66C5" w:rsidRPr="001D6E37" w:rsidRDefault="008D66C5" w:rsidP="00842462">
      <w:pPr>
        <w:numPr>
          <w:ilvl w:val="2"/>
          <w:numId w:val="11"/>
        </w:numPr>
        <w:tabs>
          <w:tab w:val="num" w:pos="1418"/>
          <w:tab w:val="num" w:pos="1701"/>
        </w:tabs>
        <w:ind w:left="0" w:firstLine="567"/>
        <w:jc w:val="both"/>
      </w:pPr>
      <w:r w:rsidRPr="001D6E37">
        <w:t xml:space="preserve">У участника запроса предложений отсутствует возможность подать заявку на участие в запросе предложений </w:t>
      </w:r>
      <w:r w:rsidRPr="001D6E37">
        <w:rPr>
          <w:i/>
        </w:rPr>
        <w:t xml:space="preserve">[в отношение лота] </w:t>
      </w:r>
      <w:r w:rsidRPr="001D6E37">
        <w:t xml:space="preserve">на ЭТП после окончания срока подачи заявок на участие в запросе предложений </w:t>
      </w:r>
      <w:r w:rsidRPr="001D6E37">
        <w:rPr>
          <w:i/>
        </w:rPr>
        <w:t>[по данному лоту].</w:t>
      </w:r>
    </w:p>
    <w:p w:rsidR="008D66C5" w:rsidRPr="001D6E37" w:rsidRDefault="008D66C5" w:rsidP="00842462">
      <w:pPr>
        <w:pStyle w:val="20"/>
        <w:numPr>
          <w:ilvl w:val="1"/>
          <w:numId w:val="11"/>
        </w:numPr>
        <w:tabs>
          <w:tab w:val="clear" w:pos="2367"/>
          <w:tab w:val="num" w:pos="1418"/>
        </w:tabs>
        <w:suppressAutoHyphens/>
        <w:spacing w:before="0" w:after="0"/>
        <w:ind w:left="0" w:firstLine="567"/>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53967301"/>
      <w:bookmarkStart w:id="167" w:name="_Toc374112394"/>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3"/>
      <w:r w:rsidRPr="001D6E37">
        <w:rPr>
          <w:rFonts w:ascii="Times New Roman" w:hAnsi="Times New Roman" w:cs="Times New Roman"/>
          <w:b w:val="0"/>
          <w:i w:val="0"/>
          <w:sz w:val="24"/>
          <w:szCs w:val="24"/>
        </w:rPr>
        <w:t>запроса предложений</w:t>
      </w:r>
      <w:bookmarkEnd w:id="164"/>
      <w:bookmarkEnd w:id="165"/>
      <w:bookmarkEnd w:id="166"/>
      <w:bookmarkEnd w:id="167"/>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1D6E37">
        <w:rPr>
          <w:b w:val="0"/>
          <w:sz w:val="24"/>
          <w:szCs w:val="24"/>
        </w:rPr>
        <w:t>Общие положения</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9B3F75">
      <w:pPr>
        <w:widowControl w:val="0"/>
        <w:numPr>
          <w:ilvl w:val="0"/>
          <w:numId w:val="35"/>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584014" w:rsidRPr="00584014">
        <w:rPr>
          <w:rFonts w:eastAsia="Arial Unicode MS"/>
          <w:bCs/>
        </w:rPr>
        <w:t>4.14.2</w:t>
      </w:r>
      <w:r w:rsidR="004F17B9" w:rsidRPr="001D6E37">
        <w:fldChar w:fldCharType="end"/>
      </w:r>
      <w:r w:rsidRPr="001D6E37">
        <w:rPr>
          <w:rFonts w:eastAsia="Arial Unicode MS"/>
        </w:rPr>
        <w:t>);</w:t>
      </w:r>
    </w:p>
    <w:p w:rsidR="008D66C5" w:rsidRPr="001D6E37" w:rsidRDefault="008D66C5" w:rsidP="009B3F75">
      <w:pPr>
        <w:widowControl w:val="0"/>
        <w:numPr>
          <w:ilvl w:val="0"/>
          <w:numId w:val="35"/>
        </w:numPr>
        <w:tabs>
          <w:tab w:val="left" w:pos="851"/>
          <w:tab w:val="num" w:pos="1418"/>
          <w:tab w:val="num" w:pos="2357"/>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584014" w:rsidRPr="00584014">
        <w:rPr>
          <w:rFonts w:eastAsia="Arial Unicode MS"/>
        </w:rPr>
        <w:t>4.14.5</w:t>
      </w:r>
      <w:r w:rsidR="004F17B9" w:rsidRPr="001D6E37">
        <w:fldChar w:fldCharType="end"/>
      </w:r>
      <w:r w:rsidRPr="001D6E37">
        <w:rPr>
          <w:rFonts w:eastAsia="Arial Unicode MS"/>
        </w:rPr>
        <w:t>).</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rPr>
          <w:rFonts w:eastAsia="Arial Unicode MS"/>
        </w:rPr>
        <w:t xml:space="preserve">После отборочной стадии рассмотрения заявок до выбора победителя возможно </w:t>
      </w:r>
      <w:r w:rsidRPr="001D6E37">
        <w:t xml:space="preserve">по решению закупочной комиссии </w:t>
      </w:r>
      <w:r w:rsidRPr="001D6E37">
        <w:rPr>
          <w:rFonts w:eastAsia="Arial Unicode MS"/>
        </w:rPr>
        <w:t>проведение переговоров (пункт </w:t>
      </w:r>
      <w:r w:rsidR="004F17B9" w:rsidRPr="001D6E37">
        <w:fldChar w:fldCharType="begin"/>
      </w:r>
      <w:r w:rsidR="004F17B9" w:rsidRPr="001D6E37">
        <w:instrText xml:space="preserve"> REF _Ref318369480 \r \h  \* MERGEFORMAT </w:instrText>
      </w:r>
      <w:r w:rsidR="004F17B9" w:rsidRPr="001D6E37">
        <w:fldChar w:fldCharType="separate"/>
      </w:r>
      <w:r w:rsidR="00584014" w:rsidRPr="00584014">
        <w:rPr>
          <w:rFonts w:eastAsia="Arial Unicode MS"/>
        </w:rPr>
        <w:t>4.14.3</w:t>
      </w:r>
      <w:r w:rsidR="004F17B9" w:rsidRPr="001D6E37">
        <w:fldChar w:fldCharType="end"/>
      </w:r>
      <w:r w:rsidRPr="001D6E37">
        <w:rPr>
          <w:rFonts w:eastAsia="Arial Unicode MS"/>
        </w:rPr>
        <w:t>)</w:t>
      </w:r>
      <w:r w:rsidRPr="001D6E37">
        <w:t xml:space="preserve"> с допущенными участниками запроса предложений (до переторжки (если предусмотрена)), а так же проведение переторжки, если в пункте </w:t>
      </w:r>
      <w:r w:rsidR="004F17B9" w:rsidRPr="001D6E37">
        <w:fldChar w:fldCharType="begin"/>
      </w:r>
      <w:r w:rsidR="004F17B9" w:rsidRPr="001D6E37">
        <w:instrText xml:space="preserve"> REF _Ref317254826 \r \h  \* MERGEFORMAT </w:instrText>
      </w:r>
      <w:r w:rsidR="004F17B9" w:rsidRPr="001D6E37">
        <w:fldChar w:fldCharType="separate"/>
      </w:r>
      <w:r w:rsidR="00584014">
        <w:t>19</w:t>
      </w:r>
      <w:r w:rsidR="004F17B9" w:rsidRPr="001D6E37">
        <w:fldChar w:fldCharType="end"/>
      </w:r>
      <w:r w:rsidRPr="001D6E37">
        <w:t xml:space="preserve"> раздела </w:t>
      </w:r>
      <w:r w:rsidR="004F17B9" w:rsidRPr="001D6E37">
        <w:fldChar w:fldCharType="begin"/>
      </w:r>
      <w:r w:rsidR="004F17B9" w:rsidRPr="001D6E37">
        <w:instrText xml:space="preserve"> REF _Ref317254811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предусмотрена возможность проведения процедуры переторжки.</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584014">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D6E37">
        <w:rPr>
          <w:lang w:val="en-US"/>
        </w:rPr>
        <w:t> </w:t>
      </w:r>
      <w:r w:rsidRPr="001D6E37">
        <w:t>заявке на участие в запросе предложений и приложениях к ней, информацию о соответствии достоверности указанных в заявке на участие в</w:t>
      </w:r>
      <w:r w:rsidRPr="001D6E37">
        <w:rPr>
          <w:lang w:val="en-US"/>
        </w:rPr>
        <w:t> </w:t>
      </w:r>
      <w:r w:rsidRPr="001D6E37">
        <w:t>запросе предложений сведений.</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68" w:name="_Ref317251555"/>
      <w:r w:rsidRPr="001D6E37">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8"/>
    </w:p>
    <w:p w:rsidR="00D51432" w:rsidRPr="001D6E37" w:rsidRDefault="00D51432" w:rsidP="009B3F75">
      <w:pPr>
        <w:numPr>
          <w:ilvl w:val="0"/>
          <w:numId w:val="36"/>
        </w:numPr>
        <w:tabs>
          <w:tab w:val="num" w:pos="993"/>
        </w:tabs>
        <w:autoSpaceDE w:val="0"/>
        <w:autoSpaceDN w:val="0"/>
        <w:adjustRightInd w:val="0"/>
        <w:ind w:left="0" w:firstLine="709"/>
        <w:jc w:val="both"/>
      </w:pPr>
      <w:r w:rsidRPr="001D6E37">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D6E37">
        <w:rPr>
          <w:lang w:val="en-US"/>
        </w:rPr>
        <w:t> </w:t>
      </w:r>
      <w:r w:rsidRPr="001D6E37">
        <w:t xml:space="preserve">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w:t>
      </w:r>
      <w:r w:rsidRPr="001D6E37">
        <w:lastRenderedPageBreak/>
        <w:t>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1D6E37" w:rsidRDefault="008D66C5" w:rsidP="009B3F75">
      <w:pPr>
        <w:numPr>
          <w:ilvl w:val="0"/>
          <w:numId w:val="36"/>
        </w:numPr>
        <w:tabs>
          <w:tab w:val="num" w:pos="993"/>
          <w:tab w:val="num" w:pos="1418"/>
        </w:tabs>
        <w:autoSpaceDE w:val="0"/>
        <w:autoSpaceDN w:val="0"/>
        <w:adjustRightInd w:val="0"/>
        <w:ind w:left="0" w:firstLine="567"/>
        <w:jc w:val="both"/>
      </w:pPr>
      <w:r w:rsidRPr="001D6E37">
        <w:t>направить участникам запроса предложений запросы об исправлении выявленных в ходе рассмотрения арифметических и грамматических ошибок в</w:t>
      </w:r>
      <w:r w:rsidRPr="001D6E37">
        <w:rPr>
          <w:lang w:val="en-US"/>
        </w:rPr>
        <w:t> </w:t>
      </w:r>
      <w:r w:rsidRPr="001D6E37">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1D6E37" w:rsidRDefault="008D66C5" w:rsidP="009B3F75">
      <w:pPr>
        <w:numPr>
          <w:ilvl w:val="0"/>
          <w:numId w:val="34"/>
        </w:numPr>
        <w:tabs>
          <w:tab w:val="left" w:pos="1276"/>
          <w:tab w:val="num" w:pos="1418"/>
        </w:tabs>
        <w:autoSpaceDE w:val="0"/>
        <w:autoSpaceDN w:val="0"/>
        <w:adjustRightInd w:val="0"/>
        <w:ind w:left="0" w:firstLine="567"/>
        <w:jc w:val="both"/>
      </w:pPr>
      <w:r w:rsidRPr="001D6E37">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1D6E37" w:rsidRDefault="008D66C5" w:rsidP="009B3F75">
      <w:pPr>
        <w:numPr>
          <w:ilvl w:val="0"/>
          <w:numId w:val="34"/>
        </w:numPr>
        <w:tabs>
          <w:tab w:val="left" w:pos="1276"/>
          <w:tab w:val="num" w:pos="1418"/>
        </w:tabs>
        <w:autoSpaceDE w:val="0"/>
        <w:autoSpaceDN w:val="0"/>
        <w:adjustRightInd w:val="0"/>
        <w:ind w:left="0" w:firstLine="567"/>
        <w:jc w:val="both"/>
      </w:pPr>
      <w:r w:rsidRPr="001D6E3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1D6E37" w:rsidRDefault="008D66C5" w:rsidP="009B3F75">
      <w:pPr>
        <w:numPr>
          <w:ilvl w:val="0"/>
          <w:numId w:val="34"/>
        </w:numPr>
        <w:tabs>
          <w:tab w:val="left" w:pos="1276"/>
          <w:tab w:val="num" w:pos="1418"/>
        </w:tabs>
        <w:autoSpaceDE w:val="0"/>
        <w:autoSpaceDN w:val="0"/>
        <w:adjustRightInd w:val="0"/>
        <w:ind w:left="0" w:firstLine="567"/>
        <w:jc w:val="both"/>
      </w:pPr>
      <w:r w:rsidRPr="001D6E3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1D6E37" w:rsidRDefault="008D66C5" w:rsidP="00842462">
      <w:pPr>
        <w:tabs>
          <w:tab w:val="num" w:pos="1418"/>
        </w:tabs>
        <w:autoSpaceDE w:val="0"/>
        <w:autoSpaceDN w:val="0"/>
        <w:adjustRightInd w:val="0"/>
        <w:ind w:firstLine="567"/>
        <w:jc w:val="both"/>
      </w:pPr>
      <w:r w:rsidRPr="001D6E37">
        <w:t>Исправление иных ошибок не допускается.</w:t>
      </w:r>
    </w:p>
    <w:p w:rsidR="008D66C5" w:rsidRPr="001D6E37" w:rsidRDefault="008D66C5" w:rsidP="009B3F75">
      <w:pPr>
        <w:numPr>
          <w:ilvl w:val="0"/>
          <w:numId w:val="36"/>
        </w:numPr>
        <w:tabs>
          <w:tab w:val="num" w:pos="-7513"/>
          <w:tab w:val="num" w:pos="851"/>
        </w:tabs>
        <w:autoSpaceDE w:val="0"/>
        <w:autoSpaceDN w:val="0"/>
        <w:adjustRightInd w:val="0"/>
        <w:ind w:left="0" w:firstLine="567"/>
        <w:jc w:val="both"/>
      </w:pPr>
      <w:r w:rsidRPr="001D6E37">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1D6E37" w:rsidRDefault="008D66C5" w:rsidP="009B3F75">
      <w:pPr>
        <w:numPr>
          <w:ilvl w:val="0"/>
          <w:numId w:val="36"/>
        </w:numPr>
        <w:tabs>
          <w:tab w:val="num" w:pos="-7513"/>
          <w:tab w:val="num" w:pos="851"/>
        </w:tabs>
        <w:autoSpaceDE w:val="0"/>
        <w:autoSpaceDN w:val="0"/>
        <w:adjustRightInd w:val="0"/>
        <w:ind w:left="0" w:firstLine="567"/>
        <w:jc w:val="both"/>
      </w:pPr>
      <w:bookmarkStart w:id="169" w:name="_Ref349118445"/>
      <w:r w:rsidRPr="001D6E37">
        <w:t xml:space="preserve">направить участникам запроса предложений запросы о замене </w:t>
      </w:r>
      <w:r w:rsidRPr="001D6E37">
        <w:rPr>
          <w:i/>
        </w:rPr>
        <w:t>субподрядчика/ поставщика/ соисполнителя</w:t>
      </w:r>
      <w:r w:rsidRPr="001D6E37">
        <w:t xml:space="preserve">, если сведения о таком </w:t>
      </w:r>
      <w:r w:rsidRPr="001D6E37">
        <w:rPr>
          <w:i/>
        </w:rPr>
        <w:t>субподрядчике/ поставщике/ соисполнителе</w:t>
      </w:r>
      <w:r w:rsidRPr="001D6E37">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1D6E37">
        <w:t xml:space="preserve">13 </w:t>
      </w:r>
      <w:r w:rsidRPr="001D6E37">
        <w:t>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bookmarkEnd w:id="169"/>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0" w:name="_Ref317250737"/>
      <w:r w:rsidRPr="001D6E3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r w:rsidRPr="001D6E37">
        <w:t xml:space="preserve">Допускается не направлять участнику запроса предложений </w:t>
      </w:r>
      <w:r w:rsidRPr="001D6E37">
        <w:rPr>
          <w:i/>
        </w:rPr>
        <w:t>[в</w:t>
      </w:r>
      <w:r w:rsidRPr="001D6E37">
        <w:rPr>
          <w:i/>
          <w:lang w:val="en-US"/>
        </w:rPr>
        <w:t> </w:t>
      </w:r>
      <w:r w:rsidRPr="001D6E37">
        <w:rPr>
          <w:i/>
        </w:rPr>
        <w:t>отношении лота]</w:t>
      </w:r>
      <w:r w:rsidRPr="001D6E37">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F17B9" w:rsidRPr="001D6E37">
        <w:fldChar w:fldCharType="begin"/>
      </w:r>
      <w:r w:rsidR="004F17B9" w:rsidRPr="001D6E37">
        <w:instrText xml:space="preserve"> REF _Ref297560912 \r \h  \* MERGEFORMAT </w:instrText>
      </w:r>
      <w:r w:rsidR="004F17B9" w:rsidRPr="001D6E37">
        <w:fldChar w:fldCharType="separate"/>
      </w:r>
      <w:r w:rsidR="00584014">
        <w:t>4.14.2.3</w:t>
      </w:r>
      <w:r w:rsidR="004F17B9" w:rsidRPr="001D6E37">
        <w:fldChar w:fldCharType="end"/>
      </w:r>
      <w:r w:rsidRPr="001D6E37">
        <w:t xml:space="preserve"> имеются также иные основания для отказа в допуске к участию в запросе предложений такого участника.</w:t>
      </w:r>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bookmarkStart w:id="171" w:name="_Ref317254290"/>
      <w:r w:rsidRPr="001D6E37">
        <w:t>Решение закупочной комиссии об уточнении заявок на участие в запросе предложений в соответствии с пунктом </w:t>
      </w:r>
      <w:r w:rsidR="004F17B9" w:rsidRPr="001D6E37">
        <w:fldChar w:fldCharType="begin"/>
      </w:r>
      <w:r w:rsidR="004F17B9" w:rsidRPr="001D6E37">
        <w:instrText xml:space="preserve"> REF _Ref317251555 \r \h  \* MERGEFORMAT </w:instrText>
      </w:r>
      <w:r w:rsidR="004F17B9" w:rsidRPr="001D6E37">
        <w:fldChar w:fldCharType="separate"/>
      </w:r>
      <w:r w:rsidR="00584014">
        <w:t>4.14.1.8</w:t>
      </w:r>
      <w:r w:rsidR="004F17B9" w:rsidRPr="001D6E37">
        <w:fldChar w:fldCharType="end"/>
      </w:r>
      <w:r w:rsidRPr="001D6E3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D6E37">
        <w:rPr>
          <w:lang w:val="en-US"/>
        </w:rPr>
        <w:t> </w:t>
      </w:r>
      <w:r w:rsidRPr="001D6E37">
        <w:t>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584014">
        <w:t>2.7.2</w:t>
      </w:r>
      <w:r w:rsidR="004F17B9" w:rsidRPr="001D6E37">
        <w:fldChar w:fldCharType="end"/>
      </w:r>
      <w:r w:rsidRPr="001D6E37">
        <w:t>.</w:t>
      </w:r>
      <w:bookmarkEnd w:id="171"/>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r w:rsidRPr="001D6E37">
        <w:t>В случае принятия закупочной комиссией решения о направлении участникам запроса предложений запросов в соответствии с пунктом </w:t>
      </w:r>
      <w:r w:rsidR="004F17B9" w:rsidRPr="001D6E37">
        <w:fldChar w:fldCharType="begin"/>
      </w:r>
      <w:r w:rsidR="004F17B9" w:rsidRPr="001D6E37">
        <w:instrText xml:space="preserve"> REF _Ref317251555 \r \h  \* MERGEFORMAT </w:instrText>
      </w:r>
      <w:r w:rsidR="004F17B9" w:rsidRPr="001D6E37">
        <w:fldChar w:fldCharType="separate"/>
      </w:r>
      <w:r w:rsidR="00584014">
        <w:t>4.14.1.8</w:t>
      </w:r>
      <w:r w:rsidR="004F17B9" w:rsidRPr="001D6E37">
        <w:fldChar w:fldCharType="end"/>
      </w:r>
      <w:r w:rsidRPr="001D6E37">
        <w:t>, такие запросы направляются участникам запроса предложений после размещения на официальном сайте протокола, указанного в</w:t>
      </w:r>
      <w:r w:rsidRPr="001D6E37">
        <w:rPr>
          <w:lang w:val="en-US"/>
        </w:rPr>
        <w:t> </w:t>
      </w:r>
      <w:r w:rsidRPr="001D6E37">
        <w:t>пункте </w:t>
      </w:r>
      <w:r w:rsidR="004F17B9" w:rsidRPr="001D6E37">
        <w:fldChar w:fldCharType="begin"/>
      </w:r>
      <w:r w:rsidR="004F17B9" w:rsidRPr="001D6E37">
        <w:instrText xml:space="preserve"> REF _Ref317254290 \r \h  \* MERGEFORMAT </w:instrText>
      </w:r>
      <w:r w:rsidR="004F17B9" w:rsidRPr="001D6E37">
        <w:fldChar w:fldCharType="separate"/>
      </w:r>
      <w:r w:rsidR="00584014">
        <w:t>4.14.1.11</w:t>
      </w:r>
      <w:r w:rsidR="004F17B9" w:rsidRPr="001D6E37">
        <w:fldChar w:fldCharType="end"/>
      </w:r>
      <w:r w:rsidRPr="001D6E37">
        <w:t xml:space="preserve"> </w:t>
      </w:r>
      <w:r w:rsidRPr="001D6E37">
        <w:rPr>
          <w:i/>
        </w:rPr>
        <w:t>[по каждому лоту отдельно]</w:t>
      </w:r>
      <w:r w:rsidRPr="001D6E37">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D6E37">
        <w:rPr>
          <w:i/>
        </w:rPr>
        <w:t>[по данному лоту]</w:t>
      </w:r>
      <w:r w:rsidRPr="001D6E37">
        <w:t>.</w:t>
      </w:r>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r w:rsidRPr="001D6E37">
        <w:lastRenderedPageBreak/>
        <w:t>При рассмотрении заявок на</w:t>
      </w:r>
      <w:r w:rsidRPr="001D6E37">
        <w:rPr>
          <w:lang w:val="en-US"/>
        </w:rPr>
        <w:t> </w:t>
      </w:r>
      <w:r w:rsidRPr="001D6E37">
        <w:t xml:space="preserve">участие в запросе предложений </w:t>
      </w:r>
      <w:r w:rsidRPr="001D6E37">
        <w:rPr>
          <w:i/>
        </w:rPr>
        <w:t xml:space="preserve">[в отношении рассматриваемого лота] </w:t>
      </w:r>
      <w:r w:rsidRPr="001D6E37">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r w:rsidRPr="001D6E37">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1D6E37">
        <w:t xml:space="preserve">общий срок рассмотрения заявок, включая отборочную и оценочную стадии, не может превышать 60 (шестьдесят) дней. </w:t>
      </w:r>
      <w:r w:rsidRPr="001D6E37">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1D6E37" w:rsidRDefault="008D66C5" w:rsidP="00842462">
      <w:pPr>
        <w:pStyle w:val="4"/>
        <w:keepNext w:val="0"/>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72" w:name="_Ref317258141"/>
      <w:r w:rsidRPr="001D6E37">
        <w:rPr>
          <w:b w:val="0"/>
          <w:sz w:val="24"/>
          <w:szCs w:val="24"/>
        </w:rPr>
        <w:t>Проведение отборочной стадии</w:t>
      </w:r>
      <w:bookmarkEnd w:id="172"/>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В рамках отборочной стадии закупочная комиссия в срок, указанный в извещении о</w:t>
      </w:r>
      <w:r w:rsidRPr="001D6E37">
        <w:rPr>
          <w:lang w:val="en-US"/>
        </w:rPr>
        <w:t> </w:t>
      </w:r>
      <w:r w:rsidRPr="001D6E37">
        <w:t>проведении запроса предложений и в пункте </w:t>
      </w:r>
      <w:r w:rsidR="004F17B9" w:rsidRPr="001D6E37">
        <w:fldChar w:fldCharType="begin"/>
      </w:r>
      <w:r w:rsidR="004F17B9" w:rsidRPr="001D6E37">
        <w:instrText xml:space="preserve"> REF _Ref317254136 \r \h  \* MERGEFORMAT </w:instrText>
      </w:r>
      <w:r w:rsidR="004F17B9" w:rsidRPr="001D6E37">
        <w:fldChar w:fldCharType="separate"/>
      </w:r>
      <w:r w:rsidR="00584014">
        <w:t>21</w:t>
      </w:r>
      <w:r w:rsidR="004F17B9" w:rsidRPr="001D6E37">
        <w:fldChar w:fldCharType="end"/>
      </w:r>
      <w:r w:rsidRPr="001D6E37">
        <w:t xml:space="preserve"> раздела </w:t>
      </w:r>
      <w:r w:rsidR="004F17B9" w:rsidRPr="001D6E37">
        <w:fldChar w:fldCharType="begin"/>
      </w:r>
      <w:r w:rsidR="004F17B9" w:rsidRPr="001D6E37">
        <w:instrText xml:space="preserve"> REF _Ref317254376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w:t>
      </w:r>
      <w:r w:rsidRPr="001D6E37">
        <w:rPr>
          <w:i/>
        </w:rPr>
        <w:t>[по каждому лоту отдельно]</w:t>
      </w:r>
      <w:r w:rsidRPr="001D6E37">
        <w:t xml:space="preserve"> осуществляет рассмотрение заявок на</w:t>
      </w:r>
      <w:r w:rsidRPr="001D6E37">
        <w:rPr>
          <w:lang w:val="en-US"/>
        </w:rPr>
        <w:t> </w:t>
      </w:r>
      <w:r w:rsidRPr="001D6E3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1D6E37">
        <w:rPr>
          <w:lang w:val="en-US"/>
        </w:rPr>
        <w:t> </w:t>
      </w:r>
      <w:r w:rsidRPr="001D6E37">
        <w:t>запросу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3" w:name="_Ref125833092"/>
      <w:r w:rsidRPr="001D6E37">
        <w:t xml:space="preserve">При наличии основного и альтернативных предложений участника запроса предложений на оценочную стадию </w:t>
      </w:r>
      <w:r w:rsidRPr="001D6E37">
        <w:rPr>
          <w:i/>
        </w:rPr>
        <w:t xml:space="preserve">[в отношении рассматриваемого лота] </w:t>
      </w:r>
      <w:r w:rsidRPr="001D6E37">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4" w:name="_Ref266805430"/>
      <w:bookmarkStart w:id="175" w:name="_Ref297560912"/>
      <w:r w:rsidRPr="001D6E3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6" w:name="_Ref319671106"/>
      <w:r w:rsidRPr="001D6E37">
        <w:t>В соответствии с установленными в документации по запросу предложений требованиями, критериями отбора являются:</w:t>
      </w:r>
      <w:bookmarkEnd w:id="176"/>
    </w:p>
    <w:p w:rsidR="008D66C5" w:rsidRPr="001D6E37" w:rsidRDefault="008D66C5" w:rsidP="009B3F75">
      <w:pPr>
        <w:numPr>
          <w:ilvl w:val="0"/>
          <w:numId w:val="51"/>
        </w:numPr>
        <w:tabs>
          <w:tab w:val="num" w:pos="851"/>
        </w:tabs>
        <w:autoSpaceDE w:val="0"/>
        <w:autoSpaceDN w:val="0"/>
        <w:adjustRightInd w:val="0"/>
        <w:ind w:left="0" w:firstLine="567"/>
        <w:jc w:val="both"/>
      </w:pPr>
      <w:bookmarkStart w:id="177" w:name="_Ref310366279"/>
      <w:r w:rsidRPr="001D6E37">
        <w:t>соответствие заявки требованиям документации по запросу предложений по существу по своему составу, согласно пункту </w:t>
      </w:r>
      <w:r w:rsidR="004F17B9" w:rsidRPr="001D6E37">
        <w:fldChar w:fldCharType="begin"/>
      </w:r>
      <w:r w:rsidR="004F17B9" w:rsidRPr="001D6E37">
        <w:instrText xml:space="preserve"> REF _Ref317252608 \r \h  \* MERGEFORMAT </w:instrText>
      </w:r>
      <w:r w:rsidR="004F17B9" w:rsidRPr="001D6E37">
        <w:fldChar w:fldCharType="separate"/>
      </w:r>
      <w:r w:rsidR="00584014">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и оформлению;</w:t>
      </w:r>
      <w:bookmarkEnd w:id="177"/>
    </w:p>
    <w:p w:rsidR="008D66C5" w:rsidRPr="001D6E37" w:rsidRDefault="008D66C5" w:rsidP="009B3F75">
      <w:pPr>
        <w:numPr>
          <w:ilvl w:val="0"/>
          <w:numId w:val="51"/>
        </w:numPr>
        <w:tabs>
          <w:tab w:val="num" w:pos="851"/>
        </w:tabs>
        <w:autoSpaceDE w:val="0"/>
        <w:autoSpaceDN w:val="0"/>
        <w:adjustRightInd w:val="0"/>
        <w:ind w:left="0" w:firstLine="567"/>
        <w:jc w:val="both"/>
      </w:pPr>
      <w:bookmarkStart w:id="178" w:name="_Ref319658796"/>
      <w:r w:rsidRPr="001D6E37">
        <w:t>достоверность сведений и действительность документов, приведенных в заявке;</w:t>
      </w:r>
      <w:bookmarkEnd w:id="178"/>
    </w:p>
    <w:p w:rsidR="008D66C5" w:rsidRPr="001D6E37" w:rsidRDefault="008D66C5" w:rsidP="009B3F75">
      <w:pPr>
        <w:numPr>
          <w:ilvl w:val="0"/>
          <w:numId w:val="51"/>
        </w:numPr>
        <w:tabs>
          <w:tab w:val="num" w:pos="851"/>
        </w:tabs>
        <w:autoSpaceDE w:val="0"/>
        <w:autoSpaceDN w:val="0"/>
        <w:adjustRightInd w:val="0"/>
        <w:ind w:left="0" w:firstLine="567"/>
        <w:jc w:val="both"/>
      </w:pPr>
      <w:bookmarkStart w:id="179" w:name="_Ref319658823"/>
      <w:r w:rsidRPr="001D6E37">
        <w:t xml:space="preserve">соответствие участника запроса предложений и заявленных участником запроса предложений </w:t>
      </w:r>
      <w:r w:rsidRPr="001D6E37">
        <w:rPr>
          <w:i/>
        </w:rPr>
        <w:t>субподрядчиков/ поставщиков/ соисполнителей, головных изготовителей</w:t>
      </w:r>
      <w:r w:rsidRPr="001D6E37">
        <w:t xml:space="preserve"> </w:t>
      </w:r>
      <w:r w:rsidRPr="001D6E37">
        <w:rPr>
          <w:i/>
        </w:rPr>
        <w:t>(в соответствии с Р 50-605-80-93)</w:t>
      </w:r>
      <w:r w:rsidRPr="001D6E37">
        <w:t xml:space="preserve"> (в случае установления требований), требованиям, установленным в пункте </w:t>
      </w:r>
      <w:r w:rsidR="004F17B9" w:rsidRPr="001D6E37">
        <w:fldChar w:fldCharType="begin"/>
      </w:r>
      <w:r w:rsidR="004F17B9" w:rsidRPr="001D6E37">
        <w:instrText xml:space="preserve"> REF _Ref319670208 \r \h  \* MERGEFORMAT </w:instrText>
      </w:r>
      <w:r w:rsidR="004F17B9" w:rsidRPr="001D6E37">
        <w:fldChar w:fldCharType="separate"/>
      </w:r>
      <w:r w:rsidR="00584014">
        <w:t>13</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bookmarkEnd w:id="179"/>
    </w:p>
    <w:p w:rsidR="008D66C5" w:rsidRPr="001D6E37" w:rsidRDefault="008D66C5" w:rsidP="009B3F75">
      <w:pPr>
        <w:numPr>
          <w:ilvl w:val="0"/>
          <w:numId w:val="51"/>
        </w:numPr>
        <w:tabs>
          <w:tab w:val="num" w:pos="851"/>
        </w:tabs>
        <w:autoSpaceDE w:val="0"/>
        <w:autoSpaceDN w:val="0"/>
        <w:adjustRightInd w:val="0"/>
        <w:ind w:left="0" w:firstLine="567"/>
        <w:jc w:val="both"/>
      </w:pPr>
      <w:bookmarkStart w:id="180" w:name="_Ref319659212"/>
      <w:r w:rsidRPr="001D6E37">
        <w:t xml:space="preserve">соответствие предлагаемых участником запроса предложений </w:t>
      </w:r>
      <w:r w:rsidRPr="001D6E37">
        <w:rPr>
          <w:i/>
        </w:rPr>
        <w:t>товаров, работ, услуг</w:t>
      </w:r>
      <w:r w:rsidRPr="001D6E37">
        <w:t xml:space="preserve"> требованиям, установленным в пункте </w:t>
      </w:r>
      <w:r w:rsidR="004F17B9" w:rsidRPr="001D6E37">
        <w:fldChar w:fldCharType="begin"/>
      </w:r>
      <w:r w:rsidR="004F17B9" w:rsidRPr="001D6E37">
        <w:instrText xml:space="preserve"> REF _Ref317257394 \r \h  \* MERGEFORMAT </w:instrText>
      </w:r>
      <w:r w:rsidR="004F17B9" w:rsidRPr="001D6E37">
        <w:fldChar w:fldCharType="separate"/>
      </w:r>
      <w:r w:rsidR="00584014">
        <w:t>15</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bookmarkEnd w:id="180"/>
    </w:p>
    <w:p w:rsidR="008D66C5" w:rsidRPr="001D6E37" w:rsidRDefault="008D66C5" w:rsidP="009B3F75">
      <w:pPr>
        <w:numPr>
          <w:ilvl w:val="0"/>
          <w:numId w:val="51"/>
        </w:numPr>
        <w:tabs>
          <w:tab w:val="num" w:pos="851"/>
        </w:tabs>
        <w:autoSpaceDE w:val="0"/>
        <w:autoSpaceDN w:val="0"/>
        <w:adjustRightInd w:val="0"/>
        <w:ind w:left="0" w:firstLine="567"/>
        <w:jc w:val="both"/>
      </w:pPr>
      <w:bookmarkStart w:id="181" w:name="_Ref319659237"/>
      <w:r w:rsidRPr="001D6E37">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F17B9" w:rsidRPr="001D6E37">
        <w:fldChar w:fldCharType="begin"/>
      </w:r>
      <w:r w:rsidR="004F17B9" w:rsidRPr="001D6E37">
        <w:instrText xml:space="preserve"> REF _Ref317250598 \r \h  \* MERGEFORMAT </w:instrText>
      </w:r>
      <w:r w:rsidR="004F17B9" w:rsidRPr="001D6E37">
        <w:fldChar w:fldCharType="separate"/>
      </w:r>
      <w:r w:rsidR="00584014">
        <w:t>3</w:t>
      </w:r>
      <w:r w:rsidR="004F17B9" w:rsidRPr="001D6E37">
        <w:fldChar w:fldCharType="end"/>
      </w:r>
      <w:r w:rsidRPr="001D6E37">
        <w:t>, </w:t>
      </w:r>
      <w:r w:rsidR="004F17B9" w:rsidRPr="001D6E37">
        <w:fldChar w:fldCharType="begin"/>
      </w:r>
      <w:r w:rsidR="004F17B9" w:rsidRPr="001D6E37">
        <w:instrText xml:space="preserve"> REF _Ref317250440 \r \h  \* MERGEFORMAT </w:instrText>
      </w:r>
      <w:r w:rsidR="004F17B9" w:rsidRPr="001D6E37">
        <w:fldChar w:fldCharType="separate"/>
      </w:r>
      <w:r w:rsidR="00584014">
        <w:t>9</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t>«Информационная карта запроса предложений»;</w:t>
      </w:r>
      <w:bookmarkEnd w:id="181"/>
    </w:p>
    <w:p w:rsidR="008D66C5" w:rsidRPr="001D6E37" w:rsidRDefault="008D66C5" w:rsidP="009B3F75">
      <w:pPr>
        <w:numPr>
          <w:ilvl w:val="0"/>
          <w:numId w:val="51"/>
        </w:numPr>
        <w:tabs>
          <w:tab w:val="num" w:pos="851"/>
        </w:tabs>
        <w:autoSpaceDE w:val="0"/>
        <w:autoSpaceDN w:val="0"/>
        <w:adjustRightInd w:val="0"/>
        <w:ind w:left="0" w:firstLine="567"/>
        <w:jc w:val="both"/>
      </w:pPr>
      <w:bookmarkStart w:id="182" w:name="_Ref319659280"/>
      <w:r w:rsidRPr="001D6E37">
        <w:t>предоставление участником запроса предложений требуемого обеспечения заявки, установленного в пункте </w:t>
      </w:r>
      <w:r w:rsidR="004F17B9" w:rsidRPr="001D6E37">
        <w:fldChar w:fldCharType="begin"/>
      </w:r>
      <w:r w:rsidR="004F17B9" w:rsidRPr="001D6E37">
        <w:instrText xml:space="preserve"> REF _Ref317253528 \r \h  \* MERGEFORMAT </w:instrText>
      </w:r>
      <w:r w:rsidR="004F17B9" w:rsidRPr="001D6E37">
        <w:fldChar w:fldCharType="separate"/>
      </w:r>
      <w:r w:rsidR="00584014">
        <w:t>0</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bookmarkEnd w:id="182"/>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По итогам отборочной стадии закупочная комиссия </w:t>
      </w:r>
      <w:r w:rsidRPr="001D6E37">
        <w:rPr>
          <w:i/>
        </w:rPr>
        <w:t>[в отношении рассматриваемого лота]</w:t>
      </w:r>
      <w:r w:rsidRPr="001D6E37">
        <w:t xml:space="preserve"> на своем заседании в отношении каждого участника запроса предложений </w:t>
      </w:r>
      <w:r w:rsidRPr="001D6E37">
        <w:rPr>
          <w:i/>
        </w:rPr>
        <w:t xml:space="preserve">[данного лота] </w:t>
      </w:r>
      <w:r w:rsidRPr="001D6E37">
        <w:t>принимает решение о</w:t>
      </w:r>
      <w:r w:rsidRPr="001D6E37">
        <w:rPr>
          <w:lang w:val="en-US"/>
        </w:rPr>
        <w:t> </w:t>
      </w:r>
      <w:r w:rsidRPr="001D6E37">
        <w:t>допуске к дальнейшему участию в запросе предложений, либо об отказе в</w:t>
      </w:r>
      <w:r w:rsidRPr="001D6E37">
        <w:rPr>
          <w:lang w:val="en-US"/>
        </w:rPr>
        <w:t> </w:t>
      </w:r>
      <w:r w:rsidRPr="001D6E37">
        <w:t>допуске</w:t>
      </w:r>
      <w:bookmarkEnd w:id="174"/>
      <w:r w:rsidRPr="001D6E37">
        <w:t xml:space="preserve"> </w:t>
      </w:r>
      <w:r w:rsidRPr="001D6E37">
        <w:rPr>
          <w:i/>
        </w:rPr>
        <w:t xml:space="preserve">[в отношении данного лота] </w:t>
      </w:r>
      <w:r w:rsidRPr="001D6E37">
        <w:t>в соответствии с критериями отбора и в</w:t>
      </w:r>
      <w:r w:rsidRPr="001D6E37">
        <w:rPr>
          <w:lang w:val="en-US"/>
        </w:rPr>
        <w:t> </w:t>
      </w:r>
      <w:r w:rsidRPr="001D6E37">
        <w:t>порядке, которые установлены в документации по запросу предложений, по</w:t>
      </w:r>
      <w:r w:rsidRPr="001D6E37">
        <w:rPr>
          <w:lang w:val="en-US"/>
        </w:rPr>
        <w:t> </w:t>
      </w:r>
      <w:r w:rsidRPr="001D6E37">
        <w:t>следующим основаниям:</w:t>
      </w:r>
      <w:bookmarkStart w:id="183" w:name="sub_1211"/>
      <w:bookmarkEnd w:id="173"/>
      <w:bookmarkEnd w:id="175"/>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bookmarkStart w:id="184" w:name="_Ref299324479"/>
      <w:r w:rsidRPr="001D6E37">
        <w:t>несоответствие заявки требованиям подпункта </w:t>
      </w:r>
      <w:r w:rsidR="004F17B9" w:rsidRPr="001D6E37">
        <w:fldChar w:fldCharType="begin"/>
      </w:r>
      <w:r w:rsidR="004F17B9" w:rsidRPr="001D6E37">
        <w:instrText xml:space="preserve"> REF _Ref310366279 \r \h  \* MERGEFORMAT </w:instrText>
      </w:r>
      <w:r w:rsidR="004F17B9" w:rsidRPr="001D6E37">
        <w:fldChar w:fldCharType="separate"/>
      </w:r>
      <w:r w:rsidR="00584014">
        <w:t>а)</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584014">
        <w:t>4.14.2.4</w:t>
      </w:r>
      <w:r w:rsidR="004F17B9" w:rsidRPr="001D6E37">
        <w:fldChar w:fldCharType="end"/>
      </w:r>
      <w:r w:rsidRPr="001D6E37">
        <w:t xml:space="preserve"> по составу (за исключением случаев непредставления документов и (или) сведений, необходимых исключительно </w:t>
      </w:r>
      <w:r w:rsidRPr="001D6E37">
        <w:lastRenderedPageBreak/>
        <w:t>для</w:t>
      </w:r>
      <w:r w:rsidRPr="001D6E37">
        <w:rPr>
          <w:lang w:val="en-US"/>
        </w:rPr>
        <w:t> </w:t>
      </w:r>
      <w:r w:rsidRPr="001D6E37">
        <w:t>целей оценки и сопоставления заявок, если это было предусмотрено документацией по запросу предложений), содержанию и оформлению</w:t>
      </w:r>
      <w:bookmarkEnd w:id="184"/>
      <w:r w:rsidRPr="001D6E37">
        <w:t xml:space="preserve"> </w:t>
      </w:r>
      <w:r w:rsidRPr="001D6E37">
        <w:rPr>
          <w:i/>
        </w:rPr>
        <w:t>[в</w:t>
      </w:r>
      <w:r w:rsidRPr="001D6E37">
        <w:rPr>
          <w:i/>
          <w:lang w:val="en-US"/>
        </w:rPr>
        <w:t> </w:t>
      </w:r>
      <w:r w:rsidRPr="001D6E37">
        <w:rPr>
          <w:i/>
        </w:rPr>
        <w:t>отношении рассматриваемого лота]</w:t>
      </w:r>
      <w:r w:rsidRPr="001D6E3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D6E37">
        <w:rPr>
          <w:i/>
        </w:rPr>
        <w:t>[цену лота]</w:t>
      </w:r>
      <w:r w:rsidRPr="001D6E37">
        <w:t xml:space="preserve">, начальную (максимальную) цену единицы товара, услуги, работы, срока </w:t>
      </w:r>
      <w:r w:rsidRPr="001D6E37">
        <w:rPr>
          <w:i/>
        </w:rPr>
        <w:t>поставки товара, выполнения работ или оказания услуг</w:t>
      </w:r>
      <w:r w:rsidRPr="001D6E37">
        <w:t>. Если в заявке на</w:t>
      </w:r>
      <w:r w:rsidRPr="001D6E37">
        <w:rPr>
          <w:lang w:val="en-US"/>
        </w:rPr>
        <w:t> </w:t>
      </w:r>
      <w:r w:rsidRPr="001D6E37">
        <w:t>участие в запросе предложений указан срок в периодах (дни, недели, месяцы), а</w:t>
      </w:r>
      <w:r w:rsidRPr="001D6E37">
        <w:rPr>
          <w:lang w:val="en-US"/>
        </w:rPr>
        <w:t> </w:t>
      </w:r>
      <w:r w:rsidRPr="001D6E37">
        <w:t>в</w:t>
      </w:r>
      <w:r w:rsidRPr="001D6E37">
        <w:rPr>
          <w:lang w:val="en-US"/>
        </w:rPr>
        <w:t> </w:t>
      </w:r>
      <w:r w:rsidRPr="001D6E37">
        <w:t>извещении о</w:t>
      </w:r>
      <w:r w:rsidRPr="001D6E37">
        <w:rPr>
          <w:lang w:val="en-US"/>
        </w:rPr>
        <w:t> </w:t>
      </w:r>
      <w:r w:rsidRPr="001D6E37">
        <w:t>проведении запроса предложений и пункте </w:t>
      </w:r>
      <w:r w:rsidR="004F17B9" w:rsidRPr="001D6E37">
        <w:fldChar w:fldCharType="begin"/>
      </w:r>
      <w:r w:rsidR="004F17B9" w:rsidRPr="001D6E37">
        <w:instrText xml:space="preserve"> REF _Ref317250598 \r \h  \* MERGEFORMAT </w:instrText>
      </w:r>
      <w:r w:rsidR="004F17B9" w:rsidRPr="001D6E37">
        <w:fldChar w:fldCharType="separate"/>
      </w:r>
      <w:r w:rsidR="00584014">
        <w:t>3</w:t>
      </w:r>
      <w:r w:rsidR="004F17B9" w:rsidRPr="001D6E37">
        <w:fldChar w:fldCharType="end"/>
      </w:r>
      <w:r w:rsidRPr="001D6E37">
        <w:t xml:space="preserve"> раздела </w:t>
      </w:r>
      <w:r w:rsidR="004F17B9" w:rsidRPr="001D6E37">
        <w:fldChar w:fldCharType="begin"/>
      </w:r>
      <w:r w:rsidR="004F17B9" w:rsidRPr="001D6E37">
        <w:instrText xml:space="preserve"> REF _Ref317254587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D6E37">
        <w:rPr>
          <w:i/>
        </w:rPr>
        <w:t>поставки товара, выполнения работ или оказания услуг</w:t>
      </w:r>
      <w:r w:rsidRPr="001D6E37">
        <w:t xml:space="preserve"> отсчитывается от предполагаемой даты заключения договора, рассчитываемой в</w:t>
      </w:r>
      <w:r w:rsidRPr="001D6E37">
        <w:rPr>
          <w:lang w:val="en-US"/>
        </w:rPr>
        <w:t> </w:t>
      </w:r>
      <w:r w:rsidRPr="001D6E37">
        <w:t>соответствии с датой подведения итогов запроса предложений, указанной в</w:t>
      </w:r>
      <w:r w:rsidRPr="001D6E37">
        <w:rPr>
          <w:lang w:val="en-US"/>
        </w:rPr>
        <w:t> </w:t>
      </w:r>
      <w:r w:rsidRPr="001D6E37">
        <w:t>извещении о проведении запроса предложений и пункте</w:t>
      </w:r>
      <w:r w:rsidRPr="001D6E37">
        <w:rPr>
          <w:lang w:val="en-US"/>
        </w:rPr>
        <w:t> </w:t>
      </w:r>
      <w:r w:rsidR="004F17B9" w:rsidRPr="001D6E37">
        <w:fldChar w:fldCharType="begin"/>
      </w:r>
      <w:r w:rsidR="004F17B9" w:rsidRPr="001D6E37">
        <w:instrText xml:space="preserve"> REF _Ref317254136 \r \h  \* MERGEFORMAT </w:instrText>
      </w:r>
      <w:r w:rsidR="004F17B9" w:rsidRPr="001D6E37">
        <w:fldChar w:fldCharType="separate"/>
      </w:r>
      <w:r w:rsidR="00584014">
        <w:t>21</w:t>
      </w:r>
      <w:r w:rsidR="004F17B9" w:rsidRPr="001D6E37">
        <w:fldChar w:fldCharType="end"/>
      </w:r>
      <w:r w:rsidRPr="001D6E37">
        <w:t xml:space="preserve"> раздела </w:t>
      </w:r>
      <w:r w:rsidR="004F17B9" w:rsidRPr="001D6E37">
        <w:fldChar w:fldCharType="begin"/>
      </w:r>
      <w:r w:rsidR="004F17B9" w:rsidRPr="001D6E37">
        <w:instrText xml:space="preserve"> REF _Ref317254624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и датой заключения договора, в соответствии с минимально возможным сроком, указанным в</w:t>
      </w:r>
      <w:r w:rsidRPr="001D6E37">
        <w:rPr>
          <w:lang w:val="en-US"/>
        </w:rPr>
        <w:t> </w:t>
      </w:r>
      <w:r w:rsidRPr="001D6E37">
        <w:t>извещении о проведении запроса предложений и пункте </w:t>
      </w:r>
      <w:r w:rsidR="004F17B9" w:rsidRPr="001D6E37">
        <w:fldChar w:fldCharType="begin"/>
      </w:r>
      <w:r w:rsidR="004F17B9" w:rsidRPr="001D6E37">
        <w:instrText xml:space="preserve"> REF _Ref317254659 \r \h  \* MERGEFORMAT </w:instrText>
      </w:r>
      <w:r w:rsidR="004F17B9" w:rsidRPr="001D6E37">
        <w:fldChar w:fldCharType="separate"/>
      </w:r>
      <w:r w:rsidR="00584014">
        <w:t>24</w:t>
      </w:r>
      <w:r w:rsidR="004F17B9" w:rsidRPr="001D6E37">
        <w:fldChar w:fldCharType="end"/>
      </w:r>
      <w:r w:rsidRPr="001D6E37">
        <w:t xml:space="preserve"> раздела </w:t>
      </w:r>
      <w:r w:rsidR="004F17B9" w:rsidRPr="001D6E37">
        <w:fldChar w:fldCharType="begin"/>
      </w:r>
      <w:r w:rsidR="004F17B9" w:rsidRPr="001D6E37">
        <w:instrText xml:space="preserve"> REF _Ref317254668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предоставление участником запроса предложений в составе заявки на</w:t>
      </w:r>
      <w:r w:rsidRPr="001D6E37">
        <w:rPr>
          <w:lang w:val="en-US"/>
        </w:rPr>
        <w:t> </w:t>
      </w:r>
      <w:r w:rsidRPr="001D6E37">
        <w:t>участие в запросе предложений недостоверных сведений (подпункт </w:t>
      </w:r>
      <w:r w:rsidR="004F17B9" w:rsidRPr="001D6E37">
        <w:fldChar w:fldCharType="begin"/>
      </w:r>
      <w:r w:rsidR="004F17B9" w:rsidRPr="001D6E37">
        <w:instrText xml:space="preserve"> REF _Ref319658796 \r \h  \* MERGEFORMAT </w:instrText>
      </w:r>
      <w:r w:rsidR="004F17B9" w:rsidRPr="001D6E37">
        <w:fldChar w:fldCharType="separate"/>
      </w:r>
      <w:r w:rsidR="00584014">
        <w:t>б)</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584014">
        <w:t>4.14.2.4</w:t>
      </w:r>
      <w:r w:rsidR="004F17B9" w:rsidRPr="001D6E37">
        <w:fldChar w:fldCharType="end"/>
      </w:r>
      <w:r w:rsidRPr="001D6E37">
        <w:t>);</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несоответствие участника запроса предложений согласно критерию отбора подпункта </w:t>
      </w:r>
      <w:r w:rsidR="004F17B9" w:rsidRPr="001D6E37">
        <w:fldChar w:fldCharType="begin"/>
      </w:r>
      <w:r w:rsidR="004F17B9" w:rsidRPr="001D6E37">
        <w:instrText xml:space="preserve"> REF _Ref319658823 \r \h  \* MERGEFORMAT </w:instrText>
      </w:r>
      <w:r w:rsidR="004F17B9" w:rsidRPr="001D6E37">
        <w:fldChar w:fldCharType="separate"/>
      </w:r>
      <w:r w:rsidR="00584014">
        <w:t>в)</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584014">
        <w:t>4.14.2.4</w:t>
      </w:r>
      <w:r w:rsidR="004F17B9" w:rsidRPr="001D6E37">
        <w:fldChar w:fldCharType="end"/>
      </w:r>
      <w:r w:rsidRPr="001D6E37">
        <w:t>;</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 xml:space="preserve">несоответствие </w:t>
      </w:r>
      <w:r w:rsidRPr="001D6E37">
        <w:rPr>
          <w:i/>
        </w:rPr>
        <w:t>поставщиков/</w:t>
      </w:r>
      <w:r w:rsidRPr="001D6E37">
        <w:t xml:space="preserve"> </w:t>
      </w:r>
      <w:r w:rsidRPr="001D6E37">
        <w:rPr>
          <w:i/>
        </w:rPr>
        <w:t>субподрядчиков/ соисполнителей, головных изготовителей</w:t>
      </w:r>
      <w:r w:rsidRPr="001D6E37">
        <w:t xml:space="preserve"> </w:t>
      </w:r>
      <w:r w:rsidRPr="001D6E37">
        <w:rPr>
          <w:i/>
        </w:rPr>
        <w:t>(в соответствии с Р 50-605-80-93)</w:t>
      </w:r>
      <w:r w:rsidRPr="001D6E37">
        <w:t xml:space="preserve"> согласно критерию отбора подпункта </w:t>
      </w:r>
      <w:r w:rsidR="004F17B9" w:rsidRPr="001D6E37">
        <w:fldChar w:fldCharType="begin"/>
      </w:r>
      <w:r w:rsidR="004F17B9" w:rsidRPr="001D6E37">
        <w:instrText xml:space="preserve"> REF _Ref319658823 \r \h  \* MERGEFORMAT </w:instrText>
      </w:r>
      <w:r w:rsidR="004F17B9" w:rsidRPr="001D6E37">
        <w:fldChar w:fldCharType="separate"/>
      </w:r>
      <w:r w:rsidR="00584014">
        <w:t>в)</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584014">
        <w:t>4.14.2.4</w:t>
      </w:r>
      <w:r w:rsidR="004F17B9" w:rsidRPr="001D6E37">
        <w:fldChar w:fldCharType="end"/>
      </w:r>
      <w:r w:rsidRPr="001D6E37">
        <w:t>, если требования к ним были установлены;</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несоответствие товара, работ, услуг, указанных в заявке на участие в запросе предложений, согласно критерию отбора подпункта </w:t>
      </w:r>
      <w:r w:rsidR="004F17B9" w:rsidRPr="001D6E37">
        <w:fldChar w:fldCharType="begin"/>
      </w:r>
      <w:r w:rsidR="004F17B9" w:rsidRPr="001D6E37">
        <w:instrText xml:space="preserve"> REF _Ref319659212 \r \h  \* MERGEFORMAT </w:instrText>
      </w:r>
      <w:r w:rsidR="004F17B9" w:rsidRPr="001D6E37">
        <w:fldChar w:fldCharType="separate"/>
      </w:r>
      <w:r w:rsidR="00584014">
        <w:t>г)</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584014">
        <w:t>4.14.2.4</w:t>
      </w:r>
      <w:r w:rsidR="004F17B9" w:rsidRPr="001D6E37">
        <w:fldChar w:fldCharType="end"/>
      </w:r>
      <w:r w:rsidRPr="001D6E37">
        <w:t>;</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несоответствие договорных условий, указанных в заявке на участие в запросе предложений, согласно критерию отбора подпункта </w:t>
      </w:r>
      <w:r w:rsidR="004F17B9" w:rsidRPr="001D6E37">
        <w:fldChar w:fldCharType="begin"/>
      </w:r>
      <w:r w:rsidR="004F17B9" w:rsidRPr="001D6E37">
        <w:instrText xml:space="preserve"> REF _Ref319659237 \r \h  \* MERGEFORMAT </w:instrText>
      </w:r>
      <w:r w:rsidR="004F17B9" w:rsidRPr="001D6E37">
        <w:fldChar w:fldCharType="separate"/>
      </w:r>
      <w:r w:rsidR="00584014">
        <w:t>д)</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584014">
        <w:t>4.14.2.4</w:t>
      </w:r>
      <w:r w:rsidR="004F17B9" w:rsidRPr="001D6E37">
        <w:fldChar w:fldCharType="end"/>
      </w:r>
      <w:r w:rsidRPr="001D6E37">
        <w:t>.</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несоответствие размера, формы, условий или порядка предоставления обеспечения (подпункт </w:t>
      </w:r>
      <w:r w:rsidR="004F17B9" w:rsidRPr="001D6E37">
        <w:fldChar w:fldCharType="begin"/>
      </w:r>
      <w:r w:rsidR="004F17B9" w:rsidRPr="001D6E37">
        <w:instrText xml:space="preserve"> REF _Ref319659280 \r \h  \* MERGEFORMAT </w:instrText>
      </w:r>
      <w:r w:rsidR="004F17B9" w:rsidRPr="001D6E37">
        <w:fldChar w:fldCharType="separate"/>
      </w:r>
      <w:r w:rsidR="00584014">
        <w:t>е)</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584014">
        <w:t>4.14.2.4</w:t>
      </w:r>
      <w:r w:rsidR="004F17B9" w:rsidRPr="001D6E37">
        <w:fldChar w:fldCharType="end"/>
      </w:r>
      <w:r w:rsidRPr="001D6E37">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1D6E37">
        <w:rPr>
          <w:lang w:val="en-US"/>
        </w:rPr>
        <w:t> </w:t>
      </w:r>
      <w:r w:rsidRPr="001D6E37">
        <w:t>запросе предложений за данного участника, обеспечение заявки считается представленным надлежащим образом.</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5" w:name="sub_1214"/>
      <w:bookmarkEnd w:id="183"/>
      <w:r w:rsidRPr="001D6E37">
        <w:rPr>
          <w:i/>
        </w:rPr>
        <w:t>[По каждому лоту отдельно]</w:t>
      </w:r>
      <w:r w:rsidRPr="001D6E37">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6E37">
        <w:rPr>
          <w:lang w:val="en-US"/>
        </w:rPr>
        <w:t> </w:t>
      </w:r>
      <w:r w:rsidRPr="001D6E37">
        <w:t>допуске к участию в запросе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6E37">
        <w:rPr>
          <w:lang w:val="en-US"/>
        </w:rPr>
        <w:t> </w:t>
      </w:r>
      <w:r w:rsidRPr="001D6E37">
        <w:t>были признаны соответствующими условиям запроса предложений, запрос предложений признается несостоявшимся</w:t>
      </w:r>
      <w:r w:rsidRPr="001D6E37">
        <w:rPr>
          <w:i/>
        </w:rPr>
        <w:t xml:space="preserve"> [В случае если документацией по запросу предложений предусмотрено два и более лота, запрос предложений признается не</w:t>
      </w:r>
      <w:r w:rsidRPr="001D6E37">
        <w:rPr>
          <w:i/>
          <w:lang w:val="en-US"/>
        </w:rPr>
        <w:t> </w:t>
      </w:r>
      <w:r w:rsidRPr="001D6E37">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D6E37">
        <w:rPr>
          <w:i/>
          <w:lang w:val="en-US"/>
        </w:rPr>
        <w:t> </w:t>
      </w:r>
      <w:r w:rsidRPr="001D6E37">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1D6E37">
        <w:rPr>
          <w:i/>
          <w:lang w:val="en-US"/>
        </w:rPr>
        <w:t> </w:t>
      </w:r>
      <w:r w:rsidRPr="001D6E37">
        <w:rPr>
          <w:i/>
        </w:rPr>
        <w:t>отношении этого лота].</w:t>
      </w:r>
    </w:p>
    <w:p w:rsidR="004471DB" w:rsidRPr="001D6E37" w:rsidRDefault="004471DB" w:rsidP="00842462">
      <w:pPr>
        <w:tabs>
          <w:tab w:val="num" w:pos="1418"/>
          <w:tab w:val="num" w:pos="2357"/>
        </w:tabs>
        <w:autoSpaceDE w:val="0"/>
        <w:autoSpaceDN w:val="0"/>
        <w:adjustRightInd w:val="0"/>
        <w:ind w:firstLine="567"/>
        <w:jc w:val="both"/>
      </w:pPr>
      <w:r w:rsidRPr="001D6E37">
        <w:t>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w:t>
      </w:r>
      <w:r w:rsidRPr="001D6E37">
        <w:lastRenderedPageBreak/>
        <w:t xml:space="preserve">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4F17B9" w:rsidRPr="001D6E37">
        <w:fldChar w:fldCharType="begin"/>
      </w:r>
      <w:r w:rsidR="004F17B9" w:rsidRPr="001D6E37">
        <w:instrText xml:space="preserve"> REF _Ref367096041 \n \h  \* MERGEFORMAT </w:instrText>
      </w:r>
      <w:r w:rsidR="004F17B9" w:rsidRPr="001D6E37">
        <w:fldChar w:fldCharType="separate"/>
      </w:r>
      <w:r w:rsidR="00584014">
        <w:t>4.15.14</w:t>
      </w:r>
      <w:r w:rsidR="004F17B9" w:rsidRPr="001D6E37">
        <w:fldChar w:fldCharType="end"/>
      </w:r>
      <w:r w:rsidR="006E1251"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6" w:name="_Ref317254711"/>
      <w:bookmarkEnd w:id="185"/>
      <w:r w:rsidRPr="001D6E37">
        <w:rPr>
          <w:i/>
        </w:rPr>
        <w:t>[По каждому лоту отдельно]</w:t>
      </w:r>
      <w:r w:rsidRPr="001D6E37">
        <w:t>, решения закупочной комиссии по</w:t>
      </w:r>
      <w:r w:rsidRPr="001D6E37">
        <w:rPr>
          <w:lang w:val="en-US"/>
        </w:rPr>
        <w:t> </w:t>
      </w:r>
      <w:r w:rsidRPr="001D6E37">
        <w:t>итогам отборочной стадии оформляются протоколом</w:t>
      </w:r>
      <w:r w:rsidRPr="001D6E37">
        <w:rPr>
          <w:i/>
        </w:rPr>
        <w:t>/ами</w:t>
      </w:r>
      <w:r w:rsidRPr="001D6E37">
        <w:t xml:space="preserve"> заседания закупочной комиссии по рассмотрению заявок на отборочной стадии, в который</w:t>
      </w:r>
      <w:r w:rsidRPr="001D6E37">
        <w:rPr>
          <w:i/>
        </w:rPr>
        <w:t>/ые</w:t>
      </w:r>
      <w:r w:rsidRPr="001D6E37">
        <w:t xml:space="preserve"> вносятся как минимум следующие сведения:</w:t>
      </w:r>
      <w:bookmarkEnd w:id="186"/>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 xml:space="preserve">наименование и реквизиты запроса предложений </w:t>
      </w:r>
      <w:r w:rsidRPr="001D6E37">
        <w:rPr>
          <w:i/>
        </w:rPr>
        <w:t>[предмета лота]</w:t>
      </w:r>
      <w:r w:rsidRPr="001D6E37">
        <w:t>;</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 сроке исполнения договора;</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bookmarkStart w:id="187" w:name="_Ref267002804"/>
      <w:r w:rsidRPr="001D6E37">
        <w:t xml:space="preserve">из протокола открытия доступа к заявкам – перечень участников, подавших заявки </w:t>
      </w:r>
      <w:r w:rsidRPr="001D6E37">
        <w:rPr>
          <w:i/>
        </w:rPr>
        <w:t>[в отношении лота]</w:t>
      </w:r>
      <w:r w:rsidRPr="001D6E37">
        <w:t>, и цены таких заявок;</w:t>
      </w:r>
      <w:bookmarkEnd w:id="187"/>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о направлении участникам запроса предложений запросов в соответствии с пунктом </w:t>
      </w:r>
      <w:r w:rsidR="004F17B9" w:rsidRPr="001D6E37">
        <w:fldChar w:fldCharType="begin"/>
      </w:r>
      <w:r w:rsidR="004F17B9" w:rsidRPr="001D6E37">
        <w:instrText xml:space="preserve"> REF _Ref317251555 \r \h  \* MERGEFORMAT </w:instrText>
      </w:r>
      <w:r w:rsidR="004F17B9" w:rsidRPr="001D6E37">
        <w:fldChar w:fldCharType="separate"/>
      </w:r>
      <w:r w:rsidR="00584014">
        <w:t>4.14.1.8</w:t>
      </w:r>
      <w:r w:rsidR="004F17B9" w:rsidRPr="001D6E37">
        <w:fldChar w:fldCharType="end"/>
      </w:r>
      <w:r w:rsidRPr="001D6E37">
        <w:t xml:space="preserve"> (при необходимости);</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bookmarkStart w:id="188" w:name="_Ref267002810"/>
      <w:r w:rsidRPr="001D6E3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8"/>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о результатах голосования членов закупочной комиссии, принявших участие в голосовании;</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bookmarkStart w:id="189" w:name="_Ref267002812"/>
      <w:r w:rsidRPr="001D6E37">
        <w:t>информация о признании запроса предложений несостоявшимся (пункт 4.14.2.7), а</w:t>
      </w:r>
      <w:r w:rsidRPr="001D6E37">
        <w:rPr>
          <w:lang w:val="en-US"/>
        </w:rPr>
        <w:t> </w:t>
      </w:r>
      <w:r w:rsidRPr="001D6E37">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0" w:name="_Ref318214593"/>
      <w:bookmarkEnd w:id="189"/>
      <w:r w:rsidRPr="001D6E37">
        <w:rPr>
          <w:i/>
        </w:rPr>
        <w:t xml:space="preserve">[По каждому лоту отдельно], </w:t>
      </w:r>
      <w:r w:rsidRPr="001D6E37">
        <w:t>протокол</w:t>
      </w:r>
      <w:r w:rsidRPr="001D6E37">
        <w:rPr>
          <w:i/>
        </w:rPr>
        <w:t>/ы</w:t>
      </w:r>
      <w:r w:rsidRPr="001D6E37">
        <w:t xml:space="preserve"> заседания закупочной комиссии по рассмотрению заявок на отборочной стадии оформляется</w:t>
      </w:r>
      <w:r w:rsidRPr="001D6E37">
        <w:rPr>
          <w:i/>
        </w:rPr>
        <w:t>/ются</w:t>
      </w:r>
      <w:r w:rsidRPr="001D6E37">
        <w:t xml:space="preserve"> и</w:t>
      </w:r>
      <w:r w:rsidRPr="001D6E37">
        <w:rPr>
          <w:lang w:val="en-US"/>
        </w:rPr>
        <w:t> </w:t>
      </w:r>
      <w:r w:rsidRPr="001D6E37">
        <w:t>подписывается</w:t>
      </w:r>
      <w:r w:rsidRPr="001D6E37">
        <w:rPr>
          <w:i/>
        </w:rPr>
        <w:t>/ются</w:t>
      </w:r>
      <w:r w:rsidRPr="001D6E37">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D6E37">
        <w:rPr>
          <w:i/>
        </w:rPr>
        <w:t>/ы</w:t>
      </w:r>
      <w:r w:rsidRPr="001D6E37">
        <w:t xml:space="preserve"> заседания закупочной комиссии по рассмотрению заявок на отборочной стадии размещается</w:t>
      </w:r>
      <w:r w:rsidRPr="001D6E37">
        <w:rPr>
          <w:i/>
        </w:rPr>
        <w:t>/ются</w:t>
      </w:r>
      <w:r w:rsidRPr="001D6E37">
        <w:t xml:space="preserve"> на официальном сайте и на ЭТП в течение 1 (одного) рабочего дня, следующего после дня подписания указанного</w:t>
      </w:r>
      <w:r w:rsidRPr="001D6E37">
        <w:rPr>
          <w:i/>
        </w:rPr>
        <w:t>/ых</w:t>
      </w:r>
      <w:r w:rsidRPr="001D6E37">
        <w:t xml:space="preserve"> протокола</w:t>
      </w:r>
      <w:r w:rsidRPr="001D6E37">
        <w:rPr>
          <w:i/>
        </w:rPr>
        <w:t>/ов</w:t>
      </w:r>
      <w:r w:rsidRPr="001D6E37">
        <w:t>,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584014">
        <w:t>2.7.2</w:t>
      </w:r>
      <w:r w:rsidR="004F17B9" w:rsidRPr="001D6E37">
        <w:fldChar w:fldCharType="end"/>
      </w:r>
      <w:r w:rsidRPr="001D6E37">
        <w:t>.</w:t>
      </w:r>
      <w:bookmarkEnd w:id="190"/>
    </w:p>
    <w:p w:rsidR="008D66C5" w:rsidRPr="001D6E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1" w:name="_Ref270006910"/>
      <w:r w:rsidRPr="001D6E37">
        <w:t>Любой участник запроса предложений после размещения протокола заседания закупочной комиссии по рассмотрению заявок на</w:t>
      </w:r>
      <w:r w:rsidRPr="001D6E37">
        <w:rPr>
          <w:lang w:val="en-US"/>
        </w:rPr>
        <w:t> </w:t>
      </w:r>
      <w:r w:rsidRPr="001D6E3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D6E37">
        <w:rPr>
          <w:lang w:val="en-US"/>
        </w:rPr>
        <w:t> </w:t>
      </w:r>
      <w:r w:rsidRPr="001D6E37">
        <w:t>письменной форме соответствующие разъяснения.</w:t>
      </w:r>
      <w:bookmarkEnd w:id="191"/>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92" w:name="_Ref299529821"/>
      <w:bookmarkStart w:id="193" w:name="_Toc314731845"/>
      <w:bookmarkStart w:id="194" w:name="_Ref318369480"/>
      <w:r w:rsidRPr="001D6E37">
        <w:rPr>
          <w:b w:val="0"/>
          <w:sz w:val="24"/>
          <w:szCs w:val="24"/>
        </w:rPr>
        <w:t>Проведение переговоров с участниками</w:t>
      </w:r>
      <w:bookmarkEnd w:id="192"/>
      <w:bookmarkEnd w:id="193"/>
      <w:r w:rsidRPr="001D6E37">
        <w:rPr>
          <w:b w:val="0"/>
          <w:sz w:val="24"/>
          <w:szCs w:val="24"/>
        </w:rPr>
        <w:t xml:space="preserve"> запроса предложений</w:t>
      </w:r>
      <w:bookmarkEnd w:id="194"/>
    </w:p>
    <w:p w:rsidR="000B1BA0"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Переговоры проводятся со всеми участниками запроса предложений, прошедшими отборочную стадию.</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Переговоры могут быть проведены в отношении любых аспектов заявок </w:t>
      </w:r>
      <w:r w:rsidR="000B1BA0" w:rsidRPr="001D6E37">
        <w:t>участников запроса предложений</w:t>
      </w:r>
      <w:r w:rsidR="002C2552" w:rsidRPr="001D6E37">
        <w:t>, в том числе по снижению цены</w:t>
      </w:r>
      <w:r w:rsidRPr="001D6E37">
        <w:t xml:space="preserve">. </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Переговоры с каждым из участников оформляются отдельным протоколом, в котором отражаются</w:t>
      </w:r>
      <w:r w:rsidR="00B65F16" w:rsidRPr="001D6E37">
        <w:t xml:space="preserve"> </w:t>
      </w:r>
      <w:r w:rsidRPr="001D6E37">
        <w:t xml:space="preserve">достигнутые договоренности. </w:t>
      </w:r>
    </w:p>
    <w:p w:rsidR="00B65F16"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Данный протокол подписывается организатором и участником запроса предложения. </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5F16" w:rsidRPr="001D6E37" w:rsidRDefault="00B65F16"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Переговоры между организатором закупки и участником носят конфиденциальный характер, и содержание этих переговоров не раскрывается никакому другому лицу без согласия этого участника.</w:t>
      </w:r>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1D6E37">
        <w:rPr>
          <w:b w:val="0"/>
          <w:sz w:val="24"/>
          <w:szCs w:val="24"/>
        </w:rPr>
        <w:t>Переторжка</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5" w:name="_Ref352057923"/>
      <w:r w:rsidRPr="001D6E37">
        <w:t>Если в пункте </w:t>
      </w:r>
      <w:r w:rsidR="004F17B9" w:rsidRPr="001D6E37">
        <w:fldChar w:fldCharType="begin"/>
      </w:r>
      <w:r w:rsidR="004F17B9" w:rsidRPr="001D6E37">
        <w:instrText xml:space="preserve"> REF _Ref317254826 \r \h  \* MERGEFORMAT </w:instrText>
      </w:r>
      <w:r w:rsidR="004F17B9" w:rsidRPr="001D6E37">
        <w:fldChar w:fldCharType="separate"/>
      </w:r>
      <w:r w:rsidR="00584014">
        <w:t>19</w:t>
      </w:r>
      <w:r w:rsidR="004F17B9" w:rsidRPr="001D6E37">
        <w:fldChar w:fldCharType="end"/>
      </w:r>
      <w:r w:rsidRPr="001D6E37">
        <w:t xml:space="preserve"> раздела </w:t>
      </w:r>
      <w:r w:rsidR="004F17B9" w:rsidRPr="001D6E37">
        <w:fldChar w:fldCharType="begin"/>
      </w:r>
      <w:r w:rsidR="004F17B9" w:rsidRPr="001D6E37">
        <w:instrText xml:space="preserve"> REF _Ref317254811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D6E37">
        <w:rPr>
          <w:i/>
        </w:rPr>
        <w:t>[в отношении любого лота]</w:t>
      </w:r>
      <w:r w:rsidRPr="001D6E37">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1D6E37">
        <w:rPr>
          <w:i/>
        </w:rPr>
        <w:t xml:space="preserve">первоначально указанной в заявке на участие в запросе предложений  цены </w:t>
      </w:r>
      <w:r w:rsidRPr="001D6E37">
        <w:t>не должно повлечь за собой изменение иных условий заявки на участие в запросе предложений.</w:t>
      </w:r>
      <w:bookmarkEnd w:id="195"/>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D6E37">
        <w:rPr>
          <w:i/>
        </w:rPr>
        <w:t xml:space="preserve">ценовых </w:t>
      </w:r>
      <w:r w:rsidRPr="001D6E37">
        <w:t xml:space="preserve">предложений </w:t>
      </w:r>
      <w:r w:rsidRPr="001D6E37">
        <w:rPr>
          <w:i/>
        </w:rPr>
        <w:t>[в отношении каждого лота]</w:t>
      </w:r>
      <w:r w:rsidRPr="001D6E37">
        <w:t xml:space="preserve">, указываются в письмах, приглашающих участников запроса предложений на процедуру переторжки </w:t>
      </w:r>
      <w:r w:rsidRPr="001D6E37">
        <w:rPr>
          <w:i/>
        </w:rPr>
        <w:t xml:space="preserve">[по данным лотам], </w:t>
      </w:r>
      <w:r w:rsidRPr="001D6E37">
        <w:t>и направленных одновременно всем участникам, допущенным до участия в запросе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D6E37">
        <w:rPr>
          <w:i/>
        </w:rPr>
        <w:t>[по какому-либо лоту]</w:t>
      </w:r>
      <w:r w:rsidRPr="001D6E37">
        <w:t xml:space="preserve">, вправе не участвовать в ней по любому из допущенных предложений (основного и/или альтернативных), тогда его предложение </w:t>
      </w:r>
      <w:r w:rsidRPr="001D6E37">
        <w:rPr>
          <w:i/>
        </w:rPr>
        <w:t>[в</w:t>
      </w:r>
      <w:r w:rsidRPr="001D6E37">
        <w:rPr>
          <w:i/>
          <w:lang w:val="en-US"/>
        </w:rPr>
        <w:t> </w:t>
      </w:r>
      <w:r w:rsidRPr="001D6E37">
        <w:rPr>
          <w:i/>
        </w:rPr>
        <w:t>отношении данного лота]</w:t>
      </w:r>
      <w:r w:rsidRPr="001D6E37">
        <w:t>, по которому он не участвовал в переторжке,</w:t>
      </w:r>
      <w:r w:rsidRPr="001D6E37">
        <w:rPr>
          <w:i/>
        </w:rPr>
        <w:t xml:space="preserve"> </w:t>
      </w:r>
      <w:r w:rsidRPr="001D6E37">
        <w:t xml:space="preserve">остается действующим с ранее </w:t>
      </w:r>
      <w:r w:rsidRPr="001D6E37">
        <w:rPr>
          <w:i/>
        </w:rPr>
        <w:t>объявленной ценой [либо объявленными условиями по срокам поставки продукции и/или по условиям оплаты (в случаях, предусмотренных пунктом</w:t>
      </w:r>
      <w:r w:rsidRPr="001D6E37">
        <w:rPr>
          <w:i/>
          <w:lang w:val="en-US"/>
        </w:rPr>
        <w:t> </w:t>
      </w:r>
      <w:r w:rsidR="004F17B9" w:rsidRPr="001D6E37">
        <w:fldChar w:fldCharType="begin"/>
      </w:r>
      <w:r w:rsidR="004F17B9" w:rsidRPr="001D6E37">
        <w:instrText xml:space="preserve"> REF _Ref352057923 \r \h  \* MERGEFORMAT </w:instrText>
      </w:r>
      <w:r w:rsidR="004F17B9" w:rsidRPr="001D6E37">
        <w:fldChar w:fldCharType="separate"/>
      </w:r>
      <w:r w:rsidR="00584014" w:rsidRPr="00584014">
        <w:rPr>
          <w:i/>
        </w:rPr>
        <w:t>4.14.4.1</w:t>
      </w:r>
      <w:r w:rsidR="004F17B9" w:rsidRPr="001D6E37">
        <w:fldChar w:fldCharType="end"/>
      </w:r>
      <w:r w:rsidRPr="001D6E37">
        <w:rPr>
          <w:i/>
        </w:rPr>
        <w:t>)]</w:t>
      </w:r>
      <w:r w:rsidRPr="001D6E37">
        <w:t>, указанной</w:t>
      </w:r>
      <w:r w:rsidRPr="001D6E37">
        <w:rPr>
          <w:i/>
        </w:rPr>
        <w:t>/ыми</w:t>
      </w:r>
      <w:r w:rsidRPr="001D6E37">
        <w:t xml:space="preserve"> в заявке на участие в запросе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rPr>
          <w:i/>
          <w:iCs/>
        </w:rPr>
        <w:tab/>
      </w:r>
      <w:r w:rsidRPr="001D6E37">
        <w:rPr>
          <w:i/>
        </w:rPr>
        <w:t>[В случае возможной процедуры переторжки только по цене]</w:t>
      </w:r>
      <w:r w:rsidRPr="001D6E37">
        <w:t xml:space="preserve"> Предложения участника запроса предложений по увеличению цены, указанной в заявке на участие в запросе предложений </w:t>
      </w:r>
      <w:r w:rsidRPr="001D6E37">
        <w:rPr>
          <w:i/>
        </w:rPr>
        <w:t>[по любому лоту]</w:t>
      </w:r>
      <w:r w:rsidRPr="001D6E37">
        <w:t xml:space="preserve"> не рассматриваются, данный участник считается не участвовавшим в процедуре переторжки </w:t>
      </w:r>
      <w:r w:rsidRPr="001D6E37">
        <w:rPr>
          <w:i/>
        </w:rPr>
        <w:t>[по данному лоту]</w:t>
      </w:r>
      <w:r w:rsidRPr="001D6E37">
        <w:t xml:space="preserve"> с таким предложением (основным и/или альтернативным) и это предложение, указанное в заявке на участие в запросе предложений, </w:t>
      </w:r>
      <w:r w:rsidRPr="001D6E37">
        <w:rPr>
          <w:i/>
        </w:rPr>
        <w:t>[поданное на данный лот]</w:t>
      </w:r>
      <w:r w:rsidRPr="001D6E37">
        <w:t>, остается действующим с ранее объявленной ценой.</w:t>
      </w:r>
    </w:p>
    <w:p w:rsidR="008D66C5" w:rsidRPr="001D6E37" w:rsidRDefault="008D66C5" w:rsidP="00842462">
      <w:pPr>
        <w:tabs>
          <w:tab w:val="num" w:pos="709"/>
          <w:tab w:val="num" w:pos="1418"/>
        </w:tabs>
        <w:autoSpaceDE w:val="0"/>
        <w:autoSpaceDN w:val="0"/>
        <w:adjustRightInd w:val="0"/>
        <w:ind w:firstLine="567"/>
        <w:jc w:val="both"/>
      </w:pPr>
      <w:r w:rsidRPr="001D6E37">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1D6E37">
        <w:rPr>
          <w:i/>
        </w:rPr>
        <w:t>[по любому лоту]</w:t>
      </w:r>
      <w:r w:rsidRPr="001D6E37">
        <w:t xml:space="preserve"> не рассматриваются, данный участник считается не участвовавшим в процедуре переторжки </w:t>
      </w:r>
      <w:r w:rsidRPr="001D6E37">
        <w:rPr>
          <w:i/>
        </w:rPr>
        <w:t>[по данному лоту]</w:t>
      </w:r>
      <w:r w:rsidRPr="001D6E37">
        <w:t xml:space="preserve"> с таким предложением (основным и/или альтернативным) и это предложение, указанное в заявке на участие в запросе предложений, </w:t>
      </w:r>
      <w:r w:rsidRPr="001D6E37">
        <w:rPr>
          <w:i/>
        </w:rPr>
        <w:t>[поданное на данный лот]</w:t>
      </w:r>
      <w:r w:rsidRPr="001D6E37">
        <w:t>, остается действующим с ранее объявленной ценой либо ранее объявленными условиями</w:t>
      </w:r>
      <w:r w:rsidRPr="001D6E37">
        <w:rPr>
          <w:iCs/>
        </w:rPr>
        <w:t xml:space="preserve"> </w:t>
      </w:r>
      <w:r w:rsidRPr="001D6E37">
        <w:rPr>
          <w:i/>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1D6E37">
        <w:rPr>
          <w:iCs/>
        </w:rPr>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Переторжка может проводиться в режиме реального времени или иметь заочную форму.</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6" w:name="_Ref308079787"/>
      <w:r w:rsidRPr="001D6E37">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584014">
        <w:t>2.7.2</w:t>
      </w:r>
      <w:r w:rsidR="004F17B9" w:rsidRPr="001D6E37">
        <w:fldChar w:fldCharType="end"/>
      </w:r>
      <w:r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При проведении переторжки в режиме реального времени на</w:t>
      </w:r>
      <w:r w:rsidRPr="001D6E37">
        <w:rPr>
          <w:lang w:val="en-US"/>
        </w:rPr>
        <w:t> </w:t>
      </w:r>
      <w:r w:rsidRPr="001D6E37">
        <w:t>ЭТП изменению подлежит только цена предложения.</w:t>
      </w:r>
      <w:bookmarkEnd w:id="196"/>
    </w:p>
    <w:p w:rsidR="008D66C5" w:rsidRPr="001D6E37" w:rsidRDefault="008D66C5" w:rsidP="00842462">
      <w:pPr>
        <w:tabs>
          <w:tab w:val="num" w:pos="1418"/>
          <w:tab w:val="num" w:pos="2357"/>
        </w:tabs>
        <w:autoSpaceDE w:val="0"/>
        <w:autoSpaceDN w:val="0"/>
        <w:adjustRightInd w:val="0"/>
        <w:ind w:firstLine="567"/>
        <w:jc w:val="both"/>
      </w:pPr>
      <w:r w:rsidRPr="001D6E37">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1D6E37" w:rsidRDefault="008D66C5" w:rsidP="00842462">
      <w:pPr>
        <w:tabs>
          <w:tab w:val="num" w:pos="1418"/>
          <w:tab w:val="num" w:pos="2357"/>
        </w:tabs>
        <w:autoSpaceDE w:val="0"/>
        <w:autoSpaceDN w:val="0"/>
        <w:adjustRightInd w:val="0"/>
        <w:ind w:firstLine="567"/>
        <w:jc w:val="both"/>
      </w:pPr>
      <w:r w:rsidRPr="001D6E37">
        <w:t>Результаты проведения переторжки на ЭТП оформляются протоколом, в котором содержатся как минимум следующие сведения:</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 xml:space="preserve">адрес ЭТП в информационно-телекоммуникационной сети Интернет; </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дата, время начала и окончания процедуры переторжки;</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первоначальные и окончательные предложения о цене договора, сделанные участниками;</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сведения о сроке исполнения договора.</w:t>
      </w:r>
    </w:p>
    <w:p w:rsidR="008D66C5" w:rsidRPr="001D6E37" w:rsidRDefault="008D66C5" w:rsidP="00842462">
      <w:pPr>
        <w:tabs>
          <w:tab w:val="left" w:pos="0"/>
          <w:tab w:val="num" w:pos="1418"/>
        </w:tabs>
        <w:autoSpaceDE w:val="0"/>
        <w:autoSpaceDN w:val="0"/>
        <w:adjustRightInd w:val="0"/>
        <w:ind w:firstLine="567"/>
        <w:jc w:val="both"/>
      </w:pPr>
      <w:r w:rsidRPr="001D6E37">
        <w:t>Протокол переторжки размещается на ЭТП в течение 30 (тридцати) минут после окончания переторжки и в течение рабочего дня размещения протокола пер</w:t>
      </w:r>
      <w:r w:rsidR="000631DF" w:rsidRPr="001D6E37">
        <w:t>еторжки на ЭТП</w:t>
      </w:r>
      <w:r w:rsidRPr="001D6E37">
        <w:t>, такой протокол размещается организатором запроса предложений на официальном сайте.</w:t>
      </w:r>
    </w:p>
    <w:p w:rsidR="008D66C5" w:rsidRPr="001D6E37" w:rsidRDefault="008D66C5" w:rsidP="00842462">
      <w:pPr>
        <w:tabs>
          <w:tab w:val="num" w:pos="1418"/>
          <w:tab w:val="num" w:pos="2357"/>
        </w:tabs>
        <w:autoSpaceDE w:val="0"/>
        <w:autoSpaceDN w:val="0"/>
        <w:adjustRightInd w:val="0"/>
        <w:ind w:firstLine="567"/>
        <w:jc w:val="both"/>
      </w:pPr>
      <w:bookmarkStart w:id="197" w:name="_Ref308083408"/>
      <w:r w:rsidRPr="001D6E37">
        <w:t>Участники, участвовавшие в переторжке в режиме реального времени на</w:t>
      </w:r>
      <w:r w:rsidRPr="001D6E37">
        <w:rPr>
          <w:lang w:val="en-US"/>
        </w:rPr>
        <w:t> </w:t>
      </w:r>
      <w:r w:rsidRPr="001D6E37">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4F17B9" w:rsidRPr="001D6E37">
        <w:fldChar w:fldCharType="begin"/>
      </w:r>
      <w:r w:rsidR="004F17B9" w:rsidRPr="001D6E37">
        <w:instrText xml:space="preserve"> REF _Ref317504346 \r \h  \* MERGEFORMAT </w:instrText>
      </w:r>
      <w:r w:rsidR="004F17B9" w:rsidRPr="001D6E37">
        <w:fldChar w:fldCharType="separate"/>
      </w:r>
      <w:r w:rsidR="00584014">
        <w:t>4.4</w:t>
      </w:r>
      <w:r w:rsidR="004F17B9" w:rsidRPr="001D6E37">
        <w:fldChar w:fldCharType="end"/>
      </w:r>
      <w:r w:rsidRPr="001D6E37">
        <w:rPr>
          <w:i/>
        </w:rPr>
        <w:t>.</w:t>
      </w:r>
      <w:bookmarkEnd w:id="197"/>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8" w:name="_Ref299577527"/>
      <w:r w:rsidRPr="001D6E37">
        <w:t>Условия договора, по которым возможно проведение переторжки в заочной форме, указаны в пункте </w:t>
      </w:r>
      <w:r w:rsidR="004F17B9" w:rsidRPr="001D6E37">
        <w:fldChar w:fldCharType="begin"/>
      </w:r>
      <w:r w:rsidR="004F17B9" w:rsidRPr="001D6E37">
        <w:instrText xml:space="preserve"> REF _Ref317254826 \r \h  \* MERGEFORMAT </w:instrText>
      </w:r>
      <w:r w:rsidR="004F17B9" w:rsidRPr="001D6E37">
        <w:fldChar w:fldCharType="separate"/>
      </w:r>
      <w:r w:rsidR="00584014">
        <w:t>19</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4F17B9" w:rsidRPr="001D6E37">
        <w:fldChar w:fldCharType="begin"/>
      </w:r>
      <w:r w:rsidR="004F17B9" w:rsidRPr="001D6E37">
        <w:instrText xml:space="preserve"> REF _Ref317254894 \r \h  \* MERGEFORMAT </w:instrText>
      </w:r>
      <w:r w:rsidR="004F17B9" w:rsidRPr="001D6E37">
        <w:fldChar w:fldCharType="separate"/>
      </w:r>
      <w:r w:rsidR="00584014">
        <w:t>4.10</w:t>
      </w:r>
      <w:r w:rsidR="004F17B9" w:rsidRPr="001D6E37">
        <w:fldChar w:fldCharType="end"/>
      </w:r>
      <w:r w:rsidRPr="001D6E37">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1D6E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1D6E37">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D6E37">
        <w:rPr>
          <w:lang w:val="en-US"/>
        </w:rPr>
        <w:t> </w:t>
      </w:r>
      <w:r w:rsidRPr="001D6E37">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D6E37">
        <w:rPr>
          <w:i/>
        </w:rPr>
        <w:t>[по данным лотам]</w:t>
      </w:r>
      <w:r w:rsidRPr="001D6E37">
        <w:t>, уведомить об этом организатора запроса предложений, направив контактному лицу организатора запроса предложений, указанному в пункте </w:t>
      </w:r>
      <w:r w:rsidR="004F17B9" w:rsidRPr="001D6E37">
        <w:fldChar w:fldCharType="begin"/>
      </w:r>
      <w:r w:rsidR="004F17B9" w:rsidRPr="001D6E37">
        <w:instrText xml:space="preserve"> REF _Ref317250471 \r \h  \* MERGEFORMAT </w:instrText>
      </w:r>
      <w:r w:rsidR="004F17B9" w:rsidRPr="001D6E37">
        <w:fldChar w:fldCharType="separate"/>
      </w:r>
      <w:r w:rsidR="00584014">
        <w:t>6</w:t>
      </w:r>
      <w:r w:rsidR="004F17B9" w:rsidRPr="001D6E37">
        <w:fldChar w:fldCharType="end"/>
      </w:r>
      <w:r w:rsidRPr="001D6E37">
        <w:t xml:space="preserve"> раздела </w:t>
      </w:r>
      <w:r w:rsidR="004F17B9" w:rsidRPr="001D6E37">
        <w:fldChar w:fldCharType="begin"/>
      </w:r>
      <w:r w:rsidR="004F17B9" w:rsidRPr="001D6E37">
        <w:instrText xml:space="preserve"> REF _Ref317253928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D6E37">
        <w:rPr>
          <w:lang w:val="en-US"/>
        </w:rPr>
        <w:t> </w:t>
      </w:r>
      <w:r w:rsidRPr="001D6E37">
        <w:t>использованием любых средств связи, включая почтовую, телеграфную и</w:t>
      </w:r>
      <w:r w:rsidRPr="001D6E37">
        <w:rPr>
          <w:lang w:val="en-US"/>
        </w:rPr>
        <w:t> </w:t>
      </w:r>
      <w:r w:rsidRPr="001D6E3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D6E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9" w:name="_Ref308808337"/>
      <w:r w:rsidRPr="001D6E37">
        <w:rPr>
          <w:i/>
        </w:rPr>
        <w:lastRenderedPageBreak/>
        <w:t xml:space="preserve">[При наличии функционала проведения заочной переторжки на ЭТП] </w:t>
      </w:r>
      <w:r w:rsidRPr="001D6E37">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4F17B9" w:rsidRPr="001D6E37">
        <w:fldChar w:fldCharType="begin"/>
      </w:r>
      <w:r w:rsidR="004F17B9" w:rsidRPr="001D6E37">
        <w:instrText xml:space="preserve"> REF _Ref317254920 \r \h  \* MERGEFORMAT </w:instrText>
      </w:r>
      <w:r w:rsidR="004F17B9" w:rsidRPr="001D6E37">
        <w:fldChar w:fldCharType="separate"/>
      </w:r>
      <w:r w:rsidR="00584014">
        <w:t>4.12</w:t>
      </w:r>
      <w:r w:rsidR="004F17B9" w:rsidRPr="001D6E37">
        <w:fldChar w:fldCharType="end"/>
      </w:r>
      <w:r w:rsidRPr="001D6E37">
        <w:t xml:space="preserve"> с оформлением аналогичного протокола и его размещением на официальном сайте и на ЭТП в такие же сроки</w:t>
      </w:r>
      <w:bookmarkEnd w:id="199"/>
      <w:r w:rsidRPr="001D6E37">
        <w:t>.</w:t>
      </w:r>
    </w:p>
    <w:p w:rsidR="008D66C5" w:rsidRPr="001D6E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1D6E37">
        <w:rPr>
          <w:i/>
        </w:rPr>
        <w:t xml:space="preserve">[При отсутствии функционала проведения заочной переторжки на ЭТП] </w:t>
      </w:r>
      <w:r w:rsidRPr="001D6E37">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D6E37">
        <w:rPr>
          <w:i/>
        </w:rPr>
        <w:t>[по данным лотам],</w:t>
      </w:r>
      <w:r w:rsidRPr="001D6E37">
        <w:t xml:space="preserve"> проводится процедура вскрытия конвертов с поданными предложениями с новыми условиями </w:t>
      </w:r>
      <w:r w:rsidRPr="001D6E37">
        <w:rPr>
          <w:i/>
        </w:rPr>
        <w:t>[в отношении данного лота]</w:t>
      </w:r>
      <w:r w:rsidRPr="001D6E37">
        <w:t>.</w:t>
      </w:r>
    </w:p>
    <w:p w:rsidR="008D66C5" w:rsidRPr="001D6E37" w:rsidRDefault="008D66C5" w:rsidP="00842462">
      <w:pPr>
        <w:tabs>
          <w:tab w:val="num" w:pos="1418"/>
          <w:tab w:val="num" w:pos="2357"/>
        </w:tabs>
        <w:autoSpaceDE w:val="0"/>
        <w:autoSpaceDN w:val="0"/>
        <w:adjustRightInd w:val="0"/>
        <w:ind w:firstLine="567"/>
        <w:jc w:val="both"/>
      </w:pPr>
      <w:r w:rsidRPr="001D6E37">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 xml:space="preserve">адрес ЭТП в информационно-телекоммуникационной сети Интернет; </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дата и время проведения заседания закупочной комиссии по вскрытию конвертов с предложениями, поданными на процедуру переторжки;</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первоначальные и окончательные предложения по условиям договора, сделанные участниками запроса предложений;</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сведения о сроке исполнения договора.</w:t>
      </w:r>
    </w:p>
    <w:p w:rsidR="008D66C5" w:rsidRPr="001D6E37" w:rsidRDefault="008D66C5" w:rsidP="00842462">
      <w:pPr>
        <w:tabs>
          <w:tab w:val="num" w:pos="1418"/>
          <w:tab w:val="num" w:pos="2357"/>
        </w:tabs>
        <w:autoSpaceDE w:val="0"/>
        <w:autoSpaceDN w:val="0"/>
        <w:adjustRightInd w:val="0"/>
        <w:ind w:firstLine="567"/>
        <w:jc w:val="both"/>
      </w:pPr>
      <w:r w:rsidRPr="001D6E3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584014">
        <w:t>2.7.2</w:t>
      </w:r>
      <w:r w:rsidR="004F17B9" w:rsidRPr="001D6E37">
        <w:fldChar w:fldCharType="end"/>
      </w:r>
      <w:r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После проведения переторжки победитель определяется в</w:t>
      </w:r>
      <w:r w:rsidRPr="001D6E37">
        <w:rPr>
          <w:lang w:val="en-US"/>
        </w:rPr>
        <w:t> </w:t>
      </w:r>
      <w:r w:rsidRPr="001D6E37">
        <w:t>порядке, установленном для данного запроса предложений в соответствии с</w:t>
      </w:r>
      <w:r w:rsidRPr="001D6E37">
        <w:rPr>
          <w:lang w:val="en-US"/>
        </w:rPr>
        <w:t> </w:t>
      </w:r>
      <w:r w:rsidRPr="001D6E37">
        <w:t>критериями оценки, указанными в документации по запросу предложений</w:t>
      </w:r>
      <w:bookmarkStart w:id="200" w:name="_Ref308080192"/>
      <w:bookmarkEnd w:id="198"/>
      <w:r w:rsidRPr="001D6E37">
        <w:t>.</w:t>
      </w:r>
      <w:bookmarkEnd w:id="200"/>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1" w:name="_Ref317258175"/>
      <w:r w:rsidRPr="001D6E37">
        <w:rPr>
          <w:b w:val="0"/>
          <w:sz w:val="24"/>
          <w:szCs w:val="24"/>
        </w:rPr>
        <w:t>Проведение оценочной стадии</w:t>
      </w:r>
      <w:bookmarkEnd w:id="201"/>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В рамках оценочной стадии </w:t>
      </w:r>
      <w:r w:rsidRPr="001D6E37">
        <w:rPr>
          <w:i/>
        </w:rPr>
        <w:t>[по каждому лоту отдельно]</w:t>
      </w:r>
      <w:r w:rsidRPr="001D6E37">
        <w:t>, в срок, указанный в извещении о проведении запроса предложений и в пункте </w:t>
      </w:r>
      <w:r w:rsidR="004F17B9" w:rsidRPr="001D6E37">
        <w:fldChar w:fldCharType="begin"/>
      </w:r>
      <w:r w:rsidR="004F17B9" w:rsidRPr="001D6E37">
        <w:instrText xml:space="preserve"> REF _Ref317254136 \r \h  \* MERGEFORMAT </w:instrText>
      </w:r>
      <w:r w:rsidR="004F17B9" w:rsidRPr="001D6E37">
        <w:fldChar w:fldCharType="separate"/>
      </w:r>
      <w:r w:rsidR="00584014">
        <w:t>21</w:t>
      </w:r>
      <w:r w:rsidR="004F17B9" w:rsidRPr="001D6E37">
        <w:fldChar w:fldCharType="end"/>
      </w:r>
      <w:r w:rsidRPr="001D6E37">
        <w:t xml:space="preserve"> раздела </w:t>
      </w:r>
      <w:r w:rsidR="004F17B9" w:rsidRPr="001D6E37">
        <w:fldChar w:fldCharType="begin"/>
      </w:r>
      <w:r w:rsidR="004F17B9" w:rsidRPr="001D6E37">
        <w:instrText xml:space="preserve"> REF _Ref317254962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D6E37">
        <w:rPr>
          <w:lang w:val="en-US"/>
        </w:rPr>
        <w:t> </w:t>
      </w:r>
      <w:r w:rsidRPr="001D6E37">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F17B9" w:rsidRPr="001D6E37">
        <w:fldChar w:fldCharType="begin"/>
      </w:r>
      <w:r w:rsidR="004F17B9" w:rsidRPr="001D6E37">
        <w:instrText xml:space="preserve"> REF _Ref317255007 \r \h  \* MERGEFORMAT </w:instrText>
      </w:r>
      <w:r w:rsidR="004F17B9" w:rsidRPr="001D6E37">
        <w:fldChar w:fldCharType="separate"/>
      </w:r>
      <w:r w:rsidR="00584014">
        <w:t>22</w:t>
      </w:r>
      <w:r w:rsidR="004F17B9" w:rsidRPr="001D6E37">
        <w:fldChar w:fldCharType="end"/>
      </w:r>
      <w:r w:rsidRPr="001D6E37">
        <w:t xml:space="preserve">, </w:t>
      </w:r>
      <w:r w:rsidR="004F17B9" w:rsidRPr="001D6E37">
        <w:fldChar w:fldCharType="begin"/>
      </w:r>
      <w:r w:rsidR="004F17B9" w:rsidRPr="001D6E37">
        <w:instrText xml:space="preserve"> REF _Ref317255017 \r \h  \* MERGEFORMAT </w:instrText>
      </w:r>
      <w:r w:rsidR="004F17B9" w:rsidRPr="001D6E37">
        <w:fldChar w:fldCharType="separate"/>
      </w:r>
      <w:r w:rsidR="00584014">
        <w:t>23</w:t>
      </w:r>
      <w:r w:rsidR="004F17B9" w:rsidRPr="001D6E37">
        <w:fldChar w:fldCharType="end"/>
      </w:r>
      <w:r w:rsidRPr="001D6E37">
        <w:t xml:space="preserve"> раздела </w:t>
      </w:r>
      <w:r w:rsidR="004F17B9" w:rsidRPr="001D6E37">
        <w:fldChar w:fldCharType="begin"/>
      </w:r>
      <w:r w:rsidR="004F17B9" w:rsidRPr="001D6E37">
        <w:instrText xml:space="preserve"> REF _Ref317254984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D6E37" w:rsidDel="002F4DB7">
        <w:t xml:space="preserve"> </w:t>
      </w:r>
      <w:r w:rsidRPr="001D6E37">
        <w:t>в пункте </w:t>
      </w:r>
      <w:r w:rsidR="004F17B9" w:rsidRPr="001D6E37">
        <w:fldChar w:fldCharType="begin"/>
      </w:r>
      <w:r w:rsidR="004F17B9" w:rsidRPr="001D6E37">
        <w:instrText xml:space="preserve"> REF _Ref317255007 \r \h  \* MERGEFORMAT </w:instrText>
      </w:r>
      <w:r w:rsidR="004F17B9" w:rsidRPr="001D6E37">
        <w:fldChar w:fldCharType="separate"/>
      </w:r>
      <w:r w:rsidR="00584014">
        <w:t>22</w:t>
      </w:r>
      <w:r w:rsidR="004F17B9" w:rsidRPr="001D6E37">
        <w:fldChar w:fldCharType="end"/>
      </w:r>
      <w:r w:rsidRPr="001D6E37">
        <w:t xml:space="preserve"> раздела </w:t>
      </w:r>
      <w:r w:rsidR="004F17B9" w:rsidRPr="001D6E37">
        <w:fldChar w:fldCharType="begin"/>
      </w:r>
      <w:r w:rsidR="004F17B9" w:rsidRPr="001D6E37">
        <w:instrText xml:space="preserve"> REF _Ref317255052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В случае наличия неотклоненных основного и/или альтернативных предложений они оцениваются отдельно в</w:t>
      </w:r>
      <w:r w:rsidRPr="001D6E37">
        <w:rPr>
          <w:lang w:val="en-US"/>
        </w:rPr>
        <w:t> </w:t>
      </w:r>
      <w:r w:rsidRPr="001D6E37">
        <w:t>соответствии с критериями и методикой оценки, указанными в пунктах </w:t>
      </w:r>
      <w:r w:rsidR="004F17B9" w:rsidRPr="001D6E37">
        <w:fldChar w:fldCharType="begin"/>
      </w:r>
      <w:r w:rsidR="004F17B9" w:rsidRPr="001D6E37">
        <w:instrText xml:space="preserve"> REF _Ref317255007 \r \h  \* MERGEFORMAT </w:instrText>
      </w:r>
      <w:r w:rsidR="004F17B9" w:rsidRPr="001D6E37">
        <w:fldChar w:fldCharType="separate"/>
      </w:r>
      <w:r w:rsidR="00584014">
        <w:t>22</w:t>
      </w:r>
      <w:r w:rsidR="004F17B9" w:rsidRPr="001D6E37">
        <w:fldChar w:fldCharType="end"/>
      </w:r>
      <w:r w:rsidRPr="001D6E37">
        <w:t xml:space="preserve">, </w:t>
      </w:r>
      <w:r w:rsidR="004F17B9" w:rsidRPr="001D6E37">
        <w:fldChar w:fldCharType="begin"/>
      </w:r>
      <w:r w:rsidR="004F17B9" w:rsidRPr="001D6E37">
        <w:instrText xml:space="preserve"> REF _Ref317255017 \r \h  \* MERGEFORMAT </w:instrText>
      </w:r>
      <w:r w:rsidR="004F17B9" w:rsidRPr="001D6E37">
        <w:fldChar w:fldCharType="separate"/>
      </w:r>
      <w:r w:rsidR="00584014">
        <w:t>23</w:t>
      </w:r>
      <w:r w:rsidR="004F17B9" w:rsidRPr="001D6E37">
        <w:fldChar w:fldCharType="end"/>
      </w:r>
      <w:r w:rsidRPr="001D6E37">
        <w:t xml:space="preserve"> раздела </w:t>
      </w:r>
      <w:r w:rsidR="004F17B9" w:rsidRPr="001D6E37">
        <w:fldChar w:fldCharType="begin"/>
      </w:r>
      <w:r w:rsidR="004F17B9" w:rsidRPr="001D6E37">
        <w:instrText xml:space="preserve"> REF _Ref317255067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rPr>
          <w:i/>
        </w:rPr>
        <w:t xml:space="preserve"> [По каждому лоту отдельно]</w:t>
      </w:r>
      <w:r w:rsidRPr="001D6E37">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D6E37">
        <w:rPr>
          <w:lang w:val="en-US"/>
        </w:rPr>
        <w:t> </w:t>
      </w:r>
      <w:r w:rsidRPr="001D6E37">
        <w:t>который</w:t>
      </w:r>
      <w:r w:rsidRPr="001D6E37">
        <w:rPr>
          <w:i/>
        </w:rPr>
        <w:t>/ые</w:t>
      </w:r>
      <w:r w:rsidRPr="001D6E37">
        <w:t xml:space="preserve"> вносятся как минимум следующие сведения:</w:t>
      </w:r>
    </w:p>
    <w:p w:rsidR="008D66C5" w:rsidRPr="001D6E37" w:rsidRDefault="008D66C5" w:rsidP="009B3F75">
      <w:pPr>
        <w:numPr>
          <w:ilvl w:val="0"/>
          <w:numId w:val="38"/>
        </w:numPr>
        <w:tabs>
          <w:tab w:val="left" w:pos="993"/>
          <w:tab w:val="num" w:pos="1418"/>
        </w:tabs>
        <w:autoSpaceDE w:val="0"/>
        <w:autoSpaceDN w:val="0"/>
        <w:adjustRightInd w:val="0"/>
        <w:ind w:left="0" w:firstLine="567"/>
        <w:jc w:val="both"/>
      </w:pPr>
      <w:bookmarkStart w:id="202" w:name="_Ref264614940"/>
      <w:r w:rsidRPr="001D6E37">
        <w:t xml:space="preserve">наименование и реквизиты запроса предложений </w:t>
      </w:r>
      <w:r w:rsidRPr="001D6E37">
        <w:rPr>
          <w:i/>
        </w:rPr>
        <w:t>[предмета лота]</w:t>
      </w:r>
      <w:r w:rsidRPr="001D6E37">
        <w:t>;</w:t>
      </w:r>
    </w:p>
    <w:p w:rsidR="008D66C5" w:rsidRPr="001D6E37" w:rsidRDefault="008D66C5" w:rsidP="009B3F75">
      <w:pPr>
        <w:numPr>
          <w:ilvl w:val="0"/>
          <w:numId w:val="38"/>
        </w:numPr>
        <w:tabs>
          <w:tab w:val="left" w:pos="993"/>
          <w:tab w:val="num" w:pos="1418"/>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38"/>
        </w:numPr>
        <w:tabs>
          <w:tab w:val="left" w:pos="993"/>
          <w:tab w:val="num" w:pos="1418"/>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38"/>
        </w:numPr>
        <w:tabs>
          <w:tab w:val="left" w:pos="993"/>
          <w:tab w:val="num" w:pos="1418"/>
        </w:tabs>
        <w:autoSpaceDE w:val="0"/>
        <w:autoSpaceDN w:val="0"/>
        <w:adjustRightInd w:val="0"/>
        <w:ind w:left="0" w:firstLine="567"/>
        <w:jc w:val="both"/>
      </w:pPr>
      <w:r w:rsidRPr="001D6E37">
        <w:t>сведения о сроке исполнения договора;</w:t>
      </w:r>
    </w:p>
    <w:p w:rsidR="008D66C5" w:rsidRPr="001D6E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1D6E37">
        <w:lastRenderedPageBreak/>
        <w:t xml:space="preserve">из протокола открытия доступа к заявкам – перечень участников, подавших заявки </w:t>
      </w:r>
      <w:r w:rsidRPr="001D6E37">
        <w:rPr>
          <w:i/>
        </w:rPr>
        <w:t>[в отношении лота]</w:t>
      </w:r>
      <w:r w:rsidRPr="001D6E37">
        <w:t>, и цены таких заявок;</w:t>
      </w:r>
    </w:p>
    <w:p w:rsidR="008D66C5" w:rsidRPr="001D6E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1D6E37">
        <w:t>из протокола рассмотрения заявок на отборочной стадии — перечень допущенных участников и участников, которым отказали в допуске;</w:t>
      </w:r>
    </w:p>
    <w:p w:rsidR="008D66C5" w:rsidRPr="001D6E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1D6E37">
        <w:t xml:space="preserve">из протокола переторжки (при наличии) – перечень участников, принявших участие в переторжке </w:t>
      </w:r>
      <w:r w:rsidRPr="001D6E37">
        <w:rPr>
          <w:i/>
        </w:rPr>
        <w:t>[в отношении лота]</w:t>
      </w:r>
      <w:r w:rsidRPr="001D6E37">
        <w:t>, и измененные условия заявок;</w:t>
      </w:r>
    </w:p>
    <w:p w:rsidR="008D66C5" w:rsidRPr="001D6E37" w:rsidRDefault="008D66C5" w:rsidP="009B3F75">
      <w:pPr>
        <w:numPr>
          <w:ilvl w:val="0"/>
          <w:numId w:val="38"/>
        </w:numPr>
        <w:tabs>
          <w:tab w:val="left" w:pos="993"/>
          <w:tab w:val="num" w:pos="1418"/>
          <w:tab w:val="num" w:pos="1985"/>
        </w:tabs>
        <w:autoSpaceDE w:val="0"/>
        <w:autoSpaceDN w:val="0"/>
        <w:adjustRightInd w:val="0"/>
        <w:ind w:left="0" w:firstLine="567"/>
        <w:jc w:val="both"/>
      </w:pPr>
      <w:bookmarkStart w:id="203" w:name="_Ref264625125"/>
      <w:bookmarkEnd w:id="202"/>
      <w:r w:rsidRPr="001D6E37">
        <w:t>о результатах оценки каждой заявки</w:t>
      </w:r>
      <w:bookmarkEnd w:id="203"/>
      <w:r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rPr>
          <w:i/>
        </w:rPr>
        <w:t xml:space="preserve">[По каждому лоту отдельно], </w:t>
      </w:r>
      <w:r w:rsidRPr="001D6E37">
        <w:t>протокол</w:t>
      </w:r>
      <w:r w:rsidRPr="001D6E37">
        <w:rPr>
          <w:i/>
        </w:rPr>
        <w:t>/ы</w:t>
      </w:r>
      <w:r w:rsidRPr="001D6E37">
        <w:t xml:space="preserve"> заседания закупочной комиссии по рассмотрению заявок на оценочной стадии оформляется</w:t>
      </w:r>
      <w:r w:rsidRPr="001D6E37">
        <w:rPr>
          <w:i/>
        </w:rPr>
        <w:t>/ются</w:t>
      </w:r>
      <w:r w:rsidRPr="001D6E37">
        <w:t xml:space="preserve"> и</w:t>
      </w:r>
      <w:r w:rsidRPr="001D6E37">
        <w:rPr>
          <w:lang w:val="en-US"/>
        </w:rPr>
        <w:t> </w:t>
      </w:r>
      <w:r w:rsidRPr="001D6E37">
        <w:t>подписывается</w:t>
      </w:r>
      <w:r w:rsidRPr="001D6E37">
        <w:rPr>
          <w:i/>
        </w:rPr>
        <w:t>/ются</w:t>
      </w:r>
      <w:r w:rsidRPr="001D6E37">
        <w:t xml:space="preserve"> в течение 3 (трех) рабочих дней после заседания закупочной комиссии. Протокол</w:t>
      </w:r>
      <w:r w:rsidRPr="001D6E37">
        <w:rPr>
          <w:i/>
        </w:rPr>
        <w:t>/ы</w:t>
      </w:r>
      <w:r w:rsidRPr="001D6E37">
        <w:t xml:space="preserve"> заседания закупочной комиссии по рассмотрению заявок на оценочной стадии размещается</w:t>
      </w:r>
      <w:r w:rsidRPr="001D6E37">
        <w:rPr>
          <w:i/>
        </w:rPr>
        <w:t>/ются</w:t>
      </w:r>
      <w:r w:rsidRPr="001D6E37">
        <w:t xml:space="preserve"> на официальном сайте и на ЭТП в течение 1 (одного) рабочего дня, следующего после дня подписания указанного</w:t>
      </w:r>
      <w:r w:rsidRPr="001D6E37">
        <w:rPr>
          <w:i/>
        </w:rPr>
        <w:t>/ых</w:t>
      </w:r>
      <w:r w:rsidRPr="001D6E37">
        <w:t xml:space="preserve"> протокола</w:t>
      </w:r>
      <w:r w:rsidRPr="001D6E37">
        <w:rPr>
          <w:i/>
        </w:rPr>
        <w:t>/ов</w:t>
      </w:r>
      <w:r w:rsidRPr="001D6E37">
        <w:t>,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584014">
        <w:t>2.7.2</w:t>
      </w:r>
      <w:r w:rsidR="004F17B9" w:rsidRPr="001D6E37">
        <w:fldChar w:fldCharType="end"/>
      </w:r>
      <w:r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D6E37">
        <w:rPr>
          <w:lang w:val="en-US"/>
        </w:rPr>
        <w:t> </w:t>
      </w:r>
      <w:r w:rsidRPr="001D6E3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4" w:name="_Toc255985697"/>
      <w:r w:rsidRPr="001D6E37">
        <w:rPr>
          <w:b w:val="0"/>
          <w:sz w:val="24"/>
          <w:szCs w:val="24"/>
        </w:rPr>
        <w:t>Подведение итогов запроса предложений. Выбор победителя запроса предложений</w:t>
      </w:r>
      <w:bookmarkEnd w:id="204"/>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1D6E37">
        <w:rPr>
          <w:i/>
        </w:rPr>
        <w:t>[по каждому лоту отдельно]</w:t>
      </w:r>
      <w:r w:rsidRPr="001D6E37">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Победителем запроса предложений </w:t>
      </w:r>
      <w:r w:rsidRPr="001D6E37">
        <w:rPr>
          <w:i/>
        </w:rPr>
        <w:t>[в отношении данного лота]</w:t>
      </w:r>
      <w:r w:rsidRPr="001D6E37">
        <w:t xml:space="preserve"> признается участник запроса предложений </w:t>
      </w:r>
      <w:r w:rsidRPr="001D6E37">
        <w:rPr>
          <w:i/>
        </w:rPr>
        <w:t>[по данному лоту]</w:t>
      </w:r>
      <w:r w:rsidRPr="001D6E37">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D6E37">
        <w:rPr>
          <w:lang w:val="en-US"/>
        </w:rPr>
        <w:t> </w:t>
      </w:r>
      <w:r w:rsidRPr="001D6E37">
        <w:t xml:space="preserve">участие в запросе предложений </w:t>
      </w:r>
      <w:r w:rsidRPr="001D6E37">
        <w:rPr>
          <w:i/>
        </w:rPr>
        <w:t>[по данному лоту]</w:t>
      </w:r>
      <w:r w:rsidRPr="001D6E37">
        <w:t xml:space="preserve"> которого присвоено первое место.</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Закупочная комиссия </w:t>
      </w:r>
      <w:r w:rsidRPr="001D6E37">
        <w:rPr>
          <w:i/>
        </w:rPr>
        <w:t>[в отношении любого лота]</w:t>
      </w:r>
      <w:r w:rsidRPr="001D6E37">
        <w:t xml:space="preserve"> имеет право принять решение о победителе запроса предложений в</w:t>
      </w:r>
      <w:r w:rsidRPr="001D6E37">
        <w:rPr>
          <w:lang w:val="en-US"/>
        </w:rPr>
        <w:t> </w:t>
      </w:r>
      <w:r w:rsidRPr="001D6E37">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По результатам запроса предложений </w:t>
      </w:r>
      <w:r w:rsidRPr="001D6E37">
        <w:rPr>
          <w:i/>
        </w:rPr>
        <w:t>[в отношении каждого лота]</w:t>
      </w:r>
      <w:r w:rsidRPr="001D6E37">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t>о месте, дате, времени проведения данного заседания закупочной комиссии;</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t xml:space="preserve">об участниках запроса предложений, заявки на участие в </w:t>
      </w:r>
      <w:r w:rsidRPr="001D6E37">
        <w:rPr>
          <w:i/>
        </w:rPr>
        <w:t xml:space="preserve">[данном лоте] </w:t>
      </w:r>
      <w:r w:rsidRPr="001D6E37">
        <w:t>запроса предложений которых были рассмотрены;</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5" w:name="_Ref264625414"/>
      <w:r w:rsidRPr="001D6E37">
        <w:t>о результатах переторжки (если проводилась);</w:t>
      </w:r>
      <w:bookmarkEnd w:id="205"/>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6" w:name="_Ref264614947"/>
      <w:r w:rsidRPr="001D6E37">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D6E37">
        <w:rPr>
          <w:lang w:val="en-US"/>
        </w:rPr>
        <w:t> </w:t>
      </w:r>
      <w:r w:rsidRPr="001D6E37">
        <w:t>запросе предложений мест;</w:t>
      </w:r>
      <w:bookmarkEnd w:id="206"/>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lastRenderedPageBreak/>
        <w:t>сведения о сроке исполнения договора;</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7" w:name="_Ref264625420"/>
      <w:r w:rsidRPr="001D6E37">
        <w:t>о наименовании и адресе победителя запроса предложений, цене его</w:t>
      </w:r>
      <w:r w:rsidRPr="001D6E37">
        <w:rPr>
          <w:lang w:val="en-US"/>
        </w:rPr>
        <w:t> </w:t>
      </w:r>
      <w:r w:rsidRPr="001D6E37">
        <w:t>заявки.</w:t>
      </w:r>
      <w:bookmarkEnd w:id="207"/>
    </w:p>
    <w:p w:rsidR="008D66C5" w:rsidRPr="001D6E37" w:rsidRDefault="008D66C5" w:rsidP="00842462">
      <w:pPr>
        <w:numPr>
          <w:ilvl w:val="3"/>
          <w:numId w:val="11"/>
        </w:numPr>
        <w:tabs>
          <w:tab w:val="clear" w:pos="7743"/>
          <w:tab w:val="num" w:pos="1276"/>
          <w:tab w:val="num" w:pos="1418"/>
          <w:tab w:val="num" w:pos="1843"/>
        </w:tabs>
        <w:autoSpaceDE w:val="0"/>
        <w:autoSpaceDN w:val="0"/>
        <w:adjustRightInd w:val="0"/>
        <w:ind w:left="0" w:firstLine="567"/>
        <w:jc w:val="both"/>
      </w:pPr>
      <w:r w:rsidRPr="001D6E37">
        <w:rPr>
          <w:i/>
        </w:rPr>
        <w:t>[в отношении каждого лота]</w:t>
      </w:r>
      <w:r w:rsidRPr="001D6E37">
        <w:t xml:space="preserve"> протокол/</w:t>
      </w:r>
      <w:r w:rsidRPr="001D6E37">
        <w:rPr>
          <w:i/>
        </w:rPr>
        <w:t>ы</w:t>
      </w:r>
      <w:r w:rsidRPr="001D6E37">
        <w:t xml:space="preserve"> заседания закупочной комиссии по подведению итогов запроса предложений </w:t>
      </w:r>
      <w:r w:rsidRPr="001D6E37">
        <w:rPr>
          <w:i/>
        </w:rPr>
        <w:t xml:space="preserve">[по лоту] </w:t>
      </w:r>
      <w:r w:rsidRPr="001D6E37">
        <w:t>оформляется</w:t>
      </w:r>
      <w:r w:rsidRPr="001D6E37">
        <w:rPr>
          <w:i/>
        </w:rPr>
        <w:t>/ются</w:t>
      </w:r>
      <w:r w:rsidRPr="001D6E37">
        <w:t xml:space="preserve"> и подписывается</w:t>
      </w:r>
      <w:r w:rsidRPr="001D6E37">
        <w:rPr>
          <w:i/>
        </w:rPr>
        <w:t>/ются</w:t>
      </w:r>
      <w:r w:rsidRPr="001D6E37">
        <w:t xml:space="preserve"> в течение 3 (трех) рабочих дней после заседания закупочной комиссии, и размещается/</w:t>
      </w:r>
      <w:r w:rsidRPr="001D6E37">
        <w:rPr>
          <w:i/>
        </w:rPr>
        <w:t>ются</w:t>
      </w:r>
      <w:r w:rsidRPr="001D6E37">
        <w:t xml:space="preserve"> на официальном сайте и на ЭТП в срок не позднее 1 (одного) рабочего дня, следующего после дня подписания указанного/</w:t>
      </w:r>
      <w:r w:rsidRPr="001D6E37">
        <w:rPr>
          <w:i/>
        </w:rPr>
        <w:t>ых</w:t>
      </w:r>
      <w:r w:rsidRPr="001D6E37">
        <w:t xml:space="preserve"> протокола/</w:t>
      </w:r>
      <w:r w:rsidRPr="001D6E37">
        <w:rPr>
          <w:i/>
        </w:rPr>
        <w:t>ов</w:t>
      </w:r>
      <w:r w:rsidRPr="001D6E37">
        <w:t>,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584014">
        <w:t>2.7.2</w:t>
      </w:r>
      <w:r w:rsidR="004F17B9" w:rsidRPr="001D6E37">
        <w:fldChar w:fldCharType="end"/>
      </w:r>
      <w:r w:rsidRPr="001D6E37">
        <w:t>.</w:t>
      </w:r>
    </w:p>
    <w:p w:rsidR="008D66C5" w:rsidRPr="001D6E37" w:rsidRDefault="008D66C5" w:rsidP="00842462">
      <w:pPr>
        <w:pStyle w:val="20"/>
        <w:numPr>
          <w:ilvl w:val="1"/>
          <w:numId w:val="11"/>
        </w:numPr>
        <w:tabs>
          <w:tab w:val="clear" w:pos="2367"/>
          <w:tab w:val="num" w:pos="1276"/>
          <w:tab w:val="num" w:pos="1418"/>
        </w:tabs>
        <w:suppressAutoHyphens/>
        <w:spacing w:before="0" w:after="0"/>
        <w:ind w:left="0" w:firstLine="567"/>
        <w:rPr>
          <w:rFonts w:ascii="Times New Roman" w:hAnsi="Times New Roman" w:cs="Times New Roman"/>
          <w:b w:val="0"/>
          <w:i w:val="0"/>
          <w:sz w:val="24"/>
          <w:szCs w:val="24"/>
        </w:rPr>
      </w:pPr>
      <w:bookmarkStart w:id="208" w:name="_Toc353967302"/>
      <w:bookmarkStart w:id="209" w:name="_Toc374112395"/>
      <w:bookmarkStart w:id="210" w:name="_Ref440090183"/>
      <w:bookmarkStart w:id="211" w:name="_Ref440090175"/>
      <w:bookmarkStart w:id="212" w:name="_Ref469290666"/>
      <w:bookmarkStart w:id="213" w:name="_Ref440090241"/>
      <w:r w:rsidRPr="001D6E37">
        <w:rPr>
          <w:rFonts w:ascii="Times New Roman" w:hAnsi="Times New Roman" w:cs="Times New Roman"/>
          <w:b w:val="0"/>
          <w:i w:val="0"/>
          <w:sz w:val="24"/>
          <w:szCs w:val="24"/>
        </w:rPr>
        <w:t xml:space="preserve">Заключение договора </w:t>
      </w:r>
      <w:bookmarkStart w:id="214" w:name="_Toc314731803"/>
      <w:r w:rsidRPr="001D6E37">
        <w:rPr>
          <w:rFonts w:ascii="Times New Roman" w:hAnsi="Times New Roman" w:cs="Times New Roman"/>
          <w:b w:val="0"/>
          <w:i w:val="0"/>
          <w:sz w:val="24"/>
          <w:szCs w:val="24"/>
        </w:rPr>
        <w:t>по результатам запроса предложений</w:t>
      </w:r>
      <w:bookmarkEnd w:id="208"/>
      <w:bookmarkEnd w:id="209"/>
      <w:bookmarkEnd w:id="214"/>
    </w:p>
    <w:p w:rsidR="00BC0FCF" w:rsidRPr="001D6E37" w:rsidRDefault="008D66C5" w:rsidP="00842462">
      <w:pPr>
        <w:numPr>
          <w:ilvl w:val="2"/>
          <w:numId w:val="11"/>
        </w:numPr>
        <w:tabs>
          <w:tab w:val="clear" w:pos="1288"/>
          <w:tab w:val="num" w:pos="1276"/>
          <w:tab w:val="num" w:pos="1418"/>
          <w:tab w:val="num" w:pos="1701"/>
        </w:tabs>
        <w:ind w:left="0" w:firstLine="567"/>
        <w:jc w:val="both"/>
      </w:pPr>
      <w:bookmarkStart w:id="215" w:name="_Ref317255645"/>
      <w:bookmarkStart w:id="216" w:name="sub_291"/>
      <w:bookmarkStart w:id="217" w:name="_Toc269835279"/>
      <w:bookmarkStart w:id="218" w:name="_Toc270595288"/>
      <w:bookmarkStart w:id="219" w:name="_Toc271294290"/>
      <w:bookmarkEnd w:id="210"/>
      <w:bookmarkEnd w:id="211"/>
      <w:bookmarkEnd w:id="212"/>
      <w:bookmarkEnd w:id="213"/>
      <w:r w:rsidRPr="001D6E37">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D6E37">
        <w:rPr>
          <w:i/>
        </w:rPr>
        <w:t>[по данному лоту]</w:t>
      </w:r>
      <w:r w:rsidRPr="001D6E37">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D6E37">
        <w:rPr>
          <w:i/>
        </w:rPr>
        <w:t>[по данному лоту]</w:t>
      </w:r>
      <w:r w:rsidRPr="001D6E37">
        <w:t xml:space="preserve"> в заявке на участие в запросе предложений, в</w:t>
      </w:r>
      <w:r w:rsidRPr="001D6E37">
        <w:rPr>
          <w:lang w:val="en-US"/>
        </w:rPr>
        <w:t> </w:t>
      </w:r>
      <w:r w:rsidRPr="001D6E37">
        <w:t>проект договора, прилагаемый к документации по запросу предложений</w:t>
      </w:r>
      <w:r w:rsidR="003D0B77" w:rsidRPr="001D6E37">
        <w:t xml:space="preserve"> с учетом преддоговорных переговоров (пункт </w:t>
      </w:r>
      <w:r w:rsidR="004F17B9" w:rsidRPr="001D6E37">
        <w:fldChar w:fldCharType="begin"/>
      </w:r>
      <w:r w:rsidR="004F17B9" w:rsidRPr="001D6E37">
        <w:instrText xml:space="preserve"> REF _Ref358107968 \n \h  \* MERGEFORMAT </w:instrText>
      </w:r>
      <w:r w:rsidR="004F17B9" w:rsidRPr="001D6E37">
        <w:fldChar w:fldCharType="separate"/>
      </w:r>
      <w:r w:rsidR="00584014">
        <w:t>4.15.11</w:t>
      </w:r>
      <w:r w:rsidR="004F17B9" w:rsidRPr="001D6E37">
        <w:fldChar w:fldCharType="end"/>
      </w:r>
      <w:r w:rsidR="003D0B77" w:rsidRPr="001D6E37">
        <w:t>)</w:t>
      </w:r>
      <w:r w:rsidRPr="001D6E37">
        <w:t xml:space="preserve">. Победитель запроса предложений </w:t>
      </w:r>
      <w:r w:rsidRPr="001D6E37">
        <w:rPr>
          <w:i/>
        </w:rPr>
        <w:t>[по данному лоту]</w:t>
      </w:r>
      <w:r w:rsidRPr="001D6E37">
        <w:t xml:space="preserve"> обязан предоставить заказчику</w:t>
      </w:r>
      <w:r w:rsidR="00BC0FCF" w:rsidRPr="001D6E37">
        <w:t>:</w:t>
      </w:r>
    </w:p>
    <w:p w:rsidR="00BC0FCF" w:rsidRPr="001D6E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5"/>
    </w:p>
    <w:p w:rsidR="008D66C5" w:rsidRPr="001D6E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17B9" w:rsidRPr="001D6E37">
        <w:fldChar w:fldCharType="begin"/>
      </w:r>
      <w:r w:rsidR="004F17B9" w:rsidRPr="001D6E37">
        <w:instrText xml:space="preserve"> REF _Ref325033559 \r \h  \* MERGEFORMAT </w:instrText>
      </w:r>
      <w:r w:rsidR="004F17B9" w:rsidRPr="001D6E37">
        <w:fldChar w:fldCharType="separate"/>
      </w:r>
      <w:r w:rsidR="00584014" w:rsidRPr="00584014">
        <w:rPr>
          <w:rFonts w:ascii="Times New Roman" w:hAnsi="Times New Roman"/>
          <w:sz w:val="24"/>
          <w:szCs w:val="24"/>
        </w:rPr>
        <w:t>16.3</w:t>
      </w:r>
      <w:r w:rsidR="004F17B9" w:rsidRPr="001D6E37">
        <w:fldChar w:fldCharType="end"/>
      </w:r>
      <w:r w:rsidRPr="001D6E37">
        <w:rPr>
          <w:rFonts w:ascii="Times New Roman" w:hAnsi="Times New Roman"/>
          <w:sz w:val="24"/>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D6E37">
        <w:rPr>
          <w:rFonts w:ascii="Times New Roman" w:hAnsi="Times New Roman"/>
          <w:i/>
          <w:sz w:val="24"/>
          <w:szCs w:val="24"/>
        </w:rPr>
        <w:t xml:space="preserve">[по данному лоту] </w:t>
      </w:r>
      <w:r w:rsidRPr="001D6E37">
        <w:rPr>
          <w:rFonts w:ascii="Times New Roman" w:hAnsi="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1D6E37" w:rsidRDefault="008D66C5" w:rsidP="00842462">
      <w:pPr>
        <w:numPr>
          <w:ilvl w:val="2"/>
          <w:numId w:val="11"/>
        </w:numPr>
        <w:tabs>
          <w:tab w:val="num" w:pos="1418"/>
          <w:tab w:val="num" w:pos="1701"/>
        </w:tabs>
        <w:ind w:left="0" w:firstLine="567"/>
        <w:jc w:val="both"/>
      </w:pPr>
      <w:bookmarkStart w:id="220" w:name="_Ref352058229"/>
      <w:r w:rsidRPr="001D6E37">
        <w:t xml:space="preserve">Договор </w:t>
      </w:r>
      <w:r w:rsidRPr="001D6E37">
        <w:rPr>
          <w:i/>
        </w:rPr>
        <w:t xml:space="preserve">[в отношении каждого лота] </w:t>
      </w:r>
      <w:r w:rsidRPr="001D6E37">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584014">
        <w:t>4.15.9</w:t>
      </w:r>
      <w:r w:rsidR="004F17B9" w:rsidRPr="001D6E37">
        <w:fldChar w:fldCharType="end"/>
      </w:r>
      <w:r w:rsidR="0071751C"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584014">
        <w:t>4.15.17</w:t>
      </w:r>
      <w:r w:rsidR="004F17B9" w:rsidRPr="001D6E37">
        <w:fldChar w:fldCharType="end"/>
      </w:r>
      <w:r w:rsidR="0071751C"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584014">
        <w:t>4.15.18</w:t>
      </w:r>
      <w:r w:rsidR="004F17B9" w:rsidRPr="001D6E37">
        <w:fldChar w:fldCharType="end"/>
      </w:r>
      <w:r w:rsidRPr="001D6E37">
        <w:t>,</w:t>
      </w:r>
      <w:r w:rsidRPr="001D6E37" w:rsidDel="00632244">
        <w:rPr>
          <w:i/>
        </w:rPr>
        <w:t xml:space="preserve"> </w:t>
      </w:r>
      <w:r w:rsidRPr="001D6E37">
        <w:t>будет заключен в срок, указанный в пункте </w:t>
      </w:r>
      <w:r w:rsidR="004F17B9" w:rsidRPr="001D6E37">
        <w:fldChar w:fldCharType="begin"/>
      </w:r>
      <w:r w:rsidR="004F17B9" w:rsidRPr="001D6E37">
        <w:instrText xml:space="preserve"> REF _Ref317254659 \r \h  \* MERGEFORMAT </w:instrText>
      </w:r>
      <w:r w:rsidR="004F17B9" w:rsidRPr="001D6E37">
        <w:fldChar w:fldCharType="separate"/>
      </w:r>
      <w:r w:rsidR="00584014">
        <w:t>24</w:t>
      </w:r>
      <w:r w:rsidR="004F17B9" w:rsidRPr="001D6E37">
        <w:fldChar w:fldCharType="end"/>
      </w:r>
      <w:r w:rsidRPr="001D6E37">
        <w:t xml:space="preserve"> раздела </w:t>
      </w:r>
      <w:r w:rsidR="004F17B9" w:rsidRPr="001D6E37">
        <w:fldChar w:fldCharType="begin"/>
      </w:r>
      <w:r w:rsidR="004F17B9" w:rsidRPr="001D6E37">
        <w:instrText xml:space="preserve"> REF _Ref317255152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bookmarkEnd w:id="220"/>
    </w:p>
    <w:p w:rsidR="00562758" w:rsidRPr="001D6E37" w:rsidRDefault="00562758" w:rsidP="00842462">
      <w:pPr>
        <w:numPr>
          <w:ilvl w:val="2"/>
          <w:numId w:val="11"/>
        </w:numPr>
        <w:tabs>
          <w:tab w:val="clear" w:pos="1288"/>
          <w:tab w:val="num" w:pos="1276"/>
        </w:tabs>
        <w:ind w:left="0" w:firstLine="567"/>
        <w:jc w:val="both"/>
      </w:pPr>
      <w:bookmarkStart w:id="221" w:name="_Ref361398143"/>
      <w:bookmarkStart w:id="222" w:name="_Ref362949616"/>
      <w:r w:rsidRPr="001D6E37">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4F17B9" w:rsidRPr="001D6E37">
        <w:fldChar w:fldCharType="begin"/>
      </w:r>
      <w:r w:rsidR="004F17B9" w:rsidRPr="001D6E37">
        <w:instrText xml:space="preserve"> REF _Ref367365252 \n \h  \* MERGEFORMAT </w:instrText>
      </w:r>
      <w:r w:rsidR="004F17B9" w:rsidRPr="001D6E37">
        <w:fldChar w:fldCharType="separate"/>
      </w:r>
      <w:r w:rsidR="00584014">
        <w:t>3.1.7</w:t>
      </w:r>
      <w:r w:rsidR="004F17B9" w:rsidRPr="001D6E37">
        <w:fldChar w:fldCharType="end"/>
      </w:r>
      <w:r w:rsidRPr="001D6E37">
        <w:t xml:space="preserve"> настоящей документации, а именно:</w:t>
      </w:r>
      <w:bookmarkEnd w:id="221"/>
      <w:bookmarkEnd w:id="222"/>
    </w:p>
    <w:p w:rsidR="00562758" w:rsidRPr="001D6E37" w:rsidRDefault="00562758" w:rsidP="009B3F75">
      <w:pPr>
        <w:numPr>
          <w:ilvl w:val="0"/>
          <w:numId w:val="62"/>
        </w:numPr>
        <w:tabs>
          <w:tab w:val="left" w:pos="1134"/>
        </w:tabs>
        <w:ind w:left="0" w:firstLine="709"/>
        <w:jc w:val="both"/>
      </w:pPr>
      <w:r w:rsidRPr="001D6E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2758" w:rsidRPr="001D6E37" w:rsidRDefault="00562758" w:rsidP="00842462">
      <w:pPr>
        <w:tabs>
          <w:tab w:val="left" w:pos="709"/>
          <w:tab w:val="left" w:pos="1134"/>
        </w:tabs>
        <w:jc w:val="both"/>
      </w:pPr>
      <w:r w:rsidRPr="001D6E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2758" w:rsidRPr="001D6E37" w:rsidRDefault="00562758" w:rsidP="009B3F75">
      <w:pPr>
        <w:numPr>
          <w:ilvl w:val="0"/>
          <w:numId w:val="62"/>
        </w:numPr>
        <w:tabs>
          <w:tab w:val="left" w:pos="1134"/>
        </w:tabs>
        <w:ind w:left="0" w:firstLine="709"/>
        <w:jc w:val="both"/>
      </w:pPr>
      <w:r w:rsidRPr="001D6E3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2758" w:rsidRPr="001D6E37" w:rsidRDefault="00562758" w:rsidP="009B3F75">
      <w:pPr>
        <w:numPr>
          <w:ilvl w:val="0"/>
          <w:numId w:val="62"/>
        </w:numPr>
        <w:tabs>
          <w:tab w:val="left" w:pos="1134"/>
        </w:tabs>
        <w:ind w:left="0" w:firstLine="709"/>
        <w:jc w:val="both"/>
      </w:pPr>
      <w:r w:rsidRPr="001D6E37">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1D6E37" w:rsidRDefault="00562758" w:rsidP="00842462">
      <w:pPr>
        <w:numPr>
          <w:ilvl w:val="2"/>
          <w:numId w:val="11"/>
        </w:numPr>
        <w:tabs>
          <w:tab w:val="num" w:pos="1701"/>
        </w:tabs>
        <w:ind w:left="0" w:firstLine="709"/>
        <w:jc w:val="both"/>
      </w:pPr>
      <w:bookmarkStart w:id="223" w:name="_Ref362949641"/>
      <w:r w:rsidRPr="001D6E37">
        <w:t xml:space="preserve">В случае непредставления победителем запроса предложений документов в соответствие с пунктом </w:t>
      </w:r>
      <w:r w:rsidR="004F17B9" w:rsidRPr="001D6E37">
        <w:fldChar w:fldCharType="begin"/>
      </w:r>
      <w:r w:rsidR="004F17B9" w:rsidRPr="001D6E37">
        <w:instrText xml:space="preserve"> REF _Ref362949616 \r \h  \* MERGEFORMAT </w:instrText>
      </w:r>
      <w:r w:rsidR="004F17B9" w:rsidRPr="001D6E37">
        <w:fldChar w:fldCharType="separate"/>
      </w:r>
      <w:r w:rsidR="00584014">
        <w:t>4.15.3</w:t>
      </w:r>
      <w:r w:rsidR="004F17B9" w:rsidRPr="001D6E37">
        <w:fldChar w:fldCharType="end"/>
      </w:r>
      <w:r w:rsidRPr="001D6E37">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4F17B9" w:rsidRPr="001D6E37">
        <w:fldChar w:fldCharType="begin"/>
      </w:r>
      <w:r w:rsidR="004F17B9" w:rsidRPr="001D6E37">
        <w:instrText xml:space="preserve"> REF _Ref367365252 \n \h  \* MERGEFORMAT </w:instrText>
      </w:r>
      <w:r w:rsidR="004F17B9" w:rsidRPr="001D6E37">
        <w:fldChar w:fldCharType="separate"/>
      </w:r>
      <w:r w:rsidR="00584014">
        <w:t>3.1.7</w:t>
      </w:r>
      <w:r w:rsidR="004F17B9" w:rsidRPr="001D6E37">
        <w:fldChar w:fldCharType="end"/>
      </w:r>
      <w:r w:rsidRPr="001D6E37">
        <w:t xml:space="preserve"> настоящей документации, заказчик вправе расторгнуть заключенный договор.</w:t>
      </w:r>
      <w:bookmarkEnd w:id="223"/>
    </w:p>
    <w:p w:rsidR="00562758" w:rsidRPr="001D6E37" w:rsidRDefault="00562758" w:rsidP="00842462">
      <w:pPr>
        <w:numPr>
          <w:ilvl w:val="2"/>
          <w:numId w:val="11"/>
        </w:numPr>
        <w:tabs>
          <w:tab w:val="num" w:pos="1701"/>
        </w:tabs>
        <w:ind w:left="0" w:firstLine="709"/>
        <w:jc w:val="both"/>
      </w:pPr>
      <w:r w:rsidRPr="001D6E37">
        <w:lastRenderedPageBreak/>
        <w:t xml:space="preserve">После расторжения договора по основаниям, указанным в пункте </w:t>
      </w:r>
      <w:r w:rsidR="004F17B9" w:rsidRPr="001D6E37">
        <w:fldChar w:fldCharType="begin"/>
      </w:r>
      <w:r w:rsidR="004F17B9" w:rsidRPr="001D6E37">
        <w:instrText xml:space="preserve"> REF _Ref362949641 \r \h  \* MERGEFORMAT </w:instrText>
      </w:r>
      <w:r w:rsidR="004F17B9" w:rsidRPr="001D6E37">
        <w:fldChar w:fldCharType="separate"/>
      </w:r>
      <w:r w:rsidR="00584014">
        <w:t>4.15.4</w:t>
      </w:r>
      <w:r w:rsidR="004F17B9" w:rsidRPr="001D6E37">
        <w:fldChar w:fldCharType="end"/>
      </w:r>
      <w:r w:rsidRPr="001D6E37">
        <w:t xml:space="preserve"> заказчик вправе заключить договор с другим участником запроса предложений, занявшим следующее место </w:t>
      </w:r>
      <w:r w:rsidRPr="001D6E37">
        <w:rPr>
          <w:bCs/>
          <w:i/>
        </w:rPr>
        <w:t>[в отношении данного лота]</w:t>
      </w:r>
      <w:r w:rsidRPr="001D6E37">
        <w:t>, а также провести с ним переговоры по уменьшению цены его заявки.</w:t>
      </w:r>
    </w:p>
    <w:p w:rsidR="008D66C5" w:rsidRPr="001D6E37" w:rsidRDefault="008D66C5" w:rsidP="00842462">
      <w:pPr>
        <w:numPr>
          <w:ilvl w:val="2"/>
          <w:numId w:val="11"/>
        </w:numPr>
        <w:tabs>
          <w:tab w:val="num" w:pos="1418"/>
          <w:tab w:val="num" w:pos="1701"/>
        </w:tabs>
        <w:ind w:left="0" w:firstLine="567"/>
        <w:jc w:val="both"/>
      </w:pPr>
      <w:r w:rsidRPr="001D6E37">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1D6E37" w:rsidRDefault="008D66C5" w:rsidP="00842462">
      <w:pPr>
        <w:numPr>
          <w:ilvl w:val="2"/>
          <w:numId w:val="11"/>
        </w:numPr>
        <w:tabs>
          <w:tab w:val="num" w:pos="1418"/>
          <w:tab w:val="num" w:pos="1701"/>
        </w:tabs>
        <w:ind w:left="0" w:firstLine="567"/>
        <w:jc w:val="both"/>
      </w:pPr>
      <w:r w:rsidRPr="001D6E3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1D6E37" w:rsidRDefault="008D66C5" w:rsidP="00842462">
      <w:pPr>
        <w:numPr>
          <w:ilvl w:val="2"/>
          <w:numId w:val="11"/>
        </w:numPr>
        <w:tabs>
          <w:tab w:val="num" w:pos="1418"/>
          <w:tab w:val="num" w:pos="1701"/>
        </w:tabs>
        <w:ind w:left="0" w:firstLine="567"/>
        <w:jc w:val="both"/>
        <w:rPr>
          <w:i/>
        </w:rPr>
      </w:pPr>
      <w:bookmarkStart w:id="224" w:name="_Ref317178853"/>
      <w:r w:rsidRPr="001D6E37">
        <w:rPr>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1D6E37" w:rsidRDefault="008D66C5" w:rsidP="00842462">
      <w:pPr>
        <w:numPr>
          <w:ilvl w:val="2"/>
          <w:numId w:val="11"/>
        </w:numPr>
        <w:tabs>
          <w:tab w:val="num" w:pos="1418"/>
          <w:tab w:val="num" w:pos="1701"/>
        </w:tabs>
        <w:ind w:left="0" w:firstLine="567"/>
        <w:jc w:val="both"/>
      </w:pPr>
      <w:bookmarkStart w:id="225" w:name="_Ref318475514"/>
      <w:r w:rsidRPr="001D6E37">
        <w:t xml:space="preserve">В случае, если запрос предложений признан несостоявшимся </w:t>
      </w:r>
      <w:r w:rsidRPr="001D6E37">
        <w:rPr>
          <w:i/>
        </w:rPr>
        <w:t>[в</w:t>
      </w:r>
      <w:r w:rsidRPr="001D6E37">
        <w:rPr>
          <w:i/>
          <w:lang w:val="en-US"/>
        </w:rPr>
        <w:t> </w:t>
      </w:r>
      <w:r w:rsidRPr="001D6E37">
        <w:rPr>
          <w:i/>
        </w:rPr>
        <w:t>отношении отдельного лота]</w:t>
      </w:r>
      <w:r w:rsidRPr="001D6E37">
        <w:t xml:space="preserve"> в связи с тем, что по окончании срока подачи заявок на участие в запросе предложений была подана только одна заявка на участие в</w:t>
      </w:r>
      <w:r w:rsidRPr="001D6E37">
        <w:rPr>
          <w:lang w:val="en-US"/>
        </w:rPr>
        <w:t> </w:t>
      </w:r>
      <w:r w:rsidRPr="001D6E37">
        <w:t xml:space="preserve">запросе предложений </w:t>
      </w:r>
      <w:r w:rsidRPr="001D6E37">
        <w:rPr>
          <w:i/>
        </w:rPr>
        <w:t>[в отношении данного лота]</w:t>
      </w:r>
      <w:r w:rsidRPr="001D6E37">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1D6E37">
        <w:rPr>
          <w:i/>
        </w:rPr>
        <w:t>[по данному лоту]</w:t>
      </w:r>
      <w:r w:rsidRPr="001D6E37">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4"/>
      <w:bookmarkEnd w:id="225"/>
    </w:p>
    <w:p w:rsidR="008D66C5" w:rsidRPr="001D6E37" w:rsidRDefault="008D66C5" w:rsidP="00842462">
      <w:pPr>
        <w:tabs>
          <w:tab w:val="num" w:pos="1418"/>
        </w:tabs>
        <w:ind w:firstLine="567"/>
        <w:jc w:val="both"/>
      </w:pPr>
      <w:r w:rsidRPr="001D6E3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1D6E37">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584014">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584014">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584014">
        <w:t>4.15.18</w:t>
      </w:r>
      <w:r w:rsidR="004F17B9" w:rsidRPr="001D6E37">
        <w:fldChar w:fldCharType="end"/>
      </w:r>
      <w:r w:rsidRPr="001D6E3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6" w:name="_Ref358107968"/>
      <w:r w:rsidRPr="001D6E37">
        <w:t>Преддоговорные переговоры допускаются:</w:t>
      </w:r>
      <w:bookmarkEnd w:id="226"/>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по изменению объемов продукции не более чем на 30% и</w:t>
      </w:r>
      <w:r w:rsidR="00407F23" w:rsidRPr="001D6E37">
        <w:rPr>
          <w:i/>
        </w:rPr>
        <w:t xml:space="preserve"> без увеличения цен (расценок)</w:t>
      </w:r>
      <w:r w:rsidRPr="001D6E37">
        <w:rPr>
          <w:i/>
        </w:rPr>
        <w:t>;</w:t>
      </w:r>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1D6E37">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1D6E37">
        <w:lastRenderedPageBreak/>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D6E37">
        <w:rPr>
          <w:i/>
        </w:rPr>
        <w:t xml:space="preserve"> </w:t>
      </w:r>
      <w:r w:rsidR="0074271D" w:rsidRPr="001D6E37">
        <w:t>П</w:t>
      </w:r>
      <w:r w:rsidRPr="001D6E37">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7" w:name="_Ref367096041"/>
      <w:r w:rsidRPr="001D6E37">
        <w:rPr>
          <w:i/>
        </w:rPr>
        <w:t>[В случае проведения запроса предложений на право заключения договора на выполнение строительно-монтажных работ]</w:t>
      </w:r>
      <w:r w:rsidRPr="001D6E37">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7"/>
    </w:p>
    <w:p w:rsidR="008D66C5" w:rsidRPr="001D6E37" w:rsidRDefault="008D66C5" w:rsidP="00842462">
      <w:pPr>
        <w:numPr>
          <w:ilvl w:val="2"/>
          <w:numId w:val="11"/>
        </w:numPr>
        <w:tabs>
          <w:tab w:val="clear" w:pos="1288"/>
          <w:tab w:val="num" w:pos="1418"/>
          <w:tab w:val="num" w:pos="1713"/>
          <w:tab w:val="num" w:pos="1800"/>
        </w:tabs>
        <w:ind w:left="0" w:firstLine="567"/>
        <w:jc w:val="both"/>
      </w:pPr>
      <w:r w:rsidRPr="001D6E37">
        <w:t xml:space="preserve">Если </w:t>
      </w:r>
      <w:r w:rsidRPr="001D6E37">
        <w:rPr>
          <w:i/>
        </w:rPr>
        <w:t xml:space="preserve">[в отношении лота] </w:t>
      </w:r>
      <w:r w:rsidRPr="001D6E37">
        <w:t>подписание договора затягивается (по сравнению с плановой датой заключения договора согласно пункту </w:t>
      </w:r>
      <w:r w:rsidR="004F17B9" w:rsidRPr="001D6E37">
        <w:fldChar w:fldCharType="begin"/>
      </w:r>
      <w:r w:rsidR="004F17B9" w:rsidRPr="001D6E37">
        <w:instrText xml:space="preserve"> REF _Ref352058229 \r \h  \* MERGEFORMAT </w:instrText>
      </w:r>
      <w:r w:rsidR="004F17B9" w:rsidRPr="001D6E37">
        <w:fldChar w:fldCharType="separate"/>
      </w:r>
      <w:r w:rsidR="00584014">
        <w:t>4.15.2</w:t>
      </w:r>
      <w:r w:rsidR="004F17B9" w:rsidRPr="001D6E37">
        <w:fldChar w:fldCharType="end"/>
      </w:r>
      <w:r w:rsidRPr="001D6E3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1D6E37" w:rsidRDefault="008D66C5" w:rsidP="00842462">
      <w:pPr>
        <w:numPr>
          <w:ilvl w:val="2"/>
          <w:numId w:val="11"/>
        </w:numPr>
        <w:tabs>
          <w:tab w:val="clear" w:pos="1288"/>
          <w:tab w:val="num" w:pos="1418"/>
          <w:tab w:val="num" w:pos="1713"/>
          <w:tab w:val="num" w:pos="1800"/>
        </w:tabs>
        <w:ind w:left="0" w:firstLine="567"/>
        <w:jc w:val="both"/>
      </w:pPr>
      <w:bookmarkStart w:id="228" w:name="_Ref352159321"/>
      <w:r w:rsidRPr="001D6E37">
        <w:t>Заказчик вправе отказаться от заключения договора по результатам запроса предложений:</w:t>
      </w:r>
      <w:bookmarkEnd w:id="228"/>
    </w:p>
    <w:p w:rsidR="008D66C5" w:rsidRPr="001D6E37" w:rsidRDefault="008D66C5" w:rsidP="009B3F75">
      <w:pPr>
        <w:numPr>
          <w:ilvl w:val="0"/>
          <w:numId w:val="58"/>
        </w:numPr>
        <w:tabs>
          <w:tab w:val="left" w:pos="1276"/>
          <w:tab w:val="num" w:pos="1418"/>
        </w:tabs>
        <w:ind w:left="0" w:firstLine="567"/>
        <w:jc w:val="both"/>
      </w:pPr>
      <w:r w:rsidRPr="001D6E37">
        <w:t>в случае изменения потребностей заказчика или при наличии у заказчика иных обоснованных причин;</w:t>
      </w:r>
    </w:p>
    <w:p w:rsidR="008D66C5" w:rsidRPr="001D6E37" w:rsidRDefault="008D66C5" w:rsidP="009B3F75">
      <w:pPr>
        <w:numPr>
          <w:ilvl w:val="0"/>
          <w:numId w:val="58"/>
        </w:numPr>
        <w:tabs>
          <w:tab w:val="left" w:pos="1276"/>
          <w:tab w:val="num" w:pos="1418"/>
        </w:tabs>
        <w:ind w:left="0" w:firstLine="567"/>
        <w:jc w:val="both"/>
      </w:pPr>
      <w:bookmarkStart w:id="229" w:name="_Ref352159320"/>
      <w:r w:rsidRPr="001D6E37">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F17B9" w:rsidRPr="001D6E37">
        <w:fldChar w:fldCharType="begin"/>
      </w:r>
      <w:r w:rsidR="004F17B9" w:rsidRPr="001D6E37">
        <w:instrText xml:space="preserve"> REF _Ref299570007 \r \h  \* MERGEFORMAT </w:instrText>
      </w:r>
      <w:r w:rsidR="004F17B9" w:rsidRPr="001D6E37">
        <w:fldChar w:fldCharType="separate"/>
      </w:r>
      <w:r w:rsidR="00584014">
        <w:t>3.3.4</w:t>
      </w:r>
      <w:r w:rsidR="004F17B9" w:rsidRPr="001D6E37">
        <w:fldChar w:fldCharType="end"/>
      </w:r>
      <w:r w:rsidRPr="001D6E37">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29"/>
    </w:p>
    <w:p w:rsidR="008D66C5" w:rsidRPr="001D6E37" w:rsidRDefault="008D66C5" w:rsidP="00842462">
      <w:pPr>
        <w:numPr>
          <w:ilvl w:val="2"/>
          <w:numId w:val="11"/>
        </w:numPr>
        <w:tabs>
          <w:tab w:val="num" w:pos="1418"/>
          <w:tab w:val="num" w:pos="1800"/>
        </w:tabs>
        <w:ind w:left="0" w:firstLine="567"/>
        <w:jc w:val="both"/>
      </w:pPr>
      <w:bookmarkStart w:id="230" w:name="_Ref352315919"/>
      <w:r w:rsidRPr="001D6E37">
        <w:t>В случае отказа от заключения договора по основанию, указанному в подпункте </w:t>
      </w:r>
      <w:r w:rsidR="004F17B9" w:rsidRPr="001D6E37">
        <w:fldChar w:fldCharType="begin"/>
      </w:r>
      <w:r w:rsidR="004F17B9" w:rsidRPr="001D6E37">
        <w:instrText xml:space="preserve"> REF _Ref352159320 \r \h  \* MERGEFORMAT </w:instrText>
      </w:r>
      <w:r w:rsidR="004F17B9" w:rsidRPr="001D6E37">
        <w:fldChar w:fldCharType="separate"/>
      </w:r>
      <w:r w:rsidR="00584014">
        <w:t>б)</w:t>
      </w:r>
      <w:r w:rsidR="004F17B9" w:rsidRPr="001D6E37">
        <w:fldChar w:fldCharType="end"/>
      </w:r>
      <w:r w:rsidRPr="001D6E37">
        <w:t xml:space="preserve"> пункта </w:t>
      </w:r>
      <w:r w:rsidR="004F17B9" w:rsidRPr="001D6E37">
        <w:fldChar w:fldCharType="begin"/>
      </w:r>
      <w:r w:rsidR="004F17B9" w:rsidRPr="001D6E37">
        <w:instrText xml:space="preserve"> REF _Ref352159321 \r \h  \* MERGEFORMAT </w:instrText>
      </w:r>
      <w:r w:rsidR="004F17B9" w:rsidRPr="001D6E37">
        <w:fldChar w:fldCharType="separate"/>
      </w:r>
      <w:r w:rsidR="00584014">
        <w:t>4.15.16</w:t>
      </w:r>
      <w:r w:rsidR="004F17B9" w:rsidRPr="001D6E37">
        <w:fldChar w:fldCharType="end"/>
      </w:r>
      <w:r w:rsidRPr="001D6E37">
        <w:t>, заказчик имеет право заключить договор с участником, занявшим второе место.</w:t>
      </w:r>
      <w:bookmarkEnd w:id="230"/>
    </w:p>
    <w:p w:rsidR="008D66C5" w:rsidRPr="001D6E37" w:rsidRDefault="008D66C5" w:rsidP="00842462">
      <w:pPr>
        <w:numPr>
          <w:ilvl w:val="2"/>
          <w:numId w:val="11"/>
        </w:numPr>
        <w:tabs>
          <w:tab w:val="num" w:pos="1418"/>
          <w:tab w:val="num" w:pos="1800"/>
        </w:tabs>
        <w:ind w:left="0" w:firstLine="567"/>
        <w:jc w:val="both"/>
      </w:pPr>
      <w:bookmarkStart w:id="231" w:name="_Ref323120555"/>
      <w:r w:rsidRPr="001D6E37">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1"/>
    </w:p>
    <w:p w:rsidR="008D66C5" w:rsidRPr="001D6E37" w:rsidRDefault="008D66C5" w:rsidP="00842462">
      <w:pPr>
        <w:numPr>
          <w:ilvl w:val="2"/>
          <w:numId w:val="11"/>
        </w:numPr>
        <w:tabs>
          <w:tab w:val="num" w:pos="1418"/>
          <w:tab w:val="num" w:pos="1800"/>
        </w:tabs>
        <w:ind w:left="0" w:firstLine="567"/>
        <w:jc w:val="both"/>
      </w:pPr>
      <w:bookmarkStart w:id="232" w:name="_Ref352057514"/>
      <w:r w:rsidRPr="001D6E37">
        <w:t xml:space="preserve">Победитель запроса предложений </w:t>
      </w:r>
      <w:r w:rsidRPr="001D6E37">
        <w:rPr>
          <w:i/>
        </w:rPr>
        <w:t>[по какому-либо лоту]</w:t>
      </w:r>
      <w:r w:rsidRPr="001D6E37">
        <w:t xml:space="preserve"> или участник, с которым заключается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584014">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584014">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584014">
        <w:t>4.15.18</w:t>
      </w:r>
      <w:r w:rsidR="004F17B9" w:rsidRPr="001D6E37">
        <w:fldChar w:fldCharType="end"/>
      </w:r>
      <w:r w:rsidRPr="001D6E37">
        <w:t>, признается уклонившимся от заключения договора</w:t>
      </w:r>
      <w:bookmarkStart w:id="233" w:name="_Ref311027194"/>
      <w:r w:rsidRPr="001D6E3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F17B9" w:rsidRPr="001D6E37">
        <w:fldChar w:fldCharType="begin"/>
      </w:r>
      <w:r w:rsidR="004F17B9" w:rsidRPr="001D6E37">
        <w:instrText xml:space="preserve"> REF _Ref317254659 \r \h  \* MERGEFORMAT </w:instrText>
      </w:r>
      <w:r w:rsidR="004F17B9" w:rsidRPr="001D6E37">
        <w:fldChar w:fldCharType="separate"/>
      </w:r>
      <w:r w:rsidR="00584014">
        <w:t>24</w:t>
      </w:r>
      <w:r w:rsidR="004F17B9" w:rsidRPr="001D6E37">
        <w:fldChar w:fldCharType="end"/>
      </w:r>
      <w:r w:rsidRPr="001D6E37">
        <w:t xml:space="preserve"> раздела </w:t>
      </w:r>
      <w:r w:rsidR="004F17B9" w:rsidRPr="001D6E37">
        <w:fldChar w:fldCharType="begin"/>
      </w:r>
      <w:r w:rsidR="004F17B9" w:rsidRPr="001D6E37">
        <w:instrText xml:space="preserve"> REF _Ref317256048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w:t>
      </w:r>
      <w:bookmarkEnd w:id="233"/>
      <w:r w:rsidRPr="001D6E37">
        <w:t>:</w:t>
      </w:r>
      <w:bookmarkEnd w:id="232"/>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прямой письменный отказ от подписания договора;</w:t>
      </w:r>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не подписание участником проекта договора в срок в соответствии с пунктом </w:t>
      </w:r>
      <w:r w:rsidR="004F17B9" w:rsidRPr="001D6E37">
        <w:fldChar w:fldCharType="begin"/>
      </w:r>
      <w:r w:rsidR="004F17B9" w:rsidRPr="001D6E37">
        <w:instrText xml:space="preserve"> REF _Ref317255645 \r \h  \* MERGEFORMAT </w:instrText>
      </w:r>
      <w:r w:rsidR="004F17B9" w:rsidRPr="001D6E37">
        <w:fldChar w:fldCharType="separate"/>
      </w:r>
      <w:r w:rsidR="00584014">
        <w:t>4.15.1</w:t>
      </w:r>
      <w:r w:rsidR="004F17B9" w:rsidRPr="001D6E37">
        <w:fldChar w:fldCharType="end"/>
      </w:r>
      <w:r w:rsidRPr="001D6E37">
        <w:t>;</w:t>
      </w:r>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непредставление решения об одобрении или о совершении крупной сделки и (или) решения об одобрении или о совершении сделки с</w:t>
      </w:r>
      <w:r w:rsidRPr="001D6E37">
        <w:rPr>
          <w:lang w:val="en-US"/>
        </w:rPr>
        <w:t> </w:t>
      </w:r>
      <w:r w:rsidRPr="001D6E37">
        <w:t>заинтересованностью, указанных в пунктах </w:t>
      </w:r>
      <w:r w:rsidR="004F17B9" w:rsidRPr="001D6E37">
        <w:fldChar w:fldCharType="begin"/>
      </w:r>
      <w:r w:rsidR="004F17B9" w:rsidRPr="001D6E37">
        <w:instrText xml:space="preserve"> REF _Ref317251956 \r \h  \* MERGEFORMAT </w:instrText>
      </w:r>
      <w:r w:rsidR="004F17B9" w:rsidRPr="001D6E37">
        <w:fldChar w:fldCharType="separate"/>
      </w:r>
      <w:r w:rsidR="00584014">
        <w:t>3.3.6</w:t>
      </w:r>
      <w:r w:rsidR="004F17B9" w:rsidRPr="001D6E37">
        <w:fldChar w:fldCharType="end"/>
      </w:r>
      <w:r w:rsidR="000B1328" w:rsidRPr="001D6E37">
        <w:t xml:space="preserve">, </w:t>
      </w:r>
      <w:r w:rsidR="004F17B9" w:rsidRPr="001D6E37">
        <w:fldChar w:fldCharType="begin"/>
      </w:r>
      <w:r w:rsidR="004F17B9" w:rsidRPr="001D6E37">
        <w:instrText xml:space="preserve"> REF _Ref317251962 \r \h  \* MERGEFORMAT </w:instrText>
      </w:r>
      <w:r w:rsidR="004F17B9" w:rsidRPr="001D6E37">
        <w:fldChar w:fldCharType="separate"/>
      </w:r>
      <w:r w:rsidR="00584014">
        <w:t>3.3.7</w:t>
      </w:r>
      <w:r w:rsidR="004F17B9" w:rsidRPr="001D6E37">
        <w:fldChar w:fldCharType="end"/>
      </w:r>
      <w:r w:rsidR="000B1328" w:rsidRPr="001D6E37">
        <w:t>,</w:t>
      </w:r>
      <w:r w:rsidRPr="001D6E37">
        <w:t xml:space="preserve"> до момента заключения договора.</w:t>
      </w:r>
    </w:p>
    <w:p w:rsidR="008D66C5" w:rsidRPr="001D6E37" w:rsidRDefault="008D66C5" w:rsidP="00842462">
      <w:pPr>
        <w:numPr>
          <w:ilvl w:val="2"/>
          <w:numId w:val="11"/>
        </w:numPr>
        <w:tabs>
          <w:tab w:val="num" w:pos="1418"/>
          <w:tab w:val="num" w:pos="1800"/>
        </w:tabs>
        <w:ind w:left="0" w:firstLine="567"/>
        <w:jc w:val="both"/>
      </w:pPr>
      <w:bookmarkStart w:id="234" w:name="_Ref317179204"/>
      <w:r w:rsidRPr="001D6E37">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4"/>
    </w:p>
    <w:p w:rsidR="008D66C5" w:rsidRPr="001D6E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5" w:name="_Ref297565397"/>
      <w:r w:rsidRPr="001D6E37">
        <w:t xml:space="preserve">заключить договор с другим участником, занявшим следующее место </w:t>
      </w:r>
      <w:r w:rsidRPr="001D6E37">
        <w:rPr>
          <w:i/>
        </w:rPr>
        <w:t>[в отношении данного лота]</w:t>
      </w:r>
      <w:r w:rsidRPr="001D6E37">
        <w:t>, а также провести переговоры с ним по уменьшению цены его заявки;</w:t>
      </w:r>
      <w:bookmarkEnd w:id="235"/>
    </w:p>
    <w:p w:rsidR="008D66C5" w:rsidRPr="001D6E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r w:rsidRPr="001D6E37">
        <w:t>провести повторную процедуру закупки;</w:t>
      </w:r>
    </w:p>
    <w:p w:rsidR="008D66C5" w:rsidRPr="001D6E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6" w:name="_Ref310532857"/>
      <w:r w:rsidRPr="001D6E37">
        <w:t>отказаться от заключения договора и прекратить процедуру запроса предложений.</w:t>
      </w:r>
      <w:bookmarkEnd w:id="236"/>
    </w:p>
    <w:p w:rsidR="008D66C5" w:rsidRPr="001D6E37" w:rsidRDefault="008D66C5" w:rsidP="00842462">
      <w:pPr>
        <w:numPr>
          <w:ilvl w:val="2"/>
          <w:numId w:val="11"/>
        </w:numPr>
        <w:tabs>
          <w:tab w:val="num" w:pos="1418"/>
          <w:tab w:val="num" w:pos="1800"/>
        </w:tabs>
        <w:ind w:left="0" w:firstLine="567"/>
        <w:jc w:val="both"/>
      </w:pPr>
      <w:r w:rsidRPr="001D6E37">
        <w:t xml:space="preserve">В случае уклонения победителя запроса предложений </w:t>
      </w:r>
      <w:r w:rsidRPr="001D6E37">
        <w:rPr>
          <w:i/>
        </w:rPr>
        <w:t>[по какому-либо лоту]</w:t>
      </w:r>
      <w:r w:rsidRPr="001D6E37">
        <w:t xml:space="preserve"> или участника </w:t>
      </w:r>
      <w:r w:rsidRPr="001D6E37">
        <w:rPr>
          <w:i/>
        </w:rPr>
        <w:t>[в отношении данного лота]</w:t>
      </w:r>
      <w:r w:rsidRPr="001D6E37">
        <w:t xml:space="preserve">, с которым заключается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584014">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584014">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584014">
        <w:t>4.15.18</w:t>
      </w:r>
      <w:r w:rsidR="004F17B9" w:rsidRPr="001D6E37">
        <w:fldChar w:fldCharType="end"/>
      </w:r>
      <w:r w:rsidRPr="001D6E37">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1D6E37" w:rsidRDefault="008D66C5" w:rsidP="009B3F75">
      <w:pPr>
        <w:numPr>
          <w:ilvl w:val="0"/>
          <w:numId w:val="59"/>
        </w:numPr>
        <w:tabs>
          <w:tab w:val="left" w:pos="1276"/>
          <w:tab w:val="num" w:pos="1418"/>
        </w:tabs>
        <w:autoSpaceDE w:val="0"/>
        <w:autoSpaceDN w:val="0"/>
        <w:adjustRightInd w:val="0"/>
        <w:ind w:left="0" w:firstLine="567"/>
        <w:jc w:val="both"/>
      </w:pPr>
      <w:r w:rsidRPr="001D6E37">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1D6E37" w:rsidRDefault="008D66C5" w:rsidP="009B3F75">
      <w:pPr>
        <w:numPr>
          <w:ilvl w:val="0"/>
          <w:numId w:val="59"/>
        </w:numPr>
        <w:tabs>
          <w:tab w:val="left" w:pos="1276"/>
          <w:tab w:val="num" w:pos="1418"/>
        </w:tabs>
        <w:autoSpaceDE w:val="0"/>
        <w:autoSpaceDN w:val="0"/>
        <w:adjustRightInd w:val="0"/>
        <w:ind w:left="0" w:firstLine="567"/>
        <w:jc w:val="both"/>
      </w:pPr>
      <w:r w:rsidRPr="001D6E37">
        <w:t>удержать обеспечение заявки такого участника запроса предложений.</w:t>
      </w:r>
    </w:p>
    <w:bookmarkEnd w:id="216"/>
    <w:p w:rsidR="008D66C5" w:rsidRPr="001D6E37" w:rsidRDefault="008D66C5" w:rsidP="00842462">
      <w:pPr>
        <w:numPr>
          <w:ilvl w:val="2"/>
          <w:numId w:val="11"/>
        </w:numPr>
        <w:tabs>
          <w:tab w:val="num" w:pos="1418"/>
          <w:tab w:val="num" w:pos="1701"/>
        </w:tabs>
        <w:ind w:left="0" w:firstLine="567"/>
        <w:jc w:val="both"/>
      </w:pPr>
      <w:r w:rsidRPr="001D6E37">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1D6E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1D6E37">
        <w:t>если такой участник запроса предложений:</w:t>
      </w:r>
    </w:p>
    <w:p w:rsidR="008D66C5" w:rsidRPr="001D6E37" w:rsidRDefault="008D66C5" w:rsidP="009B3F75">
      <w:pPr>
        <w:numPr>
          <w:ilvl w:val="0"/>
          <w:numId w:val="28"/>
        </w:numPr>
        <w:tabs>
          <w:tab w:val="left" w:pos="1134"/>
          <w:tab w:val="num" w:pos="1418"/>
        </w:tabs>
        <w:ind w:left="0" w:firstLine="567"/>
        <w:jc w:val="both"/>
      </w:pPr>
      <w:r w:rsidRPr="001D6E37">
        <w:t xml:space="preserve">будучи признанным победителем запроса предложений </w:t>
      </w:r>
      <w:r w:rsidRPr="001D6E37">
        <w:rPr>
          <w:i/>
        </w:rPr>
        <w:t>[по какому-либо лоту]</w:t>
      </w:r>
      <w:r w:rsidRPr="001D6E37">
        <w:t xml:space="preserve"> уклонился от заключения договора;</w:t>
      </w:r>
    </w:p>
    <w:p w:rsidR="008D66C5" w:rsidRPr="001D6E37" w:rsidRDefault="008D66C5" w:rsidP="009B3F75">
      <w:pPr>
        <w:numPr>
          <w:ilvl w:val="0"/>
          <w:numId w:val="28"/>
        </w:numPr>
        <w:tabs>
          <w:tab w:val="left" w:pos="1134"/>
          <w:tab w:val="num" w:pos="1418"/>
        </w:tabs>
        <w:ind w:left="0" w:firstLine="567"/>
        <w:jc w:val="both"/>
      </w:pPr>
      <w:r w:rsidRPr="001D6E37">
        <w:t xml:space="preserve">будучи участником </w:t>
      </w:r>
      <w:r w:rsidRPr="001D6E37">
        <w:rPr>
          <w:i/>
        </w:rPr>
        <w:t>[в отношении данного лота]</w:t>
      </w:r>
      <w:r w:rsidRPr="001D6E37">
        <w:t>, с которым заключается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584014">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584014">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584014">
        <w:t>4.15.18</w:t>
      </w:r>
      <w:r w:rsidR="004F17B9" w:rsidRPr="001D6E37">
        <w:fldChar w:fldCharType="end"/>
      </w:r>
      <w:r w:rsidRPr="001D6E37">
        <w:t xml:space="preserve"> уклонился от заключения договора;</w:t>
      </w:r>
    </w:p>
    <w:p w:rsidR="008D66C5" w:rsidRPr="001D6E37" w:rsidRDefault="008D66C5" w:rsidP="009B3F75">
      <w:pPr>
        <w:numPr>
          <w:ilvl w:val="0"/>
          <w:numId w:val="28"/>
        </w:numPr>
        <w:tabs>
          <w:tab w:val="left" w:pos="1134"/>
          <w:tab w:val="num" w:pos="1418"/>
        </w:tabs>
        <w:ind w:left="0" w:firstLine="567"/>
        <w:jc w:val="both"/>
      </w:pPr>
      <w:r w:rsidRPr="001D6E37">
        <w:t xml:space="preserve">будучи победителем запроса предложений или участником запроса предложений </w:t>
      </w:r>
      <w:r w:rsidRPr="001D6E37">
        <w:rPr>
          <w:i/>
        </w:rPr>
        <w:t>[в отношении данного лота]</w:t>
      </w:r>
      <w:r w:rsidRPr="001D6E37">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1D6E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1D6E37">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1D6E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353967305"/>
      <w:bookmarkStart w:id="248" w:name="_Toc374112396"/>
      <w:bookmarkEnd w:id="237"/>
      <w:bookmarkEnd w:id="238"/>
      <w:bookmarkEnd w:id="239"/>
      <w:bookmarkEnd w:id="240"/>
      <w:bookmarkEnd w:id="241"/>
      <w:bookmarkEnd w:id="242"/>
      <w:bookmarkEnd w:id="243"/>
      <w:bookmarkEnd w:id="244"/>
      <w:bookmarkEnd w:id="245"/>
      <w:bookmarkEnd w:id="246"/>
      <w:r w:rsidRPr="001D6E37">
        <w:rPr>
          <w:rFonts w:ascii="Times New Roman" w:hAnsi="Times New Roman" w:cs="Times New Roman"/>
          <w:b w:val="0"/>
          <w:i w:val="0"/>
          <w:sz w:val="24"/>
          <w:szCs w:val="24"/>
        </w:rPr>
        <w:t xml:space="preserve">Обеспечение исполнения </w:t>
      </w:r>
      <w:bookmarkEnd w:id="217"/>
      <w:bookmarkEnd w:id="218"/>
      <w:bookmarkEnd w:id="219"/>
      <w:r w:rsidRPr="001D6E37">
        <w:rPr>
          <w:rFonts w:ascii="Times New Roman" w:hAnsi="Times New Roman" w:cs="Times New Roman"/>
          <w:b w:val="0"/>
          <w:i w:val="0"/>
          <w:sz w:val="24"/>
          <w:szCs w:val="24"/>
        </w:rPr>
        <w:t>обязательств по договору</w:t>
      </w:r>
      <w:bookmarkEnd w:id="247"/>
      <w:bookmarkEnd w:id="248"/>
    </w:p>
    <w:p w:rsidR="008D66C5" w:rsidRPr="001D6E37" w:rsidRDefault="008D66C5" w:rsidP="00842462">
      <w:pPr>
        <w:numPr>
          <w:ilvl w:val="2"/>
          <w:numId w:val="11"/>
        </w:numPr>
        <w:tabs>
          <w:tab w:val="clear" w:pos="1288"/>
          <w:tab w:val="num" w:pos="1418"/>
          <w:tab w:val="num" w:pos="1701"/>
        </w:tabs>
        <w:ind w:left="0" w:firstLine="567"/>
        <w:jc w:val="both"/>
      </w:pPr>
      <w:bookmarkStart w:id="249" w:name="_Ref166350669"/>
      <w:r w:rsidRPr="001D6E37">
        <w:t>В случае, если указано в пункте </w:t>
      </w:r>
      <w:r w:rsidR="004F17B9" w:rsidRPr="001D6E37">
        <w:fldChar w:fldCharType="begin"/>
      </w:r>
      <w:r w:rsidR="004F17B9" w:rsidRPr="001D6E37">
        <w:instrText xml:space="preserve"> REF _Ref317256138 \r \h  \* MERGEFORMAT </w:instrText>
      </w:r>
      <w:r w:rsidR="004F17B9" w:rsidRPr="001D6E37">
        <w:fldChar w:fldCharType="separate"/>
      </w:r>
      <w:r w:rsidR="00584014">
        <w:t>25</w:t>
      </w:r>
      <w:r w:rsidR="004F17B9" w:rsidRPr="001D6E37">
        <w:fldChar w:fldCharType="end"/>
      </w:r>
      <w:r w:rsidRPr="001D6E37">
        <w:t xml:space="preserve"> раздела </w:t>
      </w:r>
      <w:r w:rsidR="004F17B9" w:rsidRPr="001D6E37">
        <w:fldChar w:fldCharType="begin"/>
      </w:r>
      <w:r w:rsidR="004F17B9" w:rsidRPr="001D6E37">
        <w:instrText xml:space="preserve"> REF _Ref317256158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584014">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584014">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584014">
        <w:t>4.15.18</w:t>
      </w:r>
      <w:r w:rsidR="004F17B9" w:rsidRPr="001D6E37">
        <w:fldChar w:fldCharType="end"/>
      </w:r>
      <w:r w:rsidRPr="001D6E37">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1D6E37" w:rsidRDefault="008D66C5" w:rsidP="009B3F75">
      <w:pPr>
        <w:numPr>
          <w:ilvl w:val="0"/>
          <w:numId w:val="56"/>
        </w:numPr>
        <w:tabs>
          <w:tab w:val="clear" w:pos="720"/>
          <w:tab w:val="num" w:pos="1418"/>
        </w:tabs>
        <w:ind w:left="0" w:firstLine="567"/>
        <w:jc w:val="both"/>
      </w:pPr>
      <w:r w:rsidRPr="001D6E37">
        <w:t>обязательства по возврату аванса;</w:t>
      </w:r>
    </w:p>
    <w:p w:rsidR="008D66C5" w:rsidRPr="001D6E37" w:rsidRDefault="008D66C5" w:rsidP="009B3F75">
      <w:pPr>
        <w:numPr>
          <w:ilvl w:val="0"/>
          <w:numId w:val="56"/>
        </w:numPr>
        <w:tabs>
          <w:tab w:val="clear" w:pos="720"/>
          <w:tab w:val="num" w:pos="1418"/>
        </w:tabs>
        <w:ind w:left="0" w:firstLine="567"/>
        <w:jc w:val="both"/>
      </w:pPr>
      <w:r w:rsidRPr="001D6E37">
        <w:t>исполнение обязательств по договору, кроме гарантийных обязательств (обеспечение договора);</w:t>
      </w:r>
    </w:p>
    <w:p w:rsidR="008D66C5" w:rsidRPr="001D6E37" w:rsidRDefault="008D66C5" w:rsidP="009B3F75">
      <w:pPr>
        <w:numPr>
          <w:ilvl w:val="0"/>
          <w:numId w:val="56"/>
        </w:numPr>
        <w:tabs>
          <w:tab w:val="clear" w:pos="720"/>
          <w:tab w:val="num" w:pos="1418"/>
        </w:tabs>
        <w:ind w:left="0" w:firstLine="567"/>
        <w:jc w:val="both"/>
      </w:pPr>
      <w:r w:rsidRPr="001D6E37">
        <w:t>исполнение гарантийных обязательств,</w:t>
      </w:r>
    </w:p>
    <w:p w:rsidR="008D66C5" w:rsidRPr="001D6E37" w:rsidRDefault="008D66C5" w:rsidP="00842462">
      <w:pPr>
        <w:tabs>
          <w:tab w:val="num" w:pos="1418"/>
        </w:tabs>
        <w:ind w:firstLine="567"/>
        <w:jc w:val="both"/>
      </w:pPr>
      <w:r w:rsidRPr="001D6E37">
        <w:t>в одной или нескольких из следующих форм:</w:t>
      </w:r>
    </w:p>
    <w:p w:rsidR="008D66C5" w:rsidRPr="001D6E37" w:rsidRDefault="008D66C5" w:rsidP="009B3F75">
      <w:pPr>
        <w:numPr>
          <w:ilvl w:val="0"/>
          <w:numId w:val="57"/>
        </w:numPr>
        <w:tabs>
          <w:tab w:val="clear" w:pos="720"/>
          <w:tab w:val="num" w:pos="1418"/>
        </w:tabs>
        <w:ind w:left="0" w:firstLine="567"/>
        <w:jc w:val="both"/>
      </w:pPr>
      <w:r w:rsidRPr="001D6E37">
        <w:t>безотзывная банковская гарантия, выданная банком;</w:t>
      </w:r>
    </w:p>
    <w:p w:rsidR="008D66C5" w:rsidRPr="001D6E37" w:rsidRDefault="008D66C5" w:rsidP="009B3F75">
      <w:pPr>
        <w:numPr>
          <w:ilvl w:val="0"/>
          <w:numId w:val="57"/>
        </w:numPr>
        <w:tabs>
          <w:tab w:val="clear" w:pos="720"/>
          <w:tab w:val="num" w:pos="1418"/>
        </w:tabs>
        <w:ind w:left="0" w:firstLine="567"/>
        <w:jc w:val="both"/>
      </w:pPr>
      <w:r w:rsidRPr="001D6E37">
        <w:t>поручительство;</w:t>
      </w:r>
    </w:p>
    <w:p w:rsidR="008D66C5" w:rsidRPr="001D6E37" w:rsidRDefault="008D66C5" w:rsidP="009B3F75">
      <w:pPr>
        <w:numPr>
          <w:ilvl w:val="0"/>
          <w:numId w:val="57"/>
        </w:numPr>
        <w:tabs>
          <w:tab w:val="clear" w:pos="720"/>
          <w:tab w:val="num" w:pos="1418"/>
        </w:tabs>
        <w:ind w:left="0" w:firstLine="567"/>
        <w:jc w:val="both"/>
      </w:pPr>
      <w:r w:rsidRPr="001D6E37">
        <w:t>в форме денежных средств путем их перечисления заказчику.</w:t>
      </w:r>
    </w:p>
    <w:p w:rsidR="008D66C5" w:rsidRPr="001D6E37" w:rsidRDefault="008D66C5" w:rsidP="00842462">
      <w:pPr>
        <w:numPr>
          <w:ilvl w:val="2"/>
          <w:numId w:val="11"/>
        </w:numPr>
        <w:tabs>
          <w:tab w:val="clear" w:pos="1288"/>
          <w:tab w:val="num" w:pos="1418"/>
          <w:tab w:val="num" w:pos="1701"/>
        </w:tabs>
        <w:ind w:left="0" w:firstLine="567"/>
        <w:jc w:val="both"/>
      </w:pPr>
      <w:r w:rsidRPr="001D6E3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F17B9" w:rsidRPr="001D6E37">
        <w:fldChar w:fldCharType="begin"/>
      </w:r>
      <w:r w:rsidR="004F17B9" w:rsidRPr="001D6E37">
        <w:instrText xml:space="preserve"> REF _Ref317256138 \r \h  \* MERGEFORMAT </w:instrText>
      </w:r>
      <w:r w:rsidR="004F17B9" w:rsidRPr="001D6E37">
        <w:fldChar w:fldCharType="separate"/>
      </w:r>
      <w:r w:rsidR="00584014">
        <w:t>25</w:t>
      </w:r>
      <w:r w:rsidR="004F17B9" w:rsidRPr="001D6E37">
        <w:fldChar w:fldCharType="end"/>
      </w:r>
      <w:r w:rsidRPr="001D6E37">
        <w:t xml:space="preserve"> раздела </w:t>
      </w:r>
      <w:r w:rsidR="004F17B9" w:rsidRPr="001D6E37">
        <w:fldChar w:fldCharType="begin"/>
      </w:r>
      <w:r w:rsidR="004F17B9" w:rsidRPr="001D6E37">
        <w:instrText xml:space="preserve"> REF _Ref317256294 \r \h  \* MERGEFORMAT </w:instrText>
      </w:r>
      <w:r w:rsidR="004F17B9" w:rsidRPr="001D6E37">
        <w:fldChar w:fldCharType="separate"/>
      </w:r>
      <w:r w:rsidR="00584014">
        <w:t>5</w:t>
      </w:r>
      <w:r w:rsidR="004F17B9" w:rsidRPr="001D6E37">
        <w:fldChar w:fldCharType="end"/>
      </w:r>
      <w:r w:rsidRPr="001D6E37">
        <w:t xml:space="preserve"> «Информационная карта запроса предложений». </w:t>
      </w:r>
    </w:p>
    <w:p w:rsidR="008D66C5" w:rsidRPr="001D6E37" w:rsidRDefault="008D66C5" w:rsidP="00842462">
      <w:pPr>
        <w:numPr>
          <w:ilvl w:val="2"/>
          <w:numId w:val="11"/>
        </w:numPr>
        <w:tabs>
          <w:tab w:val="clear" w:pos="1288"/>
          <w:tab w:val="num" w:pos="1418"/>
          <w:tab w:val="num" w:pos="1701"/>
        </w:tabs>
        <w:ind w:left="0" w:firstLine="567"/>
        <w:jc w:val="both"/>
      </w:pPr>
      <w:r w:rsidRPr="001D6E37">
        <w:lastRenderedPageBreak/>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1D6E37" w:rsidRDefault="008D66C5" w:rsidP="00842462">
      <w:pPr>
        <w:numPr>
          <w:ilvl w:val="2"/>
          <w:numId w:val="11"/>
        </w:numPr>
        <w:tabs>
          <w:tab w:val="clear" w:pos="1288"/>
          <w:tab w:val="num" w:pos="1418"/>
          <w:tab w:val="num" w:pos="1713"/>
        </w:tabs>
        <w:ind w:left="0" w:firstLine="567"/>
        <w:jc w:val="both"/>
        <w:rPr>
          <w:bCs/>
        </w:rPr>
      </w:pPr>
      <w:r w:rsidRPr="001D6E37">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1D6E37">
          <w:rPr>
            <w:rStyle w:val="afc"/>
            <w:bCs/>
            <w:color w:val="auto"/>
          </w:rPr>
          <w:t>http://zakupki.rosatom.ru</w:t>
        </w:r>
      </w:hyperlink>
      <w:r w:rsidRPr="001D6E37">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D6E37">
        <w:t>предусмотренным проектом договора.</w:t>
      </w:r>
    </w:p>
    <w:p w:rsidR="008D66C5" w:rsidRPr="001D6E37" w:rsidRDefault="008D66C5" w:rsidP="00842462">
      <w:pPr>
        <w:numPr>
          <w:ilvl w:val="2"/>
          <w:numId w:val="11"/>
        </w:numPr>
        <w:tabs>
          <w:tab w:val="clear" w:pos="1288"/>
          <w:tab w:val="num" w:pos="1418"/>
          <w:tab w:val="num" w:pos="1713"/>
        </w:tabs>
        <w:ind w:left="0" w:firstLine="567"/>
        <w:jc w:val="both"/>
      </w:pPr>
      <w:bookmarkStart w:id="250" w:name="_Ref347143584"/>
      <w:r w:rsidRPr="001D6E37">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50"/>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1D6E37" w:rsidRDefault="008D66C5" w:rsidP="00842462">
      <w:pPr>
        <w:numPr>
          <w:ilvl w:val="2"/>
          <w:numId w:val="11"/>
        </w:numPr>
        <w:tabs>
          <w:tab w:val="clear" w:pos="1288"/>
          <w:tab w:val="num" w:pos="1418"/>
          <w:tab w:val="num" w:pos="1713"/>
        </w:tabs>
        <w:ind w:left="0" w:firstLine="567"/>
        <w:jc w:val="both"/>
      </w:pPr>
      <w:r w:rsidRPr="001D6E37">
        <w:t>По решению заказчика, перечень документов, указанных в</w:t>
      </w:r>
      <w:r w:rsidRPr="001D6E37">
        <w:rPr>
          <w:bCs/>
        </w:rPr>
        <w:t> пункте </w:t>
      </w:r>
      <w:r w:rsidR="004F17B9" w:rsidRPr="001D6E37">
        <w:fldChar w:fldCharType="begin"/>
      </w:r>
      <w:r w:rsidR="004F17B9" w:rsidRPr="001D6E37">
        <w:instrText xml:space="preserve"> REF _Ref347143584 \r \h  \* MERGEFORMAT </w:instrText>
      </w:r>
      <w:r w:rsidR="004F17B9" w:rsidRPr="001D6E37">
        <w:fldChar w:fldCharType="separate"/>
      </w:r>
      <w:r w:rsidR="00584014" w:rsidRPr="00584014">
        <w:rPr>
          <w:bCs/>
        </w:rPr>
        <w:t>4.16.5</w:t>
      </w:r>
      <w:r w:rsidR="004F17B9" w:rsidRPr="001D6E37">
        <w:fldChar w:fldCharType="end"/>
      </w:r>
      <w:r w:rsidRPr="001D6E37">
        <w:t xml:space="preserve"> может быть </w:t>
      </w:r>
      <w:r w:rsidRPr="001D6E37">
        <w:rPr>
          <w:bCs/>
        </w:rPr>
        <w:t>ограничен только документами, необходимыми для актуализации уже имеющегося</w:t>
      </w:r>
      <w:r w:rsidRPr="001D6E37">
        <w:t xml:space="preserve"> у заказчика </w:t>
      </w:r>
      <w:r w:rsidRPr="001D6E37">
        <w:rPr>
          <w:bCs/>
        </w:rPr>
        <w:t>комплекта</w:t>
      </w:r>
      <w:r w:rsidRPr="001D6E37">
        <w:t xml:space="preserve"> документов соответствующего поручителя или банка-гаранта.</w:t>
      </w:r>
    </w:p>
    <w:p w:rsidR="008D66C5" w:rsidRPr="001D6E37" w:rsidRDefault="008D66C5" w:rsidP="00842462">
      <w:pPr>
        <w:numPr>
          <w:ilvl w:val="2"/>
          <w:numId w:val="11"/>
        </w:numPr>
        <w:tabs>
          <w:tab w:val="clear" w:pos="1288"/>
          <w:tab w:val="num" w:pos="1418"/>
          <w:tab w:val="num" w:pos="1713"/>
        </w:tabs>
        <w:ind w:left="0" w:firstLine="567"/>
        <w:jc w:val="both"/>
        <w:rPr>
          <w:bCs/>
        </w:rPr>
      </w:pPr>
      <w:bookmarkStart w:id="251" w:name="_Ref264477417"/>
      <w:bookmarkStart w:id="252" w:name="_Ref264478467"/>
      <w:bookmarkStart w:id="253" w:name="_Ref298490302"/>
      <w:bookmarkStart w:id="254" w:name="_Toc342292943"/>
      <w:r w:rsidRPr="001D6E37">
        <w:rPr>
          <w:bCs/>
        </w:rPr>
        <w:t>Срок действия обеспечения исполнения обязательств по договору</w:t>
      </w:r>
      <w:bookmarkEnd w:id="251"/>
      <w:bookmarkEnd w:id="252"/>
      <w:bookmarkEnd w:id="253"/>
      <w:bookmarkEnd w:id="254"/>
      <w:r w:rsidRPr="001D6E37">
        <w:rPr>
          <w:bCs/>
        </w:rPr>
        <w:t xml:space="preserve"> должен составлять:</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1D6E37">
        <w:rPr>
          <w:rFonts w:ascii="Times New Roman" w:eastAsia="Times New Roman" w:hAnsi="Times New Roman"/>
          <w:bCs/>
          <w:sz w:val="24"/>
          <w:szCs w:val="24"/>
          <w:lang w:eastAsia="ru-RU"/>
        </w:rPr>
        <w:t>для</w:t>
      </w:r>
      <w:r w:rsidRPr="001D6E37">
        <w:rPr>
          <w:rFonts w:ascii="Times New Roman" w:hAnsi="Times New Roman"/>
          <w:sz w:val="24"/>
          <w:szCs w:val="24"/>
        </w:rPr>
        <w:t xml:space="preserve"> обеспечения возврата аванса </w:t>
      </w:r>
      <w:r w:rsidRPr="001D6E37">
        <w:rPr>
          <w:rFonts w:ascii="Times New Roman" w:eastAsia="Times New Roman" w:hAnsi="Times New Roman"/>
          <w:bCs/>
          <w:sz w:val="24"/>
          <w:szCs w:val="24"/>
          <w:lang w:eastAsia="ru-RU"/>
        </w:rPr>
        <w:t>(кроме поручительства) - срок исполнения обязательств на сумму выплаченного аванса плюс 60 дней;</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1D6E37">
        <w:rPr>
          <w:rFonts w:ascii="Times New Roman" w:eastAsia="Times New Roman" w:hAnsi="Times New Roman"/>
          <w:bCs/>
          <w:sz w:val="24"/>
          <w:szCs w:val="24"/>
          <w:lang w:eastAsia="ru-RU"/>
        </w:rPr>
        <w:t xml:space="preserve">для обеспечения договора (кроме поручительства) - срок </w:t>
      </w:r>
      <w:r w:rsidRPr="001D6E37">
        <w:rPr>
          <w:rFonts w:ascii="Times New Roman" w:hAnsi="Times New Roman"/>
          <w:sz w:val="24"/>
          <w:szCs w:val="24"/>
        </w:rPr>
        <w:t xml:space="preserve">исполнения обязательств по договору </w:t>
      </w:r>
      <w:r w:rsidRPr="001D6E37">
        <w:rPr>
          <w:rFonts w:ascii="Times New Roman" w:eastAsia="Times New Roman" w:hAnsi="Times New Roman"/>
          <w:bCs/>
          <w:sz w:val="24"/>
          <w:szCs w:val="24"/>
          <w:lang w:eastAsia="ru-RU"/>
        </w:rPr>
        <w:t>плюс 60 дней;</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1D6E37">
        <w:rPr>
          <w:rFonts w:ascii="Times New Roman" w:eastAsia="Times New Roman" w:hAnsi="Times New Roman"/>
          <w:bCs/>
          <w:sz w:val="24"/>
          <w:szCs w:val="24"/>
          <w:lang w:eastAsia="ru-RU"/>
        </w:rPr>
        <w:t>для обеспечения</w:t>
      </w:r>
      <w:r w:rsidRPr="001D6E37">
        <w:rPr>
          <w:rFonts w:ascii="Times New Roman" w:hAnsi="Times New Roman"/>
          <w:sz w:val="24"/>
          <w:szCs w:val="24"/>
        </w:rPr>
        <w:t xml:space="preserve"> исполнения гарантийных обязательств </w:t>
      </w:r>
      <w:r w:rsidRPr="001D6E37">
        <w:rPr>
          <w:rFonts w:ascii="Times New Roman" w:eastAsia="Times New Roman" w:hAnsi="Times New Roman"/>
          <w:bCs/>
          <w:sz w:val="24"/>
          <w:szCs w:val="24"/>
          <w:lang w:eastAsia="ru-RU"/>
        </w:rPr>
        <w:t>(кроме поручительства) - срок гарантийных обязательств плюс 60 дней.</w:t>
      </w:r>
    </w:p>
    <w:p w:rsidR="008D66C5" w:rsidRPr="001D6E37" w:rsidRDefault="008D66C5" w:rsidP="00842462">
      <w:pPr>
        <w:pStyle w:val="afff0"/>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1D6E37">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1D6E37">
        <w:rPr>
          <w:rFonts w:ascii="Times New Roman" w:hAnsi="Times New Roman"/>
          <w:sz w:val="24"/>
          <w:szCs w:val="24"/>
        </w:rPr>
        <w:t xml:space="preserve"> соответствующего </w:t>
      </w:r>
      <w:r w:rsidRPr="001D6E37">
        <w:rPr>
          <w:rFonts w:ascii="Times New Roman" w:eastAsia="Times New Roman" w:hAnsi="Times New Roman"/>
          <w:bCs/>
          <w:sz w:val="24"/>
          <w:szCs w:val="24"/>
          <w:lang w:eastAsia="ru-RU"/>
        </w:rPr>
        <w:t>обязательства плюс 1 (один) год.</w:t>
      </w:r>
    </w:p>
    <w:p w:rsidR="008D66C5" w:rsidRPr="001D6E37" w:rsidRDefault="008D66C5" w:rsidP="00842462">
      <w:pPr>
        <w:numPr>
          <w:ilvl w:val="2"/>
          <w:numId w:val="11"/>
        </w:numPr>
        <w:tabs>
          <w:tab w:val="clear" w:pos="1288"/>
          <w:tab w:val="num" w:pos="1418"/>
          <w:tab w:val="num" w:pos="1713"/>
        </w:tabs>
        <w:ind w:left="0" w:firstLine="567"/>
        <w:jc w:val="both"/>
      </w:pPr>
      <w:r w:rsidRPr="001D6E3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D6E37">
        <w:rPr>
          <w:i/>
        </w:rPr>
        <w:t>поставщик товара /подрядчик /исполнитель</w:t>
      </w:r>
      <w:r w:rsidRPr="001D6E3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D6E37">
        <w:t xml:space="preserve"> в порядке, предусмотренном проектом договора.</w:t>
      </w:r>
    </w:p>
    <w:bookmarkEnd w:id="249"/>
    <w:p w:rsidR="008D66C5" w:rsidRPr="001D6E37" w:rsidRDefault="008D66C5" w:rsidP="00842462">
      <w:pPr>
        <w:widowControl w:val="0"/>
        <w:numPr>
          <w:ilvl w:val="2"/>
          <w:numId w:val="11"/>
        </w:numPr>
        <w:tabs>
          <w:tab w:val="num" w:pos="1004"/>
          <w:tab w:val="left" w:pos="1134"/>
          <w:tab w:val="num" w:pos="1418"/>
          <w:tab w:val="num" w:pos="1701"/>
        </w:tabs>
        <w:adjustRightInd w:val="0"/>
        <w:ind w:left="0" w:firstLine="567"/>
        <w:jc w:val="both"/>
        <w:textAlignment w:val="baseline"/>
      </w:pPr>
      <w:r w:rsidRPr="001D6E37">
        <w:rPr>
          <w:i/>
        </w:rPr>
        <w:t xml:space="preserve">[в случае если заказчик допускает уменьшение размера, либо отказ от авансового </w:t>
      </w:r>
      <w:r w:rsidRPr="001D6E37">
        <w:rPr>
          <w:i/>
        </w:rPr>
        <w:lastRenderedPageBreak/>
        <w:t xml:space="preserve">платежа] </w:t>
      </w:r>
      <w:r w:rsidRPr="001D6E3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1D6E37" w:rsidRDefault="008D66C5" w:rsidP="00842462">
      <w:pPr>
        <w:tabs>
          <w:tab w:val="left" w:pos="709"/>
          <w:tab w:val="num" w:pos="1004"/>
          <w:tab w:val="left" w:pos="1134"/>
          <w:tab w:val="num" w:pos="1418"/>
          <w:tab w:val="num" w:pos="1701"/>
        </w:tabs>
        <w:ind w:firstLine="567"/>
        <w:jc w:val="both"/>
      </w:pPr>
      <w:r w:rsidRPr="001D6E37">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584014">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584014">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584014">
        <w:t>4.15.18</w:t>
      </w:r>
      <w:r w:rsidR="004F17B9" w:rsidRPr="001D6E37">
        <w:fldChar w:fldCharType="end"/>
      </w:r>
      <w:r w:rsidRPr="001D6E3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1D6E37" w:rsidRDefault="008D66C5" w:rsidP="00842462">
      <w:pPr>
        <w:tabs>
          <w:tab w:val="num" w:pos="993"/>
          <w:tab w:val="left" w:pos="1134"/>
          <w:tab w:val="num" w:pos="1418"/>
          <w:tab w:val="left" w:pos="1701"/>
        </w:tabs>
        <w:ind w:firstLine="567"/>
        <w:jc w:val="both"/>
      </w:pPr>
      <w:r w:rsidRPr="001D6E3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1D6E37"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pPr>
    </w:p>
    <w:p w:rsidR="00C87330" w:rsidRPr="001D6E37" w:rsidRDefault="00C87330" w:rsidP="001F3D80">
      <w:pPr>
        <w:tabs>
          <w:tab w:val="num" w:pos="1800"/>
          <w:tab w:val="num" w:pos="2847"/>
        </w:tabs>
        <w:spacing w:before="120"/>
        <w:jc w:val="both"/>
        <w:rPr>
          <w:sz w:val="22"/>
          <w:szCs w:val="22"/>
        </w:rPr>
      </w:pPr>
    </w:p>
    <w:p w:rsidR="00C87330" w:rsidRPr="001D6E37" w:rsidRDefault="00C87330" w:rsidP="001F3D80">
      <w:pPr>
        <w:numPr>
          <w:ilvl w:val="2"/>
          <w:numId w:val="11"/>
        </w:numPr>
        <w:tabs>
          <w:tab w:val="num" w:pos="960"/>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74112397"/>
      <w:r w:rsidRPr="001D6E37">
        <w:lastRenderedPageBreak/>
        <w:t xml:space="preserve">ИНФОРМАЦИОННАЯ КАРТА </w:t>
      </w:r>
      <w:r w:rsidR="003E0066" w:rsidRPr="001D6E37">
        <w:t>ЗАПРОСА ПРЕДЛОЖЕНИЙ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Pr="001D6E37" w:rsidRDefault="00C87330" w:rsidP="000E344D">
      <w:pPr>
        <w:pStyle w:val="af5"/>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584014">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584014">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95314B">
        <w:trPr>
          <w:trHeight w:val="288"/>
          <w:tblHeader/>
        </w:trPr>
        <w:tc>
          <w:tcPr>
            <w:tcW w:w="498" w:type="dxa"/>
            <w:vAlign w:val="center"/>
          </w:tcPr>
          <w:p w:rsidR="00C87330" w:rsidRPr="001D6E37" w:rsidRDefault="00C87330" w:rsidP="000E344D">
            <w:pPr>
              <w:jc w:val="center"/>
              <w:rPr>
                <w:sz w:val="16"/>
                <w:szCs w:val="16"/>
              </w:rPr>
            </w:pPr>
            <w:r w:rsidRPr="001D6E37">
              <w:rPr>
                <w:sz w:val="16"/>
                <w:szCs w:val="16"/>
              </w:rPr>
              <w:t>№ п/п</w:t>
            </w:r>
          </w:p>
        </w:tc>
        <w:tc>
          <w:tcPr>
            <w:tcW w:w="2409" w:type="dxa"/>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95314B">
        <w:trPr>
          <w:trHeight w:val="68"/>
        </w:trPr>
        <w:tc>
          <w:tcPr>
            <w:tcW w:w="498" w:type="dxa"/>
            <w:vMerge w:val="restart"/>
          </w:tcPr>
          <w:p w:rsidR="000E344D" w:rsidRPr="001D6E37" w:rsidRDefault="000E344D" w:rsidP="009B3F75">
            <w:pPr>
              <w:numPr>
                <w:ilvl w:val="0"/>
                <w:numId w:val="33"/>
              </w:numPr>
              <w:tabs>
                <w:tab w:val="num" w:pos="786"/>
              </w:tabs>
              <w:ind w:left="0" w:hanging="17"/>
              <w:jc w:val="center"/>
              <w:rPr>
                <w:sz w:val="22"/>
                <w:szCs w:val="22"/>
              </w:rPr>
            </w:pPr>
            <w:bookmarkStart w:id="325" w:name="_Ref317250566"/>
          </w:p>
        </w:tc>
        <w:bookmarkEnd w:id="325"/>
        <w:tc>
          <w:tcPr>
            <w:tcW w:w="2409" w:type="dxa"/>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tcPr>
          <w:p w:rsidR="000E344D" w:rsidRPr="001D6E37" w:rsidRDefault="000E344D" w:rsidP="00FA3ED5">
            <w:pPr>
              <w:rPr>
                <w:sz w:val="20"/>
                <w:szCs w:val="20"/>
              </w:rPr>
            </w:pPr>
            <w:r w:rsidRPr="001D6E37">
              <w:rPr>
                <w:sz w:val="20"/>
                <w:szCs w:val="20"/>
              </w:rPr>
              <w:t xml:space="preserve">Право заключения договора </w:t>
            </w:r>
            <w:r w:rsidR="00863EC2" w:rsidRPr="001D6E37">
              <w:rPr>
                <w:sz w:val="20"/>
                <w:szCs w:val="20"/>
              </w:rPr>
              <w:t xml:space="preserve">на </w:t>
            </w:r>
            <w:r w:rsidR="00FA3ED5" w:rsidRPr="001D6E37">
              <w:rPr>
                <w:sz w:val="20"/>
                <w:szCs w:val="20"/>
              </w:rPr>
              <w:t xml:space="preserve">поставку </w:t>
            </w:r>
            <w:r w:rsidR="004556AB" w:rsidRPr="004556AB">
              <w:rPr>
                <w:sz w:val="20"/>
                <w:szCs w:val="20"/>
              </w:rPr>
              <w:t>на поставку комплекта деталей для дейдвудных уплотнений (номенклатурная группа №1.19 - поставка дейдвудных устройств, СЗЧ к ним) для нужд ФГУП «Атомфлот»</w:t>
            </w:r>
          </w:p>
        </w:tc>
      </w:tr>
      <w:tr w:rsidR="000E344D" w:rsidRPr="001D6E37" w:rsidTr="0095314B">
        <w:trPr>
          <w:trHeight w:val="68"/>
        </w:trPr>
        <w:tc>
          <w:tcPr>
            <w:tcW w:w="498" w:type="dxa"/>
            <w:vMerge/>
          </w:tcPr>
          <w:p w:rsidR="000E344D" w:rsidRPr="001D6E37" w:rsidRDefault="000E344D" w:rsidP="000E344D">
            <w:pPr>
              <w:tabs>
                <w:tab w:val="num" w:pos="786"/>
              </w:tabs>
              <w:ind w:left="360"/>
              <w:jc w:val="center"/>
              <w:rPr>
                <w:sz w:val="22"/>
                <w:szCs w:val="22"/>
              </w:rPr>
            </w:pPr>
          </w:p>
        </w:tc>
        <w:tc>
          <w:tcPr>
            <w:tcW w:w="2409" w:type="dxa"/>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95314B">
        <w:trPr>
          <w:trHeight w:val="641"/>
        </w:trPr>
        <w:tc>
          <w:tcPr>
            <w:tcW w:w="498" w:type="dxa"/>
          </w:tcPr>
          <w:p w:rsidR="002C38D2" w:rsidRPr="001D6E37" w:rsidRDefault="002C38D2" w:rsidP="009B3F75">
            <w:pPr>
              <w:numPr>
                <w:ilvl w:val="0"/>
                <w:numId w:val="33"/>
              </w:numPr>
              <w:tabs>
                <w:tab w:val="num" w:pos="786"/>
              </w:tabs>
              <w:ind w:left="0" w:hanging="15"/>
              <w:jc w:val="center"/>
              <w:rPr>
                <w:sz w:val="22"/>
                <w:szCs w:val="22"/>
              </w:rPr>
            </w:pPr>
            <w:bookmarkStart w:id="326" w:name="_Ref320198365"/>
          </w:p>
        </w:tc>
        <w:bookmarkEnd w:id="326"/>
        <w:tc>
          <w:tcPr>
            <w:tcW w:w="2409" w:type="dxa"/>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tcPr>
          <w:p w:rsidR="002C38D2" w:rsidRPr="001D6E37" w:rsidRDefault="002C38D2" w:rsidP="00ED2A34">
            <w:pPr>
              <w:jc w:val="both"/>
              <w:rPr>
                <w:sz w:val="20"/>
                <w:szCs w:val="20"/>
              </w:rPr>
            </w:pPr>
            <w:r w:rsidRPr="001D6E37">
              <w:rPr>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 46</w:t>
            </w:r>
            <w:r w:rsidR="008F2E20" w:rsidRPr="001D6E37">
              <w:rPr>
                <w:sz w:val="20"/>
                <w:szCs w:val="20"/>
              </w:rPr>
              <w:t>, от 25 сентября 2013 №53</w:t>
            </w:r>
            <w:r w:rsidR="00ED2A34" w:rsidRPr="001D6E37">
              <w:rPr>
                <w:sz w:val="20"/>
                <w:szCs w:val="20"/>
              </w:rPr>
              <w:t>, от 03 декабря 2013 № 54</w:t>
            </w:r>
          </w:p>
        </w:tc>
      </w:tr>
      <w:tr w:rsidR="00765260" w:rsidRPr="001D6E37" w:rsidTr="0095314B">
        <w:trPr>
          <w:trHeight w:val="152"/>
        </w:trPr>
        <w:tc>
          <w:tcPr>
            <w:tcW w:w="498" w:type="dxa"/>
            <w:vMerge w:val="restart"/>
          </w:tcPr>
          <w:p w:rsidR="00765260" w:rsidRPr="001D6E37" w:rsidRDefault="00765260" w:rsidP="009B3F75">
            <w:pPr>
              <w:numPr>
                <w:ilvl w:val="0"/>
                <w:numId w:val="33"/>
              </w:numPr>
              <w:tabs>
                <w:tab w:val="num" w:pos="786"/>
              </w:tabs>
              <w:ind w:left="0" w:hanging="15"/>
              <w:jc w:val="center"/>
              <w:rPr>
                <w:sz w:val="22"/>
                <w:szCs w:val="22"/>
              </w:rPr>
            </w:pPr>
            <w:bookmarkStart w:id="327" w:name="_Ref317250598"/>
          </w:p>
        </w:tc>
        <w:bookmarkEnd w:id="327"/>
        <w:tc>
          <w:tcPr>
            <w:tcW w:w="2409" w:type="dxa"/>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vAlign w:val="center"/>
          </w:tcPr>
          <w:p w:rsidR="00765260" w:rsidRPr="001D6E37" w:rsidRDefault="00765260" w:rsidP="00C82311">
            <w:pPr>
              <w:widowControl w:val="0"/>
              <w:shd w:val="clear" w:color="auto" w:fill="FFFFFF"/>
              <w:tabs>
                <w:tab w:val="left" w:pos="540"/>
                <w:tab w:val="left" w:pos="1134"/>
              </w:tabs>
              <w:autoSpaceDE w:val="0"/>
              <w:autoSpaceDN w:val="0"/>
              <w:adjustRightInd w:val="0"/>
              <w:rPr>
                <w:i/>
                <w:sz w:val="20"/>
                <w:szCs w:val="20"/>
              </w:rPr>
            </w:pPr>
            <w:r w:rsidRPr="001D6E37">
              <w:rPr>
                <w:sz w:val="20"/>
                <w:szCs w:val="20"/>
              </w:rPr>
              <w:t>в соответствии с требованиями проек</w:t>
            </w:r>
            <w:r w:rsidR="00C82311" w:rsidRPr="001D6E37">
              <w:rPr>
                <w:sz w:val="20"/>
                <w:szCs w:val="20"/>
              </w:rPr>
              <w:t>та</w:t>
            </w:r>
            <w:r w:rsidRPr="001D6E37">
              <w:rPr>
                <w:sz w:val="20"/>
                <w:szCs w:val="20"/>
              </w:rPr>
              <w:t xml:space="preserve"> договора.</w:t>
            </w:r>
          </w:p>
        </w:tc>
      </w:tr>
      <w:tr w:rsidR="00765260" w:rsidRPr="001D6E37" w:rsidTr="0095314B">
        <w:trPr>
          <w:trHeight w:val="152"/>
        </w:trPr>
        <w:tc>
          <w:tcPr>
            <w:tcW w:w="498" w:type="dxa"/>
            <w:vMerge/>
          </w:tcPr>
          <w:p w:rsidR="00765260" w:rsidRPr="001D6E37" w:rsidRDefault="00765260" w:rsidP="000E344D">
            <w:pPr>
              <w:tabs>
                <w:tab w:val="num" w:pos="786"/>
              </w:tabs>
              <w:rPr>
                <w:sz w:val="22"/>
                <w:szCs w:val="22"/>
              </w:rPr>
            </w:pPr>
          </w:p>
        </w:tc>
        <w:tc>
          <w:tcPr>
            <w:tcW w:w="2409" w:type="dxa"/>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vAlign w:val="center"/>
          </w:tcPr>
          <w:p w:rsidR="00765260" w:rsidRPr="001D6E37" w:rsidRDefault="00ED2A34" w:rsidP="00ED2A34">
            <w:pPr>
              <w:widowControl w:val="0"/>
              <w:shd w:val="clear" w:color="auto" w:fill="FFFFFF"/>
              <w:tabs>
                <w:tab w:val="left" w:pos="540"/>
                <w:tab w:val="left" w:pos="1134"/>
              </w:tabs>
              <w:autoSpaceDE w:val="0"/>
              <w:autoSpaceDN w:val="0"/>
              <w:adjustRightInd w:val="0"/>
              <w:rPr>
                <w:sz w:val="20"/>
                <w:szCs w:val="20"/>
              </w:rPr>
            </w:pPr>
            <w:r w:rsidRPr="001D6E37">
              <w:rPr>
                <w:sz w:val="20"/>
                <w:szCs w:val="20"/>
              </w:rPr>
              <w:t>в соответствии с требованиями, приведенными в томе 2 «Техническая часть»</w:t>
            </w:r>
          </w:p>
        </w:tc>
      </w:tr>
      <w:tr w:rsidR="00765260" w:rsidRPr="001D6E37" w:rsidTr="0095314B">
        <w:trPr>
          <w:trHeight w:val="152"/>
        </w:trPr>
        <w:tc>
          <w:tcPr>
            <w:tcW w:w="498" w:type="dxa"/>
            <w:vMerge/>
          </w:tcPr>
          <w:p w:rsidR="00765260" w:rsidRPr="001D6E37" w:rsidRDefault="00765260" w:rsidP="000E344D">
            <w:pPr>
              <w:tabs>
                <w:tab w:val="num" w:pos="786"/>
              </w:tabs>
              <w:rPr>
                <w:sz w:val="22"/>
                <w:szCs w:val="22"/>
              </w:rPr>
            </w:pPr>
          </w:p>
        </w:tc>
        <w:tc>
          <w:tcPr>
            <w:tcW w:w="2409" w:type="dxa"/>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95314B">
        <w:trPr>
          <w:trHeight w:val="416"/>
        </w:trPr>
        <w:tc>
          <w:tcPr>
            <w:tcW w:w="498" w:type="dxa"/>
          </w:tcPr>
          <w:p w:rsidR="00C87330" w:rsidRPr="001D6E37" w:rsidRDefault="00765260" w:rsidP="00765260">
            <w:pPr>
              <w:tabs>
                <w:tab w:val="num" w:pos="786"/>
              </w:tabs>
              <w:rPr>
                <w:sz w:val="20"/>
                <w:szCs w:val="20"/>
              </w:rPr>
            </w:pPr>
            <w:bookmarkStart w:id="328" w:name="_Ref317250606"/>
            <w:r w:rsidRPr="001D6E37">
              <w:rPr>
                <w:sz w:val="20"/>
                <w:szCs w:val="20"/>
                <w:lang w:val="en-US"/>
              </w:rPr>
              <w:t>3.1.</w:t>
            </w:r>
          </w:p>
        </w:tc>
        <w:bookmarkEnd w:id="328"/>
        <w:tc>
          <w:tcPr>
            <w:tcW w:w="2409" w:type="dxa"/>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95314B">
        <w:trPr>
          <w:trHeight w:val="416"/>
        </w:trPr>
        <w:tc>
          <w:tcPr>
            <w:tcW w:w="498" w:type="dxa"/>
          </w:tcPr>
          <w:p w:rsidR="00765260" w:rsidRPr="001D6E37" w:rsidRDefault="00765260" w:rsidP="009B3F75">
            <w:pPr>
              <w:numPr>
                <w:ilvl w:val="0"/>
                <w:numId w:val="33"/>
              </w:numPr>
              <w:tabs>
                <w:tab w:val="num" w:pos="786"/>
              </w:tabs>
              <w:ind w:left="0" w:hanging="15"/>
              <w:jc w:val="center"/>
              <w:rPr>
                <w:sz w:val="22"/>
                <w:szCs w:val="22"/>
              </w:rPr>
            </w:pPr>
          </w:p>
        </w:tc>
        <w:tc>
          <w:tcPr>
            <w:tcW w:w="2409" w:type="dxa"/>
          </w:tcPr>
          <w:p w:rsidR="00765260" w:rsidRPr="001D6E37" w:rsidRDefault="00765260" w:rsidP="000E344D">
            <w:pPr>
              <w:ind w:right="153"/>
              <w:rPr>
                <w:sz w:val="20"/>
                <w:szCs w:val="20"/>
              </w:rPr>
            </w:pPr>
            <w:r w:rsidRPr="001D6E37">
              <w:rPr>
                <w:sz w:val="20"/>
                <w:szCs w:val="20"/>
              </w:rPr>
              <w:t>Количество лотов</w:t>
            </w:r>
          </w:p>
        </w:tc>
        <w:tc>
          <w:tcPr>
            <w:tcW w:w="7230" w:type="dxa"/>
            <w:vAlign w:val="center"/>
          </w:tcPr>
          <w:p w:rsidR="00765260" w:rsidRPr="001D6E37" w:rsidRDefault="00765260" w:rsidP="00B53897">
            <w:pPr>
              <w:rPr>
                <w:sz w:val="20"/>
                <w:szCs w:val="20"/>
              </w:rPr>
            </w:pPr>
            <w:r w:rsidRPr="001D6E37">
              <w:rPr>
                <w:sz w:val="20"/>
                <w:szCs w:val="20"/>
                <w:lang w:val="en-US"/>
              </w:rPr>
              <w:t xml:space="preserve">1 </w:t>
            </w:r>
            <w:r w:rsidRPr="001D6E37">
              <w:rPr>
                <w:sz w:val="20"/>
                <w:szCs w:val="20"/>
              </w:rPr>
              <w:t>(один)</w:t>
            </w:r>
          </w:p>
        </w:tc>
      </w:tr>
      <w:tr w:rsidR="00693D27" w:rsidRPr="001D6E37" w:rsidTr="0095314B">
        <w:trPr>
          <w:trHeight w:val="152"/>
        </w:trPr>
        <w:tc>
          <w:tcPr>
            <w:tcW w:w="498" w:type="dxa"/>
          </w:tcPr>
          <w:p w:rsidR="00693D27" w:rsidRPr="001D6E37" w:rsidRDefault="00693D27" w:rsidP="009B3F75">
            <w:pPr>
              <w:numPr>
                <w:ilvl w:val="0"/>
                <w:numId w:val="33"/>
              </w:numPr>
              <w:tabs>
                <w:tab w:val="num" w:pos="786"/>
              </w:tabs>
              <w:ind w:left="0" w:hanging="15"/>
              <w:jc w:val="center"/>
              <w:rPr>
                <w:sz w:val="22"/>
                <w:szCs w:val="22"/>
              </w:rPr>
            </w:pPr>
            <w:bookmarkStart w:id="329" w:name="_Ref317249928"/>
          </w:p>
        </w:tc>
        <w:bookmarkEnd w:id="329"/>
        <w:tc>
          <w:tcPr>
            <w:tcW w:w="2409" w:type="dxa"/>
          </w:tcPr>
          <w:p w:rsidR="00693D27" w:rsidRPr="001D6E37" w:rsidRDefault="00693D27" w:rsidP="000E344D">
            <w:pPr>
              <w:rPr>
                <w:sz w:val="20"/>
                <w:szCs w:val="20"/>
              </w:rPr>
            </w:pPr>
            <w:r w:rsidRPr="001D6E37">
              <w:rPr>
                <w:sz w:val="20"/>
                <w:szCs w:val="20"/>
              </w:rPr>
              <w:t>Заказчик</w:t>
            </w:r>
          </w:p>
        </w:tc>
        <w:tc>
          <w:tcPr>
            <w:tcW w:w="7230" w:type="dxa"/>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A93D5F" w:rsidTr="0095314B">
        <w:trPr>
          <w:trHeight w:val="152"/>
        </w:trPr>
        <w:tc>
          <w:tcPr>
            <w:tcW w:w="498" w:type="dxa"/>
          </w:tcPr>
          <w:p w:rsidR="002C38D2" w:rsidRPr="001D6E37" w:rsidRDefault="002C38D2" w:rsidP="009B3F75">
            <w:pPr>
              <w:numPr>
                <w:ilvl w:val="0"/>
                <w:numId w:val="33"/>
              </w:numPr>
              <w:tabs>
                <w:tab w:val="num" w:pos="786"/>
              </w:tabs>
              <w:ind w:left="0" w:hanging="15"/>
              <w:jc w:val="center"/>
              <w:rPr>
                <w:sz w:val="22"/>
                <w:szCs w:val="22"/>
              </w:rPr>
            </w:pPr>
            <w:bookmarkStart w:id="330" w:name="_Ref317250471"/>
          </w:p>
        </w:tc>
        <w:bookmarkEnd w:id="330"/>
        <w:tc>
          <w:tcPr>
            <w:tcW w:w="2409" w:type="dxa"/>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2B4054" w:rsidRPr="001D6E37" w:rsidRDefault="002B4054" w:rsidP="00B53897">
            <w:pPr>
              <w:rPr>
                <w:sz w:val="20"/>
                <w:szCs w:val="20"/>
              </w:rPr>
            </w:pPr>
            <w:r w:rsidRPr="001D6E37">
              <w:rPr>
                <w:sz w:val="20"/>
                <w:szCs w:val="20"/>
              </w:rPr>
              <w:t>Почтовый адрес: 183017, г. Мурманск-17, ФГУП «Атомфлот»</w:t>
            </w:r>
          </w:p>
          <w:p w:rsidR="002B4054" w:rsidRPr="001D6E37" w:rsidRDefault="002B4054" w:rsidP="00B53897">
            <w:pPr>
              <w:rPr>
                <w:sz w:val="20"/>
                <w:szCs w:val="20"/>
              </w:rPr>
            </w:pPr>
            <w:r w:rsidRPr="001D6E37">
              <w:rPr>
                <w:sz w:val="20"/>
                <w:szCs w:val="20"/>
              </w:rPr>
              <w:t xml:space="preserve">Контактное лицо: </w:t>
            </w:r>
            <w:r w:rsidR="004556AB">
              <w:rPr>
                <w:sz w:val="20"/>
                <w:szCs w:val="20"/>
              </w:rPr>
              <w:t>Карпов</w:t>
            </w:r>
            <w:r w:rsidRPr="001D6E37">
              <w:rPr>
                <w:sz w:val="20"/>
                <w:szCs w:val="20"/>
              </w:rPr>
              <w:t xml:space="preserve"> Александр </w:t>
            </w:r>
            <w:r w:rsidR="004556AB">
              <w:rPr>
                <w:sz w:val="20"/>
                <w:szCs w:val="20"/>
              </w:rPr>
              <w:t>Викторович</w:t>
            </w:r>
            <w:r w:rsidRPr="001D6E37">
              <w:rPr>
                <w:sz w:val="20"/>
                <w:szCs w:val="20"/>
              </w:rPr>
              <w:t xml:space="preserve">, </w:t>
            </w:r>
          </w:p>
          <w:p w:rsidR="00765260" w:rsidRPr="001D6E37" w:rsidRDefault="00765260" w:rsidP="00B53897">
            <w:pPr>
              <w:pStyle w:val="af5"/>
              <w:spacing w:before="0" w:beforeAutospacing="0" w:after="0" w:afterAutospacing="0"/>
              <w:rPr>
                <w:sz w:val="20"/>
                <w:szCs w:val="20"/>
              </w:rPr>
            </w:pPr>
            <w:r w:rsidRPr="001D6E37">
              <w:rPr>
                <w:sz w:val="20"/>
                <w:szCs w:val="20"/>
              </w:rPr>
              <w:t>тел.: 8-8152-</w:t>
            </w:r>
            <w:r w:rsidR="004556AB">
              <w:rPr>
                <w:sz w:val="20"/>
                <w:szCs w:val="20"/>
              </w:rPr>
              <w:t>553462; факс: 8-8152-553269;</w:t>
            </w:r>
          </w:p>
          <w:p w:rsidR="002C38D2" w:rsidRPr="001D6E37" w:rsidRDefault="002B4054" w:rsidP="004556AB">
            <w:pPr>
              <w:keepNext/>
              <w:keepLines/>
              <w:widowControl w:val="0"/>
              <w:suppressLineNumbers/>
              <w:tabs>
                <w:tab w:val="left" w:pos="6015"/>
              </w:tabs>
              <w:snapToGrid w:val="0"/>
              <w:jc w:val="both"/>
              <w:rPr>
                <w:spacing w:val="-2"/>
                <w:sz w:val="20"/>
                <w:szCs w:val="20"/>
                <w:lang w:val="en-US"/>
              </w:rPr>
            </w:pPr>
            <w:r w:rsidRPr="001D6E37">
              <w:rPr>
                <w:sz w:val="20"/>
                <w:szCs w:val="20"/>
                <w:lang w:val="en-US"/>
              </w:rPr>
              <w:t xml:space="preserve">E-mail: </w:t>
            </w:r>
            <w:r w:rsidR="004556AB">
              <w:rPr>
                <w:sz w:val="20"/>
                <w:szCs w:val="20"/>
                <w:lang w:val="en-US"/>
              </w:rPr>
              <w:t>karpovav</w:t>
            </w:r>
            <w:r w:rsidRPr="001D6E37">
              <w:rPr>
                <w:sz w:val="20"/>
                <w:szCs w:val="20"/>
                <w:lang w:val="en-US"/>
              </w:rPr>
              <w:t>@rosatomflot.ru.</w:t>
            </w:r>
          </w:p>
        </w:tc>
      </w:tr>
      <w:tr w:rsidR="001D6B66" w:rsidRPr="001D6E37" w:rsidTr="0095314B">
        <w:trPr>
          <w:trHeight w:val="70"/>
        </w:trPr>
        <w:tc>
          <w:tcPr>
            <w:tcW w:w="498" w:type="dxa"/>
          </w:tcPr>
          <w:p w:rsidR="001D6B66" w:rsidRPr="001D6E37" w:rsidRDefault="001D6B66" w:rsidP="009B3F75">
            <w:pPr>
              <w:numPr>
                <w:ilvl w:val="0"/>
                <w:numId w:val="33"/>
              </w:numPr>
              <w:tabs>
                <w:tab w:val="num" w:pos="786"/>
              </w:tabs>
              <w:ind w:left="0" w:hanging="15"/>
              <w:jc w:val="center"/>
              <w:rPr>
                <w:sz w:val="22"/>
                <w:szCs w:val="22"/>
                <w:lang w:val="en-US"/>
              </w:rPr>
            </w:pPr>
            <w:bookmarkStart w:id="331" w:name="_Ref317250534"/>
          </w:p>
        </w:tc>
        <w:bookmarkEnd w:id="331"/>
        <w:tc>
          <w:tcPr>
            <w:tcW w:w="2409" w:type="dxa"/>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tcPr>
          <w:p w:rsidR="002F7F5A" w:rsidRPr="001D6E37" w:rsidRDefault="002F7F5A" w:rsidP="00B53897">
            <w:pPr>
              <w:tabs>
                <w:tab w:val="left" w:pos="1134"/>
              </w:tabs>
              <w:jc w:val="both"/>
              <w:rPr>
                <w:sz w:val="20"/>
                <w:szCs w:val="20"/>
              </w:rPr>
            </w:pPr>
            <w:r w:rsidRPr="001D6E37">
              <w:rPr>
                <w:spacing w:val="-6"/>
                <w:sz w:val="20"/>
                <w:szCs w:val="20"/>
              </w:rPr>
              <w:t xml:space="preserve">Официальным сайтом </w:t>
            </w:r>
            <w:r w:rsidRPr="001D6E37">
              <w:rPr>
                <w:sz w:val="20"/>
                <w:szCs w:val="20"/>
              </w:rPr>
              <w:t>в сети «Интернет» для размещения информации о проведении запроса предложений является:</w:t>
            </w:r>
          </w:p>
          <w:p w:rsidR="002C38D2" w:rsidRPr="001D6E37" w:rsidRDefault="002C38D2" w:rsidP="00B53897">
            <w:pPr>
              <w:tabs>
                <w:tab w:val="left" w:pos="1134"/>
              </w:tabs>
              <w:jc w:val="both"/>
              <w:rPr>
                <w:sz w:val="20"/>
                <w:szCs w:val="20"/>
              </w:rPr>
            </w:pPr>
            <w:r w:rsidRPr="001D6E37">
              <w:rPr>
                <w:spacing w:val="-6"/>
                <w:sz w:val="20"/>
                <w:szCs w:val="20"/>
              </w:rPr>
              <w:t xml:space="preserve">Официальный государственный сайт </w:t>
            </w:r>
            <w:r w:rsidRPr="001D6E37">
              <w:rPr>
                <w:sz w:val="20"/>
                <w:szCs w:val="20"/>
              </w:rPr>
              <w:t>(</w:t>
            </w:r>
            <w:hyperlink r:id="rId26" w:history="1">
              <w:r w:rsidRPr="001D6E37">
                <w:rPr>
                  <w:sz w:val="20"/>
                  <w:szCs w:val="20"/>
                  <w:u w:val="single"/>
                </w:rPr>
                <w:t>http://www.zakupki.gov.ru</w:t>
              </w:r>
            </w:hyperlink>
            <w:r w:rsidRPr="001D6E37">
              <w:rPr>
                <w:sz w:val="20"/>
                <w:szCs w:val="20"/>
              </w:rPr>
              <w:t xml:space="preserve">), </w:t>
            </w:r>
          </w:p>
          <w:p w:rsidR="002C38D2" w:rsidRPr="001D6E37" w:rsidRDefault="002C38D2" w:rsidP="00B53897">
            <w:pPr>
              <w:tabs>
                <w:tab w:val="left" w:pos="1134"/>
              </w:tabs>
              <w:jc w:val="both"/>
              <w:rPr>
                <w:spacing w:val="-6"/>
                <w:sz w:val="20"/>
                <w:szCs w:val="20"/>
              </w:rPr>
            </w:pPr>
            <w:r w:rsidRPr="001D6E37">
              <w:rPr>
                <w:sz w:val="20"/>
                <w:szCs w:val="20"/>
              </w:rPr>
              <w:t>Официальный сайт по закупкам атомной отрасли Госкорпорации «Рос</w:t>
            </w:r>
            <w:r w:rsidRPr="001D6E37">
              <w:rPr>
                <w:spacing w:val="-6"/>
                <w:sz w:val="20"/>
                <w:szCs w:val="20"/>
              </w:rPr>
              <w:t>атом» (</w:t>
            </w:r>
            <w:hyperlink r:id="rId27" w:history="1">
              <w:r w:rsidRPr="001D6E37">
                <w:rPr>
                  <w:sz w:val="20"/>
                  <w:szCs w:val="20"/>
                  <w:u w:val="single"/>
                </w:rPr>
                <w:t>http://zakupki.rosatom.ru</w:t>
              </w:r>
            </w:hyperlink>
            <w:r w:rsidRPr="001D6E37">
              <w:rPr>
                <w:spacing w:val="-6"/>
                <w:sz w:val="20"/>
                <w:szCs w:val="20"/>
              </w:rPr>
              <w:t>).</w:t>
            </w:r>
          </w:p>
          <w:p w:rsidR="001D6B66" w:rsidRPr="001D6E37" w:rsidRDefault="002C38D2" w:rsidP="00B53897">
            <w:pPr>
              <w:tabs>
                <w:tab w:val="left" w:pos="1134"/>
              </w:tabs>
              <w:jc w:val="both"/>
              <w:rPr>
                <w:sz w:val="20"/>
                <w:szCs w:val="20"/>
              </w:rPr>
            </w:pPr>
            <w:r w:rsidRPr="001D6E37">
              <w:rPr>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000C3E03" w:rsidRPr="001D6E37">
                <w:rPr>
                  <w:rStyle w:val="afc"/>
                  <w:color w:val="auto"/>
                  <w:sz w:val="20"/>
                  <w:szCs w:val="20"/>
                </w:rPr>
                <w:t>http://www.a-k-d.ru</w:t>
              </w:r>
            </w:hyperlink>
          </w:p>
        </w:tc>
      </w:tr>
      <w:tr w:rsidR="004927C1" w:rsidRPr="001D6E37" w:rsidTr="0095314B">
        <w:trPr>
          <w:trHeight w:val="152"/>
        </w:trPr>
        <w:tc>
          <w:tcPr>
            <w:tcW w:w="498" w:type="dxa"/>
          </w:tcPr>
          <w:p w:rsidR="004927C1" w:rsidRPr="001D6E37" w:rsidRDefault="004927C1" w:rsidP="009B3F75">
            <w:pPr>
              <w:numPr>
                <w:ilvl w:val="0"/>
                <w:numId w:val="33"/>
              </w:numPr>
              <w:tabs>
                <w:tab w:val="num" w:pos="786"/>
              </w:tabs>
              <w:ind w:left="0" w:hanging="15"/>
              <w:jc w:val="center"/>
              <w:rPr>
                <w:sz w:val="22"/>
                <w:szCs w:val="22"/>
              </w:rPr>
            </w:pPr>
          </w:p>
        </w:tc>
        <w:tc>
          <w:tcPr>
            <w:tcW w:w="2409" w:type="dxa"/>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tcPr>
          <w:p w:rsidR="004927C1" w:rsidRPr="001D6E37" w:rsidRDefault="004927C1" w:rsidP="00B53897">
            <w:pPr>
              <w:ind w:right="153"/>
              <w:rPr>
                <w:rStyle w:val="afc"/>
                <w:color w:val="auto"/>
                <w:sz w:val="20"/>
                <w:szCs w:val="20"/>
                <w:u w:val="none"/>
              </w:rPr>
            </w:pPr>
            <w:r w:rsidRPr="001D6E37">
              <w:rPr>
                <w:rStyle w:val="afc"/>
                <w:color w:val="auto"/>
                <w:sz w:val="20"/>
                <w:szCs w:val="20"/>
                <w:u w:val="none"/>
              </w:rPr>
              <w:t>Указана на сайтах:</w:t>
            </w:r>
          </w:p>
          <w:p w:rsidR="000C3E03" w:rsidRPr="001D6E37" w:rsidRDefault="005B34E4" w:rsidP="00B53897">
            <w:pPr>
              <w:ind w:right="153"/>
            </w:pPr>
            <w:hyperlink r:id="rId29" w:history="1">
              <w:r w:rsidR="004927C1" w:rsidRPr="001D6E37">
                <w:rPr>
                  <w:rStyle w:val="afc"/>
                  <w:color w:val="auto"/>
                  <w:sz w:val="20"/>
                  <w:szCs w:val="20"/>
                </w:rPr>
                <w:t>http://www.zakupki.gov.ru</w:t>
              </w:r>
            </w:hyperlink>
            <w:r w:rsidR="000C3E03" w:rsidRPr="001D6E37">
              <w:t>,</w:t>
            </w:r>
          </w:p>
          <w:p w:rsidR="000C3E03" w:rsidRPr="001D6E37" w:rsidRDefault="005B34E4" w:rsidP="00B53897">
            <w:pPr>
              <w:ind w:right="153"/>
            </w:pPr>
            <w:hyperlink r:id="rId30" w:history="1">
              <w:r w:rsidR="004927C1" w:rsidRPr="001D6E37">
                <w:rPr>
                  <w:rStyle w:val="afc"/>
                  <w:color w:val="auto"/>
                  <w:sz w:val="20"/>
                  <w:szCs w:val="20"/>
                  <w:lang w:val="en-US"/>
                </w:rPr>
                <w:t>http</w:t>
              </w:r>
              <w:r w:rsidR="004927C1" w:rsidRPr="001D6E37">
                <w:rPr>
                  <w:rStyle w:val="afc"/>
                  <w:color w:val="auto"/>
                  <w:sz w:val="20"/>
                  <w:szCs w:val="20"/>
                </w:rPr>
                <w:t>://</w:t>
              </w:r>
              <w:r w:rsidR="004927C1" w:rsidRPr="001D6E37">
                <w:rPr>
                  <w:rStyle w:val="afc"/>
                  <w:color w:val="auto"/>
                  <w:sz w:val="20"/>
                  <w:szCs w:val="20"/>
                  <w:lang w:val="en-US"/>
                </w:rPr>
                <w:t>zakupki</w:t>
              </w:r>
              <w:r w:rsidR="004927C1" w:rsidRPr="001D6E37">
                <w:rPr>
                  <w:rStyle w:val="afc"/>
                  <w:color w:val="auto"/>
                  <w:sz w:val="20"/>
                  <w:szCs w:val="20"/>
                </w:rPr>
                <w:t>.</w:t>
              </w:r>
              <w:r w:rsidR="004927C1" w:rsidRPr="001D6E37">
                <w:rPr>
                  <w:rStyle w:val="afc"/>
                  <w:color w:val="auto"/>
                  <w:sz w:val="20"/>
                  <w:szCs w:val="20"/>
                  <w:lang w:val="en-US"/>
                </w:rPr>
                <w:t>rosatom</w:t>
              </w:r>
              <w:r w:rsidR="004927C1" w:rsidRPr="001D6E37">
                <w:rPr>
                  <w:rStyle w:val="afc"/>
                  <w:color w:val="auto"/>
                  <w:sz w:val="20"/>
                  <w:szCs w:val="20"/>
                </w:rPr>
                <w:t>.</w:t>
              </w:r>
              <w:r w:rsidR="004927C1" w:rsidRPr="001D6E37">
                <w:rPr>
                  <w:rStyle w:val="afc"/>
                  <w:color w:val="auto"/>
                  <w:sz w:val="20"/>
                  <w:szCs w:val="20"/>
                  <w:lang w:val="en-US"/>
                </w:rPr>
                <w:t>ru</w:t>
              </w:r>
            </w:hyperlink>
            <w:r w:rsidR="000C3E03" w:rsidRPr="001D6E37">
              <w:t>,</w:t>
            </w:r>
          </w:p>
          <w:p w:rsidR="004927C1" w:rsidRPr="001D6E37" w:rsidRDefault="005B34E4" w:rsidP="00B53897">
            <w:pPr>
              <w:ind w:right="153"/>
              <w:rPr>
                <w:bCs/>
                <w:sz w:val="20"/>
                <w:szCs w:val="20"/>
              </w:rPr>
            </w:pPr>
            <w:hyperlink r:id="rId31" w:history="1">
              <w:r w:rsidR="000C3E03" w:rsidRPr="001D6E37">
                <w:rPr>
                  <w:rStyle w:val="afc"/>
                  <w:color w:val="auto"/>
                  <w:sz w:val="20"/>
                  <w:szCs w:val="20"/>
                  <w:lang w:val="en-US"/>
                </w:rPr>
                <w:t>http</w:t>
              </w:r>
              <w:r w:rsidR="000C3E03" w:rsidRPr="001D6E37">
                <w:rPr>
                  <w:rStyle w:val="afc"/>
                  <w:color w:val="auto"/>
                  <w:sz w:val="20"/>
                  <w:szCs w:val="20"/>
                </w:rPr>
                <w:t>://</w:t>
              </w:r>
              <w:r w:rsidR="004927C1" w:rsidRPr="001D6E37">
                <w:rPr>
                  <w:rStyle w:val="afc"/>
                  <w:color w:val="auto"/>
                  <w:sz w:val="20"/>
                  <w:szCs w:val="20"/>
                  <w:lang w:val="en-US"/>
                </w:rPr>
                <w:t>www</w:t>
              </w:r>
              <w:r w:rsidR="004927C1" w:rsidRPr="001D6E37">
                <w:rPr>
                  <w:rStyle w:val="afc"/>
                  <w:color w:val="auto"/>
                  <w:sz w:val="20"/>
                  <w:szCs w:val="20"/>
                </w:rPr>
                <w:t>.</w:t>
              </w:r>
              <w:r w:rsidR="004927C1" w:rsidRPr="001D6E37">
                <w:rPr>
                  <w:rStyle w:val="afc"/>
                  <w:color w:val="auto"/>
                  <w:sz w:val="20"/>
                  <w:szCs w:val="20"/>
                  <w:lang w:val="en-US"/>
                </w:rPr>
                <w:t>a</w:t>
              </w:r>
              <w:r w:rsidR="004927C1" w:rsidRPr="001D6E37">
                <w:rPr>
                  <w:rStyle w:val="afc"/>
                  <w:color w:val="auto"/>
                  <w:sz w:val="20"/>
                  <w:szCs w:val="20"/>
                </w:rPr>
                <w:t>-</w:t>
              </w:r>
              <w:r w:rsidR="004927C1" w:rsidRPr="001D6E37">
                <w:rPr>
                  <w:rStyle w:val="afc"/>
                  <w:color w:val="auto"/>
                  <w:sz w:val="20"/>
                  <w:szCs w:val="20"/>
                  <w:lang w:val="en-US"/>
                </w:rPr>
                <w:t>k</w:t>
              </w:r>
              <w:r w:rsidR="004927C1" w:rsidRPr="001D6E37">
                <w:rPr>
                  <w:rStyle w:val="afc"/>
                  <w:color w:val="auto"/>
                  <w:sz w:val="20"/>
                  <w:szCs w:val="20"/>
                </w:rPr>
                <w:t>-</w:t>
              </w:r>
              <w:r w:rsidR="004927C1" w:rsidRPr="001D6E37">
                <w:rPr>
                  <w:rStyle w:val="afc"/>
                  <w:color w:val="auto"/>
                  <w:sz w:val="20"/>
                  <w:szCs w:val="20"/>
                  <w:lang w:val="en-US"/>
                </w:rPr>
                <w:t>d</w:t>
              </w:r>
              <w:r w:rsidR="004927C1" w:rsidRPr="001D6E37">
                <w:rPr>
                  <w:rStyle w:val="afc"/>
                  <w:color w:val="auto"/>
                  <w:sz w:val="20"/>
                  <w:szCs w:val="20"/>
                </w:rPr>
                <w:t>.</w:t>
              </w:r>
              <w:r w:rsidR="004927C1" w:rsidRPr="001D6E37">
                <w:rPr>
                  <w:rStyle w:val="afc"/>
                  <w:color w:val="auto"/>
                  <w:sz w:val="20"/>
                  <w:szCs w:val="20"/>
                  <w:lang w:val="en-US"/>
                </w:rPr>
                <w:t>ru</w:t>
              </w:r>
            </w:hyperlink>
          </w:p>
        </w:tc>
      </w:tr>
      <w:tr w:rsidR="001D6B66" w:rsidRPr="001D6E37" w:rsidTr="0095314B">
        <w:trPr>
          <w:trHeight w:val="68"/>
        </w:trPr>
        <w:tc>
          <w:tcPr>
            <w:tcW w:w="498" w:type="dxa"/>
          </w:tcPr>
          <w:p w:rsidR="001D6B66" w:rsidRPr="001D6E37" w:rsidRDefault="001D6B66" w:rsidP="009B3F75">
            <w:pPr>
              <w:numPr>
                <w:ilvl w:val="0"/>
                <w:numId w:val="33"/>
              </w:numPr>
              <w:tabs>
                <w:tab w:val="num" w:pos="786"/>
              </w:tabs>
              <w:ind w:left="0" w:hanging="15"/>
              <w:jc w:val="center"/>
              <w:rPr>
                <w:sz w:val="22"/>
                <w:szCs w:val="22"/>
              </w:rPr>
            </w:pPr>
            <w:bookmarkStart w:id="332" w:name="_Ref317250440"/>
          </w:p>
        </w:tc>
        <w:bookmarkEnd w:id="332"/>
        <w:tc>
          <w:tcPr>
            <w:tcW w:w="2409" w:type="dxa"/>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tcPr>
          <w:p w:rsidR="00BE6806" w:rsidRPr="001D6E37" w:rsidRDefault="0081063D" w:rsidP="00BE6806">
            <w:pPr>
              <w:ind w:right="153"/>
              <w:jc w:val="both"/>
              <w:rPr>
                <w:rStyle w:val="afc"/>
                <w:color w:val="auto"/>
                <w:sz w:val="18"/>
                <w:szCs w:val="18"/>
                <w:u w:val="none"/>
              </w:rPr>
            </w:pPr>
            <w:r w:rsidRPr="0081063D">
              <w:rPr>
                <w:rStyle w:val="afc"/>
                <w:color w:val="auto"/>
                <w:sz w:val="18"/>
                <w:szCs w:val="18"/>
                <w:u w:val="none"/>
              </w:rPr>
              <w:t>9 014 797 (Девять миллионов четырнадцать тысяч семьсот девяносто семь) рублей 87 копеек, в текущих ценах, включая НДС</w:t>
            </w:r>
          </w:p>
          <w:p w:rsidR="00BE6806" w:rsidRPr="001D6E37" w:rsidRDefault="00BE6806" w:rsidP="00BE6806">
            <w:pPr>
              <w:ind w:right="153"/>
              <w:jc w:val="both"/>
              <w:rPr>
                <w:rStyle w:val="afc"/>
                <w:color w:val="auto"/>
                <w:sz w:val="18"/>
                <w:szCs w:val="18"/>
                <w:u w:val="none"/>
              </w:rPr>
            </w:pPr>
          </w:p>
          <w:p w:rsidR="00BE6806" w:rsidRPr="001D6E37" w:rsidRDefault="00BE6806" w:rsidP="00BE6806">
            <w:pPr>
              <w:ind w:right="153"/>
              <w:jc w:val="both"/>
              <w:rPr>
                <w:rStyle w:val="afc"/>
                <w:color w:val="auto"/>
                <w:sz w:val="18"/>
                <w:szCs w:val="18"/>
                <w:u w:val="none"/>
              </w:rPr>
            </w:pPr>
            <w:r w:rsidRPr="001D6E37">
              <w:rPr>
                <w:rStyle w:val="afc"/>
                <w:color w:val="auto"/>
                <w:sz w:val="18"/>
                <w:szCs w:val="18"/>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w:t>
            </w:r>
            <w:r w:rsidR="0081063D" w:rsidRPr="0081063D">
              <w:rPr>
                <w:bCs/>
                <w:sz w:val="18"/>
                <w:szCs w:val="18"/>
              </w:rPr>
              <w:t>7 639 659</w:t>
            </w:r>
            <w:r w:rsidRPr="001D6E37">
              <w:rPr>
                <w:rStyle w:val="afc"/>
                <w:color w:val="auto"/>
                <w:sz w:val="18"/>
                <w:szCs w:val="18"/>
                <w:u w:val="none"/>
              </w:rPr>
              <w:t xml:space="preserve"> (</w:t>
            </w:r>
            <w:r w:rsidR="0081063D" w:rsidRPr="0081063D">
              <w:rPr>
                <w:bCs/>
                <w:sz w:val="18"/>
                <w:szCs w:val="18"/>
              </w:rPr>
              <w:t>Семь миллионов шестьсот тридцать девять тысяч шестьсот пятьдесят девять</w:t>
            </w:r>
            <w:r w:rsidR="0081063D">
              <w:rPr>
                <w:rStyle w:val="afc"/>
                <w:color w:val="auto"/>
                <w:sz w:val="18"/>
                <w:szCs w:val="18"/>
                <w:u w:val="none"/>
              </w:rPr>
              <w:t>) рубля 21</w:t>
            </w:r>
            <w:r w:rsidRPr="001D6E37">
              <w:rPr>
                <w:rStyle w:val="afc"/>
                <w:color w:val="auto"/>
                <w:sz w:val="18"/>
                <w:szCs w:val="18"/>
                <w:u w:val="none"/>
              </w:rPr>
              <w:t xml:space="preserve"> копе</w:t>
            </w:r>
            <w:r w:rsidR="0081063D">
              <w:rPr>
                <w:rStyle w:val="afc"/>
                <w:color w:val="auto"/>
                <w:sz w:val="18"/>
                <w:szCs w:val="18"/>
                <w:u w:val="none"/>
              </w:rPr>
              <w:t>й</w:t>
            </w:r>
            <w:r w:rsidRPr="001D6E37">
              <w:rPr>
                <w:rStyle w:val="afc"/>
                <w:color w:val="auto"/>
                <w:sz w:val="18"/>
                <w:szCs w:val="18"/>
                <w:u w:val="none"/>
              </w:rPr>
              <w:t>к</w:t>
            </w:r>
            <w:r w:rsidR="0081063D">
              <w:rPr>
                <w:rStyle w:val="afc"/>
                <w:color w:val="auto"/>
                <w:sz w:val="18"/>
                <w:szCs w:val="18"/>
                <w:u w:val="none"/>
              </w:rPr>
              <w:t>а</w:t>
            </w:r>
            <w:r w:rsidRPr="001D6E37">
              <w:rPr>
                <w:rStyle w:val="afc"/>
                <w:color w:val="auto"/>
                <w:sz w:val="18"/>
                <w:szCs w:val="18"/>
                <w:u w:val="none"/>
              </w:rPr>
              <w:t>, без учета НДС. Предложение участника о цене договора также не должно превышать начальную (максимальную) цену договора без учета НДС.</w:t>
            </w:r>
          </w:p>
          <w:p w:rsidR="00BE6806" w:rsidRPr="001D6E37" w:rsidRDefault="00BE6806" w:rsidP="00BE6806">
            <w:pPr>
              <w:ind w:right="153"/>
              <w:jc w:val="both"/>
              <w:rPr>
                <w:rStyle w:val="afc"/>
                <w:color w:val="auto"/>
                <w:sz w:val="18"/>
                <w:szCs w:val="18"/>
                <w:u w:val="none"/>
              </w:rPr>
            </w:pPr>
          </w:p>
          <w:p w:rsidR="00096971" w:rsidRPr="001D6E37" w:rsidRDefault="00BE6806" w:rsidP="00BE6806">
            <w:pPr>
              <w:ind w:right="153"/>
              <w:jc w:val="both"/>
              <w:rPr>
                <w:bCs/>
              </w:rPr>
            </w:pPr>
            <w:r w:rsidRPr="001D6E37">
              <w:rPr>
                <w:rStyle w:val="afc"/>
                <w:color w:val="auto"/>
                <w:sz w:val="18"/>
                <w:szCs w:val="18"/>
                <w:u w:val="none"/>
              </w:rPr>
              <w:t>Цена договора включает в себя расходы в соответствии с требованиями проекта договора.</w:t>
            </w:r>
          </w:p>
        </w:tc>
      </w:tr>
      <w:tr w:rsidR="001D6B66" w:rsidRPr="001D6E37" w:rsidTr="0095314B">
        <w:trPr>
          <w:trHeight w:val="397"/>
        </w:trPr>
        <w:tc>
          <w:tcPr>
            <w:tcW w:w="498" w:type="dxa"/>
          </w:tcPr>
          <w:p w:rsidR="001D6B66" w:rsidRPr="001D6E37" w:rsidRDefault="001D6B66" w:rsidP="009B3F75">
            <w:pPr>
              <w:numPr>
                <w:ilvl w:val="0"/>
                <w:numId w:val="33"/>
              </w:numPr>
              <w:tabs>
                <w:tab w:val="num" w:pos="786"/>
              </w:tabs>
              <w:ind w:left="0" w:hanging="15"/>
              <w:jc w:val="center"/>
              <w:rPr>
                <w:sz w:val="22"/>
                <w:szCs w:val="22"/>
              </w:rPr>
            </w:pPr>
          </w:p>
        </w:tc>
        <w:tc>
          <w:tcPr>
            <w:tcW w:w="2409" w:type="dxa"/>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tcPr>
          <w:p w:rsidR="001D6B66" w:rsidRPr="001D6E37" w:rsidRDefault="001D6B66" w:rsidP="00B53897">
            <w:pPr>
              <w:rPr>
                <w:sz w:val="20"/>
                <w:szCs w:val="20"/>
              </w:rPr>
            </w:pPr>
            <w:r w:rsidRPr="001D6E37">
              <w:rPr>
                <w:sz w:val="20"/>
                <w:szCs w:val="20"/>
              </w:rPr>
              <w:t>русский</w:t>
            </w:r>
          </w:p>
        </w:tc>
      </w:tr>
      <w:tr w:rsidR="001D6B66" w:rsidRPr="001D6E37" w:rsidTr="0095314B">
        <w:trPr>
          <w:trHeight w:val="397"/>
        </w:trPr>
        <w:tc>
          <w:tcPr>
            <w:tcW w:w="498" w:type="dxa"/>
          </w:tcPr>
          <w:p w:rsidR="001D6B66" w:rsidRPr="001D6E37" w:rsidRDefault="001D6B66" w:rsidP="009B3F75">
            <w:pPr>
              <w:numPr>
                <w:ilvl w:val="0"/>
                <w:numId w:val="33"/>
              </w:numPr>
              <w:tabs>
                <w:tab w:val="num" w:pos="786"/>
              </w:tabs>
              <w:ind w:left="0" w:hanging="15"/>
              <w:jc w:val="center"/>
              <w:rPr>
                <w:sz w:val="22"/>
                <w:szCs w:val="22"/>
              </w:rPr>
            </w:pPr>
            <w:bookmarkStart w:id="333" w:name="_Ref317253392"/>
          </w:p>
        </w:tc>
        <w:bookmarkEnd w:id="333"/>
        <w:tc>
          <w:tcPr>
            <w:tcW w:w="2409" w:type="dxa"/>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tcPr>
          <w:p w:rsidR="001D6B66" w:rsidRPr="001D6E37" w:rsidRDefault="001D6B66" w:rsidP="00B53897">
            <w:pPr>
              <w:rPr>
                <w:sz w:val="20"/>
                <w:szCs w:val="20"/>
              </w:rPr>
            </w:pPr>
            <w:r w:rsidRPr="001D6E37">
              <w:rPr>
                <w:sz w:val="20"/>
                <w:szCs w:val="20"/>
              </w:rPr>
              <w:t>российский рубль</w:t>
            </w:r>
          </w:p>
        </w:tc>
      </w:tr>
      <w:tr w:rsidR="001404FE" w:rsidRPr="001D6E37" w:rsidTr="0095314B">
        <w:trPr>
          <w:trHeight w:val="397"/>
        </w:trPr>
        <w:tc>
          <w:tcPr>
            <w:tcW w:w="498" w:type="dxa"/>
            <w:vMerge w:val="restart"/>
          </w:tcPr>
          <w:p w:rsidR="001404FE" w:rsidRPr="001D6E37" w:rsidRDefault="001404FE" w:rsidP="009B3F75">
            <w:pPr>
              <w:numPr>
                <w:ilvl w:val="0"/>
                <w:numId w:val="33"/>
              </w:numPr>
              <w:tabs>
                <w:tab w:val="num" w:pos="786"/>
              </w:tabs>
              <w:ind w:left="0" w:hanging="15"/>
              <w:jc w:val="center"/>
              <w:rPr>
                <w:sz w:val="22"/>
                <w:szCs w:val="22"/>
              </w:rPr>
            </w:pPr>
            <w:bookmarkStart w:id="334" w:name="_Ref374095179"/>
          </w:p>
        </w:tc>
        <w:bookmarkEnd w:id="334"/>
        <w:tc>
          <w:tcPr>
            <w:tcW w:w="2409" w:type="dxa"/>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95314B">
        <w:trPr>
          <w:trHeight w:val="473"/>
        </w:trPr>
        <w:tc>
          <w:tcPr>
            <w:tcW w:w="498" w:type="dxa"/>
            <w:vMerge/>
          </w:tcPr>
          <w:p w:rsidR="001404FE" w:rsidRPr="001D6E37" w:rsidRDefault="001404FE" w:rsidP="00D57A37">
            <w:pPr>
              <w:tabs>
                <w:tab w:val="num" w:pos="786"/>
              </w:tabs>
              <w:rPr>
                <w:sz w:val="22"/>
                <w:szCs w:val="22"/>
              </w:rPr>
            </w:pPr>
            <w:bookmarkStart w:id="335" w:name="_Ref317253528"/>
          </w:p>
        </w:tc>
        <w:bookmarkEnd w:id="335"/>
        <w:tc>
          <w:tcPr>
            <w:tcW w:w="2409" w:type="dxa"/>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5"/>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B7661A" w:rsidRPr="001D6E37" w:rsidRDefault="00B7661A" w:rsidP="00B53897">
            <w:pPr>
              <w:pStyle w:val="af5"/>
              <w:spacing w:before="0" w:beforeAutospacing="0" w:after="0" w:afterAutospacing="0"/>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95314B">
        <w:trPr>
          <w:trHeight w:val="392"/>
        </w:trPr>
        <w:tc>
          <w:tcPr>
            <w:tcW w:w="498" w:type="dxa"/>
          </w:tcPr>
          <w:p w:rsidR="00815182" w:rsidRPr="001D6E37" w:rsidRDefault="00815182" w:rsidP="009B3F75">
            <w:pPr>
              <w:numPr>
                <w:ilvl w:val="0"/>
                <w:numId w:val="33"/>
              </w:numPr>
              <w:tabs>
                <w:tab w:val="num" w:pos="786"/>
              </w:tabs>
              <w:ind w:left="0" w:hanging="15"/>
              <w:jc w:val="center"/>
              <w:rPr>
                <w:sz w:val="22"/>
                <w:szCs w:val="22"/>
              </w:rPr>
            </w:pPr>
            <w:bookmarkStart w:id="336" w:name="_Ref319670208"/>
          </w:p>
        </w:tc>
        <w:bookmarkEnd w:id="336"/>
        <w:tc>
          <w:tcPr>
            <w:tcW w:w="2409" w:type="dxa"/>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tcPr>
          <w:p w:rsidR="00815182" w:rsidRPr="001D6E37" w:rsidRDefault="00815182" w:rsidP="009B3F75">
            <w:pPr>
              <w:widowControl w:val="0"/>
              <w:numPr>
                <w:ilvl w:val="0"/>
                <w:numId w:val="31"/>
              </w:numPr>
              <w:tabs>
                <w:tab w:val="left" w:pos="811"/>
              </w:tabs>
              <w:adjustRightInd w:val="0"/>
              <w:ind w:left="0" w:firstLine="0"/>
              <w:jc w:val="both"/>
              <w:textAlignment w:val="baseline"/>
              <w:rPr>
                <w:sz w:val="20"/>
                <w:szCs w:val="20"/>
              </w:rPr>
            </w:pPr>
            <w:bookmarkStart w:id="337" w:name="_Ref317250645"/>
            <w:bookmarkStart w:id="338" w:name="_Ref317251482"/>
            <w:bookmarkStart w:id="339"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337"/>
            <w:bookmarkEnd w:id="338"/>
            <w:bookmarkEnd w:id="339"/>
          </w:p>
          <w:p w:rsidR="00815182" w:rsidRPr="001D6E37" w:rsidRDefault="00815182" w:rsidP="009B3F75">
            <w:pPr>
              <w:numPr>
                <w:ilvl w:val="0"/>
                <w:numId w:val="30"/>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4F17B9" w:rsidRPr="001D6E37">
              <w:fldChar w:fldCharType="begin"/>
            </w:r>
            <w:r w:rsidR="004F17B9" w:rsidRPr="001D6E37">
              <w:instrText xml:space="preserve"> REF _Ref317256436 \r \h  \* MERGEFORMAT </w:instrText>
            </w:r>
            <w:r w:rsidR="004F17B9" w:rsidRPr="001D6E37">
              <w:fldChar w:fldCharType="separate"/>
            </w:r>
            <w:r w:rsidR="00584014" w:rsidRPr="00584014">
              <w:rPr>
                <w:sz w:val="20"/>
                <w:szCs w:val="20"/>
              </w:rPr>
              <w:t>3.1</w:t>
            </w:r>
            <w:r w:rsidR="004F17B9" w:rsidRPr="001D6E37">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9B3F75">
            <w:pPr>
              <w:numPr>
                <w:ilvl w:val="0"/>
                <w:numId w:val="30"/>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xml:space="preserve">,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w:t>
            </w:r>
            <w:r w:rsidRPr="001D6E37">
              <w:rPr>
                <w:sz w:val="20"/>
                <w:szCs w:val="20"/>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CD6C8F" w:rsidRPr="001D6E37" w:rsidRDefault="0071585F" w:rsidP="001F4B57">
            <w:pPr>
              <w:numPr>
                <w:ilvl w:val="0"/>
                <w:numId w:val="30"/>
              </w:numPr>
              <w:tabs>
                <w:tab w:val="left" w:pos="778"/>
                <w:tab w:val="left" w:pos="811"/>
              </w:tabs>
              <w:ind w:left="0" w:firstLine="0"/>
              <w:jc w:val="both"/>
              <w:rPr>
                <w:bCs/>
                <w:sz w:val="20"/>
                <w:szCs w:val="20"/>
              </w:rPr>
            </w:pPr>
            <w:r w:rsidRPr="001D6E37">
              <w:rPr>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w:t>
            </w:r>
            <w:r w:rsidR="00B7661A" w:rsidRPr="001D6E37">
              <w:rPr>
                <w:bCs/>
                <w:sz w:val="20"/>
                <w:szCs w:val="20"/>
              </w:rPr>
              <w:t>предметом настоящего запроса предложений</w:t>
            </w:r>
            <w:r w:rsidRPr="001D6E37">
              <w:rPr>
                <w:bCs/>
                <w:sz w:val="20"/>
                <w:szCs w:val="20"/>
              </w:rPr>
              <w:t>,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sidR="00CD6C8F" w:rsidRPr="00CD6015">
              <w:rPr>
                <w:bCs/>
                <w:sz w:val="20"/>
                <w:szCs w:val="20"/>
              </w:rPr>
              <w:t>.</w:t>
            </w:r>
          </w:p>
          <w:p w:rsidR="008C54D7" w:rsidRPr="001D6E37" w:rsidRDefault="008C54D7" w:rsidP="0052235A">
            <w:pPr>
              <w:widowControl w:val="0"/>
              <w:numPr>
                <w:ilvl w:val="0"/>
                <w:numId w:val="30"/>
              </w:numPr>
              <w:tabs>
                <w:tab w:val="left" w:pos="778"/>
              </w:tabs>
              <w:ind w:left="0" w:right="-1" w:firstLine="0"/>
              <w:jc w:val="both"/>
              <w:rPr>
                <w:sz w:val="20"/>
                <w:szCs w:val="20"/>
              </w:rPr>
            </w:pPr>
            <w:r w:rsidRPr="001D6E37">
              <w:rPr>
                <w:sz w:val="20"/>
                <w:szCs w:val="20"/>
              </w:rPr>
              <w:t xml:space="preserve">Должен обладать опытом поставки продукции, необходимым для исполнения договора: должен иметь договоры с завершенными в 2011, 2012, 2013 гг. поставками </w:t>
            </w:r>
            <w:r w:rsidR="0081063D">
              <w:rPr>
                <w:sz w:val="20"/>
                <w:szCs w:val="20"/>
              </w:rPr>
              <w:t>деталей для дейдвудных уплотнений</w:t>
            </w:r>
            <w:r w:rsidRPr="001D6E37">
              <w:rPr>
                <w:sz w:val="20"/>
                <w:szCs w:val="20"/>
              </w:rPr>
              <w:t xml:space="preserve"> на сумму не менее </w:t>
            </w:r>
            <w:r w:rsidR="0081063D">
              <w:rPr>
                <w:sz w:val="20"/>
                <w:szCs w:val="20"/>
              </w:rPr>
              <w:t>4</w:t>
            </w:r>
            <w:r w:rsidRPr="001D6E37">
              <w:rPr>
                <w:sz w:val="20"/>
                <w:szCs w:val="20"/>
              </w:rPr>
              <w:t> </w:t>
            </w:r>
            <w:r w:rsidR="0081063D">
              <w:rPr>
                <w:sz w:val="20"/>
                <w:szCs w:val="20"/>
              </w:rPr>
              <w:t>507</w:t>
            </w:r>
            <w:r w:rsidRPr="001D6E37">
              <w:rPr>
                <w:sz w:val="20"/>
                <w:szCs w:val="20"/>
              </w:rPr>
              <w:t xml:space="preserve"> </w:t>
            </w:r>
            <w:r w:rsidR="0081063D">
              <w:rPr>
                <w:sz w:val="20"/>
                <w:szCs w:val="20"/>
              </w:rPr>
              <w:t>398</w:t>
            </w:r>
            <w:r w:rsidRPr="001D6E37">
              <w:rPr>
                <w:sz w:val="20"/>
                <w:szCs w:val="20"/>
              </w:rPr>
              <w:t xml:space="preserve"> (</w:t>
            </w:r>
            <w:r w:rsidR="0081063D">
              <w:rPr>
                <w:sz w:val="20"/>
                <w:szCs w:val="20"/>
              </w:rPr>
              <w:t>четыре миллиона пятьсот семь тысяч триста девяносто восемь) рублей 94 копей</w:t>
            </w:r>
            <w:r w:rsidRPr="001D6E37">
              <w:rPr>
                <w:sz w:val="20"/>
                <w:szCs w:val="20"/>
              </w:rPr>
              <w:t>к</w:t>
            </w:r>
            <w:r w:rsidR="0081063D">
              <w:rPr>
                <w:sz w:val="20"/>
                <w:szCs w:val="20"/>
              </w:rPr>
              <w:t>и,</w:t>
            </w:r>
            <w:r w:rsidRPr="001D6E37">
              <w:rPr>
                <w:sz w:val="20"/>
                <w:szCs w:val="20"/>
              </w:rPr>
              <w:t xml:space="preserve"> </w:t>
            </w:r>
            <w:r w:rsidR="0081063D">
              <w:rPr>
                <w:sz w:val="20"/>
                <w:szCs w:val="20"/>
              </w:rPr>
              <w:t>включая</w:t>
            </w:r>
            <w:r w:rsidR="00E21224">
              <w:rPr>
                <w:sz w:val="20"/>
                <w:szCs w:val="20"/>
              </w:rPr>
              <w:t xml:space="preserve"> НДС</w:t>
            </w:r>
            <w:r w:rsidRPr="001D6E37">
              <w:rPr>
                <w:sz w:val="20"/>
                <w:szCs w:val="20"/>
              </w:rPr>
              <w:t>.</w:t>
            </w:r>
          </w:p>
          <w:p w:rsidR="006F6A30" w:rsidRPr="001D6E37" w:rsidRDefault="00A41F72" w:rsidP="009B3F75">
            <w:pPr>
              <w:widowControl w:val="0"/>
              <w:numPr>
                <w:ilvl w:val="0"/>
                <w:numId w:val="30"/>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9B3F75">
            <w:pPr>
              <w:numPr>
                <w:ilvl w:val="0"/>
                <w:numId w:val="60"/>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9B3F75">
            <w:pPr>
              <w:numPr>
                <w:ilvl w:val="0"/>
                <w:numId w:val="60"/>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1D6E37" w:rsidRDefault="001B11C1" w:rsidP="009B3F75">
            <w:pPr>
              <w:numPr>
                <w:ilvl w:val="0"/>
                <w:numId w:val="60"/>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организаций Госкорпорации «Росатом».</w:t>
            </w:r>
          </w:p>
        </w:tc>
      </w:tr>
      <w:tr w:rsidR="00FF1C14" w:rsidRPr="001D6E37" w:rsidTr="0095314B">
        <w:trPr>
          <w:trHeight w:val="709"/>
        </w:trPr>
        <w:tc>
          <w:tcPr>
            <w:tcW w:w="498" w:type="dxa"/>
          </w:tcPr>
          <w:p w:rsidR="00FF1C14" w:rsidRPr="001D6E37" w:rsidRDefault="00FF1C14" w:rsidP="009B3F75">
            <w:pPr>
              <w:numPr>
                <w:ilvl w:val="0"/>
                <w:numId w:val="33"/>
              </w:numPr>
              <w:tabs>
                <w:tab w:val="num" w:pos="786"/>
              </w:tabs>
              <w:ind w:left="0" w:hanging="15"/>
              <w:jc w:val="center"/>
              <w:rPr>
                <w:sz w:val="22"/>
                <w:szCs w:val="22"/>
              </w:rPr>
            </w:pPr>
            <w:bookmarkStart w:id="340" w:name="_Ref317256469"/>
          </w:p>
        </w:tc>
        <w:bookmarkEnd w:id="340"/>
        <w:tc>
          <w:tcPr>
            <w:tcW w:w="2409" w:type="dxa"/>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95314B">
        <w:trPr>
          <w:trHeight w:val="638"/>
        </w:trPr>
        <w:tc>
          <w:tcPr>
            <w:tcW w:w="498" w:type="dxa"/>
          </w:tcPr>
          <w:p w:rsidR="00FB7C05" w:rsidRPr="001D6E37" w:rsidRDefault="00FB7C05" w:rsidP="009B3F75">
            <w:pPr>
              <w:numPr>
                <w:ilvl w:val="0"/>
                <w:numId w:val="33"/>
              </w:numPr>
              <w:tabs>
                <w:tab w:val="num" w:pos="786"/>
              </w:tabs>
              <w:ind w:left="0" w:hanging="15"/>
              <w:jc w:val="center"/>
              <w:rPr>
                <w:sz w:val="22"/>
                <w:szCs w:val="22"/>
              </w:rPr>
            </w:pPr>
            <w:bookmarkStart w:id="341" w:name="_Ref317257394"/>
          </w:p>
        </w:tc>
        <w:bookmarkEnd w:id="341"/>
        <w:tc>
          <w:tcPr>
            <w:tcW w:w="2409" w:type="dxa"/>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tcPr>
          <w:p w:rsidR="005C7735" w:rsidRDefault="005C7735" w:rsidP="00B53897">
            <w:pPr>
              <w:widowControl w:val="0"/>
              <w:tabs>
                <w:tab w:val="left" w:pos="778"/>
                <w:tab w:val="left" w:pos="6015"/>
              </w:tabs>
              <w:adjustRightInd w:val="0"/>
              <w:jc w:val="both"/>
              <w:textAlignment w:val="baseline"/>
              <w:rPr>
                <w:sz w:val="20"/>
                <w:szCs w:val="20"/>
              </w:rPr>
            </w:pPr>
            <w:r w:rsidRPr="001D6E37">
              <w:rPr>
                <w:sz w:val="20"/>
                <w:szCs w:val="20"/>
              </w:rPr>
              <w:t>Требования к оказываемым услугам приводятся в Томе 2 «Техническая часть».</w:t>
            </w:r>
          </w:p>
          <w:p w:rsidR="00F716C2" w:rsidRPr="001D6E37" w:rsidRDefault="00F716C2" w:rsidP="00B53897">
            <w:pPr>
              <w:widowControl w:val="0"/>
              <w:tabs>
                <w:tab w:val="left" w:pos="778"/>
                <w:tab w:val="left" w:pos="6015"/>
              </w:tabs>
              <w:adjustRightInd w:val="0"/>
              <w:jc w:val="both"/>
              <w:textAlignment w:val="baseline"/>
              <w:rPr>
                <w:sz w:val="20"/>
                <w:szCs w:val="20"/>
              </w:rPr>
            </w:pPr>
          </w:p>
          <w:p w:rsidR="008F2542" w:rsidRDefault="00F716C2" w:rsidP="00B53897">
            <w:pPr>
              <w:tabs>
                <w:tab w:val="left" w:pos="495"/>
                <w:tab w:val="left" w:pos="5657"/>
              </w:tabs>
              <w:jc w:val="both"/>
              <w:rPr>
                <w:sz w:val="20"/>
                <w:szCs w:val="20"/>
              </w:rPr>
            </w:pPr>
            <w:r>
              <w:rPr>
                <w:sz w:val="20"/>
                <w:szCs w:val="20"/>
              </w:rPr>
              <w:t>П</w:t>
            </w:r>
            <w:r w:rsidRPr="00F716C2">
              <w:rPr>
                <w:sz w:val="20"/>
                <w:szCs w:val="20"/>
              </w:rPr>
              <w:t>оставляемая продукция по своему качеству должна соответст</w:t>
            </w:r>
            <w:r>
              <w:rPr>
                <w:sz w:val="20"/>
                <w:szCs w:val="20"/>
              </w:rPr>
              <w:t>вовать требованиям законодатель</w:t>
            </w:r>
            <w:r w:rsidRPr="00F716C2">
              <w:rPr>
                <w:sz w:val="20"/>
                <w:szCs w:val="20"/>
              </w:rPr>
              <w:t>ства Российской Федерации, а также положениям ГОСТа, ТУ, сертификата соответствия завода-изготовителя. На продукции необходим сертификат РМРС.</w:t>
            </w:r>
          </w:p>
          <w:p w:rsidR="00F716C2" w:rsidRPr="001D6E37" w:rsidRDefault="00F716C2" w:rsidP="00B53897">
            <w:pPr>
              <w:tabs>
                <w:tab w:val="left" w:pos="495"/>
                <w:tab w:val="left" w:pos="5657"/>
              </w:tabs>
              <w:jc w:val="both"/>
              <w:rPr>
                <w:sz w:val="20"/>
                <w:szCs w:val="20"/>
              </w:rPr>
            </w:pPr>
          </w:p>
          <w:p w:rsidR="00FB7C05" w:rsidRPr="001D6E37" w:rsidRDefault="003B6AAD" w:rsidP="00B53897">
            <w:pPr>
              <w:tabs>
                <w:tab w:val="left" w:pos="495"/>
                <w:tab w:val="left" w:pos="5657"/>
              </w:tabs>
              <w:jc w:val="both"/>
              <w:rPr>
                <w:sz w:val="20"/>
                <w:szCs w:val="20"/>
              </w:rPr>
            </w:pPr>
            <w:r w:rsidRPr="001D6E37">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1585F" w:rsidRPr="001D6E37" w:rsidTr="0095314B">
        <w:trPr>
          <w:trHeight w:val="1031"/>
        </w:trPr>
        <w:tc>
          <w:tcPr>
            <w:tcW w:w="498" w:type="dxa"/>
          </w:tcPr>
          <w:p w:rsidR="0071585F" w:rsidRPr="001D6E37" w:rsidRDefault="0071585F" w:rsidP="009B3F75">
            <w:pPr>
              <w:numPr>
                <w:ilvl w:val="0"/>
                <w:numId w:val="33"/>
              </w:numPr>
              <w:tabs>
                <w:tab w:val="num" w:pos="786"/>
              </w:tabs>
              <w:ind w:left="0" w:hanging="15"/>
              <w:jc w:val="center"/>
              <w:rPr>
                <w:sz w:val="22"/>
                <w:szCs w:val="22"/>
              </w:rPr>
            </w:pPr>
            <w:bookmarkStart w:id="342" w:name="_Ref317257698"/>
          </w:p>
        </w:tc>
        <w:bookmarkEnd w:id="342"/>
        <w:tc>
          <w:tcPr>
            <w:tcW w:w="2409" w:type="dxa"/>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tcPr>
          <w:p w:rsidR="0071585F" w:rsidRPr="001D6E37"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3" w:name="_Ref317251847"/>
            <w:r w:rsidRPr="001D6E37">
              <w:rPr>
                <w:bCs/>
                <w:sz w:val="20"/>
                <w:szCs w:val="20"/>
              </w:rPr>
              <w:t>Документы, подтверждающие соответствие т</w:t>
            </w:r>
            <w:r w:rsidRPr="001D6E37">
              <w:rPr>
                <w:sz w:val="20"/>
                <w:szCs w:val="20"/>
              </w:rPr>
              <w:t>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w:t>
            </w:r>
            <w:bookmarkEnd w:id="343"/>
          </w:p>
          <w:p w:rsidR="0071585F" w:rsidRPr="001D6E37" w:rsidRDefault="0071585F" w:rsidP="00B53897">
            <w:pPr>
              <w:widowControl w:val="0"/>
              <w:tabs>
                <w:tab w:val="left" w:pos="212"/>
                <w:tab w:val="left" w:pos="636"/>
                <w:tab w:val="left" w:pos="778"/>
              </w:tabs>
              <w:ind w:right="-1"/>
              <w:jc w:val="both"/>
              <w:rPr>
                <w:sz w:val="20"/>
                <w:szCs w:val="20"/>
              </w:rPr>
            </w:pPr>
            <w:bookmarkStart w:id="344" w:name="_Ref317256601"/>
            <w:r w:rsidRPr="001D6E37">
              <w:rPr>
                <w:sz w:val="20"/>
                <w:szCs w:val="20"/>
              </w:rPr>
              <w:t>16.1.1.документы, указанные в пункте </w:t>
            </w:r>
            <w:r w:rsidR="004F17B9" w:rsidRPr="001D6E37">
              <w:fldChar w:fldCharType="begin"/>
            </w:r>
            <w:r w:rsidR="004F17B9" w:rsidRPr="001D6E37">
              <w:instrText xml:space="preserve"> REF _Ref317256545 \r \h  \* MERGEFORMAT </w:instrText>
            </w:r>
            <w:r w:rsidR="004F17B9" w:rsidRPr="001D6E37">
              <w:fldChar w:fldCharType="separate"/>
            </w:r>
            <w:r w:rsidR="00584014" w:rsidRPr="00584014">
              <w:rPr>
                <w:sz w:val="20"/>
                <w:szCs w:val="20"/>
              </w:rPr>
              <w:t>3.3</w:t>
            </w:r>
            <w:r w:rsidR="004F17B9" w:rsidRPr="001D6E37">
              <w:fldChar w:fldCharType="end"/>
            </w:r>
            <w:r w:rsidRPr="001D6E37">
              <w:rPr>
                <w:sz w:val="20"/>
                <w:szCs w:val="20"/>
              </w:rPr>
              <w:t xml:space="preserve"> настоящей документации по запросу предложений</w:t>
            </w:r>
            <w:bookmarkStart w:id="345" w:name="_Ref317257428"/>
            <w:bookmarkEnd w:id="344"/>
          </w:p>
          <w:p w:rsidR="0071585F" w:rsidRPr="001D6E37" w:rsidRDefault="0071585F" w:rsidP="00B53897">
            <w:pPr>
              <w:widowControl w:val="0"/>
              <w:tabs>
                <w:tab w:val="left" w:pos="212"/>
                <w:tab w:val="left" w:pos="636"/>
                <w:tab w:val="left" w:pos="778"/>
              </w:tabs>
              <w:ind w:right="-1"/>
              <w:jc w:val="both"/>
              <w:rPr>
                <w:sz w:val="20"/>
                <w:szCs w:val="20"/>
              </w:rPr>
            </w:pPr>
            <w:r w:rsidRPr="001D6E37">
              <w:rPr>
                <w:sz w:val="20"/>
                <w:szCs w:val="20"/>
              </w:rPr>
              <w:t>16.1.2.копии разрешающих</w:t>
            </w:r>
            <w:r w:rsidR="00DC11B3" w:rsidRPr="001D6E37">
              <w:rPr>
                <w:sz w:val="20"/>
                <w:szCs w:val="20"/>
              </w:rPr>
              <w:t xml:space="preserve"> </w:t>
            </w:r>
            <w:r w:rsidRPr="001D6E37">
              <w:rPr>
                <w:sz w:val="20"/>
                <w:szCs w:val="20"/>
              </w:rPr>
              <w:t>документов на виды деятельности, связанные с выполнением договора</w:t>
            </w:r>
            <w:bookmarkEnd w:id="345"/>
            <w:r w:rsidRPr="001D6E37">
              <w:rPr>
                <w:sz w:val="20"/>
                <w:szCs w:val="20"/>
              </w:rPr>
              <w:t>.</w:t>
            </w:r>
          </w:p>
          <w:p w:rsidR="00952A55" w:rsidRPr="001D6E37" w:rsidRDefault="000B2CA3" w:rsidP="009B3F75">
            <w:pPr>
              <w:widowControl w:val="0"/>
              <w:numPr>
                <w:ilvl w:val="0"/>
                <w:numId w:val="54"/>
              </w:numPr>
              <w:tabs>
                <w:tab w:val="left" w:pos="212"/>
                <w:tab w:val="left" w:pos="637"/>
              </w:tabs>
              <w:adjustRightInd w:val="0"/>
              <w:ind w:left="0" w:firstLine="0"/>
              <w:jc w:val="both"/>
              <w:textAlignment w:val="baseline"/>
              <w:rPr>
                <w:sz w:val="20"/>
                <w:szCs w:val="20"/>
              </w:rPr>
            </w:pPr>
            <w:r w:rsidRPr="001D6E37">
              <w:rPr>
                <w:sz w:val="20"/>
                <w:szCs w:val="20"/>
              </w:rPr>
              <w:t xml:space="preserve">Справка об опыте выполнения договоров (раздел 6, </w:t>
            </w:r>
            <w:hyperlink w:anchor="_СПРАВКА_ОБ_ОПЫТЕ" w:history="1">
              <w:r w:rsidR="009F6B64" w:rsidRPr="001D6E37">
                <w:rPr>
                  <w:rStyle w:val="afc"/>
                  <w:color w:val="auto"/>
                  <w:sz w:val="20"/>
                  <w:szCs w:val="20"/>
                </w:rPr>
                <w:t>Форма 7</w:t>
              </w:r>
            </w:hyperlink>
            <w:r w:rsidRPr="001D6E37">
              <w:rPr>
                <w:sz w:val="20"/>
                <w:szCs w:val="20"/>
              </w:rPr>
              <w:t xml:space="preserve">) </w:t>
            </w:r>
            <w:r w:rsidR="00952A55" w:rsidRPr="001D6E37">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71585F" w:rsidRPr="001D6E37"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6" w:name="_Ref325033559"/>
            <w:bookmarkStart w:id="347" w:name="_Ref344361087"/>
            <w:r w:rsidRPr="001D6E37">
              <w:rPr>
                <w:sz w:val="20"/>
                <w:szCs w:val="20"/>
              </w:rPr>
              <w:t>Документы, подтверждающие сведения о цепочке собственников, включая бенефициаров (в том числе конечных)</w:t>
            </w:r>
            <w:bookmarkEnd w:id="346"/>
            <w:r w:rsidRPr="001D6E37">
              <w:rPr>
                <w:sz w:val="20"/>
                <w:szCs w:val="20"/>
              </w:rPr>
              <w:t>.</w:t>
            </w:r>
            <w:bookmarkEnd w:id="347"/>
          </w:p>
          <w:p w:rsidR="0071585F" w:rsidRPr="001D6E37" w:rsidRDefault="0071585F" w:rsidP="00B53897">
            <w:pPr>
              <w:widowControl w:val="0"/>
              <w:tabs>
                <w:tab w:val="left" w:pos="212"/>
                <w:tab w:val="left" w:pos="811"/>
                <w:tab w:val="left" w:pos="1378"/>
              </w:tabs>
              <w:adjustRightInd w:val="0"/>
              <w:jc w:val="both"/>
              <w:textAlignment w:val="baseline"/>
              <w:rPr>
                <w:sz w:val="20"/>
                <w:szCs w:val="20"/>
              </w:rPr>
            </w:pPr>
            <w:r w:rsidRPr="001D6E3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1D6E37" w:rsidRDefault="0071585F" w:rsidP="00B53897">
            <w:pPr>
              <w:widowControl w:val="0"/>
              <w:tabs>
                <w:tab w:val="left" w:pos="212"/>
                <w:tab w:val="left" w:pos="811"/>
                <w:tab w:val="left" w:pos="1378"/>
              </w:tabs>
              <w:adjustRightInd w:val="0"/>
              <w:jc w:val="both"/>
              <w:textAlignment w:val="baseline"/>
              <w:rPr>
                <w:sz w:val="20"/>
                <w:szCs w:val="20"/>
              </w:rPr>
            </w:pPr>
            <w:r w:rsidRPr="001D6E37">
              <w:rPr>
                <w:sz w:val="20"/>
                <w:szCs w:val="20"/>
              </w:rPr>
              <w:t>Все указанные документы прилагаются участником к заявке на участие в запросе предложений.</w:t>
            </w:r>
          </w:p>
        </w:tc>
      </w:tr>
      <w:tr w:rsidR="0086246F" w:rsidRPr="001D6E37" w:rsidTr="0095314B">
        <w:trPr>
          <w:trHeight w:val="979"/>
        </w:trPr>
        <w:tc>
          <w:tcPr>
            <w:tcW w:w="498" w:type="dxa"/>
          </w:tcPr>
          <w:p w:rsidR="0086246F" w:rsidRPr="001D6E37" w:rsidRDefault="0086246F" w:rsidP="009B3F75">
            <w:pPr>
              <w:numPr>
                <w:ilvl w:val="0"/>
                <w:numId w:val="33"/>
              </w:numPr>
              <w:tabs>
                <w:tab w:val="num" w:pos="786"/>
              </w:tabs>
              <w:ind w:left="0" w:hanging="15"/>
              <w:jc w:val="center"/>
              <w:rPr>
                <w:sz w:val="22"/>
                <w:szCs w:val="22"/>
              </w:rPr>
            </w:pPr>
            <w:bookmarkStart w:id="348" w:name="_Ref317252608"/>
          </w:p>
        </w:tc>
        <w:bookmarkEnd w:id="348"/>
        <w:tc>
          <w:tcPr>
            <w:tcW w:w="2409" w:type="dxa"/>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49"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Pr="001D6E37" w:rsidRDefault="00DC11B3" w:rsidP="00B53897">
            <w:pPr>
              <w:widowControl w:val="0"/>
              <w:tabs>
                <w:tab w:val="left" w:pos="212"/>
                <w:tab w:val="left" w:pos="811"/>
                <w:tab w:val="left" w:pos="1378"/>
              </w:tabs>
              <w:adjustRightInd w:val="0"/>
              <w:jc w:val="both"/>
              <w:textAlignment w:val="baseline"/>
              <w:rPr>
                <w:sz w:val="20"/>
                <w:szCs w:val="20"/>
              </w:rPr>
            </w:pPr>
          </w:p>
          <w:p w:rsidR="00952A55" w:rsidRPr="001D6E37" w:rsidRDefault="00952A55"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1D6E37">
              <w:rPr>
                <w:b/>
                <w:sz w:val="20"/>
                <w:szCs w:val="20"/>
              </w:rPr>
              <w:t>Формы, заполняемые с помощью функционала ЭТП:</w:t>
            </w:r>
          </w:p>
          <w:p w:rsidR="00952A55" w:rsidRPr="001D6E37" w:rsidRDefault="0088772A" w:rsidP="00B53897">
            <w:pPr>
              <w:widowControl w:val="0"/>
              <w:tabs>
                <w:tab w:val="left" w:pos="212"/>
                <w:tab w:val="left" w:pos="495"/>
                <w:tab w:val="left" w:pos="636"/>
              </w:tabs>
              <w:adjustRightInd w:val="0"/>
              <w:ind w:right="153"/>
              <w:textAlignment w:val="baseline"/>
              <w:rPr>
                <w:sz w:val="20"/>
                <w:szCs w:val="20"/>
              </w:rPr>
            </w:pPr>
            <w:r w:rsidRPr="001D6E37">
              <w:rPr>
                <w:sz w:val="20"/>
                <w:szCs w:val="20"/>
              </w:rPr>
              <w:t xml:space="preserve">Заявка </w:t>
            </w:r>
            <w:r w:rsidR="00952A55" w:rsidRPr="001D6E37">
              <w:rPr>
                <w:sz w:val="20"/>
                <w:szCs w:val="20"/>
              </w:rPr>
              <w:t>(предложение) с указанием цены заявки (предложения)</w:t>
            </w:r>
          </w:p>
          <w:p w:rsidR="00B53897" w:rsidRPr="001D6E37" w:rsidRDefault="00B53897"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9761C0" w:rsidRPr="001D6E37" w:rsidRDefault="009761C0" w:rsidP="009B3F75">
            <w:pPr>
              <w:widowControl w:val="0"/>
              <w:numPr>
                <w:ilvl w:val="0"/>
                <w:numId w:val="69"/>
              </w:numPr>
              <w:tabs>
                <w:tab w:val="left" w:pos="-9180"/>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584014">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1D6E37">
                <w:rPr>
                  <w:rStyle w:val="afc"/>
                  <w:color w:val="auto"/>
                  <w:sz w:val="20"/>
                  <w:szCs w:val="20"/>
                </w:rPr>
                <w:t>Форма 1</w:t>
              </w:r>
            </w:hyperlink>
            <w:r w:rsidRPr="001D6E37">
              <w:rPr>
                <w:sz w:val="20"/>
                <w:szCs w:val="20"/>
              </w:rPr>
              <w:t>);</w:t>
            </w:r>
          </w:p>
          <w:p w:rsidR="009761C0" w:rsidRPr="001D6E37" w:rsidRDefault="009761C0"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584014">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1D6E37">
                <w:rPr>
                  <w:rStyle w:val="afc"/>
                  <w:color w:val="auto"/>
                  <w:sz w:val="20"/>
                  <w:szCs w:val="20"/>
                </w:rPr>
                <w:t>Форма 2</w:t>
              </w:r>
            </w:hyperlink>
            <w:r w:rsidRPr="001D6E37">
              <w:rPr>
                <w:sz w:val="20"/>
                <w:szCs w:val="20"/>
              </w:rPr>
              <w:t xml:space="preserve">): Таблица 1 «Сведения об участнике запроса </w:t>
            </w:r>
            <w:r w:rsidR="0088772A" w:rsidRPr="001D6E37">
              <w:rPr>
                <w:sz w:val="20"/>
                <w:szCs w:val="20"/>
              </w:rPr>
              <w:t>предложений</w:t>
            </w:r>
            <w:r w:rsidRPr="001D6E37">
              <w:rPr>
                <w:sz w:val="20"/>
                <w:szCs w:val="20"/>
              </w:rPr>
              <w:t>», Таблица 2 «Сведения о цепочке собственников, включая бенефициаров (в том числе конечных)».</w:t>
            </w:r>
          </w:p>
          <w:p w:rsidR="009761C0" w:rsidRPr="001D6E37"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9761C0" w:rsidRPr="001D6E37"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представлена в составе заявки на участие в запросе </w:t>
            </w:r>
            <w:r w:rsidR="0088772A" w:rsidRPr="001D6E37">
              <w:rPr>
                <w:sz w:val="20"/>
                <w:szCs w:val="20"/>
              </w:rPr>
              <w:t xml:space="preserve">предложений </w:t>
            </w:r>
            <w:r w:rsidRPr="001D6E37">
              <w:rPr>
                <w:sz w:val="20"/>
                <w:szCs w:val="20"/>
              </w:rPr>
              <w:t>в двух форматах: *.pdf и *.xls;</w:t>
            </w:r>
          </w:p>
          <w:bookmarkEnd w:id="349"/>
          <w:p w:rsidR="00FC459A" w:rsidRPr="001D6E3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 xml:space="preserve">Платежное </w:t>
            </w:r>
            <w:r w:rsidR="0086246F" w:rsidRPr="001D6E37">
              <w:rPr>
                <w:sz w:val="20"/>
                <w:szCs w:val="20"/>
              </w:rPr>
              <w:t>поручение (квитанция), подтверждающие факт внесения денежных средств в качестве обеспечения заявки на участие в </w:t>
            </w:r>
            <w:r w:rsidR="009D6ADE" w:rsidRPr="001D6E37">
              <w:rPr>
                <w:sz w:val="20"/>
                <w:szCs w:val="20"/>
              </w:rPr>
              <w:t>запросе предложений</w:t>
            </w:r>
            <w:r w:rsidR="0086246F" w:rsidRPr="001D6E37">
              <w:rPr>
                <w:sz w:val="20"/>
                <w:szCs w:val="20"/>
              </w:rPr>
              <w:t xml:space="preserve"> (подраздел</w:t>
            </w:r>
            <w:r w:rsidR="00576817" w:rsidRPr="001D6E37">
              <w:rPr>
                <w:sz w:val="20"/>
                <w:szCs w:val="20"/>
              </w:rPr>
              <w:t> </w:t>
            </w:r>
            <w:r w:rsidR="004F17B9" w:rsidRPr="001D6E37">
              <w:rPr>
                <w:sz w:val="20"/>
                <w:szCs w:val="20"/>
              </w:rPr>
              <w:fldChar w:fldCharType="begin"/>
            </w:r>
            <w:r w:rsidR="004F17B9" w:rsidRPr="001D6E37">
              <w:rPr>
                <w:sz w:val="20"/>
                <w:szCs w:val="20"/>
              </w:rPr>
              <w:instrText xml:space="preserve"> REF _Ref317258254 \r \h  \* MERGEFORMAT </w:instrText>
            </w:r>
            <w:r w:rsidR="004F17B9" w:rsidRPr="001D6E37">
              <w:rPr>
                <w:sz w:val="20"/>
                <w:szCs w:val="20"/>
              </w:rPr>
            </w:r>
            <w:r w:rsidR="004F17B9" w:rsidRPr="001D6E37">
              <w:rPr>
                <w:sz w:val="20"/>
                <w:szCs w:val="20"/>
              </w:rPr>
              <w:fldChar w:fldCharType="separate"/>
            </w:r>
            <w:r w:rsidR="00584014">
              <w:rPr>
                <w:sz w:val="20"/>
                <w:szCs w:val="20"/>
              </w:rPr>
              <w:t>4.9</w:t>
            </w:r>
            <w:r w:rsidR="004F17B9" w:rsidRPr="001D6E37">
              <w:rPr>
                <w:sz w:val="20"/>
                <w:szCs w:val="20"/>
              </w:rPr>
              <w:fldChar w:fldCharType="end"/>
            </w:r>
            <w:r w:rsidR="0086246F" w:rsidRPr="001D6E37">
              <w:rPr>
                <w:sz w:val="20"/>
                <w:szCs w:val="20"/>
              </w:rPr>
              <w:t>)</w:t>
            </w:r>
            <w:r w:rsidR="0088772A" w:rsidRPr="001D6E37">
              <w:rPr>
                <w:sz w:val="20"/>
                <w:szCs w:val="20"/>
              </w:rPr>
              <w:t>, в случае выставления соответствующих требований к участникам данной процедуры закупки (указаны в п</w:t>
            </w:r>
            <w:r w:rsidR="0029117C" w:rsidRPr="001D6E37">
              <w:rPr>
                <w:sz w:val="20"/>
                <w:szCs w:val="20"/>
              </w:rPr>
              <w:t>ункте</w:t>
            </w:r>
            <w:r w:rsidR="0088772A" w:rsidRPr="001D6E37">
              <w:rPr>
                <w:sz w:val="20"/>
                <w:szCs w:val="20"/>
              </w:rPr>
              <w:t xml:space="preserve"> </w:t>
            </w:r>
            <w:r w:rsidR="00C600AF" w:rsidRPr="001D6E37">
              <w:rPr>
                <w:sz w:val="20"/>
                <w:szCs w:val="20"/>
              </w:rPr>
              <w:fldChar w:fldCharType="begin"/>
            </w:r>
            <w:r w:rsidR="00FC459A" w:rsidRPr="001D6E37">
              <w:rPr>
                <w:sz w:val="20"/>
                <w:szCs w:val="20"/>
              </w:rPr>
              <w:instrText xml:space="preserve"> REF _Ref374095179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584014">
              <w:rPr>
                <w:sz w:val="20"/>
                <w:szCs w:val="20"/>
              </w:rPr>
              <w:t>12</w:t>
            </w:r>
            <w:r w:rsidR="00C600AF" w:rsidRPr="001D6E37">
              <w:rPr>
                <w:sz w:val="20"/>
                <w:szCs w:val="20"/>
              </w:rPr>
              <w:fldChar w:fldCharType="end"/>
            </w:r>
            <w:r w:rsidR="0088772A" w:rsidRPr="001D6E37">
              <w:rPr>
                <w:sz w:val="20"/>
                <w:szCs w:val="20"/>
              </w:rPr>
              <w:t xml:space="preserve"> </w:t>
            </w:r>
            <w:r w:rsidR="0088772A" w:rsidRPr="001D6E37">
              <w:rPr>
                <w:rFonts w:eastAsia="Arial Unicode MS"/>
                <w:bCs/>
                <w:sz w:val="20"/>
                <w:szCs w:val="20"/>
              </w:rPr>
              <w:t>раздела </w:t>
            </w:r>
            <w:r w:rsidR="00C600AF" w:rsidRPr="001D6E37">
              <w:rPr>
                <w:rFonts w:eastAsia="Arial Unicode MS"/>
                <w:bCs/>
                <w:sz w:val="20"/>
                <w:szCs w:val="20"/>
              </w:rPr>
              <w:fldChar w:fldCharType="begin"/>
            </w:r>
            <w:r w:rsidR="00FC459A" w:rsidRPr="001D6E37">
              <w:rPr>
                <w:rFonts w:eastAsia="Arial Unicode MS"/>
                <w:bCs/>
                <w:sz w:val="20"/>
                <w:szCs w:val="20"/>
              </w:rPr>
              <w:instrText xml:space="preserve"> REF _Ref317249938 \r \h </w:instrText>
            </w:r>
            <w:r w:rsidR="00CD6C8F" w:rsidRPr="001D6E37">
              <w:rPr>
                <w:rFonts w:eastAsia="Arial Unicode MS"/>
                <w:bCs/>
                <w:sz w:val="20"/>
                <w:szCs w:val="20"/>
              </w:rPr>
              <w:instrText xml:space="preserve"> \* MERGEFORMAT </w:instrText>
            </w:r>
            <w:r w:rsidR="00C600AF" w:rsidRPr="001D6E37">
              <w:rPr>
                <w:rFonts w:eastAsia="Arial Unicode MS"/>
                <w:bCs/>
                <w:sz w:val="20"/>
                <w:szCs w:val="20"/>
              </w:rPr>
            </w:r>
            <w:r w:rsidR="00C600AF" w:rsidRPr="001D6E37">
              <w:rPr>
                <w:rFonts w:eastAsia="Arial Unicode MS"/>
                <w:bCs/>
                <w:sz w:val="20"/>
                <w:szCs w:val="20"/>
              </w:rPr>
              <w:fldChar w:fldCharType="separate"/>
            </w:r>
            <w:r w:rsidR="00584014">
              <w:rPr>
                <w:rFonts w:eastAsia="Arial Unicode MS"/>
                <w:bCs/>
                <w:sz w:val="20"/>
                <w:szCs w:val="20"/>
              </w:rPr>
              <w:t>5</w:t>
            </w:r>
            <w:r w:rsidR="00C600AF" w:rsidRPr="001D6E37">
              <w:rPr>
                <w:rFonts w:eastAsia="Arial Unicode MS"/>
                <w:bCs/>
                <w:sz w:val="20"/>
                <w:szCs w:val="20"/>
              </w:rPr>
              <w:fldChar w:fldCharType="end"/>
            </w:r>
            <w:r w:rsidR="0088772A" w:rsidRPr="001D6E37">
              <w:rPr>
                <w:rFonts w:eastAsia="Arial Unicode MS"/>
                <w:bCs/>
                <w:sz w:val="20"/>
                <w:szCs w:val="20"/>
              </w:rPr>
              <w:t xml:space="preserve"> «Информационная карта запроса </w:t>
            </w:r>
            <w:r w:rsidR="00FC459A" w:rsidRPr="001D6E37">
              <w:rPr>
                <w:sz w:val="20"/>
                <w:szCs w:val="20"/>
              </w:rPr>
              <w:t>предложений</w:t>
            </w:r>
            <w:r w:rsidR="0088772A" w:rsidRPr="001D6E37">
              <w:rPr>
                <w:rFonts w:eastAsia="Arial Unicode MS"/>
                <w:bCs/>
                <w:sz w:val="20"/>
                <w:szCs w:val="20"/>
              </w:rPr>
              <w:t>»</w:t>
            </w:r>
            <w:r w:rsidR="0088772A" w:rsidRPr="001D6E37">
              <w:rPr>
                <w:sz w:val="20"/>
                <w:szCs w:val="20"/>
              </w:rPr>
              <w:t>)</w:t>
            </w:r>
            <w:r w:rsidR="00FC459A" w:rsidRPr="001D6E37">
              <w:rPr>
                <w:sz w:val="20"/>
                <w:szCs w:val="20"/>
              </w:rPr>
              <w:t>.</w:t>
            </w:r>
          </w:p>
          <w:p w:rsidR="00ED6DD7" w:rsidRPr="001D6E3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Документы</w:t>
            </w:r>
            <w:r w:rsidR="0086246F" w:rsidRPr="001D6E37">
              <w:rPr>
                <w:sz w:val="20"/>
                <w:szCs w:val="20"/>
              </w:rPr>
              <w:t>, указанные в пункт</w:t>
            </w:r>
            <w:r w:rsidR="001776E0" w:rsidRPr="001D6E37">
              <w:rPr>
                <w:sz w:val="20"/>
                <w:szCs w:val="20"/>
              </w:rPr>
              <w:t xml:space="preserve">е </w:t>
            </w:r>
            <w:r w:rsidR="009E6B81" w:rsidRPr="001D6E37">
              <w:rPr>
                <w:sz w:val="20"/>
                <w:szCs w:val="20"/>
              </w:rPr>
              <w:t> </w:t>
            </w:r>
            <w:r w:rsidR="004F17B9" w:rsidRPr="001D6E37">
              <w:rPr>
                <w:sz w:val="20"/>
                <w:szCs w:val="20"/>
              </w:rPr>
              <w:fldChar w:fldCharType="begin"/>
            </w:r>
            <w:r w:rsidR="004F17B9" w:rsidRPr="001D6E37">
              <w:rPr>
                <w:sz w:val="20"/>
                <w:szCs w:val="20"/>
              </w:rPr>
              <w:instrText xml:space="preserve"> REF _Ref317257698 \r \h  \* MERGEFORMAT </w:instrText>
            </w:r>
            <w:r w:rsidR="004F17B9" w:rsidRPr="001D6E37">
              <w:rPr>
                <w:sz w:val="20"/>
                <w:szCs w:val="20"/>
              </w:rPr>
            </w:r>
            <w:r w:rsidR="004F17B9" w:rsidRPr="001D6E37">
              <w:rPr>
                <w:sz w:val="20"/>
                <w:szCs w:val="20"/>
              </w:rPr>
              <w:fldChar w:fldCharType="separate"/>
            </w:r>
            <w:r w:rsidR="00584014">
              <w:rPr>
                <w:sz w:val="20"/>
                <w:szCs w:val="20"/>
              </w:rPr>
              <w:t>16</w:t>
            </w:r>
            <w:r w:rsidR="004F17B9" w:rsidRPr="001D6E37">
              <w:rPr>
                <w:sz w:val="20"/>
                <w:szCs w:val="20"/>
              </w:rPr>
              <w:fldChar w:fldCharType="end"/>
            </w:r>
            <w:r w:rsidR="0086246F" w:rsidRPr="001D6E37">
              <w:rPr>
                <w:sz w:val="20"/>
                <w:szCs w:val="20"/>
              </w:rPr>
              <w:t xml:space="preserve"> </w:t>
            </w:r>
            <w:r w:rsidR="007540C3" w:rsidRPr="001D6E37">
              <w:rPr>
                <w:sz w:val="20"/>
                <w:szCs w:val="20"/>
              </w:rPr>
              <w:t>раздела </w:t>
            </w:r>
            <w:r w:rsidR="004F17B9" w:rsidRPr="001D6E37">
              <w:rPr>
                <w:sz w:val="20"/>
                <w:szCs w:val="20"/>
              </w:rPr>
              <w:fldChar w:fldCharType="begin"/>
            </w:r>
            <w:r w:rsidR="004F17B9" w:rsidRPr="001D6E37">
              <w:rPr>
                <w:sz w:val="20"/>
                <w:szCs w:val="20"/>
              </w:rPr>
              <w:instrText xml:space="preserve"> REF _Ref317256731 \r \h  \* MERGEFORMAT </w:instrText>
            </w:r>
            <w:r w:rsidR="004F17B9" w:rsidRPr="001D6E37">
              <w:rPr>
                <w:sz w:val="20"/>
                <w:szCs w:val="20"/>
              </w:rPr>
            </w:r>
            <w:r w:rsidR="004F17B9" w:rsidRPr="001D6E37">
              <w:rPr>
                <w:sz w:val="20"/>
                <w:szCs w:val="20"/>
              </w:rPr>
              <w:fldChar w:fldCharType="separate"/>
            </w:r>
            <w:r w:rsidR="00584014">
              <w:rPr>
                <w:sz w:val="20"/>
                <w:szCs w:val="20"/>
              </w:rPr>
              <w:t>5</w:t>
            </w:r>
            <w:r w:rsidR="004F17B9" w:rsidRPr="001D6E37">
              <w:rPr>
                <w:sz w:val="20"/>
                <w:szCs w:val="20"/>
              </w:rPr>
              <w:fldChar w:fldCharType="end"/>
            </w:r>
            <w:r w:rsidR="0086246F" w:rsidRPr="001D6E37">
              <w:rPr>
                <w:sz w:val="20"/>
                <w:szCs w:val="20"/>
              </w:rPr>
              <w:t xml:space="preserve"> «Информационная карта </w:t>
            </w:r>
            <w:r w:rsidR="003E0066" w:rsidRPr="001D6E37">
              <w:rPr>
                <w:sz w:val="20"/>
                <w:szCs w:val="20"/>
              </w:rPr>
              <w:t>запроса предложений</w:t>
            </w:r>
            <w:r w:rsidR="0086246F" w:rsidRPr="001D6E37">
              <w:rPr>
                <w:sz w:val="20"/>
                <w:szCs w:val="20"/>
              </w:rPr>
              <w:t xml:space="preserve">», подтверждающие соответствие участника </w:t>
            </w:r>
            <w:r w:rsidR="003E0066" w:rsidRPr="001D6E37">
              <w:rPr>
                <w:sz w:val="20"/>
                <w:szCs w:val="20"/>
              </w:rPr>
              <w:t>запроса предложений</w:t>
            </w:r>
            <w:r w:rsidR="0086246F" w:rsidRPr="001D6E37">
              <w:rPr>
                <w:sz w:val="20"/>
                <w:szCs w:val="20"/>
              </w:rPr>
              <w:t xml:space="preserve"> установленным требованиям;</w:t>
            </w:r>
          </w:p>
          <w:p w:rsidR="00094F83" w:rsidRPr="001D6E37" w:rsidRDefault="00094F83"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w:t>
            </w:r>
            <w:r w:rsidR="001D7AC3" w:rsidRPr="001D6E37">
              <w:rPr>
                <w:sz w:val="20"/>
                <w:szCs w:val="20"/>
              </w:rPr>
              <w:t>предложений</w:t>
            </w:r>
            <w:r w:rsidRPr="001D6E37">
              <w:rPr>
                <w:sz w:val="20"/>
                <w:szCs w:val="20"/>
              </w:rPr>
              <w:t xml:space="preserve"> (раздел </w:t>
            </w:r>
            <w:r w:rsidR="00C600AF" w:rsidRPr="001D6E37">
              <w:rPr>
                <w:sz w:val="20"/>
                <w:szCs w:val="20"/>
              </w:rPr>
              <w:fldChar w:fldCharType="begin"/>
            </w:r>
            <w:r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584014">
              <w:rPr>
                <w:sz w:val="20"/>
                <w:szCs w:val="20"/>
              </w:rPr>
              <w:t>6</w:t>
            </w:r>
            <w:r w:rsidR="00C600AF" w:rsidRPr="001D6E37">
              <w:rPr>
                <w:sz w:val="20"/>
                <w:szCs w:val="20"/>
              </w:rPr>
              <w:fldChar w:fldCharType="end"/>
            </w:r>
            <w:r w:rsidRPr="001D6E37">
              <w:rPr>
                <w:sz w:val="20"/>
                <w:szCs w:val="20"/>
              </w:rPr>
              <w:t xml:space="preserve">, </w:t>
            </w:r>
            <w:hyperlink w:anchor="_ТЕХНИЧЕСКОЕ_ПРЕДЛОЖЕНИЕ_(Форма_1" w:history="1">
              <w:r w:rsidRPr="001D6E37">
                <w:rPr>
                  <w:rStyle w:val="afc"/>
                  <w:color w:val="auto"/>
                  <w:sz w:val="20"/>
                  <w:szCs w:val="20"/>
                </w:rPr>
                <w:t>Форма 3</w:t>
              </w:r>
            </w:hyperlink>
            <w:r w:rsidRPr="001D6E37">
              <w:rPr>
                <w:sz w:val="20"/>
                <w:szCs w:val="20"/>
              </w:rPr>
              <w:t>), в том числе содержащее:</w:t>
            </w:r>
          </w:p>
          <w:p w:rsidR="00094F83" w:rsidRPr="001D6E37"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094F83" w:rsidRPr="001D6E37"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комплектации товара;</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количества товаров</w:t>
            </w:r>
          </w:p>
          <w:p w:rsidR="0029117C" w:rsidRPr="001D6E37"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rFonts w:eastAsia="Arial Unicode MS"/>
                <w:bCs/>
                <w:sz w:val="20"/>
                <w:szCs w:val="20"/>
              </w:rPr>
              <w:t xml:space="preserve">Калькуляция стоимости (смета) </w:t>
            </w:r>
            <w:r w:rsidRPr="001D6E37">
              <w:rPr>
                <w:sz w:val="20"/>
                <w:szCs w:val="20"/>
              </w:rPr>
              <w:t>(раздел </w:t>
            </w:r>
            <w:r w:rsidR="00C600AF" w:rsidRPr="001D6E37">
              <w:rPr>
                <w:sz w:val="20"/>
                <w:szCs w:val="20"/>
              </w:rPr>
              <w:fldChar w:fldCharType="begin"/>
            </w:r>
            <w:r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584014">
              <w:rPr>
                <w:sz w:val="20"/>
                <w:szCs w:val="20"/>
              </w:rPr>
              <w:t>6</w:t>
            </w:r>
            <w:r w:rsidR="00C600AF" w:rsidRPr="001D6E37">
              <w:rPr>
                <w:sz w:val="20"/>
                <w:szCs w:val="20"/>
              </w:rPr>
              <w:fldChar w:fldCharType="end"/>
            </w:r>
            <w:r w:rsidRPr="001D6E37">
              <w:rPr>
                <w:sz w:val="20"/>
                <w:szCs w:val="20"/>
              </w:rPr>
              <w:t xml:space="preserve">, </w:t>
            </w:r>
            <w:hyperlink w:anchor="_КАЛЬКУЛЯЦИЯ_СТОИМОСТИ_(СМЕТА)" w:history="1">
              <w:r w:rsidRPr="001D6E37">
                <w:rPr>
                  <w:rStyle w:val="afc"/>
                  <w:color w:val="auto"/>
                  <w:sz w:val="20"/>
                  <w:szCs w:val="20"/>
                </w:rPr>
                <w:t>Форма 4</w:t>
              </w:r>
            </w:hyperlink>
            <w:r w:rsidRPr="001D6E37">
              <w:rPr>
                <w:sz w:val="20"/>
                <w:szCs w:val="20"/>
              </w:rPr>
              <w:t>)</w:t>
            </w:r>
            <w:r w:rsidRPr="001D6E37">
              <w:rPr>
                <w:rFonts w:eastAsia="Arial Unicode MS"/>
                <w:bCs/>
                <w:sz w:val="20"/>
                <w:szCs w:val="20"/>
              </w:rPr>
              <w:t xml:space="preserve">, заполняется в случае, если предметом запроса </w:t>
            </w:r>
            <w:r w:rsidRPr="001D6E37">
              <w:rPr>
                <w:sz w:val="20"/>
                <w:szCs w:val="20"/>
              </w:rPr>
              <w:t xml:space="preserve">предложений </w:t>
            </w:r>
            <w:r w:rsidRPr="001D6E37">
              <w:rPr>
                <w:rFonts w:eastAsia="Arial Unicode MS"/>
                <w:bCs/>
                <w:sz w:val="20"/>
                <w:szCs w:val="20"/>
              </w:rPr>
              <w:t>является право заключения договора на выполнение работ, оказание услуг;</w:t>
            </w:r>
          </w:p>
          <w:p w:rsidR="0029117C" w:rsidRPr="001D6E37"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Банковская гарантия в соответствии с формой, приведенной в настоящей документации по запросу предложений (раздел </w:t>
            </w:r>
            <w:r w:rsidR="00C600AF" w:rsidRPr="001D6E37">
              <w:rPr>
                <w:sz w:val="20"/>
                <w:szCs w:val="20"/>
              </w:rPr>
              <w:fldChar w:fldCharType="begin"/>
            </w:r>
            <w:r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584014">
              <w:rPr>
                <w:sz w:val="20"/>
                <w:szCs w:val="20"/>
              </w:rPr>
              <w:t>6</w:t>
            </w:r>
            <w:r w:rsidR="00C600AF" w:rsidRPr="001D6E37">
              <w:rPr>
                <w:sz w:val="20"/>
                <w:szCs w:val="20"/>
              </w:rPr>
              <w:fldChar w:fldCharType="end"/>
            </w:r>
            <w:r w:rsidRPr="001D6E37">
              <w:rPr>
                <w:sz w:val="20"/>
                <w:szCs w:val="20"/>
              </w:rPr>
              <w:t xml:space="preserve">, </w:t>
            </w:r>
            <w:hyperlink w:anchor="_БАНКОВСКАЯ_ГАРАНТИЯ_(Форма" w:history="1">
              <w:r w:rsidRPr="001D6E37">
                <w:rPr>
                  <w:rStyle w:val="afc"/>
                  <w:color w:val="auto"/>
                  <w:sz w:val="20"/>
                  <w:szCs w:val="20"/>
                </w:rPr>
                <w:t>Форма 5</w:t>
              </w:r>
            </w:hyperlink>
            <w:r w:rsidRPr="001D6E37">
              <w:rPr>
                <w:sz w:val="20"/>
                <w:szCs w:val="20"/>
              </w:rPr>
              <w:t xml:space="preserve">), рекомендуется представить в случае выставления соответствующих требований к участникам данной процедуры закупки (п. </w:t>
            </w:r>
            <w:r w:rsidR="004F17B9" w:rsidRPr="001D6E37">
              <w:rPr>
                <w:sz w:val="20"/>
                <w:szCs w:val="20"/>
              </w:rPr>
              <w:fldChar w:fldCharType="begin"/>
            </w:r>
            <w:r w:rsidR="004F17B9" w:rsidRPr="001D6E37">
              <w:rPr>
                <w:sz w:val="20"/>
                <w:szCs w:val="20"/>
              </w:rPr>
              <w:instrText xml:space="preserve"> REF _Ref374095179 \r \h  \* MERGEFORMAT </w:instrText>
            </w:r>
            <w:r w:rsidR="004F17B9" w:rsidRPr="001D6E37">
              <w:rPr>
                <w:sz w:val="20"/>
                <w:szCs w:val="20"/>
              </w:rPr>
            </w:r>
            <w:r w:rsidR="004F17B9" w:rsidRPr="001D6E37">
              <w:rPr>
                <w:sz w:val="20"/>
                <w:szCs w:val="20"/>
              </w:rPr>
              <w:fldChar w:fldCharType="separate"/>
            </w:r>
            <w:r w:rsidR="00584014">
              <w:rPr>
                <w:sz w:val="20"/>
                <w:szCs w:val="20"/>
              </w:rPr>
              <w:t>12</w:t>
            </w:r>
            <w:r w:rsidR="004F17B9" w:rsidRPr="001D6E37">
              <w:rPr>
                <w:sz w:val="20"/>
                <w:szCs w:val="20"/>
              </w:rPr>
              <w:fldChar w:fldCharType="end"/>
            </w:r>
            <w:r w:rsidR="00B53897" w:rsidRPr="001D6E37">
              <w:rPr>
                <w:sz w:val="20"/>
                <w:szCs w:val="20"/>
              </w:rPr>
              <w:t xml:space="preserve">, </w:t>
            </w:r>
            <w:r w:rsidR="00C600AF" w:rsidRPr="001D6E37">
              <w:rPr>
                <w:sz w:val="20"/>
                <w:szCs w:val="20"/>
              </w:rPr>
              <w:fldChar w:fldCharType="begin"/>
            </w:r>
            <w:r w:rsidR="00B53897" w:rsidRPr="001D6E37">
              <w:rPr>
                <w:sz w:val="20"/>
                <w:szCs w:val="20"/>
              </w:rPr>
              <w:instrText xml:space="preserve"> REF _Ref317256138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584014">
              <w:rPr>
                <w:sz w:val="20"/>
                <w:szCs w:val="20"/>
              </w:rPr>
              <w:t>25</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584014">
              <w:rPr>
                <w:sz w:val="20"/>
                <w:szCs w:val="20"/>
              </w:rPr>
              <w:t>5</w:t>
            </w:r>
            <w:r w:rsidR="004F17B9" w:rsidRPr="001D6E37">
              <w:rPr>
                <w:sz w:val="20"/>
                <w:szCs w:val="20"/>
              </w:rPr>
              <w:fldChar w:fldCharType="end"/>
            </w:r>
            <w:r w:rsidRPr="001D6E37">
              <w:rPr>
                <w:rFonts w:eastAsia="Arial Unicode MS"/>
                <w:bCs/>
                <w:sz w:val="20"/>
                <w:szCs w:val="20"/>
              </w:rPr>
              <w:t xml:space="preserve"> «Информационная карта запроса </w:t>
            </w:r>
            <w:r w:rsidRPr="001D6E37">
              <w:rPr>
                <w:sz w:val="20"/>
                <w:szCs w:val="20"/>
              </w:rPr>
              <w:t>предложений</w:t>
            </w:r>
            <w:r w:rsidRPr="001D6E37">
              <w:rPr>
                <w:rFonts w:eastAsia="Arial Unicode MS"/>
                <w:bCs/>
                <w:sz w:val="20"/>
                <w:szCs w:val="20"/>
              </w:rPr>
              <w:t>»</w:t>
            </w:r>
            <w:r w:rsidRPr="001D6E37">
              <w:rPr>
                <w:sz w:val="20"/>
                <w:szCs w:val="20"/>
              </w:rPr>
              <w:t>)</w:t>
            </w:r>
          </w:p>
          <w:p w:rsidR="0029117C" w:rsidRPr="001D6E37"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Поручительство в соответствии с формой, приведенной в настоящей документации по запросу предложений (раздел </w:t>
            </w:r>
            <w:r w:rsidR="004F17B9" w:rsidRPr="001D6E37">
              <w:rPr>
                <w:sz w:val="20"/>
                <w:szCs w:val="20"/>
              </w:rPr>
              <w:fldChar w:fldCharType="begin"/>
            </w:r>
            <w:r w:rsidR="004F17B9" w:rsidRPr="001D6E37">
              <w:rPr>
                <w:sz w:val="20"/>
                <w:szCs w:val="20"/>
              </w:rPr>
              <w:instrText xml:space="preserve"> REF _Ref317252392 \r \h  \* MERGEFORMAT </w:instrText>
            </w:r>
            <w:r w:rsidR="004F17B9" w:rsidRPr="001D6E37">
              <w:rPr>
                <w:sz w:val="20"/>
                <w:szCs w:val="20"/>
              </w:rPr>
            </w:r>
            <w:r w:rsidR="004F17B9" w:rsidRPr="001D6E37">
              <w:rPr>
                <w:sz w:val="20"/>
                <w:szCs w:val="20"/>
              </w:rPr>
              <w:fldChar w:fldCharType="separate"/>
            </w:r>
            <w:r w:rsidR="00584014">
              <w:rPr>
                <w:sz w:val="20"/>
                <w:szCs w:val="20"/>
              </w:rPr>
              <w:t>6</w:t>
            </w:r>
            <w:r w:rsidR="004F17B9" w:rsidRPr="001D6E37">
              <w:rPr>
                <w:sz w:val="20"/>
                <w:szCs w:val="20"/>
              </w:rPr>
              <w:fldChar w:fldCharType="end"/>
            </w:r>
            <w:r w:rsidRPr="001D6E37">
              <w:rPr>
                <w:sz w:val="20"/>
                <w:szCs w:val="20"/>
              </w:rPr>
              <w:t xml:space="preserve">, </w:t>
            </w:r>
            <w:hyperlink w:anchor="_ДОГОВОР_ПОРУЧИТЕЛЬСТВА_(Форма" w:history="1">
              <w:r w:rsidRPr="001D6E37">
                <w:rPr>
                  <w:rStyle w:val="afc"/>
                  <w:color w:val="auto"/>
                  <w:sz w:val="20"/>
                  <w:szCs w:val="20"/>
                </w:rPr>
                <w:t>Форма 6</w:t>
              </w:r>
            </w:hyperlink>
            <w:r w:rsidRPr="001D6E37">
              <w:rPr>
                <w:sz w:val="20"/>
                <w:szCs w:val="20"/>
              </w:rPr>
              <w:t>)</w:t>
            </w:r>
            <w:r w:rsidRPr="001D6E37">
              <w:rPr>
                <w:bCs/>
                <w:sz w:val="20"/>
                <w:szCs w:val="20"/>
              </w:rPr>
              <w:t xml:space="preserve">, </w:t>
            </w:r>
            <w:r w:rsidRPr="001D6E37">
              <w:rPr>
                <w:sz w:val="20"/>
                <w:szCs w:val="20"/>
              </w:rPr>
              <w:t xml:space="preserve">рекомендуется представить в случае выставления соответствующих требований к участникам данной процедуры закупки (п. </w:t>
            </w:r>
            <w:r w:rsidR="00C600AF" w:rsidRPr="001D6E37">
              <w:rPr>
                <w:sz w:val="20"/>
                <w:szCs w:val="20"/>
              </w:rPr>
              <w:fldChar w:fldCharType="begin"/>
            </w:r>
            <w:r w:rsidR="00B53897" w:rsidRPr="001D6E37">
              <w:rPr>
                <w:sz w:val="20"/>
                <w:szCs w:val="20"/>
              </w:rPr>
              <w:instrText xml:space="preserve"> REF _Ref317256138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584014">
              <w:rPr>
                <w:sz w:val="20"/>
                <w:szCs w:val="20"/>
              </w:rPr>
              <w:t>25</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\r \h </w:instrText>
            </w:r>
            <w:r w:rsidR="00CD6C8F" w:rsidRPr="001D6E37">
              <w:rPr>
                <w:rFonts w:eastAsia="Arial Unicode MS"/>
                <w:bCs/>
                <w:sz w:val="20"/>
                <w:szCs w:val="20"/>
              </w:rPr>
              <w:instrText xml:space="preserve"> \* MERGEFORMAT </w:instrText>
            </w:r>
            <w:r w:rsidR="00C600AF" w:rsidRPr="001D6E37">
              <w:rPr>
                <w:rFonts w:eastAsia="Arial Unicode MS"/>
                <w:bCs/>
                <w:sz w:val="20"/>
                <w:szCs w:val="20"/>
              </w:rPr>
            </w:r>
            <w:r w:rsidR="00C600AF" w:rsidRPr="001D6E37">
              <w:rPr>
                <w:rFonts w:eastAsia="Arial Unicode MS"/>
                <w:bCs/>
                <w:sz w:val="20"/>
                <w:szCs w:val="20"/>
              </w:rPr>
              <w:fldChar w:fldCharType="separate"/>
            </w:r>
            <w:r w:rsidR="00584014">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w:t>
            </w:r>
            <w:r w:rsidRPr="001D6E37">
              <w:rPr>
                <w:sz w:val="20"/>
                <w:szCs w:val="20"/>
              </w:rPr>
              <w:t>предложений</w:t>
            </w:r>
            <w:r w:rsidRPr="001D6E37">
              <w:rPr>
                <w:rFonts w:eastAsia="Arial Unicode MS"/>
                <w:bCs/>
                <w:sz w:val="20"/>
                <w:szCs w:val="20"/>
              </w:rPr>
              <w:t>»</w:t>
            </w:r>
            <w:r w:rsidRPr="001D6E37">
              <w:rPr>
                <w:sz w:val="20"/>
                <w:szCs w:val="20"/>
              </w:rPr>
              <w:t>)</w:t>
            </w:r>
          </w:p>
          <w:p w:rsidR="00ED6DD7" w:rsidRPr="001D6E37" w:rsidRDefault="003E368B"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Д</w:t>
            </w:r>
            <w:r w:rsidR="00ED6DD7" w:rsidRPr="001D6E37">
              <w:rPr>
                <w:sz w:val="20"/>
                <w:szCs w:val="20"/>
              </w:rPr>
              <w:t xml:space="preserve">окументы, необходимые только для целей оценки заявки, в соответствии </w:t>
            </w:r>
            <w:r w:rsidR="00ED6DD7" w:rsidRPr="001D6E37">
              <w:rPr>
                <w:sz w:val="20"/>
                <w:szCs w:val="20"/>
              </w:rPr>
              <w:lastRenderedPageBreak/>
              <w:t xml:space="preserve">с критериями оценки согласно пункту </w:t>
            </w:r>
            <w:r w:rsidR="004F17B9" w:rsidRPr="001D6E37">
              <w:rPr>
                <w:sz w:val="20"/>
                <w:szCs w:val="20"/>
              </w:rPr>
              <w:fldChar w:fldCharType="begin"/>
            </w:r>
            <w:r w:rsidR="004F17B9" w:rsidRPr="001D6E37">
              <w:rPr>
                <w:sz w:val="20"/>
                <w:szCs w:val="20"/>
              </w:rPr>
              <w:instrText xml:space="preserve"> REF _Ref317255007 \r \h  \* MERGEFORMAT </w:instrText>
            </w:r>
            <w:r w:rsidR="004F17B9" w:rsidRPr="001D6E37">
              <w:rPr>
                <w:sz w:val="20"/>
                <w:szCs w:val="20"/>
              </w:rPr>
            </w:r>
            <w:r w:rsidR="004F17B9" w:rsidRPr="001D6E37">
              <w:rPr>
                <w:sz w:val="20"/>
                <w:szCs w:val="20"/>
              </w:rPr>
              <w:fldChar w:fldCharType="separate"/>
            </w:r>
            <w:r w:rsidR="00584014">
              <w:rPr>
                <w:sz w:val="20"/>
                <w:szCs w:val="20"/>
              </w:rPr>
              <w:t>22</w:t>
            </w:r>
            <w:r w:rsidR="004F17B9" w:rsidRPr="001D6E37">
              <w:rPr>
                <w:sz w:val="20"/>
                <w:szCs w:val="20"/>
              </w:rPr>
              <w:fldChar w:fldCharType="end"/>
            </w:r>
            <w:r w:rsidR="00ED6DD7" w:rsidRPr="001D6E37">
              <w:rPr>
                <w:sz w:val="20"/>
                <w:szCs w:val="20"/>
              </w:rPr>
              <w:t xml:space="preserve"> 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584014">
              <w:rPr>
                <w:sz w:val="20"/>
                <w:szCs w:val="20"/>
              </w:rPr>
              <w:t>5</w:t>
            </w:r>
            <w:r w:rsidR="004F17B9" w:rsidRPr="001D6E37">
              <w:rPr>
                <w:sz w:val="20"/>
                <w:szCs w:val="20"/>
              </w:rPr>
              <w:fldChar w:fldCharType="end"/>
            </w:r>
            <w:r w:rsidR="00ED6DD7"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584014">
              <w:rPr>
                <w:sz w:val="20"/>
                <w:szCs w:val="20"/>
              </w:rPr>
              <w:t>5</w:t>
            </w:r>
            <w:r w:rsidR="004F17B9" w:rsidRPr="001D6E37">
              <w:rPr>
                <w:sz w:val="20"/>
                <w:szCs w:val="20"/>
              </w:rPr>
              <w:fldChar w:fldCharType="end"/>
            </w:r>
            <w:r w:rsidR="00ED6DD7" w:rsidRPr="001D6E37">
              <w:rPr>
                <w:sz w:val="20"/>
                <w:szCs w:val="20"/>
              </w:rPr>
              <w:t xml:space="preserve"> «Информационная карта запроса предложений» </w:t>
            </w:r>
            <w:r w:rsidR="00ED6DD7" w:rsidRPr="001D6E37">
              <w:rPr>
                <w:i/>
                <w:sz w:val="20"/>
                <w:szCs w:val="20"/>
              </w:rPr>
              <w:t>(непредставление данных документов не является основанием для отклонения заявки на отборочной стадии);</w:t>
            </w:r>
          </w:p>
          <w:p w:rsidR="00BB2BC6" w:rsidRPr="001D6E37" w:rsidRDefault="0093182E" w:rsidP="009B3F75">
            <w:pPr>
              <w:widowControl w:val="0"/>
              <w:numPr>
                <w:ilvl w:val="0"/>
                <w:numId w:val="69"/>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 xml:space="preserve">Справка </w:t>
            </w:r>
            <w:r w:rsidR="00ED6DD7" w:rsidRPr="001D6E37">
              <w:rPr>
                <w:sz w:val="20"/>
                <w:szCs w:val="20"/>
              </w:rPr>
              <w:t>об опыте выполнения договоров (раздел </w:t>
            </w:r>
            <w:r w:rsidR="004F17B9" w:rsidRPr="001D6E37">
              <w:rPr>
                <w:sz w:val="20"/>
                <w:szCs w:val="20"/>
              </w:rPr>
              <w:fldChar w:fldCharType="begin"/>
            </w:r>
            <w:r w:rsidR="004F17B9" w:rsidRPr="001D6E37">
              <w:rPr>
                <w:sz w:val="20"/>
                <w:szCs w:val="20"/>
              </w:rPr>
              <w:instrText xml:space="preserve"> REF _Ref317259149 \r \h  \* MERGEFORMAT </w:instrText>
            </w:r>
            <w:r w:rsidR="004F17B9" w:rsidRPr="001D6E37">
              <w:rPr>
                <w:sz w:val="20"/>
                <w:szCs w:val="20"/>
              </w:rPr>
            </w:r>
            <w:r w:rsidR="004F17B9" w:rsidRPr="001D6E37">
              <w:rPr>
                <w:sz w:val="20"/>
                <w:szCs w:val="20"/>
              </w:rPr>
              <w:fldChar w:fldCharType="separate"/>
            </w:r>
            <w:r w:rsidR="00584014">
              <w:rPr>
                <w:sz w:val="20"/>
                <w:szCs w:val="20"/>
              </w:rPr>
              <w:t>6</w:t>
            </w:r>
            <w:r w:rsidR="004F17B9" w:rsidRPr="001D6E37">
              <w:rPr>
                <w:sz w:val="20"/>
                <w:szCs w:val="20"/>
              </w:rPr>
              <w:fldChar w:fldCharType="end"/>
            </w:r>
            <w:r w:rsidR="00ED6DD7" w:rsidRPr="001D6E37">
              <w:rPr>
                <w:sz w:val="20"/>
                <w:szCs w:val="20"/>
              </w:rPr>
              <w:t xml:space="preserve">, </w:t>
            </w:r>
            <w:hyperlink w:anchor="_СПРАВКА_ОБ_ОПЫТЕ" w:history="1">
              <w:r w:rsidR="00ED6DD7" w:rsidRPr="001D6E37">
                <w:rPr>
                  <w:rStyle w:val="afc"/>
                  <w:color w:val="auto"/>
                  <w:sz w:val="20"/>
                  <w:szCs w:val="20"/>
                </w:rPr>
                <w:t xml:space="preserve">Форма </w:t>
              </w:r>
              <w:r w:rsidR="00221834" w:rsidRPr="001D6E37">
                <w:rPr>
                  <w:rStyle w:val="afc"/>
                  <w:color w:val="auto"/>
                  <w:sz w:val="20"/>
                  <w:szCs w:val="20"/>
                </w:rPr>
                <w:t>7</w:t>
              </w:r>
            </w:hyperlink>
            <w:r w:rsidR="00ED6DD7" w:rsidRPr="001D6E37">
              <w:rPr>
                <w:sz w:val="20"/>
                <w:szCs w:val="20"/>
              </w:rPr>
              <w:t xml:space="preserve">) </w:t>
            </w:r>
            <w:r w:rsidR="00FA65BA"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rsidR="00FA65BA" w:rsidRPr="001D6E37">
              <w:rPr>
                <w:bCs/>
                <w:sz w:val="20"/>
                <w:szCs w:val="20"/>
              </w:rPr>
              <w:t>.</w:t>
            </w:r>
          </w:p>
          <w:p w:rsidR="0093182E" w:rsidRPr="001D6E37"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004F17B9" w:rsidRPr="001D6E37">
              <w:rPr>
                <w:sz w:val="20"/>
                <w:szCs w:val="20"/>
              </w:rPr>
              <w:fldChar w:fldCharType="begin"/>
            </w:r>
            <w:r w:rsidR="004F17B9" w:rsidRPr="001D6E37">
              <w:rPr>
                <w:sz w:val="20"/>
                <w:szCs w:val="20"/>
              </w:rPr>
              <w:instrText xml:space="preserve"> REF _Ref317252392 \r \h  \* MERGEFORMAT </w:instrText>
            </w:r>
            <w:r w:rsidR="004F17B9" w:rsidRPr="001D6E37">
              <w:rPr>
                <w:sz w:val="20"/>
                <w:szCs w:val="20"/>
              </w:rPr>
            </w:r>
            <w:r w:rsidR="004F17B9" w:rsidRPr="001D6E37">
              <w:rPr>
                <w:sz w:val="20"/>
                <w:szCs w:val="20"/>
              </w:rPr>
              <w:fldChar w:fldCharType="separate"/>
            </w:r>
            <w:r w:rsidR="00584014">
              <w:rPr>
                <w:sz w:val="20"/>
                <w:szCs w:val="20"/>
              </w:rPr>
              <w:t>6</w:t>
            </w:r>
            <w:r w:rsidR="004F17B9" w:rsidRPr="001D6E37">
              <w:rPr>
                <w:sz w:val="20"/>
                <w:szCs w:val="20"/>
              </w:rPr>
              <w:fldChar w:fldCharType="end"/>
            </w:r>
            <w:r w:rsidRPr="001D6E37">
              <w:rPr>
                <w:sz w:val="20"/>
                <w:szCs w:val="20"/>
              </w:rPr>
              <w:t xml:space="preserve">, </w:t>
            </w:r>
            <w:hyperlink w:anchor="_СПРАВКА_О_КАДРОВЫХ" w:history="1">
              <w:r w:rsidRPr="001D6E37">
                <w:rPr>
                  <w:rStyle w:val="afc"/>
                  <w:color w:val="auto"/>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00C600AF" w:rsidRPr="001D6E37">
              <w:rPr>
                <w:sz w:val="20"/>
                <w:szCs w:val="20"/>
              </w:rPr>
              <w:fldChar w:fldCharType="begin"/>
            </w:r>
            <w:r w:rsidR="00A0438C" w:rsidRPr="001D6E37">
              <w:rPr>
                <w:sz w:val="20"/>
                <w:szCs w:val="20"/>
              </w:rPr>
              <w:instrText xml:space="preserve"> REF _Ref319670208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584014">
              <w:rPr>
                <w:sz w:val="20"/>
                <w:szCs w:val="20"/>
              </w:rPr>
              <w:t>13</w:t>
            </w:r>
            <w:r w:rsidR="00C600AF" w:rsidRPr="001D6E37">
              <w:rPr>
                <w:sz w:val="20"/>
                <w:szCs w:val="20"/>
              </w:rPr>
              <w:fldChar w:fldCharType="end"/>
            </w:r>
            <w:r w:rsidRPr="001D6E37">
              <w:rPr>
                <w:sz w:val="20"/>
                <w:szCs w:val="20"/>
              </w:rPr>
              <w:t>, </w:t>
            </w:r>
            <w:r w:rsidR="00C600AF" w:rsidRPr="001D6E37">
              <w:rPr>
                <w:sz w:val="20"/>
                <w:szCs w:val="20"/>
              </w:rPr>
              <w:fldChar w:fldCharType="begin"/>
            </w:r>
            <w:r w:rsidR="00A0438C" w:rsidRPr="001D6E37">
              <w:rPr>
                <w:sz w:val="20"/>
                <w:szCs w:val="20"/>
              </w:rPr>
              <w:instrText xml:space="preserve"> REF _Ref317257698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584014">
              <w:rPr>
                <w:sz w:val="20"/>
                <w:szCs w:val="20"/>
              </w:rPr>
              <w:t>16</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584014">
              <w:rPr>
                <w:sz w:val="20"/>
                <w:szCs w:val="20"/>
              </w:rPr>
              <w:t>5</w:t>
            </w:r>
            <w:r w:rsidR="004F17B9" w:rsidRPr="001D6E37">
              <w:rPr>
                <w:sz w:val="20"/>
                <w:szCs w:val="20"/>
              </w:rPr>
              <w:fldChar w:fldCharType="end"/>
            </w:r>
            <w:r w:rsidRPr="001D6E37">
              <w:rPr>
                <w:rFonts w:eastAsia="Arial Unicode MS"/>
                <w:bCs/>
                <w:sz w:val="20"/>
                <w:szCs w:val="20"/>
              </w:rPr>
              <w:t xml:space="preserve"> «Информационная карта запроса </w:t>
            </w:r>
            <w:r w:rsidR="00C11635" w:rsidRPr="001D6E37">
              <w:rPr>
                <w:rFonts w:eastAsia="Arial Unicode MS"/>
                <w:bCs/>
                <w:sz w:val="20"/>
                <w:szCs w:val="20"/>
              </w:rPr>
              <w:t>предложений</w:t>
            </w:r>
            <w:r w:rsidRPr="001D6E37">
              <w:rPr>
                <w:rFonts w:eastAsia="Arial Unicode MS"/>
                <w:bCs/>
                <w:sz w:val="20"/>
                <w:szCs w:val="20"/>
              </w:rPr>
              <w:t>»</w:t>
            </w:r>
            <w:r w:rsidRPr="001D6E37">
              <w:rPr>
                <w:sz w:val="20"/>
                <w:szCs w:val="20"/>
              </w:rPr>
              <w:t>).</w:t>
            </w:r>
          </w:p>
          <w:p w:rsidR="0093182E" w:rsidRPr="001D6E37"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004F17B9" w:rsidRPr="001D6E37">
              <w:rPr>
                <w:sz w:val="20"/>
                <w:szCs w:val="20"/>
              </w:rPr>
              <w:fldChar w:fldCharType="begin"/>
            </w:r>
            <w:r w:rsidR="004F17B9" w:rsidRPr="001D6E37">
              <w:rPr>
                <w:sz w:val="20"/>
                <w:szCs w:val="20"/>
              </w:rPr>
              <w:instrText xml:space="preserve"> REF _Ref317252392 \r \h  \* MERGEFORMAT </w:instrText>
            </w:r>
            <w:r w:rsidR="004F17B9" w:rsidRPr="001D6E37">
              <w:rPr>
                <w:sz w:val="20"/>
                <w:szCs w:val="20"/>
              </w:rPr>
            </w:r>
            <w:r w:rsidR="004F17B9" w:rsidRPr="001D6E37">
              <w:rPr>
                <w:sz w:val="20"/>
                <w:szCs w:val="20"/>
              </w:rPr>
              <w:fldChar w:fldCharType="separate"/>
            </w:r>
            <w:r w:rsidR="00584014">
              <w:rPr>
                <w:sz w:val="20"/>
                <w:szCs w:val="20"/>
              </w:rPr>
              <w:t>6</w:t>
            </w:r>
            <w:r w:rsidR="004F17B9" w:rsidRPr="001D6E37">
              <w:rPr>
                <w:sz w:val="20"/>
                <w:szCs w:val="20"/>
              </w:rPr>
              <w:fldChar w:fldCharType="end"/>
            </w:r>
            <w:r w:rsidRPr="001D6E37">
              <w:rPr>
                <w:sz w:val="20"/>
                <w:szCs w:val="20"/>
              </w:rPr>
              <w:t xml:space="preserve">, </w:t>
            </w:r>
            <w:hyperlink w:anchor="_Справка_о_материально-технических_р" w:history="1">
              <w:r w:rsidRPr="001D6E37">
                <w:rPr>
                  <w:rStyle w:val="afc"/>
                  <w:color w:val="auto"/>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00C600AF" w:rsidRPr="001D6E37">
              <w:rPr>
                <w:sz w:val="20"/>
                <w:szCs w:val="20"/>
              </w:rPr>
              <w:fldChar w:fldCharType="begin"/>
            </w:r>
            <w:r w:rsidR="00A0438C" w:rsidRPr="001D6E37">
              <w:rPr>
                <w:sz w:val="20"/>
                <w:szCs w:val="20"/>
              </w:rPr>
              <w:instrText xml:space="preserve"> REF _Ref319670208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584014">
              <w:rPr>
                <w:sz w:val="20"/>
                <w:szCs w:val="20"/>
              </w:rPr>
              <w:t>13</w:t>
            </w:r>
            <w:r w:rsidR="00C600AF" w:rsidRPr="001D6E37">
              <w:rPr>
                <w:sz w:val="20"/>
                <w:szCs w:val="20"/>
              </w:rPr>
              <w:fldChar w:fldCharType="end"/>
            </w:r>
            <w:r w:rsidRPr="001D6E37">
              <w:rPr>
                <w:sz w:val="20"/>
                <w:szCs w:val="20"/>
              </w:rPr>
              <w:t>, </w:t>
            </w:r>
            <w:r w:rsidR="00C600AF" w:rsidRPr="001D6E37">
              <w:rPr>
                <w:sz w:val="20"/>
                <w:szCs w:val="20"/>
              </w:rPr>
              <w:fldChar w:fldCharType="begin"/>
            </w:r>
            <w:r w:rsidR="00A0438C" w:rsidRPr="001D6E37">
              <w:rPr>
                <w:sz w:val="20"/>
                <w:szCs w:val="20"/>
              </w:rPr>
              <w:instrText xml:space="preserve"> REF _Ref317257698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584014">
              <w:rPr>
                <w:sz w:val="20"/>
                <w:szCs w:val="20"/>
              </w:rPr>
              <w:t>16</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584014">
              <w:rPr>
                <w:sz w:val="20"/>
                <w:szCs w:val="20"/>
              </w:rPr>
              <w:t>5</w:t>
            </w:r>
            <w:r w:rsidR="004F17B9" w:rsidRPr="001D6E37">
              <w:rPr>
                <w:sz w:val="20"/>
                <w:szCs w:val="20"/>
              </w:rPr>
              <w:fldChar w:fldCharType="end"/>
            </w:r>
            <w:r w:rsidRPr="001D6E37">
              <w:rPr>
                <w:rFonts w:eastAsia="Arial Unicode MS"/>
                <w:bCs/>
                <w:sz w:val="20"/>
                <w:szCs w:val="20"/>
              </w:rPr>
              <w:t xml:space="preserve"> «Информационная карта запроса </w:t>
            </w:r>
            <w:r w:rsidR="00C11635" w:rsidRPr="001D6E37">
              <w:rPr>
                <w:rFonts w:eastAsia="Arial Unicode MS"/>
                <w:bCs/>
                <w:sz w:val="20"/>
                <w:szCs w:val="20"/>
              </w:rPr>
              <w:t>предложений</w:t>
            </w:r>
            <w:r w:rsidRPr="001D6E37">
              <w:rPr>
                <w:rFonts w:eastAsia="Arial Unicode MS"/>
                <w:bCs/>
                <w:sz w:val="20"/>
                <w:szCs w:val="20"/>
              </w:rPr>
              <w:t>»</w:t>
            </w:r>
            <w:r w:rsidRPr="001D6E37">
              <w:rPr>
                <w:sz w:val="20"/>
                <w:szCs w:val="20"/>
              </w:rPr>
              <w:t>).</w:t>
            </w:r>
          </w:p>
          <w:p w:rsidR="0093182E" w:rsidRPr="001D6E37"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Тарифы (раздел </w:t>
            </w:r>
            <w:r w:rsidR="004F17B9" w:rsidRPr="001D6E37">
              <w:rPr>
                <w:sz w:val="20"/>
                <w:szCs w:val="20"/>
              </w:rPr>
              <w:fldChar w:fldCharType="begin"/>
            </w:r>
            <w:r w:rsidR="004F17B9" w:rsidRPr="001D6E37">
              <w:rPr>
                <w:sz w:val="20"/>
                <w:szCs w:val="20"/>
              </w:rPr>
              <w:instrText xml:space="preserve"> REF _Ref317252392 \r \h  \* MERGEFORMAT </w:instrText>
            </w:r>
            <w:r w:rsidR="004F17B9" w:rsidRPr="001D6E37">
              <w:rPr>
                <w:sz w:val="20"/>
                <w:szCs w:val="20"/>
              </w:rPr>
            </w:r>
            <w:r w:rsidR="004F17B9" w:rsidRPr="001D6E37">
              <w:rPr>
                <w:sz w:val="20"/>
                <w:szCs w:val="20"/>
              </w:rPr>
              <w:fldChar w:fldCharType="separate"/>
            </w:r>
            <w:r w:rsidR="00584014">
              <w:rPr>
                <w:sz w:val="20"/>
                <w:szCs w:val="20"/>
              </w:rPr>
              <w:t>6</w:t>
            </w:r>
            <w:r w:rsidR="004F17B9" w:rsidRPr="001D6E37">
              <w:rPr>
                <w:sz w:val="20"/>
                <w:szCs w:val="20"/>
              </w:rPr>
              <w:fldChar w:fldCharType="end"/>
            </w:r>
            <w:r w:rsidRPr="001D6E37">
              <w:rPr>
                <w:sz w:val="20"/>
                <w:szCs w:val="20"/>
              </w:rPr>
              <w:t xml:space="preserve">, </w:t>
            </w:r>
            <w:hyperlink w:anchor="_ТАРИФЫ_(Форма_10)" w:history="1">
              <w:r w:rsidRPr="001D6E37">
                <w:rPr>
                  <w:rStyle w:val="afc"/>
                  <w:color w:val="auto"/>
                  <w:sz w:val="20"/>
                  <w:szCs w:val="20"/>
                </w:rPr>
                <w:t>Форма 10</w:t>
              </w:r>
            </w:hyperlink>
            <w:r w:rsidRPr="001D6E37">
              <w:rPr>
                <w:sz w:val="20"/>
                <w:szCs w:val="20"/>
              </w:rPr>
              <w:t>), заполняется в случае выставления соответствующих требований к участникам данной процедуры закупки (п. </w:t>
            </w:r>
            <w:r w:rsidR="00C600AF" w:rsidRPr="001D6E37">
              <w:rPr>
                <w:sz w:val="20"/>
                <w:szCs w:val="20"/>
              </w:rPr>
              <w:fldChar w:fldCharType="begin"/>
            </w:r>
            <w:r w:rsidR="00A0438C" w:rsidRPr="001D6E37">
              <w:rPr>
                <w:sz w:val="20"/>
                <w:szCs w:val="20"/>
              </w:rPr>
              <w:instrText xml:space="preserve"> REF _Ref317257698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584014">
              <w:rPr>
                <w:sz w:val="20"/>
                <w:szCs w:val="20"/>
              </w:rPr>
              <w:t>16</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584014">
              <w:rPr>
                <w:sz w:val="20"/>
                <w:szCs w:val="20"/>
              </w:rPr>
              <w:t>5</w:t>
            </w:r>
            <w:r w:rsidR="004F17B9" w:rsidRPr="001D6E37">
              <w:rPr>
                <w:sz w:val="20"/>
                <w:szCs w:val="20"/>
              </w:rPr>
              <w:fldChar w:fldCharType="end"/>
            </w:r>
            <w:r w:rsidRPr="001D6E37">
              <w:rPr>
                <w:rFonts w:eastAsia="Arial Unicode MS"/>
                <w:bCs/>
                <w:sz w:val="20"/>
                <w:szCs w:val="20"/>
              </w:rPr>
              <w:t xml:space="preserve"> «Информационная карта запроса </w:t>
            </w:r>
            <w:r w:rsidR="00C11635" w:rsidRPr="001D6E37">
              <w:rPr>
                <w:rFonts w:eastAsia="Arial Unicode MS"/>
                <w:bCs/>
                <w:sz w:val="20"/>
                <w:szCs w:val="20"/>
              </w:rPr>
              <w:t>предложений</w:t>
            </w:r>
            <w:r w:rsidRPr="001D6E37">
              <w:rPr>
                <w:rFonts w:eastAsia="Arial Unicode MS"/>
                <w:bCs/>
                <w:sz w:val="20"/>
                <w:szCs w:val="20"/>
              </w:rPr>
              <w:t>»</w:t>
            </w:r>
            <w:r w:rsidRPr="001D6E37">
              <w:rPr>
                <w:sz w:val="20"/>
                <w:szCs w:val="20"/>
              </w:rPr>
              <w:t>).</w:t>
            </w:r>
          </w:p>
        </w:tc>
      </w:tr>
      <w:tr w:rsidR="00E12CB6" w:rsidRPr="001D6E37" w:rsidTr="0095314B">
        <w:trPr>
          <w:trHeight w:val="397"/>
        </w:trPr>
        <w:tc>
          <w:tcPr>
            <w:tcW w:w="498" w:type="dxa"/>
          </w:tcPr>
          <w:p w:rsidR="00E12CB6" w:rsidRPr="001D6E37" w:rsidRDefault="00E12CB6" w:rsidP="009B3F75">
            <w:pPr>
              <w:numPr>
                <w:ilvl w:val="0"/>
                <w:numId w:val="50"/>
              </w:numPr>
              <w:tabs>
                <w:tab w:val="clear" w:pos="720"/>
                <w:tab w:val="num" w:pos="0"/>
              </w:tabs>
              <w:ind w:left="0" w:hanging="11"/>
              <w:jc w:val="center"/>
              <w:rPr>
                <w:sz w:val="22"/>
                <w:szCs w:val="22"/>
              </w:rPr>
            </w:pPr>
            <w:bookmarkStart w:id="350" w:name="_Ref317513153"/>
          </w:p>
        </w:tc>
        <w:bookmarkEnd w:id="350"/>
        <w:tc>
          <w:tcPr>
            <w:tcW w:w="2409" w:type="dxa"/>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95314B">
        <w:trPr>
          <w:trHeight w:val="397"/>
        </w:trPr>
        <w:tc>
          <w:tcPr>
            <w:tcW w:w="498" w:type="dxa"/>
          </w:tcPr>
          <w:p w:rsidR="00C87330" w:rsidRPr="001D6E37" w:rsidRDefault="00C87330" w:rsidP="009B3F75">
            <w:pPr>
              <w:numPr>
                <w:ilvl w:val="0"/>
                <w:numId w:val="33"/>
              </w:numPr>
              <w:tabs>
                <w:tab w:val="num" w:pos="786"/>
              </w:tabs>
              <w:ind w:left="0" w:hanging="15"/>
              <w:jc w:val="center"/>
              <w:rPr>
                <w:sz w:val="22"/>
                <w:szCs w:val="22"/>
              </w:rPr>
            </w:pPr>
            <w:bookmarkStart w:id="351" w:name="_Ref317252128"/>
          </w:p>
        </w:tc>
        <w:bookmarkEnd w:id="351"/>
        <w:tc>
          <w:tcPr>
            <w:tcW w:w="2409" w:type="dxa"/>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tcPr>
          <w:p w:rsidR="004D62E5" w:rsidRPr="001D6E37" w:rsidRDefault="00777BF9" w:rsidP="00B53897">
            <w:pPr>
              <w:pStyle w:val="Times12"/>
              <w:tabs>
                <w:tab w:val="left" w:pos="70"/>
              </w:tabs>
              <w:ind w:firstLine="0"/>
              <w:jc w:val="left"/>
              <w:rPr>
                <w:sz w:val="20"/>
                <w:szCs w:val="20"/>
              </w:rPr>
            </w:pPr>
            <w:r w:rsidRPr="001D6E37">
              <w:rPr>
                <w:sz w:val="20"/>
                <w:szCs w:val="20"/>
              </w:rPr>
              <w:t>Не допуска</w:t>
            </w:r>
            <w:r w:rsidR="006E24EF">
              <w:rPr>
                <w:sz w:val="20"/>
                <w:szCs w:val="20"/>
              </w:rPr>
              <w:t>е</w:t>
            </w:r>
            <w:r w:rsidRPr="001D6E37">
              <w:rPr>
                <w:sz w:val="20"/>
                <w:szCs w:val="20"/>
              </w:rPr>
              <w:t>тся</w:t>
            </w:r>
          </w:p>
        </w:tc>
      </w:tr>
      <w:tr w:rsidR="00C87330" w:rsidRPr="001D6E37" w:rsidTr="0095314B">
        <w:trPr>
          <w:trHeight w:val="397"/>
        </w:trPr>
        <w:tc>
          <w:tcPr>
            <w:tcW w:w="498" w:type="dxa"/>
          </w:tcPr>
          <w:p w:rsidR="00C87330" w:rsidRPr="001D6E37" w:rsidRDefault="00C87330" w:rsidP="009B3F75">
            <w:pPr>
              <w:numPr>
                <w:ilvl w:val="0"/>
                <w:numId w:val="33"/>
              </w:numPr>
              <w:tabs>
                <w:tab w:val="num" w:pos="786"/>
              </w:tabs>
              <w:ind w:left="0" w:hanging="15"/>
              <w:jc w:val="center"/>
              <w:rPr>
                <w:sz w:val="22"/>
                <w:szCs w:val="22"/>
              </w:rPr>
            </w:pPr>
            <w:bookmarkStart w:id="352" w:name="_Ref317254826"/>
          </w:p>
        </w:tc>
        <w:bookmarkEnd w:id="352"/>
        <w:tc>
          <w:tcPr>
            <w:tcW w:w="2409" w:type="dxa"/>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95314B">
        <w:trPr>
          <w:trHeight w:val="232"/>
        </w:trPr>
        <w:tc>
          <w:tcPr>
            <w:tcW w:w="498" w:type="dxa"/>
          </w:tcPr>
          <w:p w:rsidR="00C10A03" w:rsidRPr="001D6E37" w:rsidRDefault="00C10A03" w:rsidP="009B3F75">
            <w:pPr>
              <w:numPr>
                <w:ilvl w:val="0"/>
                <w:numId w:val="32"/>
              </w:numPr>
              <w:ind w:left="0" w:hanging="15"/>
              <w:jc w:val="center"/>
              <w:rPr>
                <w:sz w:val="22"/>
                <w:szCs w:val="22"/>
              </w:rPr>
            </w:pPr>
            <w:bookmarkStart w:id="353" w:name="_Ref317250778"/>
          </w:p>
        </w:tc>
        <w:bookmarkEnd w:id="353"/>
        <w:tc>
          <w:tcPr>
            <w:tcW w:w="2409" w:type="dxa"/>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C10A03" w:rsidRPr="001D6E37" w:rsidRDefault="00C10A03" w:rsidP="00B53897">
            <w:pPr>
              <w:pStyle w:val="Times12"/>
              <w:tabs>
                <w:tab w:val="left" w:pos="6015"/>
              </w:tabs>
              <w:ind w:firstLine="0"/>
              <w:rPr>
                <w:sz w:val="20"/>
                <w:szCs w:val="20"/>
              </w:rPr>
            </w:pPr>
            <w:r w:rsidRPr="001D6E37">
              <w:rPr>
                <w:sz w:val="20"/>
                <w:szCs w:val="20"/>
              </w:rPr>
              <w:t xml:space="preserve">Электронная торговая площадка «Аукционный Конкурсный дом», </w:t>
            </w:r>
            <w:hyperlink r:id="rId32" w:history="1">
              <w:r w:rsidRPr="001D6E37">
                <w:rPr>
                  <w:rStyle w:val="afc"/>
                  <w:color w:val="auto"/>
                  <w:sz w:val="20"/>
                  <w:szCs w:val="20"/>
                </w:rPr>
                <w:t>www.</w:t>
              </w:r>
              <w:r w:rsidRPr="001D6E37">
                <w:rPr>
                  <w:rStyle w:val="afc"/>
                  <w:color w:val="auto"/>
                  <w:sz w:val="20"/>
                  <w:szCs w:val="20"/>
                  <w:lang w:val="en-US"/>
                </w:rPr>
                <w:t>a</w:t>
              </w:r>
              <w:r w:rsidRPr="001D6E37">
                <w:rPr>
                  <w:rStyle w:val="afc"/>
                  <w:color w:val="auto"/>
                  <w:sz w:val="20"/>
                  <w:szCs w:val="20"/>
                </w:rPr>
                <w:t>-</w:t>
              </w:r>
              <w:r w:rsidRPr="001D6E37">
                <w:rPr>
                  <w:rStyle w:val="afc"/>
                  <w:color w:val="auto"/>
                  <w:sz w:val="20"/>
                  <w:szCs w:val="20"/>
                  <w:lang w:val="en-US"/>
                </w:rPr>
                <w:t>k</w:t>
              </w:r>
              <w:r w:rsidRPr="001D6E37">
                <w:rPr>
                  <w:rStyle w:val="afc"/>
                  <w:color w:val="auto"/>
                  <w:sz w:val="20"/>
                  <w:szCs w:val="20"/>
                </w:rPr>
                <w:t>-</w:t>
              </w:r>
              <w:r w:rsidRPr="001D6E37">
                <w:rPr>
                  <w:rStyle w:val="afc"/>
                  <w:color w:val="auto"/>
                  <w:sz w:val="20"/>
                  <w:szCs w:val="20"/>
                  <w:lang w:val="en-US"/>
                </w:rPr>
                <w:t>d</w:t>
              </w:r>
              <w:r w:rsidRPr="001D6E37">
                <w:rPr>
                  <w:rStyle w:val="afc"/>
                  <w:color w:val="auto"/>
                  <w:sz w:val="20"/>
                  <w:szCs w:val="20"/>
                </w:rPr>
                <w:t>.ru</w:t>
              </w:r>
            </w:hyperlink>
          </w:p>
          <w:p w:rsidR="00C10A03" w:rsidRPr="001D6E37" w:rsidRDefault="00C10A03" w:rsidP="00B53897">
            <w:pPr>
              <w:pStyle w:val="Times12"/>
              <w:tabs>
                <w:tab w:val="left" w:pos="6015"/>
              </w:tabs>
              <w:ind w:firstLine="0"/>
              <w:rPr>
                <w:sz w:val="20"/>
                <w:szCs w:val="20"/>
              </w:rPr>
            </w:pPr>
            <w:r w:rsidRPr="001D6E37">
              <w:rPr>
                <w:sz w:val="20"/>
                <w:szCs w:val="20"/>
              </w:rPr>
              <w:t>С</w:t>
            </w:r>
            <w:r w:rsidR="00B64439" w:rsidRPr="001D6E37">
              <w:rPr>
                <w:sz w:val="20"/>
                <w:szCs w:val="20"/>
              </w:rPr>
              <w:t xml:space="preserve">рок окончания подачи заявок: </w:t>
            </w:r>
            <w:r w:rsidR="00AB3753">
              <w:rPr>
                <w:sz w:val="20"/>
                <w:szCs w:val="20"/>
              </w:rPr>
              <w:t>15</w:t>
            </w:r>
            <w:r w:rsidRPr="001D6E37">
              <w:rPr>
                <w:sz w:val="20"/>
                <w:szCs w:val="20"/>
              </w:rPr>
              <w:t>-</w:t>
            </w:r>
            <w:r w:rsidR="0097236F" w:rsidRPr="001D6E37">
              <w:rPr>
                <w:sz w:val="20"/>
                <w:szCs w:val="20"/>
              </w:rPr>
              <w:t>0</w:t>
            </w:r>
            <w:r w:rsidRPr="001D6E37">
              <w:rPr>
                <w:sz w:val="20"/>
                <w:szCs w:val="20"/>
              </w:rPr>
              <w:t xml:space="preserve">0 (МСК), </w:t>
            </w:r>
            <w:r w:rsidR="00F716C2">
              <w:rPr>
                <w:sz w:val="20"/>
                <w:szCs w:val="20"/>
              </w:rPr>
              <w:t>06</w:t>
            </w:r>
            <w:r w:rsidRPr="001D6E37">
              <w:rPr>
                <w:sz w:val="20"/>
                <w:szCs w:val="20"/>
              </w:rPr>
              <w:t>.</w:t>
            </w:r>
            <w:r w:rsidR="00F716C2">
              <w:rPr>
                <w:sz w:val="20"/>
                <w:szCs w:val="20"/>
              </w:rPr>
              <w:t>05</w:t>
            </w:r>
            <w:r w:rsidRPr="001D6E37">
              <w:rPr>
                <w:sz w:val="20"/>
                <w:szCs w:val="20"/>
              </w:rPr>
              <w:t>.201</w:t>
            </w:r>
            <w:r w:rsidR="00610AEF" w:rsidRPr="001D6E37">
              <w:rPr>
                <w:sz w:val="20"/>
                <w:szCs w:val="20"/>
              </w:rPr>
              <w:t>4</w:t>
            </w:r>
            <w:r w:rsidR="00B248AB" w:rsidRPr="001D6E37">
              <w:rPr>
                <w:sz w:val="20"/>
                <w:szCs w:val="20"/>
              </w:rPr>
              <w:t xml:space="preserve"> г.</w:t>
            </w:r>
          </w:p>
          <w:p w:rsidR="00C606F0" w:rsidRPr="001D6E37" w:rsidRDefault="00C606F0" w:rsidP="00B53897">
            <w:pPr>
              <w:pStyle w:val="Times12"/>
              <w:tabs>
                <w:tab w:val="left" w:pos="6015"/>
              </w:tabs>
              <w:ind w:firstLine="0"/>
              <w:rPr>
                <w:sz w:val="20"/>
                <w:szCs w:val="20"/>
              </w:rPr>
            </w:pPr>
          </w:p>
          <w:p w:rsidR="00C10A03" w:rsidRPr="001D6E37" w:rsidRDefault="00C10A03" w:rsidP="00E60DEA">
            <w:pPr>
              <w:pStyle w:val="Times12"/>
              <w:tabs>
                <w:tab w:val="left" w:pos="6015"/>
              </w:tabs>
              <w:ind w:firstLine="0"/>
              <w:rPr>
                <w:sz w:val="20"/>
                <w:szCs w:val="20"/>
              </w:rPr>
            </w:pPr>
            <w:r w:rsidRPr="001D6E37">
              <w:rPr>
                <w:sz w:val="20"/>
                <w:szCs w:val="20"/>
              </w:rPr>
              <w:t>Место, дата и время заседания коми</w:t>
            </w:r>
            <w:bookmarkStart w:id="354" w:name="_GoBack"/>
            <w:bookmarkEnd w:id="354"/>
            <w:r w:rsidRPr="001D6E37">
              <w:rPr>
                <w:sz w:val="20"/>
                <w:szCs w:val="20"/>
              </w:rPr>
              <w:t>ссии:</w:t>
            </w:r>
            <w:r w:rsidR="00BF701D" w:rsidRPr="001D6E37">
              <w:rPr>
                <w:sz w:val="20"/>
                <w:szCs w:val="20"/>
              </w:rPr>
              <w:t xml:space="preserve"> </w:t>
            </w:r>
            <w:r w:rsidRPr="001D6E37">
              <w:rPr>
                <w:sz w:val="20"/>
                <w:szCs w:val="20"/>
              </w:rPr>
              <w:t>183017, Мурманск-17</w:t>
            </w:r>
            <w:r w:rsidR="00BF701D" w:rsidRPr="001D6E37">
              <w:rPr>
                <w:sz w:val="20"/>
                <w:szCs w:val="20"/>
              </w:rPr>
              <w:t xml:space="preserve">, </w:t>
            </w:r>
            <w:r w:rsidR="00AB3753">
              <w:rPr>
                <w:sz w:val="20"/>
                <w:szCs w:val="20"/>
              </w:rPr>
              <w:t>15</w:t>
            </w:r>
            <w:r w:rsidRPr="001D6E37">
              <w:rPr>
                <w:sz w:val="20"/>
                <w:szCs w:val="20"/>
              </w:rPr>
              <w:t>-</w:t>
            </w:r>
            <w:r w:rsidR="00881BA5" w:rsidRPr="001D6E37">
              <w:rPr>
                <w:sz w:val="20"/>
                <w:szCs w:val="20"/>
              </w:rPr>
              <w:t>0</w:t>
            </w:r>
            <w:r w:rsidRPr="001D6E37">
              <w:rPr>
                <w:sz w:val="20"/>
                <w:szCs w:val="20"/>
              </w:rPr>
              <w:t>0 (МСК)</w:t>
            </w:r>
            <w:r w:rsidR="00435410" w:rsidRPr="001D6E37">
              <w:rPr>
                <w:sz w:val="20"/>
                <w:szCs w:val="20"/>
              </w:rPr>
              <w:t>,</w:t>
            </w:r>
            <w:r w:rsidR="00A17966" w:rsidRPr="001D6E37">
              <w:rPr>
                <w:sz w:val="20"/>
                <w:szCs w:val="20"/>
              </w:rPr>
              <w:t xml:space="preserve"> </w:t>
            </w:r>
            <w:r w:rsidR="00F716C2">
              <w:rPr>
                <w:sz w:val="20"/>
                <w:szCs w:val="20"/>
              </w:rPr>
              <w:t>06</w:t>
            </w:r>
            <w:r w:rsidR="00BA3F64" w:rsidRPr="001D6E37">
              <w:rPr>
                <w:sz w:val="20"/>
                <w:szCs w:val="20"/>
              </w:rPr>
              <w:t>.</w:t>
            </w:r>
            <w:r w:rsidR="00F716C2">
              <w:rPr>
                <w:sz w:val="20"/>
                <w:szCs w:val="20"/>
              </w:rPr>
              <w:t>05</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95314B">
        <w:trPr>
          <w:trHeight w:val="232"/>
        </w:trPr>
        <w:tc>
          <w:tcPr>
            <w:tcW w:w="498" w:type="dxa"/>
          </w:tcPr>
          <w:p w:rsidR="00BF701D" w:rsidRPr="001D6E37" w:rsidRDefault="00BF701D" w:rsidP="009B3F75">
            <w:pPr>
              <w:numPr>
                <w:ilvl w:val="0"/>
                <w:numId w:val="32"/>
              </w:numPr>
              <w:ind w:left="0" w:hanging="15"/>
              <w:jc w:val="center"/>
              <w:rPr>
                <w:sz w:val="22"/>
                <w:szCs w:val="22"/>
              </w:rPr>
            </w:pPr>
            <w:bookmarkStart w:id="355" w:name="_Ref317254136"/>
          </w:p>
        </w:tc>
        <w:bookmarkEnd w:id="355"/>
        <w:tc>
          <w:tcPr>
            <w:tcW w:w="2409" w:type="dxa"/>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Pr="001D6E37" w:rsidRDefault="00BF701D" w:rsidP="00B53897">
            <w:pPr>
              <w:pStyle w:val="Times12"/>
              <w:tabs>
                <w:tab w:val="left" w:pos="6015"/>
              </w:tabs>
              <w:ind w:firstLine="0"/>
              <w:rPr>
                <w:sz w:val="20"/>
                <w:szCs w:val="20"/>
              </w:rPr>
            </w:pPr>
            <w:r w:rsidRPr="001D6E37">
              <w:rPr>
                <w:sz w:val="20"/>
                <w:szCs w:val="20"/>
              </w:rPr>
              <w:t xml:space="preserve">не позднее </w:t>
            </w:r>
            <w:r w:rsidR="00F716C2">
              <w:rPr>
                <w:sz w:val="20"/>
                <w:szCs w:val="20"/>
              </w:rPr>
              <w:t>12</w:t>
            </w:r>
            <w:r w:rsidR="00310FA5" w:rsidRPr="001D6E37">
              <w:rPr>
                <w:sz w:val="20"/>
                <w:szCs w:val="20"/>
              </w:rPr>
              <w:t>.</w:t>
            </w:r>
            <w:r w:rsidR="00F716C2">
              <w:rPr>
                <w:sz w:val="20"/>
                <w:szCs w:val="20"/>
              </w:rPr>
              <w:t>05</w:t>
            </w:r>
            <w:r w:rsidR="00BA3F64" w:rsidRPr="001D6E37">
              <w:rPr>
                <w:sz w:val="20"/>
                <w:szCs w:val="20"/>
              </w:rPr>
              <w:t>.201</w:t>
            </w:r>
            <w:r w:rsidR="00610AEF" w:rsidRPr="001D6E37">
              <w:rPr>
                <w:sz w:val="20"/>
                <w:szCs w:val="20"/>
              </w:rPr>
              <w:t>4</w:t>
            </w:r>
            <w:r w:rsidR="00FD319B" w:rsidRPr="001D6E37">
              <w:rPr>
                <w:sz w:val="20"/>
                <w:szCs w:val="20"/>
              </w:rPr>
              <w:t xml:space="preserve"> г.</w:t>
            </w:r>
          </w:p>
          <w:p w:rsidR="0095314B" w:rsidRPr="001D6E37" w:rsidRDefault="0095314B" w:rsidP="00BE6806">
            <w:pPr>
              <w:pStyle w:val="Times12"/>
              <w:ind w:firstLine="0"/>
              <w:rPr>
                <w:sz w:val="20"/>
                <w:szCs w:val="20"/>
              </w:rPr>
            </w:pPr>
          </w:p>
          <w:p w:rsidR="00610AEF" w:rsidRPr="001D6E37" w:rsidRDefault="00BF701D" w:rsidP="00BE6806">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F716C2">
              <w:rPr>
                <w:sz w:val="20"/>
                <w:szCs w:val="20"/>
              </w:rPr>
              <w:t>15</w:t>
            </w:r>
            <w:r w:rsidR="00BA3F64" w:rsidRPr="001D6E37">
              <w:rPr>
                <w:sz w:val="20"/>
                <w:szCs w:val="20"/>
              </w:rPr>
              <w:t>.</w:t>
            </w:r>
            <w:r w:rsidR="00F716C2">
              <w:rPr>
                <w:sz w:val="20"/>
                <w:szCs w:val="20"/>
              </w:rPr>
              <w:t>05</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95314B">
        <w:trPr>
          <w:trHeight w:val="232"/>
        </w:trPr>
        <w:tc>
          <w:tcPr>
            <w:tcW w:w="498" w:type="dxa"/>
          </w:tcPr>
          <w:p w:rsidR="0071585F" w:rsidRPr="001D6E37" w:rsidRDefault="0071585F" w:rsidP="009B3F75">
            <w:pPr>
              <w:numPr>
                <w:ilvl w:val="0"/>
                <w:numId w:val="32"/>
              </w:numPr>
              <w:ind w:left="0" w:hanging="15"/>
              <w:jc w:val="center"/>
              <w:rPr>
                <w:sz w:val="22"/>
                <w:szCs w:val="22"/>
              </w:rPr>
            </w:pPr>
            <w:bookmarkStart w:id="356" w:name="_Ref317255007"/>
          </w:p>
        </w:tc>
        <w:bookmarkEnd w:id="356"/>
        <w:tc>
          <w:tcPr>
            <w:tcW w:w="2409" w:type="dxa"/>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tcPr>
          <w:p w:rsidR="0071585F" w:rsidRPr="001D6E37"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цена договора (значимость критерия Ц</w:t>
            </w:r>
            <w:r w:rsidRPr="001D6E37">
              <w:rPr>
                <w:rFonts w:ascii="Times New Roman" w:hAnsi="Times New Roman"/>
                <w:sz w:val="20"/>
                <w:szCs w:val="20"/>
                <w:vertAlign w:val="subscript"/>
              </w:rPr>
              <w:t>i</w:t>
            </w:r>
            <w:r w:rsidRPr="001D6E37">
              <w:rPr>
                <w:rFonts w:ascii="Times New Roman" w:hAnsi="Times New Roman"/>
                <w:sz w:val="20"/>
                <w:szCs w:val="20"/>
              </w:rPr>
              <w:t xml:space="preserve"> – 9</w:t>
            </w:r>
            <w:r w:rsidR="00BE6806" w:rsidRPr="001D6E37">
              <w:rPr>
                <w:rFonts w:ascii="Times New Roman" w:hAnsi="Times New Roman"/>
                <w:sz w:val="20"/>
                <w:szCs w:val="20"/>
              </w:rPr>
              <w:t>0</w:t>
            </w:r>
            <w:r w:rsidRPr="001D6E37">
              <w:rPr>
                <w:rFonts w:ascii="Times New Roman" w:hAnsi="Times New Roman"/>
                <w:sz w:val="20"/>
                <w:szCs w:val="20"/>
              </w:rPr>
              <w:t>%).</w:t>
            </w:r>
          </w:p>
          <w:p w:rsidR="00B248AB" w:rsidRPr="001D6E37"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B248AB">
            <w:pPr>
              <w:pStyle w:val="afff0"/>
              <w:tabs>
                <w:tab w:val="left" w:pos="637"/>
              </w:tabs>
              <w:spacing w:after="0" w:line="240" w:lineRule="auto"/>
              <w:ind w:left="0"/>
              <w:contextualSpacing w:val="0"/>
              <w:jc w:val="both"/>
              <w:rPr>
                <w:rFonts w:ascii="Times New Roman" w:hAnsi="Times New Roman"/>
                <w:sz w:val="20"/>
                <w:szCs w:val="20"/>
              </w:rPr>
            </w:pPr>
            <w:r w:rsidRPr="001D6E37">
              <w:rPr>
                <w:rFonts w:ascii="Times New Roman" w:hAnsi="Times New Roman"/>
                <w:sz w:val="20"/>
                <w:szCs w:val="20"/>
              </w:rPr>
              <w:t>Кв</w:t>
            </w:r>
            <w:r w:rsidRPr="001D6E37">
              <w:rPr>
                <w:rFonts w:ascii="Times New Roman" w:hAnsi="Times New Roman"/>
                <w:sz w:val="20"/>
                <w:szCs w:val="20"/>
                <w:vertAlign w:val="subscript"/>
              </w:rPr>
              <w:t>i</w:t>
            </w:r>
            <w:r w:rsidRPr="001D6E37">
              <w:rPr>
                <w:rFonts w:ascii="Times New Roman" w:hAnsi="Times New Roman"/>
                <w:sz w:val="20"/>
                <w:szCs w:val="20"/>
              </w:rPr>
              <w:t xml:space="preserve"> – </w:t>
            </w:r>
            <w:r w:rsidR="00BE6806" w:rsidRPr="001D6E37">
              <w:rPr>
                <w:rFonts w:ascii="Times New Roman" w:hAnsi="Times New Roman"/>
                <w:sz w:val="20"/>
                <w:szCs w:val="20"/>
              </w:rPr>
              <w:t>10</w:t>
            </w:r>
            <w:r w:rsidR="00B248AB" w:rsidRPr="001D6E37">
              <w:rPr>
                <w:rFonts w:ascii="Times New Roman" w:hAnsi="Times New Roman"/>
                <w:sz w:val="20"/>
                <w:szCs w:val="20"/>
              </w:rPr>
              <w:t>%):</w:t>
            </w:r>
          </w:p>
          <w:p w:rsidR="0071585F" w:rsidRPr="001D6E37" w:rsidRDefault="0071585F" w:rsidP="00B248AB">
            <w:pPr>
              <w:tabs>
                <w:tab w:val="left" w:pos="637"/>
                <w:tab w:val="left" w:pos="778"/>
              </w:tabs>
              <w:jc w:val="both"/>
              <w:rPr>
                <w:sz w:val="20"/>
                <w:szCs w:val="20"/>
              </w:rPr>
            </w:pPr>
            <w:r w:rsidRPr="001D6E37">
              <w:rPr>
                <w:sz w:val="20"/>
                <w:szCs w:val="20"/>
              </w:rPr>
              <w:t>2.1.</w:t>
            </w:r>
            <w:r w:rsidRPr="001D6E37">
              <w:rPr>
                <w:sz w:val="20"/>
                <w:szCs w:val="20"/>
              </w:rPr>
              <w:tab/>
              <w:t>опыт и репутация участника запроса предложений (ОР</w:t>
            </w:r>
            <w:r w:rsidRPr="001D6E37">
              <w:rPr>
                <w:sz w:val="20"/>
                <w:szCs w:val="20"/>
                <w:vertAlign w:val="subscript"/>
              </w:rPr>
              <w:t>i</w:t>
            </w:r>
            <w:r w:rsidRPr="001D6E37">
              <w:rPr>
                <w:sz w:val="20"/>
                <w:szCs w:val="20"/>
              </w:rPr>
              <w:t>)</w:t>
            </w:r>
          </w:p>
          <w:p w:rsidR="0052235A" w:rsidRPr="001D6E37" w:rsidRDefault="0071585F" w:rsidP="00746994">
            <w:pPr>
              <w:tabs>
                <w:tab w:val="left" w:pos="637"/>
                <w:tab w:val="left" w:pos="6015"/>
              </w:tabs>
              <w:jc w:val="both"/>
              <w:rPr>
                <w:sz w:val="20"/>
                <w:szCs w:val="20"/>
              </w:rPr>
            </w:pPr>
            <w:r w:rsidRPr="001D6E37">
              <w:rPr>
                <w:sz w:val="20"/>
                <w:szCs w:val="20"/>
              </w:rPr>
              <w:t>2.1.1.</w:t>
            </w:r>
            <w:r w:rsidRPr="001D6E37">
              <w:rPr>
                <w:sz w:val="20"/>
                <w:szCs w:val="20"/>
              </w:rPr>
              <w:tab/>
              <w:t>опыт участника запроса предложений</w:t>
            </w:r>
            <w:r w:rsidR="00610AEF" w:rsidRPr="001D6E37">
              <w:rPr>
                <w:sz w:val="20"/>
                <w:szCs w:val="20"/>
              </w:rPr>
              <w:t xml:space="preserve"> </w:t>
            </w:r>
            <w:r w:rsidR="00C55363" w:rsidRPr="001D6E37">
              <w:rPr>
                <w:sz w:val="20"/>
                <w:szCs w:val="20"/>
              </w:rPr>
              <w:t xml:space="preserve">по </w:t>
            </w:r>
            <w:r w:rsidR="0052235A" w:rsidRPr="001D6E37">
              <w:rPr>
                <w:sz w:val="20"/>
                <w:szCs w:val="20"/>
              </w:rPr>
              <w:t xml:space="preserve">поставкам </w:t>
            </w:r>
            <w:r w:rsidR="00746994">
              <w:rPr>
                <w:sz w:val="20"/>
                <w:szCs w:val="20"/>
              </w:rPr>
              <w:t>деталей для дейдвудных уплотнений</w:t>
            </w:r>
            <w:r w:rsidR="0052235A" w:rsidRPr="001D6E37">
              <w:rPr>
                <w:sz w:val="20"/>
                <w:szCs w:val="20"/>
              </w:rPr>
              <w:t xml:space="preserve"> </w:t>
            </w:r>
            <w:r w:rsidRPr="001D6E37">
              <w:rPr>
                <w:sz w:val="20"/>
                <w:szCs w:val="20"/>
              </w:rPr>
              <w:t>за 201</w:t>
            </w:r>
            <w:r w:rsidR="004905DF" w:rsidRPr="001D6E37">
              <w:rPr>
                <w:sz w:val="20"/>
                <w:szCs w:val="20"/>
              </w:rPr>
              <w:t>1</w:t>
            </w:r>
            <w:r w:rsidRPr="001D6E37">
              <w:rPr>
                <w:sz w:val="20"/>
                <w:szCs w:val="20"/>
              </w:rPr>
              <w:t>-2013</w:t>
            </w:r>
            <w:r w:rsidR="00B248AB" w:rsidRPr="001D6E37">
              <w:rPr>
                <w:sz w:val="20"/>
                <w:szCs w:val="20"/>
              </w:rPr>
              <w:t xml:space="preserve"> </w:t>
            </w:r>
            <w:r w:rsidRPr="001D6E37">
              <w:rPr>
                <w:sz w:val="20"/>
                <w:szCs w:val="20"/>
              </w:rPr>
              <w:t>гг. (Oi)</w:t>
            </w:r>
          </w:p>
        </w:tc>
      </w:tr>
      <w:tr w:rsidR="001D6E37" w:rsidRPr="001D6E37" w:rsidTr="0095314B">
        <w:trPr>
          <w:trHeight w:val="246"/>
        </w:trPr>
        <w:tc>
          <w:tcPr>
            <w:tcW w:w="498" w:type="dxa"/>
          </w:tcPr>
          <w:p w:rsidR="0071585F" w:rsidRPr="001D6E37" w:rsidRDefault="0071585F" w:rsidP="009B3F75">
            <w:pPr>
              <w:numPr>
                <w:ilvl w:val="0"/>
                <w:numId w:val="32"/>
              </w:numPr>
              <w:ind w:left="0" w:hanging="17"/>
              <w:jc w:val="center"/>
              <w:rPr>
                <w:sz w:val="22"/>
                <w:szCs w:val="22"/>
              </w:rPr>
            </w:pPr>
            <w:bookmarkStart w:id="357" w:name="_Ref317255017"/>
          </w:p>
        </w:tc>
        <w:bookmarkEnd w:id="357"/>
        <w:tc>
          <w:tcPr>
            <w:tcW w:w="2409" w:type="dxa"/>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r w:rsidRPr="001D6E37">
              <w:rPr>
                <w:bCs/>
                <w:sz w:val="20"/>
                <w:szCs w:val="20"/>
              </w:rPr>
              <w:t>подподкритериям)</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подподкритериям</w:t>
            </w:r>
            <w:r w:rsidRPr="001D6E37">
              <w:rPr>
                <w:sz w:val="20"/>
                <w:szCs w:val="20"/>
              </w:rPr>
              <w:t>).</w:t>
            </w:r>
          </w:p>
          <w:p w:rsidR="0095314B" w:rsidRPr="001D6E37" w:rsidRDefault="0095314B" w:rsidP="00B53897">
            <w:pPr>
              <w:jc w:val="both"/>
              <w:rPr>
                <w:sz w:val="20"/>
                <w:szCs w:val="20"/>
              </w:rPr>
            </w:pPr>
          </w:p>
          <w:p w:rsidR="0071585F" w:rsidRPr="001D6E37"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1D6E37" w:rsidRDefault="0071585F" w:rsidP="00B53897">
            <w:pPr>
              <w:jc w:val="both"/>
              <w:rPr>
                <w:bCs/>
                <w:sz w:val="20"/>
                <w:szCs w:val="20"/>
              </w:rPr>
            </w:pPr>
            <w:r w:rsidRPr="001D6E37">
              <w:rPr>
                <w:sz w:val="20"/>
                <w:szCs w:val="20"/>
              </w:rPr>
              <w:lastRenderedPageBreak/>
              <w:t>Если какой-либо подкритерий имеет подподкритерии, то выставляются оценки по каждому подподкритерию, общая о</w:t>
            </w:r>
            <w:r w:rsidRPr="001D6E37">
              <w:rPr>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957E5E" w:rsidRPr="001D6E37" w:rsidRDefault="00957E5E" w:rsidP="00B53897">
            <w:pPr>
              <w:tabs>
                <w:tab w:val="left" w:pos="6015"/>
              </w:tabs>
              <w:jc w:val="both"/>
              <w:rPr>
                <w:sz w:val="20"/>
                <w:szCs w:val="20"/>
              </w:rPr>
            </w:pPr>
          </w:p>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r w:rsidRPr="001D6E37">
              <w:rPr>
                <w:sz w:val="20"/>
                <w:szCs w:val="20"/>
                <w:lang w:val="en-US"/>
              </w:rPr>
              <w:t>i</w:t>
            </w:r>
            <w:r w:rsidRPr="001D6E37">
              <w:rPr>
                <w:sz w:val="20"/>
                <w:szCs w:val="20"/>
              </w:rPr>
              <w:t>-го участника запроса предложений определяется по формуле</w:t>
            </w:r>
            <w:r w:rsidRPr="001D6E37">
              <w:rPr>
                <w:bCs/>
                <w:sz w:val="20"/>
                <w:szCs w:val="20"/>
              </w:rPr>
              <w:t xml:space="preserve"> БЦ </w:t>
            </w:r>
            <w:r w:rsidRPr="001D6E37">
              <w:rPr>
                <w:bCs/>
                <w:sz w:val="20"/>
                <w:szCs w:val="20"/>
                <w:vertAlign w:val="subscript"/>
                <w:lang w:val="en-US"/>
              </w:rPr>
              <w:t>i</w:t>
            </w:r>
            <w:r w:rsidRPr="001D6E37">
              <w:rPr>
                <w:sz w:val="20"/>
                <w:szCs w:val="20"/>
              </w:rPr>
              <w:t>:</w:t>
            </w:r>
          </w:p>
          <w:p w:rsidR="0071585F" w:rsidRPr="001D6E37" w:rsidRDefault="0071585F" w:rsidP="00B53897">
            <w:pPr>
              <w:tabs>
                <w:tab w:val="left" w:pos="6015"/>
              </w:tabs>
              <w:jc w:val="both"/>
              <w:rPr>
                <w:bCs/>
                <w:sz w:val="20"/>
                <w:szCs w:val="20"/>
              </w:rPr>
            </w:pPr>
            <w:r w:rsidRPr="001D6E37">
              <w:rPr>
                <w:sz w:val="20"/>
                <w:szCs w:val="20"/>
                <w:lang w:val="en-US"/>
              </w:rPr>
              <w:t>R</w:t>
            </w:r>
            <w:r w:rsidRPr="001D6E37">
              <w:rPr>
                <w:bCs/>
                <w:sz w:val="20"/>
                <w:szCs w:val="20"/>
              </w:rPr>
              <w:t xml:space="preserve">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БЦ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rPr>
              <w:t xml:space="preserve"> </w:t>
            </w:r>
            <w:r w:rsidRPr="001D6E37">
              <w:rPr>
                <w:bCs/>
                <w:sz w:val="20"/>
                <w:szCs w:val="20"/>
                <w:vertAlign w:val="subscript"/>
              </w:rPr>
              <w:t xml:space="preserve">ц </w:t>
            </w:r>
            <w:r w:rsidRPr="001D6E37">
              <w:rPr>
                <w:bCs/>
                <w:sz w:val="20"/>
                <w:szCs w:val="20"/>
              </w:rPr>
              <w:t xml:space="preserve"> + БКв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vertAlign w:val="subscript"/>
              </w:rPr>
              <w:t>Кв</w:t>
            </w:r>
            <w:r w:rsidRPr="001D6E37">
              <w:rPr>
                <w:bCs/>
                <w:sz w:val="20"/>
                <w:szCs w:val="20"/>
              </w:rPr>
              <w:t>;</w:t>
            </w:r>
          </w:p>
          <w:p w:rsidR="0071585F" w:rsidRPr="001D6E37" w:rsidRDefault="0071585F" w:rsidP="00B53897">
            <w:pPr>
              <w:tabs>
                <w:tab w:val="left" w:pos="6015"/>
              </w:tabs>
              <w:jc w:val="both"/>
              <w:rPr>
                <w:bCs/>
                <w:sz w:val="20"/>
                <w:szCs w:val="20"/>
              </w:rPr>
            </w:pPr>
            <w:r w:rsidRPr="001D6E37">
              <w:rPr>
                <w:bCs/>
                <w:sz w:val="20"/>
                <w:szCs w:val="20"/>
              </w:rPr>
              <w:t xml:space="preserve">где </w:t>
            </w:r>
            <w:r w:rsidRPr="001D6E37">
              <w:rPr>
                <w:bCs/>
                <w:sz w:val="20"/>
                <w:szCs w:val="20"/>
                <w:lang w:val="en-US"/>
              </w:rPr>
              <w:t>V</w:t>
            </w:r>
            <w:r w:rsidRPr="001D6E37">
              <w:rPr>
                <w:bCs/>
                <w:sz w:val="20"/>
                <w:szCs w:val="20"/>
              </w:rPr>
              <w:t xml:space="preserve"> – значимость (вес) соответствующего критерия.</w:t>
            </w:r>
          </w:p>
          <w:p w:rsidR="0071585F" w:rsidRPr="001D6E37" w:rsidRDefault="0071585F" w:rsidP="00B53897">
            <w:pPr>
              <w:tabs>
                <w:tab w:val="left" w:pos="6015"/>
              </w:tabs>
              <w:jc w:val="both"/>
              <w:rPr>
                <w:bCs/>
                <w:sz w:val="20"/>
                <w:szCs w:val="20"/>
                <w:vertAlign w:val="subscript"/>
                <w:lang w:val="en-US"/>
              </w:rPr>
            </w:pPr>
            <w:r w:rsidRPr="001D6E37">
              <w:rPr>
                <w:bCs/>
                <w:sz w:val="20"/>
                <w:szCs w:val="20"/>
              </w:rPr>
              <w:t>БКв</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БОР</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w:t>
            </w:r>
            <w:r w:rsidRPr="001D6E37">
              <w:rPr>
                <w:bCs/>
                <w:sz w:val="20"/>
                <w:szCs w:val="20"/>
                <w:lang w:val="en-US"/>
              </w:rPr>
              <w:t xml:space="preserve"> </w:t>
            </w:r>
            <w:r w:rsidRPr="001D6E37">
              <w:rPr>
                <w:bCs/>
                <w:sz w:val="20"/>
                <w:szCs w:val="20"/>
                <w:vertAlign w:val="subscript"/>
                <w:lang w:val="en-US"/>
              </w:rPr>
              <w:t>i</w:t>
            </w:r>
          </w:p>
          <w:p w:rsidR="00610AEF" w:rsidRPr="001D6E37" w:rsidRDefault="00610AEF" w:rsidP="00B53897">
            <w:pPr>
              <w:tabs>
                <w:tab w:val="left" w:pos="6015"/>
              </w:tabs>
              <w:jc w:val="both"/>
              <w:rPr>
                <w:sz w:val="20"/>
                <w:szCs w:val="20"/>
                <w:lang w:val="en-US"/>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подподкритериев равна 100 процентам. </w:t>
            </w:r>
          </w:p>
          <w:p w:rsidR="00610AEF" w:rsidRPr="001D6E37" w:rsidRDefault="00610AEF"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rPr>
              <w:t>Максимальная оценка в баллах по критериям/подкритериям/ подподкритериям</w:t>
            </w:r>
            <w:r w:rsidRPr="001D6E37">
              <w:rPr>
                <w:bCs/>
                <w:sz w:val="20"/>
                <w:szCs w:val="20"/>
              </w:rPr>
              <w:t xml:space="preserve"> Ц</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О</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100 баллов.</w:t>
            </w:r>
          </w:p>
          <w:p w:rsidR="00610AEF" w:rsidRPr="001D6E37" w:rsidRDefault="00610AEF"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421F38" w:rsidRPr="001D6E37" w:rsidRDefault="00421F38"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Обоснование применения единого базиса: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1D6E37" w:rsidTr="0095314B">
              <w:trPr>
                <w:cantSplit/>
                <w:trHeight w:val="243"/>
              </w:trPr>
              <w:tc>
                <w:tcPr>
                  <w:tcW w:w="711" w:type="dxa"/>
                  <w:vMerge w:val="restart"/>
                  <w:vAlign w:val="center"/>
                </w:tcPr>
                <w:p w:rsidR="0071585F" w:rsidRPr="001D6E37" w:rsidRDefault="0071585F" w:rsidP="00B53897">
                  <w:pPr>
                    <w:pStyle w:val="af5"/>
                    <w:tabs>
                      <w:tab w:val="left" w:pos="6015"/>
                    </w:tabs>
                    <w:spacing w:before="0" w:beforeAutospacing="0" w:after="0" w:afterAutospacing="0"/>
                    <w:rPr>
                      <w:sz w:val="20"/>
                      <w:szCs w:val="20"/>
                    </w:rPr>
                  </w:pPr>
                  <w:r w:rsidRPr="001D6E37">
                    <w:rPr>
                      <w:bCs/>
                      <w:sz w:val="20"/>
                      <w:szCs w:val="20"/>
                    </w:rPr>
                    <w:t xml:space="preserve">БЦ </w:t>
                  </w:r>
                  <w:r w:rsidRPr="001D6E37">
                    <w:rPr>
                      <w:bCs/>
                      <w:sz w:val="20"/>
                      <w:szCs w:val="20"/>
                      <w:vertAlign w:val="subscript"/>
                      <w:lang w:val="en-US"/>
                    </w:rPr>
                    <w:t>i</w:t>
                  </w:r>
                </w:p>
              </w:tc>
              <w:tc>
                <w:tcPr>
                  <w:tcW w:w="399" w:type="dxa"/>
                  <w:vMerge w:val="restart"/>
                  <w:vAlign w:val="center"/>
                </w:tcPr>
                <w:p w:rsidR="0071585F" w:rsidRPr="001D6E37" w:rsidRDefault="0071585F" w:rsidP="00B53897">
                  <w:pPr>
                    <w:pStyle w:val="af5"/>
                    <w:tabs>
                      <w:tab w:val="left" w:pos="6015"/>
                    </w:tabs>
                    <w:spacing w:before="0" w:beforeAutospacing="0" w:after="0" w:afterAutospacing="0"/>
                    <w:rPr>
                      <w:sz w:val="20"/>
                      <w:szCs w:val="20"/>
                    </w:rPr>
                  </w:pPr>
                  <w:r w:rsidRPr="001D6E37">
                    <w:rPr>
                      <w:sz w:val="20"/>
                      <w:szCs w:val="20"/>
                    </w:rPr>
                    <w:t>=</w:t>
                  </w:r>
                </w:p>
              </w:tc>
              <w:tc>
                <w:tcPr>
                  <w:tcW w:w="1517" w:type="dxa"/>
                  <w:tcBorders>
                    <w:bottom w:val="single" w:sz="4" w:space="0" w:color="auto"/>
                  </w:tcBorders>
                </w:tcPr>
                <w:p w:rsidR="0071585F" w:rsidRPr="001D6E37" w:rsidRDefault="0071585F" w:rsidP="00B53897">
                  <w:pPr>
                    <w:pStyle w:val="af5"/>
                    <w:tabs>
                      <w:tab w:val="left" w:pos="6015"/>
                    </w:tabs>
                    <w:spacing w:before="0" w:beforeAutospacing="0" w:after="0" w:afterAutospacing="0"/>
                    <w:jc w:val="center"/>
                    <w:rPr>
                      <w:sz w:val="20"/>
                      <w:szCs w:val="20"/>
                    </w:rPr>
                  </w:pPr>
                  <w:r w:rsidRPr="001D6E37">
                    <w:rPr>
                      <w:bCs/>
                      <w:sz w:val="20"/>
                      <w:szCs w:val="20"/>
                    </w:rPr>
                    <w:t xml:space="preserve">Ц </w:t>
                  </w:r>
                  <w:r w:rsidRPr="001D6E37">
                    <w:rPr>
                      <w:bCs/>
                      <w:sz w:val="20"/>
                      <w:szCs w:val="20"/>
                      <w:vertAlign w:val="subscript"/>
                      <w:lang w:val="en-US"/>
                    </w:rPr>
                    <w:t>min</w:t>
                  </w:r>
                </w:p>
              </w:tc>
              <w:tc>
                <w:tcPr>
                  <w:tcW w:w="843" w:type="dxa"/>
                  <w:vMerge w:val="restart"/>
                  <w:vAlign w:val="center"/>
                </w:tcPr>
                <w:p w:rsidR="0071585F" w:rsidRPr="001D6E37" w:rsidRDefault="0071585F" w:rsidP="00B53897">
                  <w:pPr>
                    <w:pStyle w:val="af5"/>
                    <w:tabs>
                      <w:tab w:val="left" w:pos="6015"/>
                    </w:tabs>
                    <w:spacing w:before="0" w:beforeAutospacing="0" w:after="0" w:afterAutospacing="0"/>
                    <w:rPr>
                      <w:sz w:val="20"/>
                      <w:szCs w:val="20"/>
                    </w:rPr>
                  </w:pPr>
                  <w:r w:rsidRPr="001D6E37">
                    <w:rPr>
                      <w:bCs/>
                      <w:sz w:val="20"/>
                      <w:szCs w:val="20"/>
                    </w:rPr>
                    <w:t>х 100</w:t>
                  </w:r>
                </w:p>
              </w:tc>
            </w:tr>
            <w:tr w:rsidR="0071585F" w:rsidRPr="001D6E37" w:rsidTr="0095314B">
              <w:trPr>
                <w:cantSplit/>
              </w:trPr>
              <w:tc>
                <w:tcPr>
                  <w:tcW w:w="711" w:type="dxa"/>
                  <w:vMerge/>
                </w:tcPr>
                <w:p w:rsidR="0071585F" w:rsidRPr="001D6E37" w:rsidRDefault="0071585F" w:rsidP="00B53897">
                  <w:pPr>
                    <w:pStyle w:val="af5"/>
                    <w:tabs>
                      <w:tab w:val="left" w:pos="6015"/>
                    </w:tabs>
                    <w:spacing w:before="0" w:beforeAutospacing="0" w:after="0" w:afterAutospacing="0"/>
                    <w:rPr>
                      <w:sz w:val="20"/>
                      <w:szCs w:val="20"/>
                    </w:rPr>
                  </w:pPr>
                </w:p>
              </w:tc>
              <w:tc>
                <w:tcPr>
                  <w:tcW w:w="399" w:type="dxa"/>
                  <w:vMerge/>
                </w:tcPr>
                <w:p w:rsidR="0071585F" w:rsidRPr="001D6E37" w:rsidRDefault="0071585F" w:rsidP="00B53897">
                  <w:pPr>
                    <w:pStyle w:val="af5"/>
                    <w:tabs>
                      <w:tab w:val="left" w:pos="6015"/>
                    </w:tabs>
                    <w:spacing w:before="0" w:beforeAutospacing="0" w:after="0" w:afterAutospacing="0"/>
                    <w:rPr>
                      <w:sz w:val="20"/>
                      <w:szCs w:val="20"/>
                    </w:rPr>
                  </w:pPr>
                </w:p>
              </w:tc>
              <w:tc>
                <w:tcPr>
                  <w:tcW w:w="1517" w:type="dxa"/>
                  <w:tcBorders>
                    <w:top w:val="single" w:sz="4" w:space="0" w:color="auto"/>
                  </w:tcBorders>
                </w:tcPr>
                <w:p w:rsidR="0071585F" w:rsidRPr="001D6E37" w:rsidRDefault="0071585F" w:rsidP="00B53897">
                  <w:pPr>
                    <w:pStyle w:val="af5"/>
                    <w:tabs>
                      <w:tab w:val="left" w:pos="6015"/>
                    </w:tabs>
                    <w:spacing w:before="0" w:beforeAutospacing="0" w:after="0" w:afterAutospacing="0"/>
                    <w:jc w:val="center"/>
                    <w:rPr>
                      <w:sz w:val="20"/>
                      <w:szCs w:val="20"/>
                    </w:rPr>
                  </w:pPr>
                  <w:r w:rsidRPr="001D6E37">
                    <w:rPr>
                      <w:sz w:val="20"/>
                      <w:szCs w:val="20"/>
                    </w:rPr>
                    <w:t>Ц</w:t>
                  </w:r>
                  <w:r w:rsidRPr="001D6E37">
                    <w:rPr>
                      <w:sz w:val="20"/>
                      <w:szCs w:val="20"/>
                      <w:vertAlign w:val="subscript"/>
                    </w:rPr>
                    <w:t xml:space="preserve"> </w:t>
                  </w:r>
                  <w:r w:rsidRPr="001D6E37">
                    <w:rPr>
                      <w:sz w:val="20"/>
                      <w:szCs w:val="20"/>
                      <w:vertAlign w:val="subscript"/>
                      <w:lang w:val="en-US"/>
                    </w:rPr>
                    <w:t>i</w:t>
                  </w:r>
                </w:p>
              </w:tc>
              <w:tc>
                <w:tcPr>
                  <w:tcW w:w="843" w:type="dxa"/>
                  <w:vMerge/>
                </w:tcPr>
                <w:p w:rsidR="0071585F" w:rsidRPr="001D6E37" w:rsidRDefault="0071585F" w:rsidP="00B53897">
                  <w:pPr>
                    <w:pStyle w:val="af5"/>
                    <w:tabs>
                      <w:tab w:val="left" w:pos="6015"/>
                    </w:tabs>
                    <w:spacing w:before="0" w:beforeAutospacing="0" w:after="0" w:afterAutospacing="0"/>
                    <w:rPr>
                      <w:sz w:val="20"/>
                      <w:szCs w:val="20"/>
                    </w:rPr>
                  </w:pPr>
                </w:p>
              </w:tc>
            </w:tr>
          </w:tbl>
          <w:p w:rsidR="0071585F" w:rsidRPr="001D6E37" w:rsidRDefault="0071585F" w:rsidP="00B53897">
            <w:pPr>
              <w:tabs>
                <w:tab w:val="left" w:pos="6015"/>
              </w:tabs>
              <w:autoSpaceDE w:val="0"/>
              <w:autoSpaceDN w:val="0"/>
              <w:adjustRightInd w:val="0"/>
              <w:jc w:val="both"/>
              <w:rPr>
                <w:bCs/>
                <w:sz w:val="20"/>
                <w:szCs w:val="20"/>
              </w:rPr>
            </w:pPr>
          </w:p>
          <w:p w:rsidR="0095314B" w:rsidRPr="001D6E37" w:rsidRDefault="0095314B" w:rsidP="00421F38">
            <w:pPr>
              <w:pStyle w:val="af5"/>
              <w:tabs>
                <w:tab w:val="left" w:pos="69"/>
                <w:tab w:val="left" w:pos="6015"/>
              </w:tabs>
              <w:spacing w:before="0" w:beforeAutospacing="0" w:after="0" w:afterAutospacing="0"/>
              <w:jc w:val="both"/>
              <w:rPr>
                <w:sz w:val="20"/>
                <w:szCs w:val="20"/>
              </w:rPr>
            </w:pPr>
          </w:p>
          <w:p w:rsidR="00421F38" w:rsidRPr="001D6E37" w:rsidRDefault="00421F38" w:rsidP="00421F38">
            <w:pPr>
              <w:pStyle w:val="af5"/>
              <w:tabs>
                <w:tab w:val="left" w:pos="69"/>
                <w:tab w:val="left" w:pos="6015"/>
              </w:tabs>
              <w:spacing w:before="0" w:beforeAutospacing="0" w:after="0" w:afterAutospacing="0"/>
              <w:jc w:val="both"/>
              <w:rPr>
                <w:sz w:val="20"/>
                <w:szCs w:val="20"/>
              </w:rPr>
            </w:pPr>
            <w:r w:rsidRPr="001D6E37">
              <w:rPr>
                <w:sz w:val="20"/>
                <w:szCs w:val="20"/>
              </w:rPr>
              <w:t xml:space="preserve">где: Ц i </w:t>
            </w:r>
            <w:r w:rsidRPr="001D6E37">
              <w:rPr>
                <w:sz w:val="20"/>
                <w:szCs w:val="20"/>
              </w:rPr>
              <w:t> </w:t>
            </w:r>
            <w:r w:rsidRPr="001D6E37">
              <w:rPr>
                <w:sz w:val="20"/>
                <w:szCs w:val="20"/>
              </w:rPr>
              <w:t xml:space="preserve">- предложение участника запроса предложений о цене договора, указанной в заявке на участие в запросе предложений i-го участника запроса предложений, руб., </w:t>
            </w:r>
            <w:r w:rsidR="00F65AAE">
              <w:rPr>
                <w:sz w:val="20"/>
                <w:szCs w:val="20"/>
              </w:rPr>
              <w:t>без учета</w:t>
            </w:r>
            <w:r w:rsidRPr="001D6E37">
              <w:rPr>
                <w:sz w:val="20"/>
                <w:szCs w:val="20"/>
              </w:rPr>
              <w:t xml:space="preserve"> НДС;</w:t>
            </w:r>
          </w:p>
          <w:p w:rsidR="00421F38" w:rsidRPr="001D6E37" w:rsidRDefault="00421F38" w:rsidP="00421F38">
            <w:pPr>
              <w:pStyle w:val="af5"/>
              <w:tabs>
                <w:tab w:val="left" w:pos="69"/>
                <w:tab w:val="left" w:pos="6015"/>
              </w:tabs>
              <w:spacing w:before="0" w:beforeAutospacing="0" w:after="0" w:afterAutospacing="0"/>
              <w:jc w:val="both"/>
              <w:rPr>
                <w:sz w:val="20"/>
                <w:szCs w:val="20"/>
              </w:rPr>
            </w:pPr>
          </w:p>
          <w:p w:rsidR="00421F38" w:rsidRPr="001D6E37" w:rsidRDefault="00421F38" w:rsidP="00421F38">
            <w:pPr>
              <w:pStyle w:val="af5"/>
              <w:tabs>
                <w:tab w:val="left" w:pos="69"/>
                <w:tab w:val="left" w:pos="6015"/>
              </w:tabs>
              <w:spacing w:before="0" w:beforeAutospacing="0" w:after="0" w:afterAutospacing="0"/>
              <w:jc w:val="both"/>
              <w:rPr>
                <w:sz w:val="20"/>
                <w:szCs w:val="20"/>
              </w:rPr>
            </w:pPr>
            <w:r w:rsidRPr="001D6E37">
              <w:rPr>
                <w:sz w:val="20"/>
                <w:szCs w:val="20"/>
              </w:rPr>
              <w:t xml:space="preserve">Ц min </w:t>
            </w:r>
            <w:r w:rsidRPr="001D6E37">
              <w:rPr>
                <w:sz w:val="20"/>
                <w:szCs w:val="20"/>
              </w:rPr>
              <w:t> </w:t>
            </w:r>
            <w:r w:rsidRPr="001D6E37">
              <w:rPr>
                <w:sz w:val="20"/>
                <w:szCs w:val="20"/>
              </w:rPr>
              <w:t xml:space="preserve">–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w:t>
            </w:r>
            <w:r w:rsidR="00F65AAE">
              <w:rPr>
                <w:sz w:val="20"/>
                <w:szCs w:val="20"/>
              </w:rPr>
              <w:t>без учета</w:t>
            </w:r>
            <w:r w:rsidR="00F65AAE" w:rsidRPr="001D6E37">
              <w:rPr>
                <w:sz w:val="20"/>
                <w:szCs w:val="20"/>
              </w:rPr>
              <w:t xml:space="preserve"> </w:t>
            </w:r>
            <w:r w:rsidRPr="001D6E37">
              <w:rPr>
                <w:sz w:val="20"/>
                <w:szCs w:val="20"/>
              </w:rPr>
              <w:t>НДС.</w:t>
            </w:r>
          </w:p>
          <w:p w:rsidR="00421F38" w:rsidRPr="001D6E37" w:rsidRDefault="00421F38" w:rsidP="00B53897">
            <w:pPr>
              <w:pStyle w:val="af5"/>
              <w:tabs>
                <w:tab w:val="left" w:pos="69"/>
                <w:tab w:val="left" w:pos="1128"/>
                <w:tab w:val="left" w:pos="6015"/>
              </w:tabs>
              <w:spacing w:before="0" w:beforeAutospacing="0" w:after="0" w:afterAutospacing="0"/>
              <w:jc w:val="both"/>
              <w:rPr>
                <w:sz w:val="20"/>
                <w:szCs w:val="20"/>
              </w:rPr>
            </w:pPr>
          </w:p>
          <w:p w:rsidR="0052235A" w:rsidRPr="001D6E37" w:rsidRDefault="00F516B5" w:rsidP="001F4B57">
            <w:pPr>
              <w:pStyle w:val="af5"/>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746994" w:rsidRPr="001D6E37">
              <w:rPr>
                <w:sz w:val="20"/>
                <w:szCs w:val="20"/>
              </w:rPr>
              <w:t xml:space="preserve">ПОСТАВКАМИ </w:t>
            </w:r>
            <w:r w:rsidR="00746994">
              <w:rPr>
                <w:sz w:val="20"/>
                <w:szCs w:val="20"/>
              </w:rPr>
              <w:t>ДЕТАЛЕЙ ДЛЯ ДЕЙДВУДНЫХ УПЛОТНЕНИЙ</w:t>
            </w:r>
            <w:r w:rsidR="001F4B57" w:rsidRPr="001D6E37">
              <w:rPr>
                <w:caps/>
                <w:sz w:val="20"/>
                <w:szCs w:val="20"/>
              </w:rPr>
              <w:t>,</w:t>
            </w:r>
          </w:p>
          <w:p w:rsidR="00F516B5" w:rsidRPr="001D6E37" w:rsidRDefault="00F516B5" w:rsidP="001F4B57">
            <w:pPr>
              <w:pStyle w:val="af5"/>
              <w:tabs>
                <w:tab w:val="left" w:pos="1128"/>
              </w:tabs>
              <w:suppressAutoHyphens/>
              <w:spacing w:before="0" w:beforeAutospacing="0" w:after="0" w:afterAutospacing="0"/>
              <w:ind w:right="68"/>
              <w:jc w:val="center"/>
              <w:rPr>
                <w:caps/>
                <w:sz w:val="20"/>
                <w:szCs w:val="20"/>
              </w:rPr>
            </w:pPr>
            <w:r w:rsidRPr="001D6E37">
              <w:rPr>
                <w:caps/>
                <w:sz w:val="20"/>
                <w:szCs w:val="20"/>
              </w:rPr>
              <w:t>за 2011-2013</w:t>
            </w:r>
            <w:r w:rsidR="0094517D" w:rsidRPr="001D6E37">
              <w:rPr>
                <w:caps/>
                <w:sz w:val="20"/>
                <w:szCs w:val="20"/>
              </w:rPr>
              <w:t>гг</w:t>
            </w:r>
            <w:r w:rsidRPr="001D6E37">
              <w:rPr>
                <w:caps/>
                <w:sz w:val="20"/>
                <w:szCs w:val="20"/>
              </w:rPr>
              <w:t xml:space="preserve">.», </w:t>
            </w:r>
            <w:r w:rsidR="001F4B57" w:rsidRPr="001D6E37">
              <w:rPr>
                <w:caps/>
                <w:sz w:val="20"/>
                <w:szCs w:val="20"/>
              </w:rPr>
              <w:t xml:space="preserve">БО </w:t>
            </w:r>
            <w:r w:rsidR="001F4B57" w:rsidRPr="001D6E37">
              <w:rPr>
                <w:sz w:val="20"/>
                <w:szCs w:val="20"/>
              </w:rPr>
              <w:t>i</w:t>
            </w:r>
            <w:r w:rsidRPr="001D6E37">
              <w:rPr>
                <w:caps/>
                <w:sz w:val="20"/>
                <w:szCs w:val="20"/>
              </w:rPr>
              <w:t>:</w:t>
            </w:r>
          </w:p>
          <w:p w:rsidR="00F16DF1" w:rsidRPr="001D6E37" w:rsidRDefault="00F16DF1" w:rsidP="00F342ED">
            <w:pPr>
              <w:autoSpaceDE w:val="0"/>
              <w:autoSpaceDN w:val="0"/>
              <w:adjustRightInd w:val="0"/>
              <w:jc w:val="both"/>
              <w:rPr>
                <w:sz w:val="20"/>
                <w:szCs w:val="20"/>
              </w:rPr>
            </w:pPr>
          </w:p>
          <w:p w:rsidR="00307788" w:rsidRPr="001D6E37" w:rsidRDefault="00307788" w:rsidP="00F342ED">
            <w:pPr>
              <w:autoSpaceDE w:val="0"/>
              <w:autoSpaceDN w:val="0"/>
              <w:adjustRightInd w:val="0"/>
              <w:jc w:val="both"/>
              <w:rPr>
                <w:bCs/>
                <w:iCs/>
                <w:sz w:val="20"/>
                <w:szCs w:val="20"/>
              </w:rPr>
            </w:pPr>
            <w:r w:rsidRPr="001D6E37">
              <w:rPr>
                <w:sz w:val="20"/>
                <w:szCs w:val="20"/>
              </w:rPr>
              <w:t>Для оценки по данному под</w:t>
            </w:r>
            <w:r w:rsidR="001F4B57" w:rsidRPr="001D6E37">
              <w:rPr>
                <w:sz w:val="20"/>
                <w:szCs w:val="20"/>
              </w:rPr>
              <w:t>под</w:t>
            </w:r>
            <w:r w:rsidRPr="001D6E37">
              <w:rPr>
                <w:sz w:val="20"/>
                <w:szCs w:val="20"/>
              </w:rPr>
              <w:t xml:space="preserve">критерию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 xml:space="preserve">2013 гг. </w:t>
            </w:r>
            <w:r w:rsidR="0052235A" w:rsidRPr="001D6E37">
              <w:rPr>
                <w:sz w:val="20"/>
                <w:szCs w:val="20"/>
              </w:rPr>
              <w:t xml:space="preserve">договоры по поставкам </w:t>
            </w:r>
            <w:r w:rsidR="00F65AAE">
              <w:rPr>
                <w:sz w:val="20"/>
                <w:szCs w:val="20"/>
              </w:rPr>
              <w:t>деталей для дейдвудных уплотнений</w:t>
            </w:r>
            <w:r w:rsidR="001F4B57" w:rsidRPr="001D6E37">
              <w:rPr>
                <w:sz w:val="20"/>
                <w:szCs w:val="20"/>
              </w:rPr>
              <w:t xml:space="preserve">, 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 и т.п.)</w:t>
            </w:r>
          </w:p>
          <w:p w:rsidR="00D00BEF" w:rsidRPr="001D6E37" w:rsidRDefault="00D00BEF" w:rsidP="00B53897">
            <w:pPr>
              <w:autoSpaceDE w:val="0"/>
              <w:autoSpaceDN w:val="0"/>
              <w:adjustRightInd w:val="0"/>
              <w:jc w:val="both"/>
              <w:rPr>
                <w:bCs/>
                <w:iCs/>
                <w:sz w:val="20"/>
                <w:szCs w:val="20"/>
              </w:rPr>
            </w:pPr>
          </w:p>
          <w:tbl>
            <w:tblPr>
              <w:tblW w:w="5000" w:type="pct"/>
              <w:tblLook w:val="04A0" w:firstRow="1" w:lastRow="0" w:firstColumn="1" w:lastColumn="0" w:noHBand="0" w:noVBand="1"/>
            </w:tblPr>
            <w:tblGrid>
              <w:gridCol w:w="1095"/>
              <w:gridCol w:w="611"/>
              <w:gridCol w:w="2409"/>
              <w:gridCol w:w="1986"/>
              <w:gridCol w:w="975"/>
            </w:tblGrid>
            <w:tr w:rsidR="001D6E37" w:rsidRPr="001D6E37" w:rsidTr="0095314B">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95314B">
                  <w:pPr>
                    <w:pStyle w:val="af5"/>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5"/>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746994">
                  <w:pPr>
                    <w:pStyle w:val="af5"/>
                    <w:spacing w:line="276" w:lineRule="auto"/>
                    <w:jc w:val="center"/>
                    <w:rPr>
                      <w:sz w:val="20"/>
                      <w:szCs w:val="20"/>
                    </w:rPr>
                  </w:pPr>
                  <w:r w:rsidRPr="001D6E37">
                    <w:rPr>
                      <w:sz w:val="20"/>
                      <w:szCs w:val="20"/>
                    </w:rPr>
                    <w:t>У участника запроса предложений в рамках заключенных договоров осуществленные в 201</w:t>
                  </w:r>
                  <w:r w:rsidR="007339A6">
                    <w:rPr>
                      <w:sz w:val="20"/>
                      <w:szCs w:val="20"/>
                    </w:rPr>
                    <w:t>1</w:t>
                  </w:r>
                  <w:r w:rsidRPr="001D6E37">
                    <w:rPr>
                      <w:sz w:val="20"/>
                      <w:szCs w:val="20"/>
                    </w:rPr>
                    <w:t xml:space="preserve"> – 2013 гг. </w:t>
                  </w:r>
                  <w:r w:rsidRPr="001D6E37">
                    <w:rPr>
                      <w:bCs/>
                      <w:sz w:val="20"/>
                      <w:szCs w:val="20"/>
                    </w:rPr>
                    <w:t xml:space="preserve">поставки </w:t>
                  </w:r>
                  <w:r w:rsidR="00746994">
                    <w:rPr>
                      <w:sz w:val="20"/>
                      <w:szCs w:val="20"/>
                    </w:rPr>
                    <w:t>деталей для дейдвудных уплотнений</w:t>
                  </w:r>
                  <w:r w:rsidRPr="001D6E37">
                    <w:rPr>
                      <w:sz w:val="20"/>
                      <w:szCs w:val="20"/>
                    </w:rPr>
                    <w:t xml:space="preserve"> на общую сумму </w:t>
                  </w:r>
                  <w:r w:rsidR="00746994">
                    <w:rPr>
                      <w:sz w:val="20"/>
                      <w:szCs w:val="20"/>
                    </w:rPr>
                    <w:t>4 507 398,94</w:t>
                  </w:r>
                  <w:r w:rsidRPr="001D6E37">
                    <w:rPr>
                      <w:sz w:val="20"/>
                      <w:szCs w:val="20"/>
                    </w:rPr>
                    <w:t xml:space="preserve"> руб., включая НДС</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5"/>
                    <w:spacing w:line="276" w:lineRule="auto"/>
                    <w:jc w:val="center"/>
                    <w:rPr>
                      <w:bCs/>
                      <w:sz w:val="20"/>
                      <w:szCs w:val="20"/>
                    </w:rPr>
                  </w:pPr>
                  <w:r w:rsidRPr="001D6E37">
                    <w:rPr>
                      <w:bCs/>
                      <w:sz w:val="20"/>
                      <w:szCs w:val="20"/>
                    </w:rPr>
                    <w:t>0</w:t>
                  </w:r>
                </w:p>
              </w:tc>
            </w:tr>
            <w:tr w:rsidR="001D6E37" w:rsidRPr="001D6E37" w:rsidTr="0095314B">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95314B" w:rsidRPr="001D6E37" w:rsidRDefault="0095314B" w:rsidP="0095314B">
                  <w:pPr>
                    <w:pStyle w:val="af5"/>
                    <w:spacing w:line="276" w:lineRule="auto"/>
                    <w:jc w:val="center"/>
                    <w:rPr>
                      <w:sz w:val="20"/>
                      <w:szCs w:val="20"/>
                    </w:rPr>
                  </w:pPr>
                  <w:r w:rsidRPr="001D6E37">
                    <w:rPr>
                      <w:bCs/>
                      <w:sz w:val="20"/>
                      <w:szCs w:val="20"/>
                    </w:rPr>
                    <w:t xml:space="preserve">БО </w:t>
                  </w:r>
                  <w:r w:rsidRPr="001D6E37">
                    <w:rPr>
                      <w:bCs/>
                      <w:sz w:val="20"/>
                      <w:szCs w:val="20"/>
                      <w:vertAlign w:val="subscript"/>
                      <w:lang w:val="en-US"/>
                    </w:rPr>
                    <w:t>i</w:t>
                  </w:r>
                </w:p>
              </w:tc>
              <w:tc>
                <w:tcPr>
                  <w:tcW w:w="432"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5"/>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hideMark/>
                </w:tcPr>
                <w:p w:rsidR="0095314B" w:rsidRPr="001D6E37" w:rsidRDefault="0095314B" w:rsidP="0095314B">
                  <w:pPr>
                    <w:pStyle w:val="af5"/>
                    <w:spacing w:line="276" w:lineRule="auto"/>
                    <w:jc w:val="center"/>
                    <w:rPr>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i</w:t>
                  </w:r>
                  <w:r w:rsidRPr="001D6E37">
                    <w:rPr>
                      <w:sz w:val="20"/>
                      <w:szCs w:val="20"/>
                      <w:vertAlign w:val="subscript"/>
                    </w:rPr>
                    <w:t xml:space="preserve"> </w:t>
                  </w:r>
                  <w:r w:rsidRPr="001D6E37">
                    <w:rPr>
                      <w:sz w:val="20"/>
                      <w:szCs w:val="20"/>
                    </w:rPr>
                    <w:t xml:space="preserve"> - </w:t>
                  </w:r>
                  <w:r w:rsidR="00746994">
                    <w:rPr>
                      <w:sz w:val="20"/>
                      <w:szCs w:val="20"/>
                    </w:rPr>
                    <w:t>4 507 398,94</w:t>
                  </w:r>
                </w:p>
              </w:tc>
              <w:tc>
                <w:tcPr>
                  <w:tcW w:w="1403"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5"/>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tcPr>
                <w:p w:rsidR="0095314B" w:rsidRPr="001D6E37" w:rsidRDefault="0095314B" w:rsidP="0095314B">
                  <w:pPr>
                    <w:pStyle w:val="af5"/>
                    <w:spacing w:line="276" w:lineRule="auto"/>
                    <w:jc w:val="center"/>
                    <w:rPr>
                      <w:bCs/>
                      <w:sz w:val="20"/>
                      <w:szCs w:val="20"/>
                    </w:rPr>
                  </w:pPr>
                </w:p>
              </w:tc>
            </w:tr>
            <w:tr w:rsidR="001D6E37" w:rsidRPr="001D6E37" w:rsidTr="0095314B">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hideMark/>
                </w:tcPr>
                <w:p w:rsidR="0095314B" w:rsidRPr="001D6E37" w:rsidRDefault="0095314B" w:rsidP="006557C0">
                  <w:pPr>
                    <w:pStyle w:val="af5"/>
                    <w:spacing w:line="276" w:lineRule="auto"/>
                    <w:jc w:val="center"/>
                    <w:rPr>
                      <w:sz w:val="20"/>
                      <w:szCs w:val="20"/>
                    </w:rPr>
                  </w:pPr>
                  <w:r w:rsidRPr="001D6E37">
                    <w:rPr>
                      <w:sz w:val="20"/>
                      <w:szCs w:val="20"/>
                    </w:rPr>
                    <w:t>О</w:t>
                  </w:r>
                  <w:r w:rsidRPr="001D6E37">
                    <w:rPr>
                      <w:sz w:val="20"/>
                      <w:szCs w:val="20"/>
                      <w:vertAlign w:val="subscript"/>
                    </w:rPr>
                    <w:t xml:space="preserve"> пред </w:t>
                  </w:r>
                  <w:r w:rsidRPr="001D6E37">
                    <w:rPr>
                      <w:sz w:val="20"/>
                      <w:szCs w:val="20"/>
                    </w:rPr>
                    <w:t xml:space="preserve">– </w:t>
                  </w:r>
                  <w:r w:rsidR="00746994">
                    <w:rPr>
                      <w:sz w:val="20"/>
                      <w:szCs w:val="20"/>
                    </w:rPr>
                    <w:t>4 507 398,94</w:t>
                  </w:r>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5"/>
                    <w:spacing w:line="276" w:lineRule="auto"/>
                    <w:jc w:val="center"/>
                    <w:rPr>
                      <w:sz w:val="20"/>
                      <w:szCs w:val="20"/>
                    </w:rPr>
                  </w:pPr>
                  <w:r w:rsidRPr="001D6E37">
                    <w:rPr>
                      <w:sz w:val="20"/>
                      <w:szCs w:val="20"/>
                    </w:rPr>
                    <w:t>О</w:t>
                  </w:r>
                  <w:r w:rsidRPr="001D6E37">
                    <w:rPr>
                      <w:sz w:val="20"/>
                      <w:szCs w:val="20"/>
                      <w:vertAlign w:val="subscript"/>
                    </w:rPr>
                    <w:t xml:space="preserve"> пред</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5"/>
                    <w:spacing w:line="276" w:lineRule="auto"/>
                    <w:jc w:val="center"/>
                    <w:rPr>
                      <w:sz w:val="20"/>
                      <w:szCs w:val="20"/>
                    </w:rPr>
                  </w:pPr>
                  <w:r w:rsidRPr="001D6E37">
                    <w:rPr>
                      <w:sz w:val="20"/>
                      <w:szCs w:val="20"/>
                    </w:rPr>
                    <w:t>100</w:t>
                  </w:r>
                </w:p>
              </w:tc>
            </w:tr>
          </w:tbl>
          <w:p w:rsidR="00307788" w:rsidRPr="001D6E37" w:rsidRDefault="00746994" w:rsidP="00B53897">
            <w:pPr>
              <w:pStyle w:val="af5"/>
              <w:tabs>
                <w:tab w:val="left" w:pos="1062"/>
                <w:tab w:val="left" w:pos="1487"/>
              </w:tabs>
              <w:spacing w:before="0" w:beforeAutospacing="0" w:after="0" w:afterAutospacing="0"/>
              <w:jc w:val="both"/>
              <w:rPr>
                <w:sz w:val="20"/>
                <w:szCs w:val="20"/>
              </w:rPr>
            </w:pPr>
            <w:r>
              <w:rPr>
                <w:sz w:val="20"/>
                <w:szCs w:val="20"/>
              </w:rPr>
              <w:lastRenderedPageBreak/>
              <w:t xml:space="preserve">где: </w:t>
            </w:r>
          </w:p>
          <w:p w:rsidR="001726DB" w:rsidRPr="001D6E37" w:rsidRDefault="00307788" w:rsidP="0094517D">
            <w:pPr>
              <w:pStyle w:val="af5"/>
              <w:tabs>
                <w:tab w:val="left" w:pos="637"/>
                <w:tab w:val="left" w:pos="921"/>
              </w:tabs>
              <w:spacing w:before="0" w:beforeAutospacing="0" w:after="0" w:afterAutospacing="0"/>
              <w:ind w:right="70"/>
              <w:jc w:val="both"/>
              <w:rPr>
                <w:sz w:val="20"/>
                <w:szCs w:val="20"/>
              </w:rPr>
            </w:pPr>
            <w:r w:rsidRPr="001D6E37">
              <w:rPr>
                <w:bCs/>
                <w:sz w:val="20"/>
                <w:szCs w:val="20"/>
              </w:rPr>
              <w:t>О</w:t>
            </w:r>
            <w:r w:rsidRPr="001D6E37">
              <w:rPr>
                <w:bCs/>
                <w:sz w:val="20"/>
                <w:szCs w:val="20"/>
                <w:vertAlign w:val="subscript"/>
                <w:lang w:val="en-US"/>
              </w:rPr>
              <w:t>i</w:t>
            </w:r>
            <w:r w:rsidRPr="001D6E37">
              <w:rPr>
                <w:bCs/>
                <w:sz w:val="20"/>
                <w:szCs w:val="20"/>
              </w:rPr>
              <w:tab/>
            </w:r>
            <w:r w:rsidRPr="001D6E37">
              <w:rPr>
                <w:sz w:val="20"/>
                <w:szCs w:val="20"/>
              </w:rPr>
              <w:t xml:space="preserve">суммарная стоимость </w:t>
            </w:r>
            <w:r w:rsidR="00A006E7" w:rsidRPr="001D6E37">
              <w:rPr>
                <w:sz w:val="20"/>
                <w:szCs w:val="20"/>
              </w:rPr>
              <w:t>заверш</w:t>
            </w:r>
            <w:r w:rsidR="00A006E7" w:rsidRPr="001D6E37">
              <w:rPr>
                <w:bCs/>
                <w:sz w:val="20"/>
                <w:szCs w:val="20"/>
              </w:rPr>
              <w:t xml:space="preserve">енных </w:t>
            </w:r>
            <w:r w:rsidR="001726DB" w:rsidRPr="001D6E37">
              <w:rPr>
                <w:bCs/>
                <w:sz w:val="20"/>
                <w:szCs w:val="20"/>
              </w:rPr>
              <w:t>в 2011</w:t>
            </w:r>
            <w:r w:rsidRPr="001D6E37">
              <w:rPr>
                <w:bCs/>
                <w:sz w:val="20"/>
                <w:szCs w:val="20"/>
              </w:rPr>
              <w:t>-2013</w:t>
            </w:r>
            <w:r w:rsidR="00F342ED" w:rsidRPr="001D6E37">
              <w:rPr>
                <w:bCs/>
                <w:sz w:val="20"/>
                <w:szCs w:val="20"/>
              </w:rPr>
              <w:t xml:space="preserve"> </w:t>
            </w:r>
            <w:r w:rsidRPr="001D6E37">
              <w:rPr>
                <w:bCs/>
                <w:sz w:val="20"/>
                <w:szCs w:val="20"/>
              </w:rPr>
              <w:t>гг</w:t>
            </w:r>
            <w:r w:rsidR="00F342ED" w:rsidRPr="001D6E37">
              <w:rPr>
                <w:bCs/>
                <w:sz w:val="20"/>
                <w:szCs w:val="20"/>
              </w:rPr>
              <w:t>.</w:t>
            </w:r>
            <w:r w:rsidRPr="001D6E37">
              <w:rPr>
                <w:bCs/>
                <w:sz w:val="20"/>
                <w:szCs w:val="20"/>
              </w:rPr>
              <w:t xml:space="preserve"> </w:t>
            </w:r>
            <w:r w:rsidR="001D6E37" w:rsidRPr="001D6E37">
              <w:rPr>
                <w:bCs/>
                <w:sz w:val="20"/>
                <w:szCs w:val="20"/>
              </w:rPr>
              <w:t>п</w:t>
            </w:r>
            <w:r w:rsidR="001D6E37" w:rsidRPr="001D6E37">
              <w:rPr>
                <w:sz w:val="20"/>
                <w:szCs w:val="20"/>
              </w:rPr>
              <w:t xml:space="preserve">оставок </w:t>
            </w:r>
            <w:r w:rsidR="00F65AAE">
              <w:rPr>
                <w:sz w:val="20"/>
                <w:szCs w:val="20"/>
              </w:rPr>
              <w:t>деталей для дейдвудных уплотнений</w:t>
            </w:r>
            <w:r w:rsidR="001D6E37" w:rsidRPr="001D6E37">
              <w:rPr>
                <w:sz w:val="20"/>
                <w:szCs w:val="20"/>
              </w:rPr>
              <w:t xml:space="preserve"> </w:t>
            </w:r>
            <w:r w:rsidR="001726DB" w:rsidRPr="001D6E37">
              <w:rPr>
                <w:sz w:val="20"/>
                <w:szCs w:val="20"/>
              </w:rPr>
              <w:t xml:space="preserve">в рамках заключенных договоров </w:t>
            </w:r>
            <w:r w:rsidR="001726DB" w:rsidRPr="001D6E37">
              <w:rPr>
                <w:bCs/>
                <w:sz w:val="20"/>
                <w:szCs w:val="20"/>
              </w:rPr>
              <w:t>i-го участника запроса предложений, руб., включая НДС.</w:t>
            </w:r>
          </w:p>
          <w:p w:rsidR="00307788" w:rsidRPr="001D6E37" w:rsidRDefault="00307788" w:rsidP="0094517D">
            <w:pPr>
              <w:pStyle w:val="af5"/>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000D3848" w:rsidRPr="001D6E37">
              <w:rPr>
                <w:sz w:val="20"/>
                <w:szCs w:val="20"/>
                <w:vertAlign w:val="subscript"/>
                <w:lang w:val="en-US"/>
              </w:rPr>
              <w:t>max</w:t>
            </w:r>
            <w:r w:rsidR="001F4B57" w:rsidRPr="001D6E37">
              <w:rPr>
                <w:sz w:val="20"/>
                <w:szCs w:val="20"/>
              </w:rPr>
              <w:t xml:space="preserve"> </w:t>
            </w:r>
            <w:r w:rsidR="001F4B57" w:rsidRPr="001D6E37">
              <w:rPr>
                <w:sz w:val="20"/>
                <w:szCs w:val="20"/>
              </w:rPr>
              <w:tab/>
            </w:r>
            <w:r w:rsidR="00B97C24" w:rsidRPr="001D6E37">
              <w:rPr>
                <w:bCs/>
                <w:sz w:val="20"/>
                <w:szCs w:val="20"/>
              </w:rPr>
              <w:t>максимальная стоимость завершенных в 2011</w:t>
            </w:r>
            <w:r w:rsidR="001D6E37" w:rsidRPr="001D6E37">
              <w:rPr>
                <w:bCs/>
                <w:sz w:val="20"/>
                <w:szCs w:val="20"/>
              </w:rPr>
              <w:t>-2013гг п</w:t>
            </w:r>
            <w:r w:rsidR="001D6E37" w:rsidRPr="001D6E37">
              <w:rPr>
                <w:sz w:val="20"/>
                <w:szCs w:val="20"/>
              </w:rPr>
              <w:t xml:space="preserve">оставок </w:t>
            </w:r>
            <w:r w:rsidR="00F65AAE">
              <w:rPr>
                <w:sz w:val="20"/>
                <w:szCs w:val="20"/>
              </w:rPr>
              <w:t>деталей для дейдвудных уплотнений</w:t>
            </w:r>
            <w:r w:rsidR="00B97C24" w:rsidRPr="001D6E37">
              <w:rPr>
                <w:bCs/>
                <w:sz w:val="20"/>
                <w:szCs w:val="20"/>
              </w:rPr>
              <w:t xml:space="preserve"> из всех представленных допущенными участниками, но не более чем </w:t>
            </w:r>
            <w:r w:rsidR="00F65AAE">
              <w:rPr>
                <w:bCs/>
                <w:sz w:val="20"/>
                <w:szCs w:val="20"/>
              </w:rPr>
              <w:t>9 014 797</w:t>
            </w:r>
            <w:r w:rsidR="007952A7" w:rsidRPr="001D6E37">
              <w:rPr>
                <w:bCs/>
                <w:sz w:val="20"/>
                <w:szCs w:val="20"/>
              </w:rPr>
              <w:t>,</w:t>
            </w:r>
            <w:r w:rsidR="00F65AAE">
              <w:rPr>
                <w:bCs/>
                <w:sz w:val="20"/>
                <w:szCs w:val="20"/>
              </w:rPr>
              <w:t>87</w:t>
            </w:r>
            <w:r w:rsidR="00B97C24" w:rsidRPr="001D6E37">
              <w:rPr>
                <w:bCs/>
                <w:sz w:val="20"/>
                <w:szCs w:val="20"/>
              </w:rPr>
              <w:t xml:space="preserve"> руб., включая НДС</w:t>
            </w:r>
          </w:p>
          <w:p w:rsidR="0071585F" w:rsidRPr="001D6E37" w:rsidRDefault="00307788" w:rsidP="00F65AAE">
            <w:pPr>
              <w:jc w:val="both"/>
              <w:rPr>
                <w:sz w:val="20"/>
                <w:szCs w:val="20"/>
                <w:highlight w:val="yellow"/>
              </w:rPr>
            </w:pPr>
            <w:r w:rsidRPr="001D6E37">
              <w:rPr>
                <w:bCs/>
                <w:sz w:val="20"/>
                <w:szCs w:val="20"/>
              </w:rPr>
              <w:t xml:space="preserve">В </w:t>
            </w:r>
            <w:r w:rsidRPr="001D6E37">
              <w:rPr>
                <w:sz w:val="20"/>
                <w:szCs w:val="20"/>
              </w:rPr>
              <w:t>случае</w:t>
            </w:r>
            <w:r w:rsidRPr="001D6E37">
              <w:rPr>
                <w:bCs/>
                <w:sz w:val="20"/>
                <w:szCs w:val="20"/>
              </w:rPr>
              <w:t xml:space="preserve"> если O</w:t>
            </w:r>
            <w:r w:rsidR="000D3848" w:rsidRPr="001D6E37">
              <w:rPr>
                <w:bCs/>
                <w:sz w:val="20"/>
                <w:szCs w:val="20"/>
                <w:vertAlign w:val="subscript"/>
                <w:lang w:val="en-US"/>
              </w:rPr>
              <w:t>max</w:t>
            </w:r>
            <w:r w:rsidRPr="001D6E37">
              <w:rPr>
                <w:bCs/>
                <w:sz w:val="20"/>
                <w:szCs w:val="20"/>
              </w:rPr>
              <w:t xml:space="preserve"> более чем </w:t>
            </w:r>
            <w:r w:rsidR="00F65AAE">
              <w:rPr>
                <w:bCs/>
                <w:sz w:val="20"/>
                <w:szCs w:val="20"/>
              </w:rPr>
              <w:t>9 014 797</w:t>
            </w:r>
            <w:r w:rsidR="006557C0" w:rsidRPr="001D6E37">
              <w:rPr>
                <w:bCs/>
                <w:sz w:val="20"/>
                <w:szCs w:val="20"/>
              </w:rPr>
              <w:t xml:space="preserve"> </w:t>
            </w:r>
            <w:r w:rsidRPr="001D6E37">
              <w:rPr>
                <w:bCs/>
                <w:sz w:val="20"/>
                <w:szCs w:val="20"/>
              </w:rPr>
              <w:t>руб.</w:t>
            </w:r>
            <w:r w:rsidR="00311486" w:rsidRPr="001D6E37">
              <w:rPr>
                <w:bCs/>
                <w:sz w:val="20"/>
                <w:szCs w:val="20"/>
              </w:rPr>
              <w:t xml:space="preserve"> </w:t>
            </w:r>
            <w:r w:rsidR="00F65AAE">
              <w:rPr>
                <w:bCs/>
                <w:sz w:val="20"/>
                <w:szCs w:val="20"/>
              </w:rPr>
              <w:t>87</w:t>
            </w:r>
            <w:r w:rsidR="00311486" w:rsidRPr="001D6E37">
              <w:rPr>
                <w:bCs/>
                <w:sz w:val="20"/>
                <w:szCs w:val="20"/>
              </w:rPr>
              <w:t xml:space="preserve"> коп.</w:t>
            </w:r>
            <w:r w:rsidRPr="001D6E37">
              <w:rPr>
                <w:bCs/>
                <w:sz w:val="20"/>
                <w:szCs w:val="20"/>
              </w:rPr>
              <w:t>, включая НДС, то O</w:t>
            </w:r>
            <w:r w:rsidR="008D068D" w:rsidRPr="001D6E37">
              <w:rPr>
                <w:bCs/>
                <w:sz w:val="20"/>
                <w:szCs w:val="20"/>
                <w:vertAlign w:val="subscript"/>
                <w:lang w:val="en-US"/>
              </w:rPr>
              <w:t>max</w:t>
            </w:r>
            <w:r w:rsidRPr="001D6E37">
              <w:rPr>
                <w:bCs/>
                <w:sz w:val="20"/>
                <w:szCs w:val="20"/>
              </w:rPr>
              <w:t xml:space="preserve"> принимает</w:t>
            </w:r>
            <w:r w:rsidR="0094517D" w:rsidRPr="001D6E37">
              <w:rPr>
                <w:bCs/>
                <w:sz w:val="20"/>
                <w:szCs w:val="20"/>
              </w:rPr>
              <w:t xml:space="preserve">ся равным </w:t>
            </w:r>
            <w:r w:rsidR="00F65AAE">
              <w:rPr>
                <w:bCs/>
                <w:sz w:val="20"/>
                <w:szCs w:val="20"/>
              </w:rPr>
              <w:t>9 014 797</w:t>
            </w:r>
            <w:r w:rsidR="006557C0" w:rsidRPr="001D6E37">
              <w:rPr>
                <w:bCs/>
                <w:sz w:val="20"/>
                <w:szCs w:val="20"/>
              </w:rPr>
              <w:t xml:space="preserve"> </w:t>
            </w:r>
            <w:r w:rsidRPr="001D6E37">
              <w:rPr>
                <w:bCs/>
                <w:sz w:val="20"/>
                <w:szCs w:val="20"/>
              </w:rPr>
              <w:t>руб.</w:t>
            </w:r>
            <w:r w:rsidR="00311486" w:rsidRPr="001D6E37">
              <w:rPr>
                <w:bCs/>
                <w:sz w:val="20"/>
                <w:szCs w:val="20"/>
              </w:rPr>
              <w:t xml:space="preserve"> </w:t>
            </w:r>
            <w:r w:rsidR="00F65AAE">
              <w:rPr>
                <w:bCs/>
                <w:sz w:val="20"/>
                <w:szCs w:val="20"/>
              </w:rPr>
              <w:t>87</w:t>
            </w:r>
            <w:r w:rsidR="00311486" w:rsidRPr="001D6E37">
              <w:rPr>
                <w:bCs/>
                <w:sz w:val="20"/>
                <w:szCs w:val="20"/>
              </w:rPr>
              <w:t xml:space="preserve"> коп.</w:t>
            </w:r>
            <w:r w:rsidRPr="001D6E37">
              <w:rPr>
                <w:bCs/>
                <w:sz w:val="20"/>
                <w:szCs w:val="20"/>
              </w:rPr>
              <w:t>, включая НДС.</w:t>
            </w:r>
          </w:p>
        </w:tc>
      </w:tr>
      <w:tr w:rsidR="00E63B9F" w:rsidRPr="001D6E37" w:rsidTr="0095314B">
        <w:trPr>
          <w:trHeight w:val="194"/>
        </w:trPr>
        <w:tc>
          <w:tcPr>
            <w:tcW w:w="498" w:type="dxa"/>
          </w:tcPr>
          <w:p w:rsidR="00E63B9F" w:rsidRPr="001D6E37" w:rsidRDefault="00E63B9F" w:rsidP="009B3F75">
            <w:pPr>
              <w:numPr>
                <w:ilvl w:val="0"/>
                <w:numId w:val="32"/>
              </w:numPr>
              <w:ind w:left="0" w:hanging="17"/>
              <w:jc w:val="center"/>
              <w:rPr>
                <w:sz w:val="22"/>
                <w:szCs w:val="22"/>
              </w:rPr>
            </w:pPr>
            <w:bookmarkStart w:id="358" w:name="_Ref317254659"/>
          </w:p>
        </w:tc>
        <w:bookmarkEnd w:id="358"/>
        <w:tc>
          <w:tcPr>
            <w:tcW w:w="2409" w:type="dxa"/>
          </w:tcPr>
          <w:p w:rsidR="00E63B9F" w:rsidRPr="001D6E37" w:rsidRDefault="00E63B9F" w:rsidP="000E344D">
            <w:pPr>
              <w:ind w:right="153"/>
              <w:rPr>
                <w:spacing w:val="-6"/>
                <w:sz w:val="20"/>
                <w:szCs w:val="20"/>
              </w:rPr>
            </w:pPr>
            <w:r w:rsidRPr="001D6E37">
              <w:rPr>
                <w:spacing w:val="-6"/>
                <w:sz w:val="20"/>
                <w:szCs w:val="20"/>
              </w:rPr>
              <w:t>Срок заключения договора/</w:t>
            </w:r>
            <w:r w:rsidRPr="001D6E37">
              <w:rPr>
                <w:bCs/>
                <w:i/>
                <w:sz w:val="20"/>
                <w:szCs w:val="20"/>
              </w:rPr>
              <w:t>ов [в отношении каждого лота]</w:t>
            </w:r>
            <w:r w:rsidRPr="001D6E37">
              <w:rPr>
                <w:spacing w:val="-6"/>
                <w:sz w:val="20"/>
                <w:szCs w:val="20"/>
              </w:rPr>
              <w:t>:</w:t>
            </w:r>
          </w:p>
        </w:tc>
        <w:tc>
          <w:tcPr>
            <w:tcW w:w="7230" w:type="dxa"/>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95314B">
        <w:trPr>
          <w:trHeight w:val="1573"/>
        </w:trPr>
        <w:tc>
          <w:tcPr>
            <w:tcW w:w="498" w:type="dxa"/>
          </w:tcPr>
          <w:p w:rsidR="00E63B9F" w:rsidRPr="001D6E37" w:rsidRDefault="00E63B9F" w:rsidP="009B3F75">
            <w:pPr>
              <w:numPr>
                <w:ilvl w:val="0"/>
                <w:numId w:val="32"/>
              </w:numPr>
              <w:ind w:left="0" w:hanging="17"/>
              <w:jc w:val="center"/>
              <w:rPr>
                <w:sz w:val="22"/>
                <w:szCs w:val="22"/>
              </w:rPr>
            </w:pPr>
            <w:bookmarkStart w:id="359" w:name="_Ref317256138"/>
          </w:p>
        </w:tc>
        <w:bookmarkEnd w:id="359"/>
        <w:tc>
          <w:tcPr>
            <w:tcW w:w="2409" w:type="dxa"/>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tcPr>
          <w:p w:rsidR="00E63B9F" w:rsidRPr="001D6E37" w:rsidRDefault="00021C2E" w:rsidP="00B53897">
            <w:pPr>
              <w:tabs>
                <w:tab w:val="left" w:pos="1134"/>
                <w:tab w:val="left" w:pos="1418"/>
                <w:tab w:val="num" w:pos="5464"/>
              </w:tabs>
              <w:jc w:val="both"/>
              <w:rPr>
                <w:bCs/>
                <w:sz w:val="20"/>
                <w:szCs w:val="20"/>
              </w:rPr>
            </w:pPr>
            <w:r w:rsidRPr="001D6E37">
              <w:rPr>
                <w:spacing w:val="-6"/>
                <w:sz w:val="20"/>
                <w:szCs w:val="20"/>
              </w:rPr>
              <w:t>не требуется</w:t>
            </w:r>
          </w:p>
        </w:tc>
      </w:tr>
      <w:tr w:rsidR="00E63B9F" w:rsidRPr="001D6E37" w:rsidTr="0095314B">
        <w:trPr>
          <w:trHeight w:val="194"/>
        </w:trPr>
        <w:tc>
          <w:tcPr>
            <w:tcW w:w="498" w:type="dxa"/>
          </w:tcPr>
          <w:p w:rsidR="00E63B9F" w:rsidRPr="001D6E37" w:rsidRDefault="00E63B9F" w:rsidP="009B3F75">
            <w:pPr>
              <w:numPr>
                <w:ilvl w:val="0"/>
                <w:numId w:val="32"/>
              </w:numPr>
              <w:ind w:left="0" w:hanging="17"/>
              <w:jc w:val="center"/>
              <w:rPr>
                <w:sz w:val="22"/>
                <w:szCs w:val="22"/>
              </w:rPr>
            </w:pPr>
          </w:p>
        </w:tc>
        <w:tc>
          <w:tcPr>
            <w:tcW w:w="2409" w:type="dxa"/>
          </w:tcPr>
          <w:p w:rsidR="00E63B9F" w:rsidRPr="001D6E37" w:rsidRDefault="00E63B9F" w:rsidP="000E344D">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95314B">
        <w:trPr>
          <w:trHeight w:val="194"/>
        </w:trPr>
        <w:tc>
          <w:tcPr>
            <w:tcW w:w="498" w:type="dxa"/>
          </w:tcPr>
          <w:p w:rsidR="00E63B9F" w:rsidRPr="001D6E37" w:rsidRDefault="00E63B9F" w:rsidP="009B3F75">
            <w:pPr>
              <w:numPr>
                <w:ilvl w:val="0"/>
                <w:numId w:val="32"/>
              </w:numPr>
              <w:ind w:left="0" w:hanging="17"/>
              <w:jc w:val="center"/>
              <w:rPr>
                <w:sz w:val="22"/>
                <w:szCs w:val="22"/>
              </w:rPr>
            </w:pPr>
            <w:bookmarkStart w:id="360" w:name="_Ref321836472"/>
          </w:p>
        </w:tc>
        <w:bookmarkEnd w:id="360"/>
        <w:tc>
          <w:tcPr>
            <w:tcW w:w="2409" w:type="dxa"/>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tcPr>
          <w:p w:rsidR="002866E9" w:rsidRPr="001D6E37" w:rsidRDefault="002866E9" w:rsidP="00B53897">
            <w:pPr>
              <w:pStyle w:val="af5"/>
              <w:spacing w:before="0" w:beforeAutospacing="0" w:after="0" w:afterAutospacing="0"/>
              <w:ind w:right="153"/>
              <w:jc w:val="both"/>
              <w:rPr>
                <w:sz w:val="20"/>
                <w:szCs w:val="20"/>
              </w:rPr>
            </w:pPr>
          </w:p>
          <w:p w:rsidR="001F4B57" w:rsidRPr="001D6E37" w:rsidRDefault="00E63B9F" w:rsidP="00B53897">
            <w:pPr>
              <w:pStyle w:val="af5"/>
              <w:spacing w:before="0" w:beforeAutospacing="0" w:after="0" w:afterAutospacing="0"/>
              <w:ind w:right="153"/>
              <w:jc w:val="both"/>
              <w:rPr>
                <w:b/>
                <w:i/>
                <w:sz w:val="20"/>
                <w:szCs w:val="20"/>
              </w:rPr>
            </w:pPr>
            <w:r w:rsidRPr="001D6E37">
              <w:rPr>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3" w:history="1">
              <w:r w:rsidRPr="001D6E37">
                <w:rPr>
                  <w:rStyle w:val="afc"/>
                  <w:color w:val="auto"/>
                  <w:sz w:val="20"/>
                  <w:szCs w:val="20"/>
                </w:rPr>
                <w:t>arbitration@rosatom.ru</w:t>
              </w:r>
            </w:hyperlink>
            <w:r w:rsidRPr="001D6E37" w:rsidDel="0046348B">
              <w:rPr>
                <w:sz w:val="20"/>
                <w:szCs w:val="20"/>
              </w:rPr>
              <w:t xml:space="preserve"> </w:t>
            </w:r>
          </w:p>
          <w:p w:rsidR="001F4B57" w:rsidRPr="001D6E37" w:rsidRDefault="001F4B57" w:rsidP="00B53897">
            <w:pPr>
              <w:pStyle w:val="af5"/>
              <w:spacing w:before="0" w:beforeAutospacing="0" w:after="0" w:afterAutospacing="0"/>
              <w:ind w:right="153"/>
              <w:jc w:val="both"/>
              <w:rPr>
                <w:sz w:val="20"/>
                <w:szCs w:val="20"/>
              </w:rPr>
            </w:pP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F4B57" w:rsidRPr="001D6E37" w:rsidRDefault="001F4B57" w:rsidP="00B53897">
            <w:pPr>
              <w:pStyle w:val="af5"/>
              <w:spacing w:before="0" w:beforeAutospacing="0" w:after="0" w:afterAutospacing="0"/>
              <w:ind w:right="153"/>
              <w:jc w:val="both"/>
              <w:rPr>
                <w:sz w:val="20"/>
                <w:szCs w:val="20"/>
              </w:rPr>
            </w:pP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F4B57" w:rsidRPr="001D6E37" w:rsidRDefault="001F4B57" w:rsidP="00B53897">
            <w:pPr>
              <w:pStyle w:val="af5"/>
              <w:spacing w:before="0" w:beforeAutospacing="0" w:after="0" w:afterAutospacing="0"/>
              <w:ind w:right="153"/>
              <w:jc w:val="both"/>
              <w:rPr>
                <w:sz w:val="20"/>
                <w:szCs w:val="20"/>
              </w:rPr>
            </w:pP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F4B57" w:rsidRPr="001D6E37" w:rsidRDefault="001F4B57" w:rsidP="00B53897">
            <w:pPr>
              <w:pStyle w:val="af5"/>
              <w:spacing w:before="0" w:beforeAutospacing="0" w:after="0" w:afterAutospacing="0"/>
              <w:ind w:right="153"/>
              <w:jc w:val="both"/>
              <w:rPr>
                <w:sz w:val="20"/>
                <w:szCs w:val="20"/>
              </w:rPr>
            </w:pP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D6E37" w:rsidTr="0095314B">
        <w:trPr>
          <w:trHeight w:val="194"/>
        </w:trPr>
        <w:tc>
          <w:tcPr>
            <w:tcW w:w="498" w:type="dxa"/>
          </w:tcPr>
          <w:p w:rsidR="00E63B9F" w:rsidRPr="001D6E37" w:rsidRDefault="00E63B9F" w:rsidP="009B3F75">
            <w:pPr>
              <w:numPr>
                <w:ilvl w:val="0"/>
                <w:numId w:val="32"/>
              </w:numPr>
              <w:ind w:left="0" w:hanging="15"/>
              <w:jc w:val="center"/>
              <w:rPr>
                <w:sz w:val="22"/>
                <w:szCs w:val="22"/>
              </w:rPr>
            </w:pPr>
          </w:p>
        </w:tc>
        <w:tc>
          <w:tcPr>
            <w:tcW w:w="2409" w:type="dxa"/>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tcPr>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1D6E37" w:rsidRDefault="00E63B9F" w:rsidP="00B53897">
            <w:pPr>
              <w:pStyle w:val="af5"/>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5"/>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5"/>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61" w:name="_Ref317252392"/>
      <w:bookmarkStart w:id="362" w:name="_Ref317252770"/>
      <w:bookmarkStart w:id="363" w:name="_Ref317258826"/>
      <w:bookmarkStart w:id="364" w:name="_Ref317258847"/>
      <w:bookmarkStart w:id="365" w:name="_Ref317258884"/>
      <w:bookmarkStart w:id="366" w:name="_Ref317259078"/>
      <w:bookmarkStart w:id="367" w:name="_Ref317259086"/>
      <w:bookmarkStart w:id="368" w:name="_Ref317259097"/>
      <w:bookmarkStart w:id="369" w:name="_Ref317259107"/>
      <w:bookmarkStart w:id="370" w:name="_Ref317259121"/>
      <w:bookmarkStart w:id="371" w:name="_Ref317259138"/>
      <w:bookmarkStart w:id="372" w:name="_Ref317259149"/>
      <w:bookmarkStart w:id="373" w:name="_Ref317259167"/>
      <w:bookmarkStart w:id="374" w:name="_Ref317259176"/>
      <w:bookmarkStart w:id="375" w:name="_Ref317259188"/>
      <w:bookmarkStart w:id="376" w:name="_Ref317259197"/>
      <w:bookmarkStart w:id="377" w:name="_Ref317259206"/>
      <w:bookmarkStart w:id="378" w:name="_Ref317259217"/>
      <w:bookmarkStart w:id="379" w:name="_Ref317259233"/>
      <w:bookmarkStart w:id="380" w:name="_Toc374112398"/>
      <w:bookmarkStart w:id="381"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343929" w:rsidRPr="001D6E37" w:rsidRDefault="00343929" w:rsidP="00343929">
      <w:pPr>
        <w:pStyle w:val="affff4"/>
        <w:ind w:left="6237" w:firstLine="0"/>
        <w:jc w:val="left"/>
        <w:rPr>
          <w:sz w:val="18"/>
          <w:szCs w:val="18"/>
        </w:rPr>
      </w:pPr>
      <w:bookmarkStart w:id="382" w:name="форма1"/>
      <w:bookmarkStart w:id="383" w:name="_Toc98251753"/>
      <w:bookmarkEnd w:id="381"/>
      <w:r w:rsidRPr="001D6E37">
        <w:rPr>
          <w:sz w:val="18"/>
          <w:szCs w:val="18"/>
        </w:rPr>
        <w:t>Форма 1</w:t>
      </w:r>
    </w:p>
    <w:p w:rsidR="00343929" w:rsidRPr="001D6E37" w:rsidRDefault="00343929" w:rsidP="00343929">
      <w:pPr>
        <w:pStyle w:val="affff4"/>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4"/>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4"/>
        <w:ind w:left="6237" w:firstLine="0"/>
        <w:jc w:val="left"/>
        <w:rPr>
          <w:sz w:val="18"/>
          <w:szCs w:val="18"/>
        </w:rPr>
      </w:pPr>
      <w:r w:rsidRPr="001D6E37">
        <w:rPr>
          <w:sz w:val="18"/>
          <w:szCs w:val="18"/>
        </w:rPr>
        <w:t>от  «___»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82"/>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0"/>
        <w:numPr>
          <w:ilvl w:val="0"/>
          <w:numId w:val="0"/>
        </w:numPr>
        <w:spacing w:before="0" w:after="0"/>
        <w:jc w:val="center"/>
        <w:rPr>
          <w:rFonts w:ascii="Times New Roman" w:hAnsi="Times New Roman" w:cs="Times New Roman"/>
          <w:b w:val="0"/>
          <w:bCs w:val="0"/>
          <w:i w:val="0"/>
          <w:sz w:val="22"/>
          <w:szCs w:val="22"/>
        </w:rPr>
      </w:pPr>
      <w:bookmarkStart w:id="384" w:name="_Письмо_о_подаче"/>
      <w:bookmarkStart w:id="385" w:name="_Toc255987071"/>
      <w:bookmarkStart w:id="386" w:name="_Toc272505461"/>
      <w:bookmarkEnd w:id="384"/>
    </w:p>
    <w:p w:rsidR="00C87330" w:rsidRPr="001D6E37" w:rsidRDefault="00C87330" w:rsidP="00343929">
      <w:pPr>
        <w:pStyle w:val="20"/>
        <w:numPr>
          <w:ilvl w:val="0"/>
          <w:numId w:val="0"/>
        </w:numPr>
        <w:spacing w:before="0" w:after="0"/>
        <w:jc w:val="center"/>
        <w:rPr>
          <w:rFonts w:ascii="Times New Roman" w:hAnsi="Times New Roman" w:cs="Times New Roman"/>
          <w:bCs w:val="0"/>
          <w:i w:val="0"/>
          <w:sz w:val="22"/>
          <w:szCs w:val="22"/>
        </w:rPr>
      </w:pPr>
      <w:bookmarkStart w:id="387" w:name="_ЗАЯВКА_НА_УЧАСТИЕ"/>
      <w:bookmarkStart w:id="388" w:name="_Toc374112399"/>
      <w:bookmarkEnd w:id="387"/>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85"/>
      <w:bookmarkEnd w:id="386"/>
      <w:bookmarkEnd w:id="388"/>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89" w:name="_Ref55335821"/>
      <w:bookmarkStart w:id="390" w:name="_Ref55336345"/>
      <w:bookmarkStart w:id="391" w:name="_Toc57314674"/>
      <w:bookmarkStart w:id="392" w:name="_Toc69728988"/>
      <w:bookmarkStart w:id="393" w:name="_Toc98251754"/>
      <w:bookmarkEnd w:id="383"/>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343929" w:rsidRPr="001D6E37">
        <w:t xml:space="preserve">ООО «Аукционный конкурсный дом» </w:t>
      </w:r>
      <w:r w:rsidRPr="001D6E37">
        <w:t xml:space="preserve">на сайте </w:t>
      </w:r>
      <w:hyperlink r:id="rId34" w:history="1">
        <w:r w:rsidR="00343929" w:rsidRPr="001D6E37">
          <w:rPr>
            <w:rStyle w:val="afc"/>
            <w:color w:val="auto"/>
          </w:rPr>
          <w:t>www.a-k-d.ru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(номер на сайте www.a-k-d.ru)</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 условия запроса предложений, __</w:t>
      </w:r>
      <w:r w:rsidR="00551176" w:rsidRPr="001D6E37">
        <w:rPr>
          <w:u w:val="single"/>
        </w:rPr>
        <w:tab/>
      </w:r>
      <w:r w:rsidR="00551176" w:rsidRPr="001D6E37">
        <w:t xml:space="preserve">, </w:t>
      </w:r>
    </w:p>
    <w:p w:rsidR="00551176" w:rsidRPr="001D6E37" w:rsidRDefault="00551176" w:rsidP="00551176">
      <w:pPr>
        <w:pStyle w:val="Times12"/>
        <w:widowControl w:val="0"/>
        <w:ind w:firstLine="3261"/>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387"/>
      </w:tblGrid>
      <w:tr w:rsidR="00EC1022" w:rsidRPr="001D6E37" w:rsidTr="000C500F">
        <w:trPr>
          <w:cantSplit/>
          <w:tblHeader/>
        </w:trPr>
        <w:tc>
          <w:tcPr>
            <w:tcW w:w="709" w:type="dxa"/>
            <w:vAlign w:val="center"/>
          </w:tcPr>
          <w:p w:rsidR="00EC1022" w:rsidRPr="001D6E37" w:rsidRDefault="00EC1022" w:rsidP="00343929">
            <w:pPr>
              <w:keepNext/>
              <w:ind w:left="-57" w:right="-57"/>
              <w:jc w:val="center"/>
              <w:rPr>
                <w:sz w:val="22"/>
                <w:szCs w:val="22"/>
              </w:rPr>
            </w:pPr>
            <w:r w:rsidRPr="001D6E37">
              <w:rPr>
                <w:sz w:val="22"/>
                <w:szCs w:val="22"/>
              </w:rPr>
              <w:t>№ п/п</w:t>
            </w:r>
          </w:p>
        </w:tc>
        <w:tc>
          <w:tcPr>
            <w:tcW w:w="3969" w:type="dxa"/>
            <w:vAlign w:val="center"/>
          </w:tcPr>
          <w:p w:rsidR="000C500F" w:rsidRPr="001D6E37" w:rsidRDefault="00EC1022" w:rsidP="003E368B">
            <w:pPr>
              <w:keepNext/>
              <w:ind w:left="-57" w:right="-57"/>
              <w:jc w:val="center"/>
              <w:rPr>
                <w:sz w:val="22"/>
                <w:szCs w:val="22"/>
              </w:rPr>
            </w:pPr>
            <w:r w:rsidRPr="001D6E37">
              <w:rPr>
                <w:sz w:val="22"/>
                <w:szCs w:val="22"/>
              </w:rPr>
              <w:t>Условия заявок на участие в запросе предложений</w:t>
            </w:r>
          </w:p>
          <w:p w:rsidR="00EC1022" w:rsidRPr="001D6E37" w:rsidRDefault="003E368B" w:rsidP="003E368B">
            <w:pPr>
              <w:keepNext/>
              <w:ind w:left="-57" w:right="-57"/>
              <w:jc w:val="center"/>
              <w:rPr>
                <w:sz w:val="22"/>
                <w:szCs w:val="22"/>
              </w:rPr>
            </w:pPr>
            <w:r w:rsidRPr="001D6E37">
              <w:rPr>
                <w:sz w:val="22"/>
                <w:szCs w:val="22"/>
              </w:rPr>
              <w:t xml:space="preserve"> </w:t>
            </w:r>
            <w:r w:rsidR="00EC1022" w:rsidRPr="001D6E37">
              <w:rPr>
                <w:sz w:val="22"/>
                <w:szCs w:val="22"/>
              </w:rPr>
              <w:t>(сведения, оглашаемые на процедуре открыт</w:t>
            </w:r>
            <w:r w:rsidR="00551176" w:rsidRPr="001D6E37">
              <w:rPr>
                <w:sz w:val="22"/>
                <w:szCs w:val="22"/>
              </w:rPr>
              <w:t>ия доступа к поданным заявкам)</w:t>
            </w:r>
          </w:p>
        </w:tc>
        <w:tc>
          <w:tcPr>
            <w:tcW w:w="5387" w:type="dxa"/>
            <w:vAlign w:val="center"/>
          </w:tcPr>
          <w:p w:rsidR="00EC1022" w:rsidRPr="001D6E37" w:rsidRDefault="00EC1022" w:rsidP="00343929">
            <w:pPr>
              <w:keepNext/>
              <w:ind w:left="57" w:right="57"/>
              <w:jc w:val="center"/>
              <w:rPr>
                <w:sz w:val="22"/>
                <w:szCs w:val="22"/>
              </w:rPr>
            </w:pPr>
            <w:r w:rsidRPr="001D6E37">
              <w:rPr>
                <w:sz w:val="22"/>
                <w:szCs w:val="22"/>
              </w:rPr>
              <w:t>Предложения участника</w:t>
            </w:r>
          </w:p>
        </w:tc>
      </w:tr>
      <w:tr w:rsidR="00EC1022" w:rsidRPr="001D6E37" w:rsidTr="000C500F">
        <w:trPr>
          <w:cantSplit/>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0C500F">
            <w:pPr>
              <w:ind w:left="57" w:right="57"/>
              <w:rPr>
                <w:sz w:val="22"/>
                <w:szCs w:val="22"/>
              </w:rPr>
            </w:pPr>
            <w:r w:rsidRPr="001D6E37">
              <w:rPr>
                <w:bCs/>
                <w:sz w:val="22"/>
                <w:szCs w:val="22"/>
              </w:rPr>
              <w:t>Цена заявки, руб. с НДС</w:t>
            </w:r>
          </w:p>
        </w:tc>
        <w:tc>
          <w:tcPr>
            <w:tcW w:w="5387" w:type="dxa"/>
            <w:vAlign w:val="center"/>
          </w:tcPr>
          <w:p w:rsidR="00EC1022" w:rsidRPr="001D6E37" w:rsidRDefault="00EC1022" w:rsidP="000C500F">
            <w:pPr>
              <w:ind w:left="57" w:right="57"/>
              <w:rPr>
                <w:sz w:val="22"/>
                <w:szCs w:val="22"/>
              </w:rPr>
            </w:pPr>
            <w:r w:rsidRPr="001D6E37">
              <w:rPr>
                <w:i/>
                <w:sz w:val="22"/>
                <w:szCs w:val="22"/>
              </w:rPr>
              <w:t>[указать цену договора с отражением размера НДС]</w:t>
            </w:r>
          </w:p>
        </w:tc>
      </w:tr>
      <w:tr w:rsidR="00EC1022" w:rsidRPr="001D6E37" w:rsidTr="00C62D5B">
        <w:trPr>
          <w:cantSplit/>
          <w:trHeight w:val="68"/>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0C500F">
            <w:pPr>
              <w:ind w:left="57" w:right="57"/>
              <w:rPr>
                <w:bCs/>
                <w:sz w:val="22"/>
                <w:szCs w:val="22"/>
              </w:rPr>
            </w:pPr>
            <w:r w:rsidRPr="001D6E37">
              <w:rPr>
                <w:bCs/>
                <w:sz w:val="22"/>
                <w:szCs w:val="22"/>
              </w:rPr>
              <w:t>Цена заявки, руб. без НДС</w:t>
            </w:r>
          </w:p>
        </w:tc>
        <w:tc>
          <w:tcPr>
            <w:tcW w:w="5387" w:type="dxa"/>
            <w:vAlign w:val="center"/>
          </w:tcPr>
          <w:p w:rsidR="00EC1022" w:rsidRPr="001D6E37" w:rsidRDefault="00EC1022" w:rsidP="000C500F">
            <w:pPr>
              <w:ind w:left="57" w:right="57"/>
              <w:rPr>
                <w:i/>
                <w:sz w:val="22"/>
                <w:szCs w:val="22"/>
              </w:rPr>
            </w:pPr>
            <w:r w:rsidRPr="001D6E37">
              <w:rPr>
                <w:i/>
                <w:sz w:val="22"/>
                <w:szCs w:val="22"/>
              </w:rPr>
              <w:t>[указать цену договора]</w:t>
            </w:r>
          </w:p>
        </w:tc>
      </w:tr>
      <w:tr w:rsidR="00EC1022" w:rsidRPr="001D6E37" w:rsidTr="000C500F">
        <w:trPr>
          <w:cantSplit/>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0C500F">
            <w:pPr>
              <w:ind w:left="57" w:right="57"/>
              <w:rPr>
                <w:bCs/>
                <w:sz w:val="22"/>
                <w:szCs w:val="22"/>
              </w:rPr>
            </w:pPr>
            <w:r w:rsidRPr="001D6E37">
              <w:rPr>
                <w:bCs/>
                <w:sz w:val="22"/>
                <w:szCs w:val="22"/>
              </w:rPr>
              <w:t>Срок оказания услуг</w:t>
            </w:r>
          </w:p>
        </w:tc>
        <w:tc>
          <w:tcPr>
            <w:tcW w:w="5387" w:type="dxa"/>
            <w:vAlign w:val="center"/>
          </w:tcPr>
          <w:p w:rsidR="00EC1022" w:rsidRPr="001D6E37" w:rsidRDefault="00EC1022" w:rsidP="000C500F">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004F17B9" w:rsidRPr="001D6E37">
              <w:fldChar w:fldCharType="begin"/>
            </w:r>
            <w:r w:rsidR="004F17B9" w:rsidRPr="001D6E37">
              <w:instrText xml:space="preserve"> REF _Ref317250598 \r \h  \* MERGEFORMAT </w:instrText>
            </w:r>
            <w:r w:rsidR="004F17B9" w:rsidRPr="001D6E37">
              <w:fldChar w:fldCharType="separate"/>
            </w:r>
            <w:r w:rsidR="00584014">
              <w:t>3</w:t>
            </w:r>
            <w:r w:rsidR="004F17B9" w:rsidRPr="001D6E37">
              <w:fldChar w:fldCharType="end"/>
            </w:r>
            <w:r w:rsidRPr="001D6E37">
              <w:rPr>
                <w:i/>
                <w:sz w:val="22"/>
                <w:szCs w:val="22"/>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584014">
              <w:t>5</w:t>
            </w:r>
            <w:r w:rsidR="004F17B9" w:rsidRPr="001D6E37">
              <w:fldChar w:fldCharType="end"/>
            </w:r>
            <w:r w:rsidRPr="001D6E37">
              <w:rPr>
                <w:i/>
                <w:sz w:val="22"/>
                <w:szCs w:val="22"/>
              </w:rPr>
              <w:t xml:space="preserve"> «Информационная карта запроса предложений»]</w:t>
            </w:r>
          </w:p>
        </w:tc>
      </w:tr>
      <w:tr w:rsidR="00EC1022" w:rsidRPr="001D6E37" w:rsidTr="00C62D5B">
        <w:trPr>
          <w:cantSplit/>
          <w:trHeight w:val="68"/>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0C500F">
            <w:pPr>
              <w:ind w:left="57" w:right="57"/>
              <w:rPr>
                <w:bCs/>
                <w:sz w:val="22"/>
                <w:szCs w:val="22"/>
              </w:rPr>
            </w:pPr>
            <w:r w:rsidRPr="001D6E37">
              <w:rPr>
                <w:bCs/>
                <w:sz w:val="22"/>
                <w:szCs w:val="22"/>
              </w:rPr>
              <w:t>Гарантийный срок, мес.</w:t>
            </w:r>
          </w:p>
        </w:tc>
        <w:tc>
          <w:tcPr>
            <w:tcW w:w="5387" w:type="dxa"/>
            <w:vAlign w:val="center"/>
          </w:tcPr>
          <w:p w:rsidR="00EC1022" w:rsidRPr="001D6E37" w:rsidRDefault="00EC1022" w:rsidP="000C500F">
            <w:pPr>
              <w:ind w:left="57" w:right="57"/>
              <w:rPr>
                <w:i/>
                <w:iCs/>
                <w:sz w:val="22"/>
                <w:szCs w:val="22"/>
                <w:shd w:val="clear" w:color="auto" w:fill="FFFF99"/>
              </w:rPr>
            </w:pPr>
            <w:r w:rsidRPr="001D6E37">
              <w:rPr>
                <w:i/>
                <w:sz w:val="22"/>
                <w:szCs w:val="22"/>
              </w:rPr>
              <w:t>[указать гарантийный срок]</w:t>
            </w:r>
          </w:p>
        </w:tc>
      </w:tr>
      <w:tr w:rsidR="00EC1022" w:rsidRPr="001D6E37" w:rsidTr="000C500F">
        <w:trPr>
          <w:cantSplit/>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343929">
            <w:pPr>
              <w:ind w:left="57" w:right="57"/>
              <w:rPr>
                <w:bCs/>
                <w:sz w:val="22"/>
                <w:szCs w:val="22"/>
              </w:rPr>
            </w:pPr>
            <w:r w:rsidRPr="001D6E37">
              <w:rPr>
                <w:bCs/>
                <w:sz w:val="22"/>
                <w:szCs w:val="22"/>
              </w:rPr>
              <w:t>…</w:t>
            </w:r>
          </w:p>
        </w:tc>
        <w:tc>
          <w:tcPr>
            <w:tcW w:w="5387" w:type="dxa"/>
          </w:tcPr>
          <w:p w:rsidR="00EC1022" w:rsidRPr="001D6E37" w:rsidRDefault="00EC1022" w:rsidP="00343929">
            <w:pPr>
              <w:ind w:left="57" w:right="57"/>
              <w:jc w:val="center"/>
              <w:rPr>
                <w:i/>
                <w:sz w:val="22"/>
                <w:szCs w:val="22"/>
              </w:rPr>
            </w:pPr>
          </w:p>
        </w:tc>
      </w:tr>
    </w:tbl>
    <w:p w:rsidR="00EC1022" w:rsidRPr="001D6E37" w:rsidRDefault="00EC1022"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94" w:name="_Hlt440565644"/>
      <w:bookmarkEnd w:id="394"/>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5"/>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9B3F75">
      <w:pPr>
        <w:pStyle w:val="af5"/>
        <w:numPr>
          <w:ilvl w:val="0"/>
          <w:numId w:val="63"/>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5"/>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5"/>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5"/>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9B3F75">
      <w:pPr>
        <w:pStyle w:val="af5"/>
        <w:numPr>
          <w:ilvl w:val="0"/>
          <w:numId w:val="63"/>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5"/>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5"/>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5"/>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5"/>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5"/>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5"/>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5"/>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5"/>
        <w:tabs>
          <w:tab w:val="left" w:pos="1134"/>
        </w:tabs>
        <w:spacing w:before="0" w:beforeAutospacing="0" w:after="0" w:afterAutospacing="0"/>
        <w:ind w:firstLine="567"/>
        <w:jc w:val="both"/>
        <w:rPr>
          <w:sz w:val="22"/>
          <w:szCs w:val="22"/>
        </w:rPr>
      </w:pPr>
      <w:r w:rsidRPr="001D6E3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1D6E37" w:rsidRDefault="00EC1022" w:rsidP="00C62D5B">
      <w:pPr>
        <w:pStyle w:val="af5"/>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5"/>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5"/>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C62D5B">
      <w:pPr>
        <w:pStyle w:val="af5"/>
        <w:tabs>
          <w:tab w:val="left" w:pos="9923"/>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5"/>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5"/>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5"/>
          <w:sz w:val="22"/>
          <w:szCs w:val="22"/>
        </w:rPr>
        <w:footnoteReference w:id="1"/>
      </w:r>
    </w:p>
    <w:p w:rsidR="005D185E" w:rsidRPr="001D6E37" w:rsidRDefault="005D185E" w:rsidP="005D185E">
      <w:pPr>
        <w:pStyle w:val="af5"/>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C62D5B">
      <w:pPr>
        <w:pStyle w:val="af5"/>
        <w:tabs>
          <w:tab w:val="left" w:pos="9923"/>
        </w:tabs>
        <w:spacing w:before="0" w:beforeAutospacing="0" w:after="0" w:afterAutospacing="0"/>
        <w:ind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5"/>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5"/>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5"/>
          <w:b/>
          <w:i/>
          <w:sz w:val="22"/>
          <w:szCs w:val="22"/>
        </w:rPr>
        <w:footnoteReference w:id="2"/>
      </w:r>
    </w:p>
    <w:p w:rsidR="005D185E" w:rsidRPr="001D6E37" w:rsidRDefault="005D185E" w:rsidP="005D185E">
      <w:pPr>
        <w:pStyle w:val="af5"/>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5"/>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5D185E">
      <w:pPr>
        <w:pStyle w:val="af5"/>
        <w:pBdr>
          <w:bottom w:val="single" w:sz="4" w:space="1" w:color="auto"/>
        </w:pBdr>
        <w:tabs>
          <w:tab w:val="left" w:pos="10206"/>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5"/>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5"/>
        <w:tabs>
          <w:tab w:val="left" w:pos="10206"/>
        </w:tabs>
        <w:spacing w:before="0" w:beforeAutospacing="0" w:after="0" w:afterAutospacing="0"/>
        <w:jc w:val="both"/>
        <w:rPr>
          <w:sz w:val="22"/>
          <w:szCs w:val="22"/>
        </w:rPr>
      </w:pPr>
      <w:r w:rsidRPr="001D6E37">
        <w:rPr>
          <w:sz w:val="22"/>
          <w:szCs w:val="22"/>
        </w:rPr>
        <w:lastRenderedPageBreak/>
        <w:t>в течение ___ дней на сумму __% от цены договора</w:t>
      </w:r>
      <w:r w:rsidRPr="001D6E37">
        <w:rPr>
          <w:rStyle w:val="afffff5"/>
          <w:sz w:val="22"/>
          <w:szCs w:val="22"/>
        </w:rPr>
        <w:footnoteReference w:id="3"/>
      </w:r>
    </w:p>
    <w:p w:rsidR="005D185E" w:rsidRPr="001D6E37" w:rsidRDefault="005D185E" w:rsidP="005D185E">
      <w:pPr>
        <w:pStyle w:val="af5"/>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5"/>
        <w:tabs>
          <w:tab w:val="left" w:pos="1134"/>
        </w:tabs>
        <w:spacing w:before="0" w:beforeAutospacing="0" w:after="0" w:afterAutospacing="0"/>
        <w:ind w:firstLine="567"/>
        <w:jc w:val="both"/>
        <w:rPr>
          <w:i/>
          <w:sz w:val="22"/>
          <w:szCs w:val="22"/>
        </w:rPr>
      </w:pPr>
    </w:p>
    <w:p w:rsidR="00AC647C" w:rsidRPr="001D6E37" w:rsidRDefault="00FF45DC" w:rsidP="005A2C7C">
      <w:pPr>
        <w:tabs>
          <w:tab w:val="left" w:pos="9922"/>
        </w:tabs>
        <w:ind w:firstLine="567"/>
        <w:jc w:val="both"/>
        <w:rPr>
          <w:sz w:val="22"/>
          <w:szCs w:val="22"/>
          <w:u w:val="single"/>
        </w:rPr>
      </w:pPr>
      <w:r w:rsidRPr="001D6E37">
        <w:rPr>
          <w:sz w:val="22"/>
          <w:szCs w:val="22"/>
        </w:rPr>
        <w:t xml:space="preserve">Нами будут представлены в течение </w:t>
      </w:r>
      <w:r w:rsidR="00AC647C" w:rsidRPr="001D6E37">
        <w:rPr>
          <w:sz w:val="22"/>
          <w:szCs w:val="22"/>
          <w:u w:val="single"/>
        </w:rPr>
        <w:tab/>
      </w:r>
    </w:p>
    <w:p w:rsidR="00AC647C" w:rsidRPr="001D6E37" w:rsidRDefault="00AC647C" w:rsidP="00AC647C">
      <w:pPr>
        <w:pStyle w:val="af5"/>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4F17B9" w:rsidRPr="001D6E37">
        <w:fldChar w:fldCharType="begin"/>
      </w:r>
      <w:r w:rsidR="004F17B9" w:rsidRPr="001D6E37">
        <w:instrText xml:space="preserve"> REF _Ref361398143 \r \h  \* MERGEFORMAT </w:instrText>
      </w:r>
      <w:r w:rsidR="004F17B9" w:rsidRPr="001D6E37">
        <w:fldChar w:fldCharType="separate"/>
      </w:r>
      <w:r w:rsidR="00584014" w:rsidRPr="00584014">
        <w:rPr>
          <w:sz w:val="22"/>
          <w:szCs w:val="22"/>
        </w:rPr>
        <w:t>4.15.3</w:t>
      </w:r>
      <w:r w:rsidR="004F17B9" w:rsidRPr="001D6E37">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5"/>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584014">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584014">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C1022" w:rsidRPr="001D6E37" w:rsidTr="00F77A21">
        <w:trPr>
          <w:tblHeader/>
        </w:trPr>
        <w:tc>
          <w:tcPr>
            <w:tcW w:w="1108" w:type="dxa"/>
            <w:vAlign w:val="center"/>
          </w:tcPr>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6625" w:type="dxa"/>
            <w:vAlign w:val="center"/>
          </w:tcPr>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1201" w:type="dxa"/>
            <w:vAlign w:val="center"/>
          </w:tcPr>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1146" w:type="dxa"/>
            <w:vAlign w:val="center"/>
          </w:tcPr>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F77A21">
        <w:tc>
          <w:tcPr>
            <w:tcW w:w="1108" w:type="dxa"/>
            <w:vAlign w:val="center"/>
          </w:tcPr>
          <w:p w:rsidR="00EC1022" w:rsidRPr="001D6E37" w:rsidRDefault="00EC1022" w:rsidP="009B3F75">
            <w:pPr>
              <w:numPr>
                <w:ilvl w:val="0"/>
                <w:numId w:val="27"/>
              </w:numPr>
              <w:tabs>
                <w:tab w:val="left" w:pos="284"/>
              </w:tabs>
              <w:ind w:left="0" w:firstLine="0"/>
              <w:jc w:val="center"/>
              <w:rPr>
                <w:i/>
                <w:sz w:val="22"/>
                <w:szCs w:val="22"/>
              </w:rPr>
            </w:pPr>
          </w:p>
        </w:tc>
        <w:tc>
          <w:tcPr>
            <w:tcW w:w="6625" w:type="dxa"/>
          </w:tcPr>
          <w:p w:rsidR="00EC1022" w:rsidRPr="001D6E37" w:rsidRDefault="00EC1022" w:rsidP="00343929">
            <w:pPr>
              <w:pStyle w:val="afff2"/>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1201" w:type="dxa"/>
          </w:tcPr>
          <w:p w:rsidR="00EC1022" w:rsidRPr="001D6E37" w:rsidRDefault="00EC1022" w:rsidP="00343929">
            <w:pPr>
              <w:pStyle w:val="afff2"/>
              <w:rPr>
                <w:rFonts w:ascii="Times New Roman" w:hAnsi="Times New Roman" w:cs="Times New Roman"/>
                <w:i/>
                <w:sz w:val="22"/>
                <w:szCs w:val="22"/>
              </w:rPr>
            </w:pPr>
          </w:p>
        </w:tc>
        <w:tc>
          <w:tcPr>
            <w:tcW w:w="1146" w:type="dxa"/>
          </w:tcPr>
          <w:p w:rsidR="00EC1022" w:rsidRPr="001D6E37" w:rsidRDefault="00EC1022" w:rsidP="00343929">
            <w:pPr>
              <w:pStyle w:val="afff2"/>
              <w:rPr>
                <w:rFonts w:ascii="Times New Roman" w:hAnsi="Times New Roman" w:cs="Times New Roman"/>
                <w:i/>
                <w:sz w:val="22"/>
                <w:szCs w:val="22"/>
              </w:rPr>
            </w:pPr>
          </w:p>
        </w:tc>
      </w:tr>
      <w:tr w:rsidR="00EC1022" w:rsidRPr="001D6E37" w:rsidTr="00F77A21">
        <w:tc>
          <w:tcPr>
            <w:tcW w:w="1108" w:type="dxa"/>
            <w:vAlign w:val="center"/>
          </w:tcPr>
          <w:p w:rsidR="00EC1022" w:rsidRPr="001D6E37" w:rsidRDefault="00EC1022" w:rsidP="009B3F75">
            <w:pPr>
              <w:numPr>
                <w:ilvl w:val="0"/>
                <w:numId w:val="27"/>
              </w:numPr>
              <w:tabs>
                <w:tab w:val="left" w:pos="284"/>
              </w:tabs>
              <w:ind w:left="0" w:firstLine="0"/>
              <w:jc w:val="center"/>
              <w:rPr>
                <w:i/>
                <w:sz w:val="22"/>
                <w:szCs w:val="22"/>
              </w:rPr>
            </w:pPr>
          </w:p>
        </w:tc>
        <w:tc>
          <w:tcPr>
            <w:tcW w:w="6625" w:type="dxa"/>
          </w:tcPr>
          <w:p w:rsidR="00EC1022" w:rsidRPr="001D6E37" w:rsidRDefault="00EC1022" w:rsidP="00343929">
            <w:pPr>
              <w:pStyle w:val="afff2"/>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C1022" w:rsidRPr="001D6E37" w:rsidRDefault="00EC1022" w:rsidP="00343929">
            <w:pPr>
              <w:pStyle w:val="afff2"/>
              <w:rPr>
                <w:rFonts w:ascii="Times New Roman" w:hAnsi="Times New Roman" w:cs="Times New Roman"/>
                <w:i/>
                <w:sz w:val="22"/>
                <w:szCs w:val="22"/>
              </w:rPr>
            </w:pPr>
          </w:p>
        </w:tc>
        <w:tc>
          <w:tcPr>
            <w:tcW w:w="1146" w:type="dxa"/>
          </w:tcPr>
          <w:p w:rsidR="00EC1022" w:rsidRPr="001D6E37" w:rsidRDefault="00EC1022" w:rsidP="00343929">
            <w:pPr>
              <w:pStyle w:val="afff2"/>
              <w:rPr>
                <w:rFonts w:ascii="Times New Roman" w:hAnsi="Times New Roman" w:cs="Times New Roman"/>
                <w:i/>
                <w:sz w:val="22"/>
                <w:szCs w:val="22"/>
              </w:rPr>
            </w:pPr>
          </w:p>
        </w:tc>
      </w:tr>
      <w:tr w:rsidR="00EC1022" w:rsidRPr="001D6E37" w:rsidTr="00F77A21">
        <w:tc>
          <w:tcPr>
            <w:tcW w:w="1108" w:type="dxa"/>
            <w:vAlign w:val="center"/>
          </w:tcPr>
          <w:p w:rsidR="00EC1022" w:rsidRPr="001D6E37" w:rsidRDefault="00EC1022" w:rsidP="009B3F75">
            <w:pPr>
              <w:numPr>
                <w:ilvl w:val="0"/>
                <w:numId w:val="27"/>
              </w:numPr>
              <w:tabs>
                <w:tab w:val="left" w:pos="284"/>
              </w:tabs>
              <w:ind w:left="0" w:firstLine="0"/>
              <w:jc w:val="center"/>
              <w:rPr>
                <w:sz w:val="22"/>
                <w:szCs w:val="22"/>
              </w:rPr>
            </w:pPr>
          </w:p>
        </w:tc>
        <w:tc>
          <w:tcPr>
            <w:tcW w:w="6625" w:type="dxa"/>
          </w:tcPr>
          <w:p w:rsidR="00EC1022" w:rsidRPr="001D6E37" w:rsidRDefault="00EC1022" w:rsidP="00343929">
            <w:pPr>
              <w:pStyle w:val="afff2"/>
              <w:rPr>
                <w:rFonts w:ascii="Times New Roman" w:hAnsi="Times New Roman" w:cs="Times New Roman"/>
                <w:sz w:val="22"/>
                <w:szCs w:val="22"/>
              </w:rPr>
            </w:pPr>
            <w:r w:rsidRPr="001D6E37">
              <w:rPr>
                <w:rFonts w:ascii="Times New Roman" w:hAnsi="Times New Roman" w:cs="Times New Roman"/>
                <w:sz w:val="22"/>
                <w:szCs w:val="22"/>
              </w:rPr>
              <w:t>…</w:t>
            </w:r>
          </w:p>
        </w:tc>
        <w:tc>
          <w:tcPr>
            <w:tcW w:w="1201" w:type="dxa"/>
          </w:tcPr>
          <w:p w:rsidR="00EC1022" w:rsidRPr="001D6E37" w:rsidRDefault="00EC1022" w:rsidP="00343929">
            <w:pPr>
              <w:pStyle w:val="afff2"/>
              <w:rPr>
                <w:rFonts w:ascii="Times New Roman" w:hAnsi="Times New Roman" w:cs="Times New Roman"/>
                <w:sz w:val="22"/>
                <w:szCs w:val="22"/>
              </w:rPr>
            </w:pPr>
          </w:p>
        </w:tc>
        <w:tc>
          <w:tcPr>
            <w:tcW w:w="1146" w:type="dxa"/>
          </w:tcPr>
          <w:p w:rsidR="00EC1022" w:rsidRPr="001D6E37" w:rsidRDefault="00EC1022" w:rsidP="00343929">
            <w:pPr>
              <w:pStyle w:val="afff2"/>
              <w:rPr>
                <w:rFonts w:ascii="Times New Roman" w:hAnsi="Times New Roman" w:cs="Times New Roman"/>
                <w:sz w:val="22"/>
                <w:szCs w:val="22"/>
              </w:rPr>
            </w:pPr>
          </w:p>
        </w:tc>
      </w:tr>
      <w:tr w:rsidR="00EC1022" w:rsidRPr="001D6E37" w:rsidTr="00F77A21">
        <w:tc>
          <w:tcPr>
            <w:tcW w:w="1108" w:type="dxa"/>
            <w:vAlign w:val="center"/>
          </w:tcPr>
          <w:p w:rsidR="00EC1022" w:rsidRPr="001D6E37" w:rsidRDefault="00EC1022" w:rsidP="009B3F75">
            <w:pPr>
              <w:numPr>
                <w:ilvl w:val="0"/>
                <w:numId w:val="27"/>
              </w:numPr>
              <w:tabs>
                <w:tab w:val="left" w:pos="284"/>
              </w:tabs>
              <w:ind w:left="0" w:firstLine="0"/>
              <w:jc w:val="center"/>
              <w:rPr>
                <w:sz w:val="22"/>
                <w:szCs w:val="22"/>
              </w:rPr>
            </w:pPr>
          </w:p>
        </w:tc>
        <w:tc>
          <w:tcPr>
            <w:tcW w:w="6625" w:type="dxa"/>
          </w:tcPr>
          <w:p w:rsidR="00EC1022" w:rsidRPr="001D6E37" w:rsidRDefault="00EC1022" w:rsidP="00343929">
            <w:pPr>
              <w:pStyle w:val="afff2"/>
              <w:rPr>
                <w:rFonts w:ascii="Times New Roman" w:hAnsi="Times New Roman" w:cs="Times New Roman"/>
                <w:sz w:val="22"/>
                <w:szCs w:val="22"/>
              </w:rPr>
            </w:pPr>
            <w:r w:rsidRPr="001D6E37">
              <w:rPr>
                <w:rFonts w:ascii="Times New Roman" w:hAnsi="Times New Roman" w:cs="Times New Roman"/>
                <w:sz w:val="22"/>
                <w:szCs w:val="22"/>
              </w:rPr>
              <w:t>…</w:t>
            </w:r>
          </w:p>
        </w:tc>
        <w:tc>
          <w:tcPr>
            <w:tcW w:w="1201" w:type="dxa"/>
          </w:tcPr>
          <w:p w:rsidR="00EC1022" w:rsidRPr="001D6E37" w:rsidRDefault="00EC1022" w:rsidP="00343929">
            <w:pPr>
              <w:pStyle w:val="afff2"/>
              <w:rPr>
                <w:rFonts w:ascii="Times New Roman" w:hAnsi="Times New Roman" w:cs="Times New Roman"/>
                <w:sz w:val="22"/>
                <w:szCs w:val="22"/>
              </w:rPr>
            </w:pPr>
          </w:p>
        </w:tc>
        <w:tc>
          <w:tcPr>
            <w:tcW w:w="1146" w:type="dxa"/>
          </w:tcPr>
          <w:p w:rsidR="00EC1022" w:rsidRPr="001D6E37" w:rsidRDefault="00EC1022" w:rsidP="00343929">
            <w:pPr>
              <w:pStyle w:val="afff2"/>
              <w:rPr>
                <w:rFonts w:ascii="Times New Roman" w:hAnsi="Times New Roman" w:cs="Times New Roman"/>
                <w:sz w:val="22"/>
                <w:szCs w:val="22"/>
              </w:rPr>
            </w:pPr>
          </w:p>
        </w:tc>
      </w:tr>
      <w:tr w:rsidR="00EC1022" w:rsidRPr="001D6E37" w:rsidTr="00F77A21">
        <w:tc>
          <w:tcPr>
            <w:tcW w:w="1108" w:type="dxa"/>
            <w:vAlign w:val="center"/>
          </w:tcPr>
          <w:p w:rsidR="00EC1022" w:rsidRPr="001D6E37" w:rsidRDefault="00EC1022" w:rsidP="00343929">
            <w:pPr>
              <w:tabs>
                <w:tab w:val="left" w:pos="284"/>
              </w:tabs>
              <w:jc w:val="center"/>
              <w:rPr>
                <w:sz w:val="22"/>
                <w:szCs w:val="22"/>
              </w:rPr>
            </w:pPr>
            <w:r w:rsidRPr="001D6E37">
              <w:rPr>
                <w:sz w:val="22"/>
                <w:szCs w:val="22"/>
              </w:rPr>
              <w:t>…</w:t>
            </w:r>
          </w:p>
        </w:tc>
        <w:tc>
          <w:tcPr>
            <w:tcW w:w="6625" w:type="dxa"/>
          </w:tcPr>
          <w:p w:rsidR="00EC1022" w:rsidRPr="001D6E37" w:rsidRDefault="00EC1022" w:rsidP="00343929">
            <w:pPr>
              <w:pStyle w:val="afff2"/>
              <w:rPr>
                <w:rFonts w:ascii="Times New Roman" w:hAnsi="Times New Roman" w:cs="Times New Roman"/>
                <w:sz w:val="22"/>
                <w:szCs w:val="22"/>
              </w:rPr>
            </w:pPr>
          </w:p>
        </w:tc>
        <w:tc>
          <w:tcPr>
            <w:tcW w:w="1201" w:type="dxa"/>
          </w:tcPr>
          <w:p w:rsidR="00EC1022" w:rsidRPr="001D6E37" w:rsidRDefault="00EC1022" w:rsidP="00343929">
            <w:pPr>
              <w:pStyle w:val="afff2"/>
              <w:rPr>
                <w:rFonts w:ascii="Times New Roman" w:hAnsi="Times New Roman" w:cs="Times New Roman"/>
                <w:sz w:val="22"/>
                <w:szCs w:val="22"/>
              </w:rPr>
            </w:pPr>
          </w:p>
        </w:tc>
        <w:tc>
          <w:tcPr>
            <w:tcW w:w="1146" w:type="dxa"/>
          </w:tcPr>
          <w:p w:rsidR="00EC1022" w:rsidRPr="001D6E37" w:rsidRDefault="00EC1022" w:rsidP="00343929">
            <w:pPr>
              <w:pStyle w:val="afff2"/>
              <w:rPr>
                <w:rFonts w:ascii="Times New Roman" w:hAnsi="Times New Roman" w:cs="Times New Roman"/>
                <w:sz w:val="22"/>
                <w:szCs w:val="22"/>
              </w:rPr>
            </w:pPr>
          </w:p>
        </w:tc>
      </w:tr>
    </w:tbl>
    <w:p w:rsidR="00EC1022" w:rsidRPr="001D6E37" w:rsidRDefault="00EC1022" w:rsidP="00343929">
      <w:pPr>
        <w:pStyle w:val="afff1"/>
        <w:tabs>
          <w:tab w:val="clear" w:pos="1134"/>
        </w:tabs>
        <w:autoSpaceDE w:val="0"/>
        <w:autoSpaceDN w:val="0"/>
        <w:spacing w:line="240" w:lineRule="auto"/>
        <w:ind w:firstLine="0"/>
      </w:pPr>
    </w:p>
    <w:p w:rsidR="00E20185" w:rsidRPr="001D6E37" w:rsidRDefault="00E20185" w:rsidP="00E20185">
      <w:pPr>
        <w:pStyle w:val="afff1"/>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 xml:space="preserve">Участник запроса предложений должен указать стоимость </w:t>
      </w:r>
      <w:r w:rsidRPr="001D6E37">
        <w:rPr>
          <w:bCs w:val="0"/>
          <w:i/>
          <w:iCs/>
          <w:sz w:val="16"/>
          <w:szCs w:val="16"/>
        </w:rPr>
        <w:t>поставки товара/ выполнения работ/ оказания услуг</w:t>
      </w:r>
      <w:r w:rsidRPr="001D6E37">
        <w:rPr>
          <w:sz w:val="16"/>
          <w:szCs w:val="16"/>
        </w:rPr>
        <w:t xml:space="preserve"> цифрами и словами, в рублях, в соответствии с </w:t>
      </w:r>
      <w:r w:rsidR="00E20185" w:rsidRPr="001D6E37">
        <w:rPr>
          <w:sz w:val="16"/>
          <w:szCs w:val="16"/>
        </w:rPr>
        <w:t>Калькуляцией стоимости (сметой)</w:t>
      </w:r>
      <w:r w:rsidRPr="001D6E37">
        <w:rPr>
          <w:sz w:val="16"/>
          <w:szCs w:val="16"/>
        </w:rPr>
        <w:t xml:space="preserve">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1D6E37">
        <w:fldChar w:fldCharType="begin"/>
      </w:r>
      <w:r w:rsidR="004F17B9" w:rsidRPr="001D6E37">
        <w:instrText xml:space="preserve"> REF _Ref317257850 \r \h  \* MERGEFORMAT </w:instrText>
      </w:r>
      <w:r w:rsidR="004F17B9" w:rsidRPr="001D6E37">
        <w:fldChar w:fldCharType="separate"/>
      </w:r>
      <w:r w:rsidR="00584014" w:rsidRPr="00584014">
        <w:rPr>
          <w:sz w:val="16"/>
          <w:szCs w:val="16"/>
        </w:rPr>
        <w:t>4.5.1</w:t>
      </w:r>
      <w:r w:rsidR="004F17B9" w:rsidRPr="001D6E37">
        <w:fldChar w:fldCharType="end"/>
      </w:r>
      <w:r w:rsidRPr="001D6E37">
        <w:rPr>
          <w:sz w:val="16"/>
          <w:szCs w:val="16"/>
        </w:rPr>
        <w:t>.</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1D6E37">
        <w:fldChar w:fldCharType="begin"/>
      </w:r>
      <w:r w:rsidR="004F17B9" w:rsidRPr="001D6E37">
        <w:instrText xml:space="preserve"> REF _Ref317252608 \r \h  \* MERGEFORMAT </w:instrText>
      </w:r>
      <w:r w:rsidR="004F17B9" w:rsidRPr="001D6E37">
        <w:fldChar w:fldCharType="separate"/>
      </w:r>
      <w:r w:rsidR="00584014" w:rsidRPr="00584014">
        <w:rPr>
          <w:sz w:val="16"/>
          <w:szCs w:val="16"/>
        </w:rPr>
        <w:t>17</w:t>
      </w:r>
      <w:r w:rsidR="004F17B9" w:rsidRPr="001D6E37">
        <w:fldChar w:fldCharType="end"/>
      </w:r>
      <w:r w:rsidRPr="001D6E37">
        <w:rPr>
          <w:sz w:val="16"/>
          <w:szCs w:val="16"/>
        </w:rPr>
        <w:t xml:space="preserve"> раздела </w:t>
      </w:r>
      <w:r w:rsidR="004F17B9" w:rsidRPr="001D6E37">
        <w:fldChar w:fldCharType="begin"/>
      </w:r>
      <w:r w:rsidR="004F17B9" w:rsidRPr="001D6E37">
        <w:instrText xml:space="preserve"> REF _Ref317257897 \r \h  \* MERGEFORMAT </w:instrText>
      </w:r>
      <w:r w:rsidR="004F17B9" w:rsidRPr="001D6E37">
        <w:fldChar w:fldCharType="separate"/>
      </w:r>
      <w:r w:rsidR="00584014">
        <w:t>5</w:t>
      </w:r>
      <w:r w:rsidR="004F17B9" w:rsidRPr="001D6E37">
        <w:fldChar w:fldCharType="end"/>
      </w:r>
      <w:r w:rsidRPr="001D6E37">
        <w:rPr>
          <w:sz w:val="16"/>
          <w:szCs w:val="16"/>
        </w:rPr>
        <w:t xml:space="preserve"> «Информационная карта запроса предложений».</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1D6E37">
        <w:fldChar w:fldCharType="begin"/>
      </w:r>
      <w:r w:rsidR="004F17B9" w:rsidRPr="001D6E37">
        <w:instrText xml:space="preserve"> REF _Ref317252426 \r \h  \* MERGEFORMAT </w:instrText>
      </w:r>
      <w:r w:rsidR="004F17B9" w:rsidRPr="001D6E37">
        <w:fldChar w:fldCharType="separate"/>
      </w:r>
      <w:r w:rsidR="00584014" w:rsidRPr="00584014">
        <w:rPr>
          <w:sz w:val="16"/>
          <w:szCs w:val="16"/>
        </w:rPr>
        <w:t>4.4.4</w:t>
      </w:r>
      <w:r w:rsidR="004F17B9" w:rsidRPr="001D6E37">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584014" w:rsidRPr="00584014">
        <w:rPr>
          <w:sz w:val="16"/>
          <w:szCs w:val="16"/>
        </w:rPr>
        <w:t>4.4.5</w:t>
      </w:r>
      <w:r w:rsidR="004F17B9" w:rsidRPr="001D6E37">
        <w:fldChar w:fldCharType="end"/>
      </w:r>
      <w:r w:rsidRPr="001D6E37">
        <w:rPr>
          <w:sz w:val="16"/>
          <w:szCs w:val="16"/>
        </w:rPr>
        <w:t>.</w:t>
      </w:r>
    </w:p>
    <w:bookmarkEnd w:id="389"/>
    <w:bookmarkEnd w:id="390"/>
    <w:bookmarkEnd w:id="391"/>
    <w:bookmarkEnd w:id="392"/>
    <w:bookmarkEnd w:id="393"/>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4"/>
        <w:ind w:left="6237" w:firstLine="0"/>
        <w:jc w:val="left"/>
        <w:rPr>
          <w:sz w:val="18"/>
          <w:szCs w:val="18"/>
        </w:rPr>
      </w:pPr>
      <w:r w:rsidRPr="001D6E37">
        <w:rPr>
          <w:sz w:val="18"/>
          <w:szCs w:val="18"/>
        </w:rPr>
        <w:lastRenderedPageBreak/>
        <w:t>Форма 2</w:t>
      </w:r>
    </w:p>
    <w:p w:rsidR="00E20185" w:rsidRPr="001D6E37" w:rsidRDefault="00E20185" w:rsidP="00E20185">
      <w:pPr>
        <w:pStyle w:val="affff4"/>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4"/>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4"/>
        <w:ind w:left="6237" w:firstLine="0"/>
        <w:jc w:val="left"/>
        <w:rPr>
          <w:sz w:val="18"/>
          <w:szCs w:val="18"/>
        </w:rPr>
      </w:pPr>
      <w:r w:rsidRPr="001D6E37">
        <w:rPr>
          <w:sz w:val="18"/>
          <w:szCs w:val="18"/>
        </w:rPr>
        <w:t>от  «___»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0"/>
        <w:numPr>
          <w:ilvl w:val="0"/>
          <w:numId w:val="0"/>
        </w:numPr>
        <w:spacing w:before="120" w:after="0"/>
        <w:jc w:val="center"/>
        <w:rPr>
          <w:rFonts w:ascii="Times New Roman" w:hAnsi="Times New Roman" w:cs="Times New Roman"/>
          <w:b w:val="0"/>
          <w:i w:val="0"/>
          <w:sz w:val="22"/>
          <w:szCs w:val="22"/>
        </w:rPr>
      </w:pPr>
      <w:bookmarkStart w:id="395" w:name="_Анкета_Претендента_на"/>
      <w:bookmarkStart w:id="396" w:name="_Анкета_Участника_процедуры"/>
      <w:bookmarkStart w:id="397" w:name="_Toc255987077"/>
      <w:bookmarkEnd w:id="395"/>
      <w:bookmarkEnd w:id="396"/>
    </w:p>
    <w:p w:rsidR="00C87330" w:rsidRPr="001D6E37" w:rsidRDefault="00C87330" w:rsidP="00E20185">
      <w:pPr>
        <w:pStyle w:val="20"/>
        <w:numPr>
          <w:ilvl w:val="0"/>
          <w:numId w:val="0"/>
        </w:numPr>
        <w:spacing w:before="0" w:after="0"/>
        <w:jc w:val="center"/>
        <w:rPr>
          <w:rFonts w:ascii="Times New Roman" w:hAnsi="Times New Roman" w:cs="Times New Roman"/>
          <w:bCs w:val="0"/>
          <w:i w:val="0"/>
          <w:sz w:val="22"/>
          <w:szCs w:val="22"/>
        </w:rPr>
      </w:pPr>
      <w:bookmarkStart w:id="398" w:name="_АНКЕТА_УЧАСТНИКА_ЗАПРОСА"/>
      <w:bookmarkStart w:id="399" w:name="_Toc374112400"/>
      <w:bookmarkEnd w:id="398"/>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97"/>
      <w:bookmarkEnd w:id="399"/>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trPr>
          <w:cantSplit/>
          <w:trHeight w:val="240"/>
          <w:tblHeader/>
        </w:trPr>
        <w:tc>
          <w:tcPr>
            <w:tcW w:w="306" w:type="pct"/>
            <w:vAlign w:val="center"/>
          </w:tcPr>
          <w:p w:rsidR="00C87330" w:rsidRPr="001D6E37" w:rsidRDefault="00C87330" w:rsidP="00354C09">
            <w:pPr>
              <w:pStyle w:val="af9"/>
              <w:keepNext w:val="0"/>
              <w:widowControl w:val="0"/>
              <w:spacing w:before="0" w:after="0"/>
              <w:ind w:left="0" w:right="0"/>
              <w:jc w:val="center"/>
              <w:rPr>
                <w:szCs w:val="22"/>
              </w:rPr>
            </w:pPr>
            <w:r w:rsidRPr="001D6E37">
              <w:rPr>
                <w:szCs w:val="22"/>
              </w:rPr>
              <w:t>№</w:t>
            </w:r>
          </w:p>
        </w:tc>
        <w:tc>
          <w:tcPr>
            <w:tcW w:w="3000" w:type="pct"/>
            <w:vAlign w:val="center"/>
          </w:tcPr>
          <w:p w:rsidR="00C87330" w:rsidRPr="001D6E37" w:rsidRDefault="00C87330" w:rsidP="00354C09">
            <w:pPr>
              <w:pStyle w:val="af9"/>
              <w:keepNext w:val="0"/>
              <w:widowControl w:val="0"/>
              <w:spacing w:before="0" w:after="0"/>
              <w:ind w:left="0" w:right="0"/>
              <w:jc w:val="center"/>
              <w:rPr>
                <w:szCs w:val="22"/>
              </w:rPr>
            </w:pPr>
            <w:r w:rsidRPr="001D6E37">
              <w:rPr>
                <w:szCs w:val="22"/>
              </w:rPr>
              <w:t>Наименование</w:t>
            </w:r>
          </w:p>
        </w:tc>
        <w:tc>
          <w:tcPr>
            <w:tcW w:w="1694" w:type="pct"/>
            <w:vAlign w:val="center"/>
          </w:tcPr>
          <w:p w:rsidR="00C87330" w:rsidRPr="001D6E37" w:rsidRDefault="00C87330" w:rsidP="00354C09">
            <w:pPr>
              <w:pStyle w:val="af9"/>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Организационно - правовая форма</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Виды деятельности</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ИНН, КПП, ОГРН, ОКПО</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Почтовый адрес (страна, адрес)</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Телефоны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Адрес электронной почты </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Размер уставного капитала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эл.почты </w:t>
            </w:r>
          </w:p>
        </w:tc>
        <w:tc>
          <w:tcPr>
            <w:tcW w:w="1694" w:type="pct"/>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1"/>
        <w:tabs>
          <w:tab w:val="clear" w:pos="1134"/>
        </w:tabs>
        <w:autoSpaceDE w:val="0"/>
        <w:autoSpaceDN w:val="0"/>
        <w:spacing w:before="120" w:line="240" w:lineRule="auto"/>
        <w:ind w:firstLine="0"/>
      </w:pPr>
    </w:p>
    <w:p w:rsidR="00E20185" w:rsidRPr="001D6E37" w:rsidRDefault="00E20185" w:rsidP="00E20185">
      <w:pPr>
        <w:pStyle w:val="affff3"/>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C87330" w:rsidRPr="001D6E37" w:rsidRDefault="00C87330" w:rsidP="00E20185">
      <w:pPr>
        <w:pStyle w:val="Times12"/>
        <w:tabs>
          <w:tab w:val="left" w:pos="284"/>
        </w:tabs>
        <w:spacing w:before="120"/>
        <w:ind w:firstLine="0"/>
        <w:rPr>
          <w:b/>
          <w:bCs w:val="0"/>
          <w:sz w:val="16"/>
          <w:szCs w:val="16"/>
        </w:rPr>
      </w:pPr>
      <w:bookmarkStart w:id="400" w:name="_Toc98251773"/>
      <w:r w:rsidRPr="001D6E37">
        <w:rPr>
          <w:b/>
          <w:bCs w:val="0"/>
          <w:sz w:val="16"/>
          <w:szCs w:val="16"/>
        </w:rPr>
        <w:t>ИНСТРУКЦИИ ПО ЗАПОЛНЕНИЮ</w:t>
      </w:r>
      <w:bookmarkEnd w:id="400"/>
    </w:p>
    <w:p w:rsidR="00C87330" w:rsidRPr="001D6E37" w:rsidRDefault="00C87330"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Данные инструкции не следует воспроизводить в документах, подготовленных </w:t>
      </w:r>
      <w:r w:rsidR="007A0C42" w:rsidRPr="001D6E37">
        <w:rPr>
          <w:sz w:val="16"/>
          <w:szCs w:val="16"/>
        </w:rPr>
        <w:t xml:space="preserve">участником </w:t>
      </w:r>
      <w:r w:rsidR="003E0066" w:rsidRPr="001D6E37">
        <w:rPr>
          <w:sz w:val="16"/>
          <w:szCs w:val="16"/>
        </w:rPr>
        <w:t>запроса предложений</w:t>
      </w:r>
      <w:r w:rsidRPr="001D6E37">
        <w:rPr>
          <w:sz w:val="16"/>
          <w:szCs w:val="16"/>
        </w:rPr>
        <w:t>.</w:t>
      </w:r>
    </w:p>
    <w:p w:rsidR="00C87330" w:rsidRPr="001D6E37" w:rsidRDefault="00E526CF"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Участник </w:t>
      </w:r>
      <w:r w:rsidR="003E0066" w:rsidRPr="001D6E37">
        <w:rPr>
          <w:sz w:val="16"/>
          <w:szCs w:val="16"/>
        </w:rPr>
        <w:t>запроса предложений</w:t>
      </w:r>
      <w:r w:rsidR="00C87330" w:rsidRPr="001D6E37">
        <w:rPr>
          <w:sz w:val="16"/>
          <w:szCs w:val="16"/>
        </w:rPr>
        <w:t xml:space="preserve"> приводит номер и дату заявки на участие в </w:t>
      </w:r>
      <w:r w:rsidR="009D6ADE" w:rsidRPr="001D6E37">
        <w:rPr>
          <w:sz w:val="16"/>
          <w:szCs w:val="16"/>
        </w:rPr>
        <w:t>запросе предложений</w:t>
      </w:r>
      <w:r w:rsidR="00C87330" w:rsidRPr="001D6E37">
        <w:rPr>
          <w:sz w:val="16"/>
          <w:szCs w:val="16"/>
        </w:rPr>
        <w:t xml:space="preserve">, приложением к которой является данная анкета </w:t>
      </w:r>
      <w:r w:rsidR="007A0C42" w:rsidRPr="001D6E37">
        <w:rPr>
          <w:sz w:val="16"/>
          <w:szCs w:val="16"/>
        </w:rPr>
        <w:t xml:space="preserve">участника </w:t>
      </w:r>
      <w:r w:rsidR="003E0066" w:rsidRPr="001D6E37">
        <w:rPr>
          <w:sz w:val="16"/>
          <w:szCs w:val="16"/>
        </w:rPr>
        <w:t>запроса предложений</w:t>
      </w:r>
      <w:r w:rsidR="00C87330" w:rsidRPr="001D6E37">
        <w:rPr>
          <w:sz w:val="16"/>
          <w:szCs w:val="16"/>
        </w:rPr>
        <w:t>.</w:t>
      </w:r>
    </w:p>
    <w:p w:rsidR="00C87330" w:rsidRPr="001D6E37" w:rsidRDefault="00E526CF"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Участник </w:t>
      </w:r>
      <w:r w:rsidR="003E0066" w:rsidRPr="001D6E37">
        <w:rPr>
          <w:sz w:val="16"/>
          <w:szCs w:val="16"/>
        </w:rPr>
        <w:t>запроса предложений</w:t>
      </w:r>
      <w:r w:rsidR="00C87330" w:rsidRPr="001D6E37">
        <w:rPr>
          <w:sz w:val="16"/>
          <w:szCs w:val="16"/>
        </w:rPr>
        <w:t xml:space="preserve"> указывает свое фирменное наименование (в т.ч. организационно-правовую форму).</w:t>
      </w:r>
    </w:p>
    <w:p w:rsidR="00C87330" w:rsidRPr="001D6E37" w:rsidRDefault="00C87330"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В графе 20 указывается уполномоченное лицо </w:t>
      </w:r>
      <w:r w:rsidR="007A0C42" w:rsidRPr="001D6E37">
        <w:rPr>
          <w:sz w:val="16"/>
          <w:szCs w:val="16"/>
        </w:rPr>
        <w:t xml:space="preserve">участника </w:t>
      </w:r>
      <w:r w:rsidR="003E0066" w:rsidRPr="001D6E37">
        <w:rPr>
          <w:sz w:val="16"/>
          <w:szCs w:val="16"/>
        </w:rPr>
        <w:t>запроса предложений</w:t>
      </w:r>
      <w:r w:rsidRPr="001D6E37">
        <w:rPr>
          <w:sz w:val="16"/>
          <w:szCs w:val="16"/>
        </w:rPr>
        <w:t xml:space="preserve"> для оперативного уведомления по вопросам организационного характера и взаимодействия с организатором </w:t>
      </w:r>
      <w:r w:rsidR="003E0066" w:rsidRPr="001D6E37">
        <w:rPr>
          <w:sz w:val="16"/>
          <w:szCs w:val="16"/>
        </w:rPr>
        <w:t>запроса предложений</w:t>
      </w:r>
      <w:r w:rsidRPr="001D6E37">
        <w:rPr>
          <w:sz w:val="16"/>
          <w:szCs w:val="16"/>
        </w:rPr>
        <w:t>.</w:t>
      </w:r>
    </w:p>
    <w:p w:rsidR="00C87330" w:rsidRPr="001D6E37" w:rsidRDefault="00C87330"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Заполненная </w:t>
      </w:r>
      <w:r w:rsidR="007A0C42" w:rsidRPr="001D6E37">
        <w:rPr>
          <w:sz w:val="16"/>
          <w:szCs w:val="16"/>
        </w:rPr>
        <w:t xml:space="preserve">участником </w:t>
      </w:r>
      <w:r w:rsidR="003E0066" w:rsidRPr="001D6E37">
        <w:rPr>
          <w:sz w:val="16"/>
          <w:szCs w:val="16"/>
        </w:rPr>
        <w:t>запроса предложений</w:t>
      </w:r>
      <w:r w:rsidRPr="001D6E37">
        <w:rPr>
          <w:sz w:val="16"/>
          <w:szCs w:val="16"/>
        </w:rPr>
        <w:t xml:space="preserve"> анкета должна содержать все сведения, указанные в таблице.</w:t>
      </w:r>
      <w:r w:rsidRPr="001D6E37">
        <w:rPr>
          <w:b/>
          <w:sz w:val="16"/>
          <w:szCs w:val="16"/>
        </w:rPr>
        <w:t xml:space="preserve"> </w:t>
      </w:r>
      <w:r w:rsidRPr="001D6E37">
        <w:rPr>
          <w:sz w:val="16"/>
          <w:szCs w:val="16"/>
        </w:rPr>
        <w:t>В случае отсутствия каких-либо данных указывается слово «нет».</w:t>
      </w:r>
    </w:p>
    <w:p w:rsidR="0085523F" w:rsidRPr="001D6E37" w:rsidRDefault="0085523F" w:rsidP="001F3D80">
      <w:pPr>
        <w:pStyle w:val="Times12"/>
        <w:spacing w:before="120"/>
        <w:ind w:left="600" w:firstLine="0"/>
        <w:rPr>
          <w:sz w:val="22"/>
        </w:rPr>
        <w:sectPr w:rsidR="0085523F" w:rsidRPr="001D6E37" w:rsidSect="00C87330">
          <w:pgSz w:w="11907" w:h="16840" w:code="9"/>
          <w:pgMar w:top="1134" w:right="567" w:bottom="1134" w:left="1418"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E20185" w:rsidRPr="001D6E37" w:rsidRDefault="00E20185" w:rsidP="00E20185">
      <w:pPr>
        <w:tabs>
          <w:tab w:val="left" w:pos="851"/>
        </w:tabs>
        <w:jc w:val="center"/>
      </w:pPr>
      <w:r w:rsidRPr="001D6E37">
        <w:rPr>
          <w:sz w:val="20"/>
          <w:szCs w:val="20"/>
        </w:rPr>
        <w:t>Талица 2. Сведения о цепочке собственников, включая бенефициаров (в том числе конечных)</w:t>
      </w:r>
    </w:p>
    <w:p w:rsidR="00282962" w:rsidRPr="001D6E37" w:rsidRDefault="00282962" w:rsidP="001F3D80">
      <w:pPr>
        <w:pStyle w:val="afff1"/>
        <w:tabs>
          <w:tab w:val="clear" w:pos="1134"/>
        </w:tabs>
        <w:autoSpaceDE w:val="0"/>
        <w:autoSpaceDN w:val="0"/>
        <w:spacing w:before="120" w:line="240" w:lineRule="auto"/>
        <w:ind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542"/>
        <w:gridCol w:w="666"/>
        <w:gridCol w:w="1222"/>
        <w:gridCol w:w="788"/>
        <w:gridCol w:w="1222"/>
        <w:gridCol w:w="1498"/>
        <w:gridCol w:w="390"/>
        <w:gridCol w:w="666"/>
        <w:gridCol w:w="666"/>
        <w:gridCol w:w="1222"/>
        <w:gridCol w:w="1222"/>
        <w:gridCol w:w="1498"/>
        <w:gridCol w:w="1368"/>
        <w:gridCol w:w="1631"/>
      </w:tblGrid>
      <w:tr w:rsidR="00D12CA8" w:rsidRPr="001D6E37" w:rsidTr="00D12CA8">
        <w:trPr>
          <w:trHeight w:val="510"/>
        </w:trPr>
        <w:tc>
          <w:tcPr>
            <w:tcW w:w="177" w:type="pct"/>
            <w:vMerge w:val="restart"/>
            <w:shd w:val="clear" w:color="auto" w:fill="auto"/>
            <w:vAlign w:val="center"/>
            <w:hideMark/>
          </w:tcPr>
          <w:p w:rsidR="00D12CA8" w:rsidRPr="001D6E37" w:rsidRDefault="00D12CA8" w:rsidP="00D12CA8">
            <w:pPr>
              <w:jc w:val="center"/>
              <w:rPr>
                <w:sz w:val="20"/>
                <w:szCs w:val="20"/>
              </w:rPr>
            </w:pPr>
            <w:r w:rsidRPr="001D6E37">
              <w:rPr>
                <w:sz w:val="20"/>
                <w:szCs w:val="20"/>
              </w:rPr>
              <w:t>№ п/п</w:t>
            </w:r>
          </w:p>
        </w:tc>
        <w:tc>
          <w:tcPr>
            <w:tcW w:w="1936" w:type="pct"/>
            <w:gridSpan w:val="6"/>
            <w:shd w:val="clear" w:color="auto" w:fill="auto"/>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45" w:type="pct"/>
            <w:gridSpan w:val="7"/>
            <w:shd w:val="clear" w:color="auto" w:fill="auto"/>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D12CA8">
        <w:trPr>
          <w:trHeight w:val="1590"/>
        </w:trPr>
        <w:tc>
          <w:tcPr>
            <w:tcW w:w="177" w:type="pct"/>
            <w:vMerge/>
            <w:vAlign w:val="center"/>
            <w:hideMark/>
          </w:tcPr>
          <w:p w:rsidR="00D12CA8" w:rsidRPr="001D6E37" w:rsidRDefault="00D12CA8" w:rsidP="00D12CA8">
            <w:pPr>
              <w:rPr>
                <w:sz w:val="20"/>
                <w:szCs w:val="20"/>
              </w:rPr>
            </w:pPr>
          </w:p>
        </w:tc>
        <w:tc>
          <w:tcPr>
            <w:tcW w:w="178" w:type="pct"/>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3" w:type="pct"/>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7" w:type="pct"/>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23" w:type="pct"/>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7" w:type="pct"/>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8" w:type="pct"/>
            <w:shd w:val="clear" w:color="auto" w:fill="auto"/>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32" w:type="pct"/>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3" w:type="pct"/>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3" w:type="pct"/>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7" w:type="pct"/>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7" w:type="pct"/>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8" w:type="pct"/>
            <w:shd w:val="clear" w:color="auto" w:fill="auto"/>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5" w:type="pct"/>
            <w:shd w:val="clear" w:color="auto" w:fill="auto"/>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42" w:type="pct"/>
            <w:vMerge/>
            <w:vAlign w:val="center"/>
            <w:hideMark/>
          </w:tcPr>
          <w:p w:rsidR="00D12CA8" w:rsidRPr="001D6E37" w:rsidRDefault="00D12CA8" w:rsidP="00D12CA8">
            <w:pPr>
              <w:rPr>
                <w:sz w:val="20"/>
                <w:szCs w:val="20"/>
              </w:rPr>
            </w:pPr>
          </w:p>
        </w:tc>
      </w:tr>
      <w:tr w:rsidR="00D12CA8" w:rsidRPr="001D6E37" w:rsidTr="00D12CA8">
        <w:trPr>
          <w:trHeight w:val="315"/>
        </w:trPr>
        <w:tc>
          <w:tcPr>
            <w:tcW w:w="177" w:type="pct"/>
            <w:noWrap/>
            <w:vAlign w:val="center"/>
            <w:hideMark/>
          </w:tcPr>
          <w:p w:rsidR="00D12CA8" w:rsidRPr="001D6E37" w:rsidRDefault="00D12CA8" w:rsidP="00D12CA8">
            <w:pPr>
              <w:jc w:val="center"/>
              <w:rPr>
                <w:iCs/>
                <w:sz w:val="20"/>
                <w:szCs w:val="20"/>
              </w:rPr>
            </w:pPr>
            <w:r w:rsidRPr="001D6E37">
              <w:rPr>
                <w:iCs/>
                <w:sz w:val="20"/>
                <w:szCs w:val="20"/>
              </w:rPr>
              <w:t>1</w:t>
            </w:r>
          </w:p>
        </w:tc>
        <w:tc>
          <w:tcPr>
            <w:tcW w:w="178" w:type="pct"/>
            <w:noWrap/>
            <w:vAlign w:val="center"/>
            <w:hideMark/>
          </w:tcPr>
          <w:p w:rsidR="00D12CA8" w:rsidRPr="001D6E37" w:rsidRDefault="00D12CA8" w:rsidP="00D12CA8">
            <w:pPr>
              <w:jc w:val="center"/>
              <w:rPr>
                <w:iCs/>
                <w:sz w:val="20"/>
                <w:szCs w:val="20"/>
              </w:rPr>
            </w:pPr>
            <w:r w:rsidRPr="001D6E37">
              <w:rPr>
                <w:iCs/>
                <w:sz w:val="20"/>
                <w:szCs w:val="20"/>
              </w:rPr>
              <w:t>2</w:t>
            </w:r>
          </w:p>
        </w:tc>
        <w:tc>
          <w:tcPr>
            <w:tcW w:w="223" w:type="pct"/>
            <w:noWrap/>
            <w:vAlign w:val="center"/>
            <w:hideMark/>
          </w:tcPr>
          <w:p w:rsidR="00D12CA8" w:rsidRPr="001D6E37" w:rsidRDefault="00D12CA8" w:rsidP="00D12CA8">
            <w:pPr>
              <w:jc w:val="center"/>
              <w:rPr>
                <w:iCs/>
                <w:sz w:val="20"/>
                <w:szCs w:val="20"/>
              </w:rPr>
            </w:pPr>
            <w:r w:rsidRPr="001D6E37">
              <w:rPr>
                <w:iCs/>
                <w:sz w:val="20"/>
                <w:szCs w:val="20"/>
              </w:rPr>
              <w:t>3</w:t>
            </w:r>
          </w:p>
        </w:tc>
        <w:tc>
          <w:tcPr>
            <w:tcW w:w="407" w:type="pct"/>
            <w:noWrap/>
            <w:vAlign w:val="center"/>
            <w:hideMark/>
          </w:tcPr>
          <w:p w:rsidR="00D12CA8" w:rsidRPr="001D6E37" w:rsidRDefault="00D12CA8" w:rsidP="00D12CA8">
            <w:pPr>
              <w:jc w:val="center"/>
              <w:rPr>
                <w:iCs/>
                <w:sz w:val="20"/>
                <w:szCs w:val="20"/>
              </w:rPr>
            </w:pPr>
            <w:r w:rsidRPr="001D6E37">
              <w:rPr>
                <w:iCs/>
                <w:sz w:val="20"/>
                <w:szCs w:val="20"/>
              </w:rPr>
              <w:t>4</w:t>
            </w:r>
          </w:p>
        </w:tc>
        <w:tc>
          <w:tcPr>
            <w:tcW w:w="223" w:type="pct"/>
            <w:noWrap/>
            <w:vAlign w:val="center"/>
            <w:hideMark/>
          </w:tcPr>
          <w:p w:rsidR="00D12CA8" w:rsidRPr="001D6E37" w:rsidRDefault="00D12CA8" w:rsidP="00D12CA8">
            <w:pPr>
              <w:jc w:val="center"/>
              <w:rPr>
                <w:iCs/>
                <w:sz w:val="20"/>
                <w:szCs w:val="20"/>
              </w:rPr>
            </w:pPr>
            <w:r w:rsidRPr="001D6E37">
              <w:rPr>
                <w:iCs/>
                <w:sz w:val="20"/>
                <w:szCs w:val="20"/>
              </w:rPr>
              <w:t>5</w:t>
            </w:r>
          </w:p>
        </w:tc>
        <w:tc>
          <w:tcPr>
            <w:tcW w:w="407" w:type="pct"/>
            <w:noWrap/>
            <w:vAlign w:val="center"/>
            <w:hideMark/>
          </w:tcPr>
          <w:p w:rsidR="00D12CA8" w:rsidRPr="001D6E37" w:rsidRDefault="00D12CA8" w:rsidP="00D12CA8">
            <w:pPr>
              <w:jc w:val="center"/>
              <w:rPr>
                <w:iCs/>
                <w:sz w:val="20"/>
                <w:szCs w:val="20"/>
              </w:rPr>
            </w:pPr>
            <w:r w:rsidRPr="001D6E37">
              <w:rPr>
                <w:iCs/>
                <w:sz w:val="20"/>
                <w:szCs w:val="20"/>
              </w:rPr>
              <w:t>6</w:t>
            </w:r>
          </w:p>
        </w:tc>
        <w:tc>
          <w:tcPr>
            <w:tcW w:w="498" w:type="pct"/>
            <w:shd w:val="clear" w:color="auto" w:fill="auto"/>
            <w:noWrap/>
            <w:vAlign w:val="center"/>
            <w:hideMark/>
          </w:tcPr>
          <w:p w:rsidR="00D12CA8" w:rsidRPr="001D6E37" w:rsidRDefault="00D12CA8" w:rsidP="00D12CA8">
            <w:pPr>
              <w:jc w:val="center"/>
              <w:rPr>
                <w:iCs/>
                <w:sz w:val="20"/>
                <w:szCs w:val="20"/>
              </w:rPr>
            </w:pPr>
            <w:r w:rsidRPr="001D6E37">
              <w:rPr>
                <w:iCs/>
                <w:sz w:val="20"/>
                <w:szCs w:val="20"/>
              </w:rPr>
              <w:t>7</w:t>
            </w:r>
          </w:p>
        </w:tc>
        <w:tc>
          <w:tcPr>
            <w:tcW w:w="132" w:type="pct"/>
            <w:noWrap/>
            <w:vAlign w:val="center"/>
            <w:hideMark/>
          </w:tcPr>
          <w:p w:rsidR="00D12CA8" w:rsidRPr="001D6E37" w:rsidRDefault="00D12CA8" w:rsidP="00D12CA8">
            <w:pPr>
              <w:jc w:val="center"/>
              <w:rPr>
                <w:iCs/>
                <w:sz w:val="20"/>
                <w:szCs w:val="20"/>
              </w:rPr>
            </w:pPr>
            <w:r w:rsidRPr="001D6E37">
              <w:rPr>
                <w:iCs/>
                <w:sz w:val="20"/>
                <w:szCs w:val="20"/>
              </w:rPr>
              <w:t>8</w:t>
            </w:r>
          </w:p>
        </w:tc>
        <w:tc>
          <w:tcPr>
            <w:tcW w:w="223" w:type="pct"/>
            <w:noWrap/>
            <w:vAlign w:val="center"/>
            <w:hideMark/>
          </w:tcPr>
          <w:p w:rsidR="00D12CA8" w:rsidRPr="001D6E37" w:rsidRDefault="00D12CA8" w:rsidP="00D12CA8">
            <w:pPr>
              <w:jc w:val="center"/>
              <w:rPr>
                <w:iCs/>
                <w:sz w:val="20"/>
                <w:szCs w:val="20"/>
              </w:rPr>
            </w:pPr>
            <w:r w:rsidRPr="001D6E37">
              <w:rPr>
                <w:iCs/>
                <w:sz w:val="20"/>
                <w:szCs w:val="20"/>
              </w:rPr>
              <w:t>9</w:t>
            </w:r>
          </w:p>
        </w:tc>
        <w:tc>
          <w:tcPr>
            <w:tcW w:w="223" w:type="pct"/>
            <w:noWrap/>
            <w:vAlign w:val="center"/>
            <w:hideMark/>
          </w:tcPr>
          <w:p w:rsidR="00D12CA8" w:rsidRPr="001D6E37" w:rsidRDefault="00D12CA8" w:rsidP="00D12CA8">
            <w:pPr>
              <w:jc w:val="center"/>
              <w:rPr>
                <w:iCs/>
                <w:sz w:val="20"/>
                <w:szCs w:val="20"/>
              </w:rPr>
            </w:pPr>
            <w:r w:rsidRPr="001D6E37">
              <w:rPr>
                <w:iCs/>
                <w:sz w:val="20"/>
                <w:szCs w:val="20"/>
              </w:rPr>
              <w:t>10</w:t>
            </w:r>
          </w:p>
        </w:tc>
        <w:tc>
          <w:tcPr>
            <w:tcW w:w="407" w:type="pct"/>
            <w:noWrap/>
            <w:vAlign w:val="center"/>
            <w:hideMark/>
          </w:tcPr>
          <w:p w:rsidR="00D12CA8" w:rsidRPr="001D6E37" w:rsidRDefault="00D12CA8" w:rsidP="00D12CA8">
            <w:pPr>
              <w:jc w:val="center"/>
              <w:rPr>
                <w:iCs/>
                <w:sz w:val="20"/>
                <w:szCs w:val="20"/>
              </w:rPr>
            </w:pPr>
            <w:r w:rsidRPr="001D6E37">
              <w:rPr>
                <w:iCs/>
                <w:sz w:val="20"/>
                <w:szCs w:val="20"/>
              </w:rPr>
              <w:t>11</w:t>
            </w:r>
          </w:p>
        </w:tc>
        <w:tc>
          <w:tcPr>
            <w:tcW w:w="407" w:type="pct"/>
            <w:noWrap/>
            <w:vAlign w:val="center"/>
            <w:hideMark/>
          </w:tcPr>
          <w:p w:rsidR="00D12CA8" w:rsidRPr="001D6E37" w:rsidRDefault="00D12CA8" w:rsidP="00D12CA8">
            <w:pPr>
              <w:jc w:val="center"/>
              <w:rPr>
                <w:iCs/>
                <w:sz w:val="20"/>
                <w:szCs w:val="20"/>
              </w:rPr>
            </w:pPr>
            <w:r w:rsidRPr="001D6E37">
              <w:rPr>
                <w:iCs/>
                <w:sz w:val="20"/>
                <w:szCs w:val="20"/>
              </w:rPr>
              <w:t>12</w:t>
            </w:r>
          </w:p>
        </w:tc>
        <w:tc>
          <w:tcPr>
            <w:tcW w:w="498" w:type="pct"/>
            <w:shd w:val="clear" w:color="auto" w:fill="auto"/>
            <w:noWrap/>
            <w:vAlign w:val="center"/>
            <w:hideMark/>
          </w:tcPr>
          <w:p w:rsidR="00D12CA8" w:rsidRPr="001D6E37" w:rsidRDefault="00D12CA8" w:rsidP="00D12CA8">
            <w:pPr>
              <w:jc w:val="center"/>
              <w:rPr>
                <w:iCs/>
                <w:sz w:val="20"/>
                <w:szCs w:val="20"/>
              </w:rPr>
            </w:pPr>
            <w:r w:rsidRPr="001D6E37">
              <w:rPr>
                <w:iCs/>
                <w:sz w:val="20"/>
                <w:szCs w:val="20"/>
              </w:rPr>
              <w:t>13</w:t>
            </w:r>
          </w:p>
        </w:tc>
        <w:tc>
          <w:tcPr>
            <w:tcW w:w="455" w:type="pct"/>
            <w:shd w:val="clear" w:color="auto" w:fill="auto"/>
            <w:noWrap/>
            <w:vAlign w:val="center"/>
            <w:hideMark/>
          </w:tcPr>
          <w:p w:rsidR="00D12CA8" w:rsidRPr="001D6E37" w:rsidRDefault="00D12CA8" w:rsidP="00D12CA8">
            <w:pPr>
              <w:jc w:val="center"/>
              <w:rPr>
                <w:iCs/>
                <w:sz w:val="20"/>
                <w:szCs w:val="20"/>
              </w:rPr>
            </w:pPr>
            <w:r w:rsidRPr="001D6E37">
              <w:rPr>
                <w:iCs/>
                <w:sz w:val="20"/>
                <w:szCs w:val="20"/>
              </w:rPr>
              <w:t>14</w:t>
            </w:r>
          </w:p>
        </w:tc>
        <w:tc>
          <w:tcPr>
            <w:tcW w:w="542" w:type="pct"/>
            <w:shd w:val="clear" w:color="auto" w:fill="auto"/>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D12CA8">
        <w:trPr>
          <w:trHeight w:val="305"/>
        </w:trPr>
        <w:tc>
          <w:tcPr>
            <w:tcW w:w="177" w:type="pct"/>
            <w:noWrap/>
            <w:vAlign w:val="center"/>
            <w:hideMark/>
          </w:tcPr>
          <w:p w:rsidR="00D12CA8" w:rsidRPr="001D6E37" w:rsidRDefault="00D12CA8" w:rsidP="00D12CA8">
            <w:pPr>
              <w:rPr>
                <w:iCs/>
                <w:sz w:val="20"/>
                <w:szCs w:val="20"/>
              </w:rPr>
            </w:pPr>
          </w:p>
        </w:tc>
        <w:tc>
          <w:tcPr>
            <w:tcW w:w="178"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98" w:type="pct"/>
            <w:shd w:val="clear" w:color="auto" w:fill="auto"/>
            <w:noWrap/>
            <w:vAlign w:val="center"/>
            <w:hideMark/>
          </w:tcPr>
          <w:p w:rsidR="00D12CA8" w:rsidRPr="001D6E37" w:rsidRDefault="00D12CA8" w:rsidP="00D12CA8">
            <w:pPr>
              <w:rPr>
                <w:iCs/>
                <w:sz w:val="20"/>
                <w:szCs w:val="20"/>
              </w:rPr>
            </w:pPr>
          </w:p>
        </w:tc>
        <w:tc>
          <w:tcPr>
            <w:tcW w:w="132"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98" w:type="pct"/>
            <w:shd w:val="clear" w:color="auto" w:fill="auto"/>
            <w:noWrap/>
            <w:vAlign w:val="center"/>
            <w:hideMark/>
          </w:tcPr>
          <w:p w:rsidR="00D12CA8" w:rsidRPr="001D6E37" w:rsidRDefault="00D12CA8" w:rsidP="00D12CA8">
            <w:pPr>
              <w:rPr>
                <w:iCs/>
                <w:sz w:val="20"/>
                <w:szCs w:val="20"/>
              </w:rPr>
            </w:pPr>
          </w:p>
        </w:tc>
        <w:tc>
          <w:tcPr>
            <w:tcW w:w="455" w:type="pct"/>
            <w:shd w:val="clear" w:color="auto" w:fill="auto"/>
            <w:noWrap/>
            <w:vAlign w:val="center"/>
            <w:hideMark/>
          </w:tcPr>
          <w:p w:rsidR="00D12CA8" w:rsidRPr="001D6E37" w:rsidRDefault="00D12CA8" w:rsidP="00D12CA8">
            <w:pPr>
              <w:rPr>
                <w:iCs/>
                <w:sz w:val="20"/>
                <w:szCs w:val="20"/>
              </w:rPr>
            </w:pPr>
          </w:p>
        </w:tc>
        <w:tc>
          <w:tcPr>
            <w:tcW w:w="542" w:type="pct"/>
            <w:shd w:val="clear" w:color="auto" w:fill="auto"/>
            <w:noWrap/>
            <w:vAlign w:val="center"/>
            <w:hideMark/>
          </w:tcPr>
          <w:p w:rsidR="00D12CA8" w:rsidRPr="001D6E37" w:rsidRDefault="00D12CA8" w:rsidP="00D12CA8">
            <w:pPr>
              <w:rPr>
                <w:iCs/>
                <w:sz w:val="20"/>
                <w:szCs w:val="20"/>
              </w:rPr>
            </w:pPr>
          </w:p>
        </w:tc>
      </w:tr>
      <w:tr w:rsidR="00D12CA8" w:rsidRPr="001D6E37" w:rsidTr="00D12CA8">
        <w:trPr>
          <w:trHeight w:val="305"/>
        </w:trPr>
        <w:tc>
          <w:tcPr>
            <w:tcW w:w="177" w:type="pct"/>
            <w:noWrap/>
            <w:vAlign w:val="center"/>
            <w:hideMark/>
          </w:tcPr>
          <w:p w:rsidR="00D12CA8" w:rsidRPr="001D6E37" w:rsidRDefault="00D12CA8" w:rsidP="00D12CA8">
            <w:pPr>
              <w:rPr>
                <w:iCs/>
                <w:sz w:val="20"/>
                <w:szCs w:val="20"/>
              </w:rPr>
            </w:pPr>
          </w:p>
        </w:tc>
        <w:tc>
          <w:tcPr>
            <w:tcW w:w="178"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98" w:type="pct"/>
            <w:shd w:val="clear" w:color="auto" w:fill="auto"/>
            <w:noWrap/>
            <w:vAlign w:val="center"/>
            <w:hideMark/>
          </w:tcPr>
          <w:p w:rsidR="00D12CA8" w:rsidRPr="001D6E37" w:rsidRDefault="00D12CA8" w:rsidP="00D12CA8">
            <w:pPr>
              <w:rPr>
                <w:iCs/>
                <w:sz w:val="20"/>
                <w:szCs w:val="20"/>
              </w:rPr>
            </w:pPr>
          </w:p>
        </w:tc>
        <w:tc>
          <w:tcPr>
            <w:tcW w:w="132"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98" w:type="pct"/>
            <w:shd w:val="clear" w:color="auto" w:fill="auto"/>
            <w:noWrap/>
            <w:vAlign w:val="center"/>
            <w:hideMark/>
          </w:tcPr>
          <w:p w:rsidR="00D12CA8" w:rsidRPr="001D6E37" w:rsidRDefault="00D12CA8" w:rsidP="00D12CA8">
            <w:pPr>
              <w:rPr>
                <w:iCs/>
                <w:sz w:val="20"/>
                <w:szCs w:val="20"/>
              </w:rPr>
            </w:pPr>
          </w:p>
        </w:tc>
        <w:tc>
          <w:tcPr>
            <w:tcW w:w="455" w:type="pct"/>
            <w:shd w:val="clear" w:color="auto" w:fill="auto"/>
            <w:noWrap/>
            <w:vAlign w:val="center"/>
            <w:hideMark/>
          </w:tcPr>
          <w:p w:rsidR="00D12CA8" w:rsidRPr="001D6E37" w:rsidRDefault="00D12CA8" w:rsidP="00D12CA8">
            <w:pPr>
              <w:rPr>
                <w:iCs/>
                <w:sz w:val="20"/>
                <w:szCs w:val="20"/>
              </w:rPr>
            </w:pPr>
          </w:p>
        </w:tc>
        <w:tc>
          <w:tcPr>
            <w:tcW w:w="542" w:type="pct"/>
            <w:shd w:val="clear" w:color="auto" w:fill="auto"/>
            <w:noWrap/>
            <w:vAlign w:val="center"/>
            <w:hideMark/>
          </w:tcPr>
          <w:p w:rsidR="00D12CA8" w:rsidRPr="001D6E37" w:rsidRDefault="00D12CA8" w:rsidP="00D12CA8">
            <w:pPr>
              <w:rPr>
                <w:iCs/>
                <w:sz w:val="20"/>
                <w:szCs w:val="20"/>
              </w:rPr>
            </w:pPr>
          </w:p>
        </w:tc>
      </w:tr>
      <w:tr w:rsidR="00D12CA8" w:rsidRPr="001D6E37" w:rsidTr="00D12CA8">
        <w:trPr>
          <w:trHeight w:val="305"/>
        </w:trPr>
        <w:tc>
          <w:tcPr>
            <w:tcW w:w="177" w:type="pct"/>
            <w:noWrap/>
            <w:vAlign w:val="center"/>
            <w:hideMark/>
          </w:tcPr>
          <w:p w:rsidR="00D12CA8" w:rsidRPr="001D6E37" w:rsidRDefault="00D12CA8" w:rsidP="00D12CA8">
            <w:pPr>
              <w:rPr>
                <w:sz w:val="20"/>
                <w:szCs w:val="20"/>
              </w:rPr>
            </w:pPr>
          </w:p>
        </w:tc>
        <w:tc>
          <w:tcPr>
            <w:tcW w:w="178"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98" w:type="pct"/>
            <w:shd w:val="clear" w:color="auto" w:fill="auto"/>
            <w:noWrap/>
            <w:vAlign w:val="center"/>
            <w:hideMark/>
          </w:tcPr>
          <w:p w:rsidR="00D12CA8" w:rsidRPr="001D6E37" w:rsidRDefault="00D12CA8" w:rsidP="00D12CA8">
            <w:pPr>
              <w:rPr>
                <w:sz w:val="20"/>
                <w:szCs w:val="20"/>
              </w:rPr>
            </w:pPr>
          </w:p>
        </w:tc>
        <w:tc>
          <w:tcPr>
            <w:tcW w:w="132"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98" w:type="pct"/>
            <w:shd w:val="clear" w:color="auto" w:fill="auto"/>
            <w:noWrap/>
            <w:vAlign w:val="center"/>
            <w:hideMark/>
          </w:tcPr>
          <w:p w:rsidR="00D12CA8" w:rsidRPr="001D6E37" w:rsidRDefault="00D12CA8" w:rsidP="00D12CA8">
            <w:pPr>
              <w:rPr>
                <w:sz w:val="20"/>
                <w:szCs w:val="20"/>
              </w:rPr>
            </w:pPr>
          </w:p>
        </w:tc>
        <w:tc>
          <w:tcPr>
            <w:tcW w:w="455" w:type="pct"/>
            <w:shd w:val="clear" w:color="auto" w:fill="auto"/>
            <w:noWrap/>
            <w:vAlign w:val="center"/>
            <w:hideMark/>
          </w:tcPr>
          <w:p w:rsidR="00D12CA8" w:rsidRPr="001D6E37" w:rsidRDefault="00D12CA8" w:rsidP="00D12CA8">
            <w:pPr>
              <w:rPr>
                <w:sz w:val="20"/>
                <w:szCs w:val="20"/>
              </w:rPr>
            </w:pPr>
          </w:p>
        </w:tc>
        <w:tc>
          <w:tcPr>
            <w:tcW w:w="542" w:type="pct"/>
            <w:shd w:val="clear" w:color="auto" w:fill="auto"/>
            <w:noWrap/>
            <w:vAlign w:val="center"/>
            <w:hideMark/>
          </w:tcPr>
          <w:p w:rsidR="00D12CA8" w:rsidRPr="001D6E37" w:rsidRDefault="00D12CA8" w:rsidP="00D12CA8">
            <w:pPr>
              <w:rPr>
                <w:sz w:val="20"/>
                <w:szCs w:val="20"/>
              </w:rPr>
            </w:pPr>
          </w:p>
        </w:tc>
      </w:tr>
      <w:tr w:rsidR="00D12CA8" w:rsidRPr="001D6E37" w:rsidTr="00D12CA8">
        <w:trPr>
          <w:trHeight w:val="305"/>
        </w:trPr>
        <w:tc>
          <w:tcPr>
            <w:tcW w:w="177" w:type="pct"/>
            <w:noWrap/>
            <w:vAlign w:val="center"/>
            <w:hideMark/>
          </w:tcPr>
          <w:p w:rsidR="00D12CA8" w:rsidRPr="001D6E37" w:rsidRDefault="00D12CA8" w:rsidP="00D12CA8">
            <w:pPr>
              <w:rPr>
                <w:sz w:val="20"/>
                <w:szCs w:val="20"/>
              </w:rPr>
            </w:pPr>
          </w:p>
        </w:tc>
        <w:tc>
          <w:tcPr>
            <w:tcW w:w="178"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98" w:type="pct"/>
            <w:shd w:val="clear" w:color="auto" w:fill="auto"/>
            <w:noWrap/>
            <w:vAlign w:val="center"/>
            <w:hideMark/>
          </w:tcPr>
          <w:p w:rsidR="00D12CA8" w:rsidRPr="001D6E37" w:rsidRDefault="00D12CA8" w:rsidP="00D12CA8">
            <w:pPr>
              <w:rPr>
                <w:sz w:val="20"/>
                <w:szCs w:val="20"/>
              </w:rPr>
            </w:pPr>
          </w:p>
        </w:tc>
        <w:tc>
          <w:tcPr>
            <w:tcW w:w="132"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98" w:type="pct"/>
            <w:shd w:val="clear" w:color="auto" w:fill="auto"/>
            <w:noWrap/>
            <w:vAlign w:val="center"/>
            <w:hideMark/>
          </w:tcPr>
          <w:p w:rsidR="00D12CA8" w:rsidRPr="001D6E37" w:rsidRDefault="00D12CA8" w:rsidP="00D12CA8">
            <w:pPr>
              <w:rPr>
                <w:sz w:val="20"/>
                <w:szCs w:val="20"/>
              </w:rPr>
            </w:pPr>
          </w:p>
        </w:tc>
        <w:tc>
          <w:tcPr>
            <w:tcW w:w="455" w:type="pct"/>
            <w:shd w:val="clear" w:color="auto" w:fill="auto"/>
            <w:noWrap/>
            <w:vAlign w:val="center"/>
            <w:hideMark/>
          </w:tcPr>
          <w:p w:rsidR="00D12CA8" w:rsidRPr="001D6E37" w:rsidRDefault="00D12CA8" w:rsidP="00D12CA8">
            <w:pPr>
              <w:rPr>
                <w:sz w:val="20"/>
                <w:szCs w:val="20"/>
              </w:rPr>
            </w:pPr>
          </w:p>
        </w:tc>
        <w:tc>
          <w:tcPr>
            <w:tcW w:w="542" w:type="pct"/>
            <w:shd w:val="clear" w:color="auto" w:fill="auto"/>
            <w:noWrap/>
            <w:vAlign w:val="center"/>
            <w:hideMark/>
          </w:tcPr>
          <w:p w:rsidR="00D12CA8" w:rsidRPr="001D6E37" w:rsidRDefault="00D12CA8" w:rsidP="00D12CA8">
            <w:pPr>
              <w:rPr>
                <w:sz w:val="20"/>
                <w:szCs w:val="20"/>
              </w:rPr>
            </w:pPr>
          </w:p>
        </w:tc>
      </w:tr>
    </w:tbl>
    <w:p w:rsidR="00D12CA8" w:rsidRPr="001D6E37" w:rsidRDefault="00D12CA8" w:rsidP="001F3D80">
      <w:pPr>
        <w:pStyle w:val="afff1"/>
        <w:tabs>
          <w:tab w:val="clear" w:pos="1134"/>
        </w:tabs>
        <w:autoSpaceDE w:val="0"/>
        <w:autoSpaceDN w:val="0"/>
        <w:spacing w:before="120" w:line="240" w:lineRule="auto"/>
        <w:ind w:firstLine="0"/>
      </w:pPr>
    </w:p>
    <w:p w:rsidR="00D12CA8" w:rsidRPr="001D6E37" w:rsidRDefault="00D12CA8" w:rsidP="00D12CA8">
      <w:pPr>
        <w:pStyle w:val="affff3"/>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9B3F75">
            <w:pPr>
              <w:pStyle w:val="Default"/>
              <w:numPr>
                <w:ilvl w:val="0"/>
                <w:numId w:val="71"/>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9B3F75">
            <w:pPr>
              <w:pStyle w:val="Default"/>
              <w:numPr>
                <w:ilvl w:val="0"/>
                <w:numId w:val="71"/>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3"/>
        <w:ind w:firstLine="567"/>
        <w:jc w:val="both"/>
        <w:rPr>
          <w:sz w:val="22"/>
          <w:szCs w:val="22"/>
        </w:rPr>
      </w:pPr>
    </w:p>
    <w:p w:rsidR="00D12CA8" w:rsidRPr="001D6E37" w:rsidRDefault="00D12CA8" w:rsidP="00D12CA8">
      <w:pPr>
        <w:pStyle w:val="affff3"/>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*.xls;</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D12CA8">
        <w:trPr>
          <w:trHeight w:val="510"/>
        </w:trPr>
        <w:tc>
          <w:tcPr>
            <w:tcW w:w="198" w:type="pct"/>
            <w:vMerge w:val="restart"/>
            <w:shd w:val="clear" w:color="auto" w:fill="auto"/>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auto"/>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D12CA8">
        <w:trPr>
          <w:trHeight w:val="1590"/>
        </w:trPr>
        <w:tc>
          <w:tcPr>
            <w:tcW w:w="198" w:type="pct"/>
            <w:vMerge/>
            <w:vAlign w:val="center"/>
            <w:hideMark/>
          </w:tcPr>
          <w:p w:rsidR="00D12CA8" w:rsidRPr="001D6E37" w:rsidRDefault="00D12CA8" w:rsidP="00D12CA8">
            <w:pPr>
              <w:rPr>
                <w:i/>
                <w:sz w:val="20"/>
                <w:szCs w:val="20"/>
              </w:rPr>
            </w:pPr>
          </w:p>
        </w:tc>
        <w:tc>
          <w:tcPr>
            <w:tcW w:w="545" w:type="pct"/>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auto"/>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D12CA8">
        <w:trPr>
          <w:trHeight w:val="315"/>
        </w:trPr>
        <w:tc>
          <w:tcPr>
            <w:tcW w:w="198" w:type="pct"/>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auto"/>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p>
        </w:tc>
        <w:tc>
          <w:tcPr>
            <w:tcW w:w="545" w:type="pct"/>
            <w:noWrap/>
            <w:vAlign w:val="bottom"/>
            <w:hideMark/>
          </w:tcPr>
          <w:p w:rsidR="00D12CA8" w:rsidRPr="001D6E37" w:rsidRDefault="00D12CA8" w:rsidP="00D12CA8">
            <w:pPr>
              <w:rPr>
                <w:iCs/>
                <w:sz w:val="20"/>
                <w:szCs w:val="20"/>
              </w:rPr>
            </w:pPr>
          </w:p>
        </w:tc>
        <w:tc>
          <w:tcPr>
            <w:tcW w:w="644" w:type="pct"/>
            <w:noWrap/>
            <w:vAlign w:val="bottom"/>
            <w:hideMark/>
          </w:tcPr>
          <w:p w:rsidR="00D12CA8" w:rsidRPr="001D6E37" w:rsidRDefault="00D12CA8" w:rsidP="00D12CA8">
            <w:pPr>
              <w:rPr>
                <w:iCs/>
                <w:sz w:val="20"/>
                <w:szCs w:val="20"/>
              </w:rPr>
            </w:pPr>
          </w:p>
        </w:tc>
        <w:tc>
          <w:tcPr>
            <w:tcW w:w="891" w:type="pct"/>
            <w:noWrap/>
            <w:vAlign w:val="bottom"/>
            <w:hideMark/>
          </w:tcPr>
          <w:p w:rsidR="00D12CA8" w:rsidRPr="001D6E37" w:rsidRDefault="00D12CA8" w:rsidP="00D12CA8">
            <w:pPr>
              <w:rPr>
                <w:iCs/>
                <w:sz w:val="20"/>
                <w:szCs w:val="20"/>
              </w:rPr>
            </w:pPr>
          </w:p>
        </w:tc>
        <w:tc>
          <w:tcPr>
            <w:tcW w:w="693" w:type="pct"/>
            <w:noWrap/>
            <w:vAlign w:val="bottom"/>
            <w:hideMark/>
          </w:tcPr>
          <w:p w:rsidR="00D12CA8" w:rsidRPr="001D6E37" w:rsidRDefault="00D12CA8" w:rsidP="00D12CA8">
            <w:pPr>
              <w:rPr>
                <w:iCs/>
                <w:sz w:val="20"/>
                <w:szCs w:val="20"/>
              </w:rPr>
            </w:pPr>
          </w:p>
        </w:tc>
        <w:tc>
          <w:tcPr>
            <w:tcW w:w="1039" w:type="pct"/>
            <w:noWrap/>
            <w:vAlign w:val="bottom"/>
            <w:hideMark/>
          </w:tcPr>
          <w:p w:rsidR="00D12CA8" w:rsidRPr="001D6E37" w:rsidRDefault="00D12CA8" w:rsidP="00D12CA8">
            <w:pPr>
              <w:rPr>
                <w:iCs/>
                <w:sz w:val="20"/>
                <w:szCs w:val="20"/>
              </w:rPr>
            </w:pPr>
          </w:p>
        </w:tc>
        <w:tc>
          <w:tcPr>
            <w:tcW w:w="990" w:type="pct"/>
            <w:shd w:val="clear" w:color="auto" w:fill="auto"/>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D12CA8">
        <w:trPr>
          <w:trHeight w:val="510"/>
          <w:jc w:val="center"/>
        </w:trPr>
        <w:tc>
          <w:tcPr>
            <w:tcW w:w="4063" w:type="pct"/>
            <w:gridSpan w:val="7"/>
            <w:shd w:val="clear" w:color="auto" w:fill="auto"/>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D12CA8">
        <w:trPr>
          <w:trHeight w:val="1590"/>
          <w:jc w:val="center"/>
        </w:trPr>
        <w:tc>
          <w:tcPr>
            <w:tcW w:w="250" w:type="pct"/>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auto"/>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auto"/>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vAlign w:val="center"/>
            <w:hideMark/>
          </w:tcPr>
          <w:p w:rsidR="00D12CA8" w:rsidRPr="001D6E37" w:rsidRDefault="00D12CA8" w:rsidP="00D12CA8">
            <w:pPr>
              <w:rPr>
                <w:i/>
                <w:sz w:val="20"/>
                <w:szCs w:val="20"/>
              </w:rPr>
            </w:pPr>
          </w:p>
        </w:tc>
      </w:tr>
      <w:tr w:rsidR="00D12CA8" w:rsidRPr="001D6E37" w:rsidTr="00D12CA8">
        <w:trPr>
          <w:trHeight w:val="315"/>
          <w:jc w:val="center"/>
        </w:trPr>
        <w:tc>
          <w:tcPr>
            <w:tcW w:w="250" w:type="pct"/>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auto"/>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auto"/>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auto"/>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D12CA8">
        <w:trPr>
          <w:trHeight w:val="40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1.1.0</w:t>
            </w:r>
          </w:p>
        </w:tc>
        <w:tc>
          <w:tcPr>
            <w:tcW w:w="496" w:type="pct"/>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40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w:t>
            </w:r>
          </w:p>
        </w:tc>
        <w:tc>
          <w:tcPr>
            <w:tcW w:w="496" w:type="pct"/>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Мухов Амир Мазиевич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1.1.2.1</w:t>
            </w:r>
          </w:p>
        </w:tc>
        <w:tc>
          <w:tcPr>
            <w:tcW w:w="496" w:type="pct"/>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w:t>
            </w:r>
          </w:p>
        </w:tc>
        <w:tc>
          <w:tcPr>
            <w:tcW w:w="496" w:type="pct"/>
            <w:noWrap/>
            <w:vAlign w:val="center"/>
            <w:hideMark/>
          </w:tcPr>
          <w:p w:rsidR="00D12CA8" w:rsidRPr="001D6E37" w:rsidRDefault="00D12CA8" w:rsidP="00D12CA8">
            <w:pPr>
              <w:rPr>
                <w:sz w:val="20"/>
                <w:szCs w:val="20"/>
              </w:rPr>
            </w:pPr>
            <w:r w:rsidRPr="001D6E37">
              <w:rPr>
                <w:i/>
                <w:iCs/>
                <w:sz w:val="20"/>
                <w:szCs w:val="20"/>
              </w:rPr>
              <w:t>7754456890</w:t>
            </w:r>
          </w:p>
        </w:tc>
        <w:tc>
          <w:tcPr>
            <w:tcW w:w="561" w:type="pct"/>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1.2.1</w:t>
            </w:r>
          </w:p>
        </w:tc>
        <w:tc>
          <w:tcPr>
            <w:tcW w:w="496" w:type="pct"/>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Игуана лтд (Iguana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 </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Ruan Max Amer</w:t>
            </w:r>
          </w:p>
        </w:tc>
        <w:tc>
          <w:tcPr>
            <w:tcW w:w="881" w:type="pct"/>
            <w:noWrap/>
            <w:vAlign w:val="center"/>
            <w:hideMark/>
          </w:tcPr>
          <w:p w:rsidR="00D12CA8" w:rsidRPr="001D6E37" w:rsidRDefault="00D12CA8" w:rsidP="00D12CA8">
            <w:pPr>
              <w:rPr>
                <w:sz w:val="20"/>
                <w:szCs w:val="20"/>
              </w:rPr>
            </w:pPr>
            <w:r w:rsidRPr="001D6E37">
              <w:rPr>
                <w:i/>
                <w:iCs/>
                <w:sz w:val="20"/>
                <w:szCs w:val="20"/>
              </w:rPr>
              <w:t>Кипр, Лимассол, 24-75</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4"/>
        <w:ind w:left="6237" w:firstLine="0"/>
        <w:jc w:val="left"/>
        <w:rPr>
          <w:sz w:val="18"/>
          <w:szCs w:val="18"/>
        </w:rPr>
      </w:pPr>
      <w:r w:rsidRPr="001D6E37">
        <w:rPr>
          <w:sz w:val="18"/>
          <w:szCs w:val="18"/>
        </w:rPr>
        <w:lastRenderedPageBreak/>
        <w:t>Форма 3</w:t>
      </w:r>
    </w:p>
    <w:p w:rsidR="00D12CA8" w:rsidRPr="001D6E37" w:rsidRDefault="00D12CA8" w:rsidP="00D12CA8">
      <w:pPr>
        <w:pStyle w:val="affff4"/>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4"/>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4"/>
        <w:ind w:left="6237" w:firstLine="0"/>
        <w:jc w:val="left"/>
        <w:rPr>
          <w:sz w:val="18"/>
          <w:szCs w:val="18"/>
        </w:rPr>
      </w:pPr>
      <w:r w:rsidRPr="001D6E37">
        <w:rPr>
          <w:sz w:val="18"/>
          <w:szCs w:val="18"/>
        </w:rPr>
        <w:t>от  «___»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D12CA8">
      <w:pPr>
        <w:widowControl w:val="0"/>
        <w:tabs>
          <w:tab w:val="left" w:pos="851"/>
          <w:tab w:val="left" w:pos="9923"/>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0"/>
        <w:numPr>
          <w:ilvl w:val="0"/>
          <w:numId w:val="0"/>
        </w:numPr>
        <w:spacing w:before="120" w:after="0"/>
        <w:jc w:val="center"/>
        <w:rPr>
          <w:rFonts w:ascii="Times New Roman" w:hAnsi="Times New Roman" w:cs="Times New Roman"/>
          <w:b w:val="0"/>
          <w:i w:val="0"/>
          <w:sz w:val="22"/>
          <w:szCs w:val="22"/>
        </w:rPr>
      </w:pPr>
      <w:bookmarkStart w:id="401" w:name="_Техническое_предложение_(Форма"/>
      <w:bookmarkStart w:id="402" w:name="_Toc235439567"/>
      <w:bookmarkEnd w:id="401"/>
    </w:p>
    <w:p w:rsidR="00C87330" w:rsidRPr="001D6E37" w:rsidRDefault="00C87330" w:rsidP="00D12CA8">
      <w:pPr>
        <w:pStyle w:val="20"/>
        <w:numPr>
          <w:ilvl w:val="0"/>
          <w:numId w:val="0"/>
        </w:numPr>
        <w:spacing w:before="0" w:after="0"/>
        <w:jc w:val="center"/>
        <w:rPr>
          <w:rFonts w:ascii="Times New Roman" w:hAnsi="Times New Roman" w:cs="Times New Roman"/>
          <w:bCs w:val="0"/>
          <w:i w:val="0"/>
          <w:sz w:val="22"/>
          <w:szCs w:val="22"/>
        </w:rPr>
      </w:pPr>
      <w:bookmarkStart w:id="403" w:name="_ТЕХНИЧЕСКОЕ_ПРЕДЛОЖЕНИЕ_(Форма_1"/>
      <w:bookmarkStart w:id="404" w:name="_Toc374112401"/>
      <w:bookmarkEnd w:id="403"/>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402"/>
      <w:bookmarkEnd w:id="404"/>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1"/>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afff1"/>
        <w:tabs>
          <w:tab w:val="clear" w:pos="1134"/>
        </w:tabs>
        <w:autoSpaceDE w:val="0"/>
        <w:autoSpaceDN w:val="0"/>
        <w:spacing w:line="240" w:lineRule="auto"/>
        <w:ind w:firstLine="0"/>
        <w:rPr>
          <w:sz w:val="24"/>
          <w:szCs w:val="24"/>
          <w:lang w:val="en-US"/>
        </w:rPr>
      </w:pPr>
    </w:p>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9B3F75">
      <w:pPr>
        <w:pStyle w:val="Times12"/>
        <w:numPr>
          <w:ilvl w:val="1"/>
          <w:numId w:val="72"/>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584014">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584014">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1D6E37" w:rsidRDefault="00D12CA8" w:rsidP="009B3F75">
      <w:pPr>
        <w:pStyle w:val="Times12"/>
        <w:numPr>
          <w:ilvl w:val="1"/>
          <w:numId w:val="72"/>
        </w:numPr>
        <w:tabs>
          <w:tab w:val="left" w:pos="426"/>
        </w:tabs>
        <w:rPr>
          <w:sz w:val="20"/>
          <w:szCs w:val="20"/>
        </w:rPr>
      </w:pPr>
      <w:r w:rsidRPr="001D6E37">
        <w:rPr>
          <w:sz w:val="20"/>
          <w:szCs w:val="20"/>
        </w:rPr>
        <w:t>для закупок товаров</w:t>
      </w:r>
      <w:r w:rsidRPr="001D6E37">
        <w:rPr>
          <w:sz w:val="20"/>
          <w:szCs w:val="20"/>
          <w:lang w:val="en-US"/>
        </w:rPr>
        <w:t>:</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комплектации товара;</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количества товаров.</w:t>
      </w:r>
    </w:p>
    <w:p w:rsidR="00D12CA8" w:rsidRPr="001D6E37" w:rsidRDefault="00D12CA8" w:rsidP="009B3F75">
      <w:pPr>
        <w:pStyle w:val="Times12"/>
        <w:numPr>
          <w:ilvl w:val="0"/>
          <w:numId w:val="21"/>
        </w:numPr>
        <w:tabs>
          <w:tab w:val="clear" w:pos="960"/>
          <w:tab w:val="left" w:pos="426"/>
          <w:tab w:val="num" w:pos="720"/>
          <w:tab w:val="num" w:pos="2564"/>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в данной форме должен подтвердить выполнение каждого технического требования (том 2 «Техническая часть»).</w:t>
      </w:r>
    </w:p>
    <w:p w:rsidR="004E63F8" w:rsidRPr="001D6E37" w:rsidRDefault="000A1D10" w:rsidP="000A1D10">
      <w:r w:rsidRPr="001D6E37">
        <w:br w:type="page"/>
      </w:r>
    </w:p>
    <w:p w:rsidR="00F276E6" w:rsidRPr="001D6E37" w:rsidRDefault="00F276E6" w:rsidP="00F276E6">
      <w:pPr>
        <w:pStyle w:val="affff4"/>
        <w:ind w:left="6237" w:firstLine="0"/>
        <w:jc w:val="left"/>
        <w:rPr>
          <w:sz w:val="18"/>
          <w:szCs w:val="18"/>
        </w:rPr>
      </w:pPr>
      <w:r w:rsidRPr="001D6E37">
        <w:rPr>
          <w:sz w:val="18"/>
          <w:szCs w:val="18"/>
        </w:rPr>
        <w:lastRenderedPageBreak/>
        <w:t>Форма 4</w:t>
      </w:r>
    </w:p>
    <w:p w:rsidR="00F276E6" w:rsidRPr="001D6E37" w:rsidRDefault="00F276E6" w:rsidP="00F276E6">
      <w:pPr>
        <w:pStyle w:val="affff4"/>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4"/>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4"/>
        <w:ind w:left="6237" w:firstLine="0"/>
        <w:jc w:val="left"/>
        <w:rPr>
          <w:sz w:val="18"/>
          <w:szCs w:val="18"/>
        </w:rPr>
      </w:pPr>
      <w:r w:rsidRPr="001D6E37">
        <w:rPr>
          <w:sz w:val="18"/>
          <w:szCs w:val="18"/>
        </w:rPr>
        <w:t>от  «___»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D6E37" w:rsidRDefault="00F276E6" w:rsidP="00F276E6">
      <w:pPr>
        <w:pStyle w:val="20"/>
        <w:numPr>
          <w:ilvl w:val="0"/>
          <w:numId w:val="0"/>
        </w:numPr>
        <w:spacing w:before="120" w:after="0"/>
        <w:jc w:val="center"/>
        <w:rPr>
          <w:rFonts w:ascii="Times New Roman" w:hAnsi="Times New Roman" w:cs="Times New Roman"/>
          <w:b w:val="0"/>
          <w:i w:val="0"/>
          <w:sz w:val="22"/>
          <w:szCs w:val="22"/>
        </w:rPr>
      </w:pPr>
    </w:p>
    <w:p w:rsidR="00183EB7" w:rsidRPr="001D6E37" w:rsidRDefault="00183EB7" w:rsidP="00183EB7">
      <w:pPr>
        <w:pStyle w:val="20"/>
        <w:numPr>
          <w:ilvl w:val="0"/>
          <w:numId w:val="0"/>
        </w:numPr>
        <w:spacing w:before="0" w:after="0"/>
        <w:jc w:val="center"/>
        <w:rPr>
          <w:rFonts w:ascii="Times New Roman" w:hAnsi="Times New Roman" w:cs="Times New Roman"/>
          <w:bCs w:val="0"/>
          <w:i w:val="0"/>
          <w:sz w:val="22"/>
          <w:szCs w:val="22"/>
        </w:rPr>
      </w:pPr>
      <w:bookmarkStart w:id="405" w:name="_КАЛЬКУЛЯЦИЯ_СТОИМОСТИ_(СМЕТА)"/>
      <w:bookmarkStart w:id="406" w:name="_Toc374112402"/>
      <w:bookmarkEnd w:id="405"/>
      <w:r w:rsidRPr="001D6E37">
        <w:rPr>
          <w:rFonts w:ascii="Times New Roman" w:hAnsi="Times New Roman" w:cs="Times New Roman"/>
          <w:bCs w:val="0"/>
          <w:i w:val="0"/>
          <w:sz w:val="22"/>
          <w:szCs w:val="22"/>
        </w:rPr>
        <w:t>КАЛЬКУЛЯЦИЯ СТОИМОСТИ (СМЕТА) (Форма 4)</w:t>
      </w:r>
      <w:bookmarkEnd w:id="406"/>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183EB7" w:rsidRPr="001D6E37" w:rsidRDefault="00183EB7" w:rsidP="00183EB7">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183EB7" w:rsidRPr="001D6E37" w:rsidTr="00725233">
        <w:trPr>
          <w:trHeight w:val="421"/>
          <w:jc w:val="center"/>
        </w:trPr>
        <w:tc>
          <w:tcPr>
            <w:tcW w:w="460" w:type="pct"/>
            <w:vAlign w:val="center"/>
          </w:tcPr>
          <w:p w:rsidR="00183EB7" w:rsidRPr="001D6E37" w:rsidRDefault="00183EB7" w:rsidP="00725233">
            <w:pPr>
              <w:ind w:left="460" w:hanging="460"/>
              <w:jc w:val="center"/>
              <w:rPr>
                <w:sz w:val="16"/>
                <w:szCs w:val="16"/>
              </w:rPr>
            </w:pPr>
            <w:r w:rsidRPr="001D6E37">
              <w:rPr>
                <w:sz w:val="16"/>
                <w:szCs w:val="16"/>
              </w:rPr>
              <w:t>№</w:t>
            </w:r>
          </w:p>
          <w:p w:rsidR="00183EB7" w:rsidRPr="001D6E37" w:rsidRDefault="00183EB7" w:rsidP="00725233">
            <w:pPr>
              <w:ind w:left="460" w:hanging="460"/>
              <w:jc w:val="center"/>
              <w:rPr>
                <w:sz w:val="16"/>
                <w:szCs w:val="16"/>
              </w:rPr>
            </w:pPr>
            <w:r w:rsidRPr="001D6E37">
              <w:rPr>
                <w:sz w:val="16"/>
                <w:szCs w:val="16"/>
              </w:rPr>
              <w:t>п/п</w:t>
            </w:r>
          </w:p>
        </w:tc>
        <w:tc>
          <w:tcPr>
            <w:tcW w:w="3790" w:type="pct"/>
            <w:vAlign w:val="center"/>
          </w:tcPr>
          <w:p w:rsidR="00183EB7" w:rsidRPr="001D6E37" w:rsidRDefault="00183EB7" w:rsidP="00725233">
            <w:pPr>
              <w:jc w:val="center"/>
              <w:rPr>
                <w:sz w:val="16"/>
                <w:szCs w:val="16"/>
              </w:rPr>
            </w:pPr>
            <w:r w:rsidRPr="001D6E37">
              <w:rPr>
                <w:sz w:val="16"/>
                <w:szCs w:val="16"/>
              </w:rPr>
              <w:t>Статьи калькуляции</w:t>
            </w:r>
          </w:p>
        </w:tc>
        <w:tc>
          <w:tcPr>
            <w:tcW w:w="751" w:type="pct"/>
            <w:vAlign w:val="center"/>
          </w:tcPr>
          <w:p w:rsidR="00183EB7" w:rsidRPr="001D6E37" w:rsidRDefault="00183EB7" w:rsidP="00725233">
            <w:pPr>
              <w:jc w:val="center"/>
              <w:rPr>
                <w:sz w:val="16"/>
                <w:szCs w:val="16"/>
              </w:rPr>
            </w:pPr>
            <w:r w:rsidRPr="001D6E37">
              <w:rPr>
                <w:sz w:val="16"/>
                <w:szCs w:val="16"/>
              </w:rPr>
              <w:t>Сумма</w:t>
            </w:r>
          </w:p>
          <w:p w:rsidR="00183EB7" w:rsidRPr="001D6E37" w:rsidRDefault="00183EB7" w:rsidP="00725233">
            <w:pPr>
              <w:jc w:val="center"/>
              <w:rPr>
                <w:sz w:val="16"/>
                <w:szCs w:val="16"/>
              </w:rPr>
            </w:pPr>
            <w:r w:rsidRPr="001D6E37">
              <w:rPr>
                <w:sz w:val="16"/>
                <w:szCs w:val="16"/>
              </w:rPr>
              <w:t>(руб)</w:t>
            </w:r>
          </w:p>
        </w:tc>
      </w:tr>
      <w:tr w:rsidR="00183EB7" w:rsidRPr="001D6E37" w:rsidTr="00725233">
        <w:trPr>
          <w:trHeight w:val="73"/>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Фонд оплаты труда</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 xml:space="preserve">Страховые взносы </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ФОТ со страховыми взносами</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 xml:space="preserve">Материалы </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Контрагентские расходы</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Прочие расходы</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ind w:left="-391" w:firstLine="391"/>
              <w:rPr>
                <w:sz w:val="22"/>
                <w:szCs w:val="22"/>
              </w:rPr>
            </w:pPr>
            <w:r w:rsidRPr="001D6E37">
              <w:rPr>
                <w:sz w:val="22"/>
                <w:szCs w:val="22"/>
              </w:rPr>
              <w:t>Накладные расходы</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Содержание дока (доко-сутки)</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Себестоимость</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Рентабельность</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Прибыль</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Стоимость работ</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НДС 18%</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Стоимость работ с НДС</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ТРУДОЕМКОСТЬ (нормо-часы)</w:t>
            </w:r>
          </w:p>
        </w:tc>
        <w:tc>
          <w:tcPr>
            <w:tcW w:w="751" w:type="pct"/>
          </w:tcPr>
          <w:p w:rsidR="00183EB7" w:rsidRPr="001D6E37" w:rsidRDefault="00183EB7" w:rsidP="00725233">
            <w:pPr>
              <w:jc w:val="center"/>
              <w:rPr>
                <w:sz w:val="22"/>
                <w:szCs w:val="22"/>
              </w:rPr>
            </w:pPr>
          </w:p>
        </w:tc>
      </w:tr>
    </w:tbl>
    <w:p w:rsidR="00183EB7" w:rsidRPr="001D6E37" w:rsidRDefault="00183EB7" w:rsidP="00183EB7">
      <w:pPr>
        <w:pStyle w:val="afff1"/>
        <w:tabs>
          <w:tab w:val="clear" w:pos="1134"/>
        </w:tabs>
        <w:autoSpaceDE w:val="0"/>
        <w:autoSpaceDN w:val="0"/>
        <w:spacing w:line="240" w:lineRule="auto"/>
        <w:ind w:firstLine="0"/>
      </w:pPr>
    </w:p>
    <w:p w:rsidR="00F276E6" w:rsidRPr="001D6E37" w:rsidRDefault="00F276E6" w:rsidP="00F276E6">
      <w:pPr>
        <w:pStyle w:val="affff3"/>
        <w:jc w:val="both"/>
        <w:rPr>
          <w:sz w:val="22"/>
          <w:szCs w:val="22"/>
        </w:rPr>
      </w:pPr>
      <w:r w:rsidRPr="001D6E37">
        <w:rPr>
          <w:sz w:val="22"/>
          <w:szCs w:val="22"/>
        </w:rPr>
        <w:t>Мы, нижеподписавшиеся, заверяем правильность всех данных.</w:t>
      </w:r>
    </w:p>
    <w:p w:rsidR="00F276E6" w:rsidRPr="001D6E37" w:rsidRDefault="00F276E6" w:rsidP="00F276E6">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_________________________</w:t>
            </w:r>
          </w:p>
        </w:tc>
        <w:tc>
          <w:tcPr>
            <w:tcW w:w="1667" w:type="pct"/>
            <w:hideMark/>
          </w:tcPr>
          <w:p w:rsidR="00F276E6" w:rsidRPr="001D6E37" w:rsidRDefault="00F276E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F276E6" w:rsidRPr="001D6E37" w:rsidRDefault="00F276E6" w:rsidP="000009EF">
            <w:pPr>
              <w:jc w:val="center"/>
              <w:rPr>
                <w:sz w:val="16"/>
                <w:szCs w:val="16"/>
              </w:rPr>
            </w:pPr>
            <w:r w:rsidRPr="001D6E37">
              <w:rPr>
                <w:sz w:val="16"/>
                <w:szCs w:val="16"/>
              </w:rPr>
              <w:t>_________________________</w:t>
            </w:r>
          </w:p>
        </w:tc>
      </w:tr>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(Должность)</w:t>
            </w:r>
          </w:p>
        </w:tc>
        <w:tc>
          <w:tcPr>
            <w:tcW w:w="1667" w:type="pct"/>
            <w:hideMark/>
          </w:tcPr>
          <w:p w:rsidR="00F276E6" w:rsidRPr="001D6E37" w:rsidRDefault="00F276E6" w:rsidP="000009EF">
            <w:pPr>
              <w:jc w:val="center"/>
              <w:rPr>
                <w:sz w:val="16"/>
                <w:szCs w:val="16"/>
              </w:rPr>
            </w:pPr>
            <w:r w:rsidRPr="001D6E37">
              <w:rPr>
                <w:sz w:val="16"/>
                <w:szCs w:val="16"/>
              </w:rPr>
              <w:t>(Подпись уполномоченного представителя)</w:t>
            </w:r>
          </w:p>
        </w:tc>
        <w:tc>
          <w:tcPr>
            <w:tcW w:w="1666" w:type="pct"/>
            <w:hideMark/>
          </w:tcPr>
          <w:p w:rsidR="00F276E6" w:rsidRPr="001D6E37" w:rsidRDefault="00F276E6" w:rsidP="000009EF">
            <w:pPr>
              <w:jc w:val="center"/>
              <w:rPr>
                <w:sz w:val="16"/>
                <w:szCs w:val="16"/>
              </w:rPr>
            </w:pPr>
            <w:r w:rsidRPr="001D6E37">
              <w:rPr>
                <w:sz w:val="16"/>
                <w:szCs w:val="16"/>
              </w:rPr>
              <w:t>(Ф.И.О.)</w:t>
            </w:r>
          </w:p>
        </w:tc>
      </w:tr>
      <w:tr w:rsidR="00F276E6" w:rsidRPr="001D6E37" w:rsidTr="000009EF">
        <w:trPr>
          <w:jc w:val="center"/>
        </w:trPr>
        <w:tc>
          <w:tcPr>
            <w:tcW w:w="1667" w:type="pct"/>
            <w:hideMark/>
          </w:tcPr>
          <w:p w:rsidR="00F276E6" w:rsidRPr="001D6E37" w:rsidRDefault="00F276E6" w:rsidP="000009EF">
            <w:pPr>
              <w:jc w:val="center"/>
              <w:rPr>
                <w:sz w:val="16"/>
                <w:szCs w:val="16"/>
              </w:rPr>
            </w:pPr>
          </w:p>
        </w:tc>
        <w:tc>
          <w:tcPr>
            <w:tcW w:w="1667" w:type="pct"/>
            <w:hideMark/>
          </w:tcPr>
          <w:p w:rsidR="00F276E6" w:rsidRPr="001D6E37" w:rsidRDefault="00F276E6" w:rsidP="000009EF">
            <w:pPr>
              <w:jc w:val="center"/>
              <w:rPr>
                <w:sz w:val="16"/>
                <w:szCs w:val="16"/>
                <w:lang w:val="en-US"/>
              </w:rPr>
            </w:pPr>
          </w:p>
          <w:p w:rsidR="00F276E6" w:rsidRPr="001D6E37" w:rsidRDefault="00F276E6" w:rsidP="000009EF">
            <w:pPr>
              <w:jc w:val="center"/>
              <w:rPr>
                <w:sz w:val="16"/>
                <w:szCs w:val="16"/>
                <w:lang w:val="en-US"/>
              </w:rPr>
            </w:pPr>
            <w:r w:rsidRPr="001D6E37">
              <w:rPr>
                <w:sz w:val="16"/>
                <w:szCs w:val="16"/>
              </w:rPr>
              <w:t>М.П.</w:t>
            </w:r>
          </w:p>
          <w:p w:rsidR="00F276E6" w:rsidRPr="001D6E37" w:rsidRDefault="00F276E6" w:rsidP="000009EF">
            <w:pPr>
              <w:jc w:val="center"/>
              <w:rPr>
                <w:sz w:val="16"/>
                <w:szCs w:val="16"/>
                <w:lang w:val="en-US"/>
              </w:rPr>
            </w:pPr>
          </w:p>
        </w:tc>
        <w:tc>
          <w:tcPr>
            <w:tcW w:w="1666" w:type="pct"/>
            <w:hideMark/>
          </w:tcPr>
          <w:p w:rsidR="00F276E6" w:rsidRPr="001D6E37" w:rsidRDefault="00F276E6" w:rsidP="000009EF">
            <w:pPr>
              <w:jc w:val="center"/>
              <w:rPr>
                <w:sz w:val="16"/>
                <w:szCs w:val="16"/>
              </w:rPr>
            </w:pPr>
          </w:p>
        </w:tc>
      </w:tr>
    </w:tbl>
    <w:p w:rsidR="00F276E6" w:rsidRPr="001D6E37" w:rsidRDefault="00F276E6" w:rsidP="00F276E6">
      <w:pPr>
        <w:pStyle w:val="Times12"/>
        <w:tabs>
          <w:tab w:val="left" w:pos="1134"/>
          <w:tab w:val="left" w:pos="1418"/>
        </w:tabs>
        <w:ind w:firstLine="709"/>
        <w:rPr>
          <w:bCs w:val="0"/>
          <w:sz w:val="16"/>
          <w:szCs w:val="16"/>
        </w:rPr>
      </w:pPr>
    </w:p>
    <w:p w:rsidR="00F276E6" w:rsidRPr="001D6E37" w:rsidRDefault="00F276E6" w:rsidP="00F276E6">
      <w:pPr>
        <w:pStyle w:val="Times12"/>
        <w:tabs>
          <w:tab w:val="left" w:pos="284"/>
        </w:tabs>
        <w:ind w:firstLine="0"/>
        <w:rPr>
          <w:b/>
          <w:bCs w:val="0"/>
          <w:sz w:val="16"/>
          <w:szCs w:val="16"/>
        </w:rPr>
      </w:pPr>
    </w:p>
    <w:p w:rsidR="00183EB7" w:rsidRPr="001D6E37" w:rsidRDefault="00183EB7" w:rsidP="00F276E6">
      <w:pPr>
        <w:pStyle w:val="Times12"/>
        <w:tabs>
          <w:tab w:val="left" w:pos="284"/>
        </w:tabs>
        <w:ind w:firstLine="0"/>
        <w:rPr>
          <w:b/>
          <w:bCs w:val="0"/>
          <w:sz w:val="16"/>
          <w:szCs w:val="16"/>
        </w:rPr>
      </w:pPr>
      <w:r w:rsidRPr="001D6E37">
        <w:rPr>
          <w:b/>
          <w:bCs w:val="0"/>
          <w:sz w:val="16"/>
          <w:szCs w:val="16"/>
        </w:rPr>
        <w:t>ИНСТРУКЦИИ ПО ЗАПОЛНЕНИЮ</w:t>
      </w:r>
    </w:p>
    <w:p w:rsidR="00183EB7" w:rsidRPr="001D6E37" w:rsidRDefault="00183EB7" w:rsidP="009B3F75">
      <w:pPr>
        <w:pStyle w:val="Times12"/>
        <w:numPr>
          <w:ilvl w:val="0"/>
          <w:numId w:val="66"/>
        </w:numPr>
        <w:tabs>
          <w:tab w:val="left" w:pos="284"/>
          <w:tab w:val="left" w:pos="1134"/>
          <w:tab w:val="left" w:pos="1418"/>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183EB7" w:rsidRPr="001D6E37" w:rsidRDefault="00183EB7" w:rsidP="009B3F75">
      <w:pPr>
        <w:pStyle w:val="Times12"/>
        <w:numPr>
          <w:ilvl w:val="0"/>
          <w:numId w:val="66"/>
        </w:numPr>
        <w:tabs>
          <w:tab w:val="left" w:pos="284"/>
          <w:tab w:val="left" w:pos="1134"/>
          <w:tab w:val="left" w:pos="1418"/>
        </w:tabs>
        <w:ind w:left="0" w:firstLine="0"/>
        <w:rPr>
          <w:sz w:val="16"/>
          <w:szCs w:val="16"/>
        </w:rPr>
      </w:pPr>
      <w:r w:rsidRPr="001D6E37">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Pr="001D6E37" w:rsidRDefault="00183EB7" w:rsidP="009B3F75">
      <w:pPr>
        <w:pStyle w:val="Times12"/>
        <w:numPr>
          <w:ilvl w:val="0"/>
          <w:numId w:val="66"/>
        </w:numPr>
        <w:tabs>
          <w:tab w:val="left" w:pos="284"/>
          <w:tab w:val="left" w:pos="1134"/>
          <w:tab w:val="left" w:pos="1418"/>
        </w:tabs>
        <w:ind w:left="0" w:firstLine="0"/>
        <w:rPr>
          <w:sz w:val="16"/>
          <w:szCs w:val="16"/>
        </w:rPr>
      </w:pPr>
      <w:r w:rsidRPr="001D6E37">
        <w:rPr>
          <w:sz w:val="16"/>
          <w:szCs w:val="16"/>
        </w:rPr>
        <w:t>Участник запроса предложений указывает свое фирменное наименование (в т.ч. организационно-правовую форму).</w:t>
      </w: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pStyle w:val="affff4"/>
        <w:ind w:left="6237" w:firstLine="0"/>
        <w:jc w:val="left"/>
        <w:rPr>
          <w:sz w:val="18"/>
          <w:szCs w:val="18"/>
        </w:rPr>
      </w:pPr>
      <w:bookmarkStart w:id="407" w:name="_Toc347315028"/>
      <w:r w:rsidRPr="001D6E37">
        <w:rPr>
          <w:sz w:val="18"/>
          <w:szCs w:val="18"/>
        </w:rPr>
        <w:lastRenderedPageBreak/>
        <w:t>Форма 5</w:t>
      </w:r>
    </w:p>
    <w:p w:rsidR="00F276E6" w:rsidRPr="001D6E37" w:rsidRDefault="00F276E6" w:rsidP="00F276E6">
      <w:pPr>
        <w:pStyle w:val="affff4"/>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4"/>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4"/>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F276E6" w:rsidP="00F276E6">
      <w:pPr>
        <w:pStyle w:val="20"/>
        <w:numPr>
          <w:ilvl w:val="0"/>
          <w:numId w:val="0"/>
        </w:numPr>
        <w:spacing w:before="0" w:after="0"/>
        <w:jc w:val="center"/>
        <w:rPr>
          <w:rFonts w:ascii="Times New Roman" w:hAnsi="Times New Roman" w:cs="Times New Roman"/>
          <w:i w:val="0"/>
          <w:sz w:val="22"/>
          <w:szCs w:val="22"/>
        </w:rPr>
      </w:pPr>
      <w:bookmarkStart w:id="408" w:name="_БАНКОВСКАЯ_ГАРАНТИЯ_(Форма"/>
      <w:bookmarkStart w:id="409" w:name="_Toc354152398"/>
      <w:bookmarkStart w:id="410" w:name="_Toc374112403"/>
      <w:bookmarkEnd w:id="408"/>
      <w:r w:rsidRPr="001D6E37">
        <w:rPr>
          <w:rFonts w:ascii="Times New Roman" w:hAnsi="Times New Roman" w:cs="Times New Roman"/>
          <w:i w:val="0"/>
          <w:sz w:val="22"/>
          <w:szCs w:val="22"/>
        </w:rPr>
        <w:t>БАНКОВСКАЯ ГАРАНТИЯ (Форма 5)</w:t>
      </w:r>
      <w:bookmarkEnd w:id="409"/>
      <w:bookmarkEnd w:id="410"/>
    </w:p>
    <w:bookmarkEnd w:id="407"/>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протокола_________(</w:t>
      </w:r>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t>Условия  Гарантии.</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безотзывно обязуется выплатить Бенефициару любую сумму, не 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t>Прочие  условия.</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411"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1"/>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412"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412"/>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9B3F75">
            <w:pPr>
              <w:numPr>
                <w:ilvl w:val="1"/>
                <w:numId w:val="73"/>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pStyle w:val="affff4"/>
        <w:ind w:left="6237" w:firstLine="0"/>
        <w:jc w:val="left"/>
        <w:rPr>
          <w:sz w:val="18"/>
          <w:szCs w:val="18"/>
        </w:rPr>
      </w:pPr>
      <w:r w:rsidRPr="001D6E37">
        <w:rPr>
          <w:sz w:val="18"/>
          <w:szCs w:val="18"/>
        </w:rPr>
        <w:lastRenderedPageBreak/>
        <w:t>Форма 6</w:t>
      </w:r>
    </w:p>
    <w:p w:rsidR="00F276E6" w:rsidRPr="001D6E37" w:rsidRDefault="00F276E6" w:rsidP="00F276E6">
      <w:pPr>
        <w:pStyle w:val="affff4"/>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4"/>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4"/>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F276E6" w:rsidP="00F276E6">
      <w:pPr>
        <w:pStyle w:val="20"/>
        <w:numPr>
          <w:ilvl w:val="0"/>
          <w:numId w:val="0"/>
        </w:numPr>
        <w:spacing w:before="0" w:after="0"/>
        <w:jc w:val="center"/>
        <w:rPr>
          <w:rFonts w:ascii="Times New Roman" w:hAnsi="Times New Roman" w:cs="Times New Roman"/>
          <w:i w:val="0"/>
          <w:sz w:val="22"/>
          <w:szCs w:val="22"/>
        </w:rPr>
      </w:pPr>
      <w:bookmarkStart w:id="413" w:name="_ПОРУЧИТЕЛЬСТВО_(Форма_6)"/>
      <w:bookmarkStart w:id="414" w:name="_ДОГОВОР_ПОРУЧИТЕЛЬСТВА_(Форма"/>
      <w:bookmarkStart w:id="415" w:name="_Toc354152399"/>
      <w:bookmarkStart w:id="416" w:name="_Toc374112404"/>
      <w:bookmarkEnd w:id="413"/>
      <w:bookmarkEnd w:id="414"/>
      <w:r w:rsidRPr="001D6E37">
        <w:rPr>
          <w:rFonts w:ascii="Times New Roman" w:hAnsi="Times New Roman" w:cs="Times New Roman"/>
          <w:i w:val="0"/>
          <w:sz w:val="22"/>
          <w:szCs w:val="22"/>
        </w:rPr>
        <w:t>ДОГОВОР ПОРУЧИТЕЛЬСТВА (Форма 6)</w:t>
      </w:r>
      <w:bookmarkEnd w:id="415"/>
      <w:bookmarkEnd w:id="416"/>
    </w:p>
    <w:p w:rsidR="00F276E6" w:rsidRPr="001D6E37" w:rsidRDefault="00F276E6" w:rsidP="00F276E6">
      <w:pPr>
        <w:pStyle w:val="20"/>
        <w:numPr>
          <w:ilvl w:val="0"/>
          <w:numId w:val="0"/>
        </w:numPr>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17"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17"/>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418"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8"/>
      <w:r w:rsidRPr="001D6E37">
        <w:t xml:space="preserve">» </w:t>
      </w:r>
      <w:bookmarkStart w:id="419"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9"/>
      <w:r w:rsidRPr="001D6E37">
        <w:t xml:space="preserve"> 20</w:t>
      </w:r>
      <w:bookmarkStart w:id="420"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21"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21"/>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22"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22"/>
      <w:r w:rsidR="00F276E6" w:rsidRPr="001D6E37">
        <w:t xml:space="preserve">, действующего на основании </w:t>
      </w:r>
      <w:bookmarkStart w:id="423"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23"/>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24"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4"/>
      <w:r w:rsidR="00F276E6" w:rsidRPr="001D6E37">
        <w:rPr>
          <w:bCs/>
        </w:rPr>
        <w:t xml:space="preserve">, действующего на основании </w:t>
      </w:r>
      <w:bookmarkStart w:id="425"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25"/>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26"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6"/>
      <w:r w:rsidR="00F276E6" w:rsidRPr="001D6E37">
        <w:rPr>
          <w:bCs/>
        </w:rPr>
        <w:t xml:space="preserve"> № </w:t>
      </w:r>
      <w:r w:rsidRPr="001D6E37">
        <w:rPr>
          <w:bCs/>
        </w:rPr>
        <w:fldChar w:fldCharType="begin">
          <w:ffData>
            <w:name w:val="ТекстовоеПоле32"/>
            <w:enabled/>
            <w:calcOnExit w:val="0"/>
            <w:textInput/>
          </w:ffData>
        </w:fldChar>
      </w:r>
      <w:bookmarkStart w:id="427"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7"/>
      <w:r w:rsidR="00F276E6" w:rsidRPr="001D6E37">
        <w:rPr>
          <w:bCs/>
        </w:rPr>
        <w:t xml:space="preserve"> от </w:t>
      </w:r>
      <w:r w:rsidRPr="001D6E37">
        <w:rPr>
          <w:bCs/>
        </w:rPr>
        <w:fldChar w:fldCharType="begin">
          <w:ffData>
            <w:name w:val="ТекстовоеПоле33"/>
            <w:enabled/>
            <w:calcOnExit w:val="0"/>
            <w:textInput/>
          </w:ffData>
        </w:fldChar>
      </w:r>
      <w:bookmarkStart w:id="428"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8"/>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29"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9"/>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 </w:t>
      </w:r>
      <w:r w:rsidR="00C600AF" w:rsidRPr="001D6E37">
        <w:fldChar w:fldCharType="begin">
          <w:ffData>
            <w:name w:val="ТекстовоеПоле35"/>
            <w:enabled/>
            <w:calcOnExit w:val="0"/>
            <w:textInput/>
          </w:ffData>
        </w:fldChar>
      </w:r>
      <w:bookmarkStart w:id="430"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0"/>
      <w:r w:rsidRPr="001D6E37">
        <w:t>;</w:t>
      </w:r>
    </w:p>
    <w:p w:rsidR="00F276E6" w:rsidRPr="001D6E37" w:rsidRDefault="00F276E6" w:rsidP="00F276E6">
      <w:pPr>
        <w:ind w:firstLine="540"/>
        <w:jc w:val="both"/>
      </w:pPr>
      <w:r w:rsidRPr="001D6E37">
        <w:t xml:space="preserve">- общая стоимость Контракта - </w:t>
      </w:r>
      <w:bookmarkStart w:id="431"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1"/>
      <w:r w:rsidRPr="001D6E37">
        <w:t>;</w:t>
      </w:r>
    </w:p>
    <w:p w:rsidR="00F276E6" w:rsidRPr="001D6E37" w:rsidRDefault="00F276E6" w:rsidP="00F276E6">
      <w:pPr>
        <w:ind w:firstLine="540"/>
        <w:jc w:val="both"/>
      </w:pPr>
      <w:r w:rsidRPr="001D6E37">
        <w:t xml:space="preserve">- сумма аванса: </w:t>
      </w:r>
      <w:bookmarkStart w:id="432"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2"/>
      <w:r w:rsidRPr="001D6E37">
        <w:t xml:space="preserve">; срок уплаты - </w:t>
      </w:r>
      <w:r w:rsidR="00C600AF" w:rsidRPr="001D6E37">
        <w:fldChar w:fldCharType="begin">
          <w:ffData>
            <w:name w:val="ТекстовоеПоле38"/>
            <w:enabled/>
            <w:calcOnExit w:val="0"/>
            <w:textInput/>
          </w:ffData>
        </w:fldChar>
      </w:r>
      <w:bookmarkStart w:id="433"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3"/>
      <w:r w:rsidRPr="001D6E37">
        <w:t>;</w:t>
      </w:r>
    </w:p>
    <w:p w:rsidR="00F276E6" w:rsidRPr="001D6E37" w:rsidRDefault="00F276E6" w:rsidP="00F276E6">
      <w:pPr>
        <w:ind w:firstLine="540"/>
        <w:jc w:val="both"/>
      </w:pPr>
      <w:r w:rsidRPr="001D6E37">
        <w:t xml:space="preserve">- условия окончательных расчетов: </w:t>
      </w:r>
      <w:bookmarkStart w:id="434"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4"/>
      <w:r w:rsidRPr="001D6E37">
        <w:t>;</w:t>
      </w:r>
    </w:p>
    <w:p w:rsidR="00F276E6" w:rsidRPr="001D6E37" w:rsidRDefault="00F276E6" w:rsidP="00F276E6">
      <w:pPr>
        <w:ind w:firstLine="540"/>
        <w:jc w:val="both"/>
      </w:pPr>
      <w:r w:rsidRPr="001D6E37">
        <w:t xml:space="preserve">- иные существенные условия Контракта - </w:t>
      </w:r>
      <w:r w:rsidR="00C600AF" w:rsidRPr="001D6E37">
        <w:fldChar w:fldCharType="begin">
          <w:ffData>
            <w:name w:val="ТекстовоеПоле40"/>
            <w:enabled/>
            <w:calcOnExit w:val="0"/>
            <w:textInput/>
          </w:ffData>
        </w:fldChar>
      </w:r>
      <w:bookmarkStart w:id="435"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5"/>
      <w:r w:rsidRPr="001D6E37">
        <w:t>;</w:t>
      </w:r>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lastRenderedPageBreak/>
        <w:t>платежные реквизиты Кредитора.</w:t>
      </w:r>
    </w:p>
    <w:p w:rsidR="00F276E6" w:rsidRPr="001D6E37" w:rsidRDefault="00F276E6" w:rsidP="00F276E6">
      <w:pPr>
        <w:ind w:firstLine="540"/>
        <w:jc w:val="both"/>
      </w:pPr>
      <w:r w:rsidRPr="001D6E37">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E93E86" w:rsidRPr="001D6E37" w:rsidRDefault="00E93E86" w:rsidP="00E93E86">
      <w:pPr>
        <w:pStyle w:val="affff4"/>
        <w:ind w:left="6237" w:firstLine="0"/>
        <w:jc w:val="left"/>
        <w:rPr>
          <w:sz w:val="18"/>
          <w:szCs w:val="18"/>
        </w:rPr>
      </w:pPr>
      <w:r w:rsidRPr="001D6E37">
        <w:rPr>
          <w:sz w:val="18"/>
          <w:szCs w:val="18"/>
        </w:rPr>
        <w:lastRenderedPageBreak/>
        <w:t>Форма 7</w:t>
      </w:r>
    </w:p>
    <w:p w:rsidR="00E93E86" w:rsidRPr="001D6E37" w:rsidRDefault="00E93E86" w:rsidP="00E93E86">
      <w:pPr>
        <w:pStyle w:val="affff4"/>
        <w:ind w:left="6237" w:firstLine="0"/>
        <w:jc w:val="left"/>
        <w:rPr>
          <w:sz w:val="18"/>
          <w:szCs w:val="18"/>
        </w:rPr>
      </w:pPr>
      <w:r w:rsidRPr="001D6E37">
        <w:rPr>
          <w:sz w:val="18"/>
          <w:szCs w:val="18"/>
        </w:rPr>
        <w:t>Приложение к заявке на участие</w:t>
      </w:r>
    </w:p>
    <w:p w:rsidR="00E93E86" w:rsidRPr="001D6E37" w:rsidRDefault="00E93E86" w:rsidP="00E93E86">
      <w:pPr>
        <w:pStyle w:val="affff4"/>
        <w:ind w:left="6237" w:firstLine="0"/>
        <w:jc w:val="left"/>
        <w:rPr>
          <w:sz w:val="18"/>
          <w:szCs w:val="18"/>
        </w:rPr>
      </w:pPr>
      <w:r w:rsidRPr="001D6E37">
        <w:rPr>
          <w:sz w:val="18"/>
          <w:szCs w:val="18"/>
        </w:rPr>
        <w:t>в запросе предложений</w:t>
      </w:r>
    </w:p>
    <w:p w:rsidR="00E93E86" w:rsidRPr="001D6E37" w:rsidRDefault="00E93E86" w:rsidP="00E93E8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93E86" w:rsidRPr="001D6E37" w:rsidRDefault="00E93E86" w:rsidP="00E93E8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E93E86" w:rsidRPr="001D6E37" w:rsidRDefault="00E93E86" w:rsidP="00E93E86">
      <w:pPr>
        <w:pStyle w:val="affff4"/>
        <w:ind w:left="6237" w:firstLine="0"/>
        <w:jc w:val="left"/>
        <w:rPr>
          <w:sz w:val="18"/>
          <w:szCs w:val="18"/>
        </w:rPr>
      </w:pPr>
      <w:r w:rsidRPr="001D6E37">
        <w:rPr>
          <w:sz w:val="18"/>
          <w:szCs w:val="18"/>
        </w:rPr>
        <w:t>от  «___» _______ 20___г.</w:t>
      </w:r>
    </w:p>
    <w:p w:rsidR="00E93E86" w:rsidRPr="001D6E37" w:rsidRDefault="00E93E86" w:rsidP="00E93E86"/>
    <w:p w:rsidR="00E93E86" w:rsidRPr="001D6E37" w:rsidRDefault="00E93E86" w:rsidP="00E93E86">
      <w:pPr>
        <w:rPr>
          <w:i/>
        </w:rPr>
      </w:pPr>
      <w:r w:rsidRPr="001D6E37">
        <w:rPr>
          <w:i/>
        </w:rPr>
        <w:t xml:space="preserve">Фирменный бланк </w:t>
      </w:r>
    </w:p>
    <w:p w:rsidR="00E93E86" w:rsidRPr="001D6E37" w:rsidRDefault="00E93E86" w:rsidP="00E93E86">
      <w:pPr>
        <w:rPr>
          <w:i/>
        </w:rPr>
      </w:pPr>
      <w:r w:rsidRPr="001D6E37">
        <w:rPr>
          <w:i/>
        </w:rPr>
        <w:t>участника процедуры закупки</w:t>
      </w:r>
    </w:p>
    <w:p w:rsidR="00E93E86" w:rsidRPr="001D6E37" w:rsidRDefault="00E93E86" w:rsidP="00E93E86">
      <w:pPr>
        <w:pStyle w:val="Times12"/>
        <w:ind w:firstLine="0"/>
        <w:jc w:val="center"/>
        <w:rPr>
          <w:b/>
          <w:bCs w:val="0"/>
          <w:szCs w:val="24"/>
        </w:rPr>
      </w:pPr>
    </w:p>
    <w:p w:rsidR="00E93E86" w:rsidRPr="001D6E37" w:rsidRDefault="00E93E86" w:rsidP="00C55363">
      <w:pPr>
        <w:widowControl w:val="0"/>
        <w:tabs>
          <w:tab w:val="left" w:pos="851"/>
          <w:tab w:val="left" w:pos="9922"/>
        </w:tabs>
        <w:autoSpaceDE w:val="0"/>
        <w:autoSpaceDN w:val="0"/>
        <w:adjustRightInd w:val="0"/>
        <w:spacing w:before="120"/>
        <w:rPr>
          <w:sz w:val="22"/>
          <w:szCs w:val="22"/>
          <w:u w:val="single"/>
        </w:rPr>
      </w:pPr>
      <w:r w:rsidRPr="001D6E37">
        <w:rPr>
          <w:sz w:val="22"/>
          <w:szCs w:val="22"/>
        </w:rPr>
        <w:t>Открытый запрос предложений в электронной форме на право заключения договора на </w:t>
      </w:r>
      <w:r w:rsidRPr="001D6E37">
        <w:rPr>
          <w:sz w:val="22"/>
          <w:szCs w:val="22"/>
          <w:u w:val="single"/>
        </w:rPr>
        <w:tab/>
      </w:r>
    </w:p>
    <w:p w:rsidR="00E93E86" w:rsidRPr="001D6E37" w:rsidRDefault="00E93E86" w:rsidP="00E93E86">
      <w:pPr>
        <w:pStyle w:val="Times12"/>
        <w:suppressAutoHyphens/>
        <w:ind w:firstLine="5954"/>
        <w:jc w:val="left"/>
        <w:rPr>
          <w:b/>
          <w:i/>
          <w:szCs w:val="24"/>
        </w:rPr>
      </w:pPr>
    </w:p>
    <w:p w:rsidR="00E93E86" w:rsidRPr="001D6E37" w:rsidRDefault="00E93E86" w:rsidP="00E93E86">
      <w:pPr>
        <w:pStyle w:val="20"/>
        <w:numPr>
          <w:ilvl w:val="0"/>
          <w:numId w:val="0"/>
        </w:numPr>
        <w:suppressAutoHyphens/>
        <w:spacing w:before="0" w:after="0"/>
        <w:jc w:val="center"/>
        <w:rPr>
          <w:rFonts w:ascii="Times New Roman" w:hAnsi="Times New Roman" w:cs="Times New Roman"/>
          <w:i w:val="0"/>
          <w:sz w:val="22"/>
          <w:szCs w:val="22"/>
        </w:rPr>
      </w:pPr>
      <w:bookmarkStart w:id="436" w:name="_СПРАВКА_ОБ_ОПЫТЕ"/>
      <w:bookmarkStart w:id="437" w:name="_Toc297034483"/>
      <w:bookmarkStart w:id="438" w:name="_Toc317761241"/>
      <w:bookmarkStart w:id="439" w:name="_Toc319656964"/>
      <w:bookmarkStart w:id="440" w:name="_Toc319864996"/>
      <w:bookmarkStart w:id="441" w:name="_Toc354152400"/>
      <w:bookmarkStart w:id="442" w:name="_Toc374112405"/>
      <w:bookmarkEnd w:id="436"/>
      <w:r w:rsidRPr="001D6E37">
        <w:rPr>
          <w:rFonts w:ascii="Times New Roman" w:hAnsi="Times New Roman" w:cs="Times New Roman"/>
          <w:i w:val="0"/>
          <w:sz w:val="22"/>
          <w:szCs w:val="22"/>
        </w:rPr>
        <w:t xml:space="preserve">СПРАВКА ОБ ОПЫТЕ ВЫПОЛНЕНИЯ ДОГОВОРОВ </w:t>
      </w:r>
      <w:bookmarkEnd w:id="437"/>
      <w:bookmarkEnd w:id="438"/>
      <w:bookmarkEnd w:id="439"/>
      <w:r w:rsidRPr="001D6E37">
        <w:rPr>
          <w:rFonts w:ascii="Times New Roman" w:hAnsi="Times New Roman" w:cs="Times New Roman"/>
          <w:i w:val="0"/>
          <w:sz w:val="22"/>
          <w:szCs w:val="22"/>
        </w:rPr>
        <w:t>(Форма 7)</w:t>
      </w:r>
      <w:bookmarkEnd w:id="440"/>
      <w:bookmarkEnd w:id="441"/>
      <w:bookmarkEnd w:id="442"/>
    </w:p>
    <w:p w:rsidR="00E93E86" w:rsidRPr="001D6E37" w:rsidRDefault="00E93E86" w:rsidP="00E93E86">
      <w:pPr>
        <w:widowControl w:val="0"/>
        <w:autoSpaceDE w:val="0"/>
        <w:autoSpaceDN w:val="0"/>
        <w:adjustRightInd w:val="0"/>
        <w:jc w:val="center"/>
        <w:rPr>
          <w:b/>
          <w:iCs/>
          <w:spacing w:val="-2"/>
        </w:rPr>
      </w:pPr>
    </w:p>
    <w:p w:rsidR="00E93E86" w:rsidRPr="001D6E37" w:rsidRDefault="00E93E86" w:rsidP="005A2C7C">
      <w:pPr>
        <w:pStyle w:val="Times12"/>
        <w:tabs>
          <w:tab w:val="left" w:pos="9922"/>
        </w:tabs>
        <w:ind w:firstLine="0"/>
        <w:rPr>
          <w:szCs w:val="24"/>
        </w:rPr>
      </w:pPr>
      <w:r w:rsidRPr="001D6E37">
        <w:rPr>
          <w:szCs w:val="24"/>
        </w:rPr>
        <w:t xml:space="preserve">Участник запроса предложений: </w:t>
      </w:r>
      <w:r w:rsidRPr="001D6E37">
        <w:rPr>
          <w:szCs w:val="24"/>
          <w:u w:val="single"/>
        </w:rPr>
        <w:tab/>
      </w:r>
    </w:p>
    <w:p w:rsidR="00E93E86" w:rsidRPr="001D6E37" w:rsidRDefault="00E93E86" w:rsidP="00E93E86">
      <w:pPr>
        <w:ind w:firstLine="3544"/>
        <w:jc w:val="center"/>
        <w:rPr>
          <w:sz w:val="16"/>
          <w:szCs w:val="16"/>
        </w:rPr>
      </w:pPr>
      <w:r w:rsidRPr="001D6E37">
        <w:rPr>
          <w:sz w:val="16"/>
          <w:szCs w:val="16"/>
        </w:rPr>
        <w:t>(наименование организации участника запроса предложений)</w:t>
      </w:r>
    </w:p>
    <w:p w:rsidR="00E93E86" w:rsidRPr="001D6E37" w:rsidRDefault="00E93E86" w:rsidP="00E93E86">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
        <w:gridCol w:w="2316"/>
        <w:gridCol w:w="2093"/>
        <w:gridCol w:w="2185"/>
        <w:gridCol w:w="1162"/>
        <w:gridCol w:w="1673"/>
      </w:tblGrid>
      <w:tr w:rsidR="00E93E86" w:rsidRPr="001D6E37" w:rsidTr="005A2C7C">
        <w:trPr>
          <w:cantSplit/>
          <w:tblHeader/>
        </w:trPr>
        <w:tc>
          <w:tcPr>
            <w:tcW w:w="238" w:type="pct"/>
            <w:vAlign w:val="center"/>
          </w:tcPr>
          <w:p w:rsidR="00E93E86" w:rsidRPr="001D6E37" w:rsidRDefault="00E93E86" w:rsidP="000009EF">
            <w:pPr>
              <w:pStyle w:val="af9"/>
              <w:spacing w:before="0" w:after="0"/>
              <w:ind w:left="-57" w:right="-57"/>
              <w:jc w:val="center"/>
              <w:rPr>
                <w:sz w:val="24"/>
                <w:szCs w:val="24"/>
              </w:rPr>
            </w:pPr>
            <w:r w:rsidRPr="001D6E37">
              <w:rPr>
                <w:sz w:val="24"/>
                <w:szCs w:val="24"/>
              </w:rPr>
              <w:t>№ п/п</w:t>
            </w:r>
          </w:p>
        </w:tc>
        <w:tc>
          <w:tcPr>
            <w:tcW w:w="1170" w:type="pct"/>
            <w:vAlign w:val="center"/>
          </w:tcPr>
          <w:p w:rsidR="00E93E86" w:rsidRPr="001D6E37" w:rsidRDefault="00E93E86" w:rsidP="000009EF">
            <w:pPr>
              <w:pStyle w:val="af9"/>
              <w:spacing w:before="0" w:after="0"/>
              <w:ind w:left="-108" w:right="-108"/>
              <w:jc w:val="center"/>
              <w:rPr>
                <w:sz w:val="24"/>
                <w:szCs w:val="24"/>
              </w:rPr>
            </w:pPr>
            <w:r w:rsidRPr="001D6E37">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E93E86" w:rsidRPr="001D6E37" w:rsidRDefault="00E93E86" w:rsidP="000009EF">
            <w:pPr>
              <w:pStyle w:val="af9"/>
              <w:spacing w:before="0" w:after="0"/>
              <w:ind w:left="-57" w:right="-57"/>
              <w:jc w:val="center"/>
              <w:rPr>
                <w:sz w:val="24"/>
                <w:szCs w:val="24"/>
              </w:rPr>
            </w:pPr>
            <w:r w:rsidRPr="001D6E37">
              <w:rPr>
                <w:sz w:val="24"/>
                <w:szCs w:val="24"/>
              </w:rPr>
              <w:t>Заказчик (наименование, адрес, контактное лицо с указанием должности, контактные телефоны)</w:t>
            </w:r>
          </w:p>
        </w:tc>
        <w:tc>
          <w:tcPr>
            <w:tcW w:w="1103" w:type="pct"/>
            <w:vAlign w:val="center"/>
          </w:tcPr>
          <w:p w:rsidR="00E93E86" w:rsidRPr="001D6E37" w:rsidRDefault="00E93E86" w:rsidP="000009EF">
            <w:pPr>
              <w:pStyle w:val="af9"/>
              <w:spacing w:before="0" w:after="0"/>
              <w:ind w:left="-108" w:right="-108"/>
              <w:jc w:val="center"/>
              <w:rPr>
                <w:sz w:val="24"/>
                <w:szCs w:val="24"/>
              </w:rPr>
            </w:pPr>
            <w:r w:rsidRPr="001D6E37">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E93E86" w:rsidRPr="001D6E37" w:rsidRDefault="00E93E86" w:rsidP="000009EF">
            <w:pPr>
              <w:pStyle w:val="af9"/>
              <w:spacing w:before="0" w:after="0"/>
              <w:ind w:left="-57" w:right="-57"/>
              <w:jc w:val="center"/>
              <w:rPr>
                <w:sz w:val="24"/>
                <w:szCs w:val="24"/>
              </w:rPr>
            </w:pPr>
            <w:r w:rsidRPr="001D6E37">
              <w:rPr>
                <w:sz w:val="24"/>
                <w:szCs w:val="24"/>
              </w:rPr>
              <w:t>Сумма договора, рублей</w:t>
            </w:r>
          </w:p>
        </w:tc>
        <w:tc>
          <w:tcPr>
            <w:tcW w:w="845" w:type="pct"/>
            <w:vAlign w:val="center"/>
          </w:tcPr>
          <w:p w:rsidR="00E93E86" w:rsidRPr="001D6E37" w:rsidRDefault="00E93E86" w:rsidP="000009EF">
            <w:pPr>
              <w:pStyle w:val="af9"/>
              <w:tabs>
                <w:tab w:val="left" w:pos="1332"/>
              </w:tabs>
              <w:spacing w:before="0" w:after="0"/>
              <w:ind w:left="0" w:right="-108"/>
              <w:jc w:val="center"/>
              <w:rPr>
                <w:sz w:val="24"/>
                <w:szCs w:val="24"/>
              </w:rPr>
            </w:pPr>
            <w:r w:rsidRPr="001D6E37">
              <w:rPr>
                <w:sz w:val="24"/>
                <w:szCs w:val="24"/>
              </w:rPr>
              <w:t>Сведения о рекламациях по перечисленным договорам, процент завершенности выполнения</w:t>
            </w:r>
          </w:p>
        </w:tc>
      </w:tr>
      <w:tr w:rsidR="00E93E86" w:rsidRPr="001D6E37" w:rsidTr="005A2C7C">
        <w:trPr>
          <w:cantSplit/>
          <w:trHeight w:val="227"/>
        </w:trPr>
        <w:tc>
          <w:tcPr>
            <w:tcW w:w="238" w:type="pct"/>
          </w:tcPr>
          <w:p w:rsidR="00E93E86" w:rsidRPr="001D6E37" w:rsidRDefault="00E93E86" w:rsidP="000009EF">
            <w:pPr>
              <w:tabs>
                <w:tab w:val="num" w:pos="792"/>
              </w:tabs>
              <w:ind w:left="-288" w:firstLine="108"/>
              <w:jc w:val="center"/>
            </w:pPr>
            <w:r w:rsidRPr="001D6E37">
              <w:t>1.</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tcPr>
          <w:p w:rsidR="00E93E86" w:rsidRPr="001D6E37" w:rsidRDefault="00E93E86" w:rsidP="000009EF">
            <w:pPr>
              <w:tabs>
                <w:tab w:val="num" w:pos="792"/>
              </w:tabs>
              <w:ind w:left="-288" w:firstLine="108"/>
              <w:jc w:val="center"/>
            </w:pPr>
            <w:r w:rsidRPr="001D6E37">
              <w:t>2.</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tcPr>
          <w:p w:rsidR="00E93E86" w:rsidRPr="001D6E37" w:rsidRDefault="00E93E86" w:rsidP="000009EF">
            <w:pPr>
              <w:tabs>
                <w:tab w:val="num" w:pos="792"/>
              </w:tabs>
              <w:ind w:left="-288" w:firstLine="108"/>
              <w:jc w:val="center"/>
            </w:pPr>
            <w:r w:rsidRPr="001D6E37">
              <w:t>3.</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tcPr>
          <w:p w:rsidR="00E93E86" w:rsidRPr="001D6E37" w:rsidRDefault="00E93E86" w:rsidP="000009EF">
            <w:pPr>
              <w:tabs>
                <w:tab w:val="num" w:pos="792"/>
              </w:tabs>
              <w:ind w:left="-288" w:firstLine="108"/>
              <w:jc w:val="center"/>
            </w:pPr>
            <w:r w:rsidRPr="001D6E37">
              <w:t>…</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3568" w:type="pct"/>
            <w:gridSpan w:val="4"/>
          </w:tcPr>
          <w:p w:rsidR="00E93E86" w:rsidRPr="001D6E37" w:rsidRDefault="00E93E86" w:rsidP="00E93E86">
            <w:pPr>
              <w:pStyle w:val="afa"/>
              <w:spacing w:before="0" w:after="0"/>
              <w:ind w:left="0"/>
              <w:rPr>
                <w:szCs w:val="24"/>
              </w:rPr>
            </w:pPr>
            <w:r w:rsidRPr="001D6E37">
              <w:rPr>
                <w:szCs w:val="24"/>
              </w:rPr>
              <w:t>Итого за полный 2011 год</w:t>
            </w: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r w:rsidRPr="001D6E37">
              <w:rPr>
                <w:szCs w:val="24"/>
              </w:rPr>
              <w:t>Х</w:t>
            </w: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1.</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2.</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3568" w:type="pct"/>
            <w:gridSpan w:val="4"/>
            <w:vAlign w:val="center"/>
          </w:tcPr>
          <w:p w:rsidR="00E93E86" w:rsidRPr="001D6E37" w:rsidRDefault="00E93E86" w:rsidP="00E93E86">
            <w:pPr>
              <w:pStyle w:val="afa"/>
              <w:spacing w:before="0" w:after="0"/>
              <w:ind w:left="0"/>
              <w:rPr>
                <w:szCs w:val="24"/>
              </w:rPr>
            </w:pPr>
            <w:r w:rsidRPr="001D6E37">
              <w:rPr>
                <w:szCs w:val="24"/>
              </w:rPr>
              <w:t>Итого за полный 2012 год</w:t>
            </w: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r w:rsidRPr="001D6E37">
              <w:rPr>
                <w:szCs w:val="24"/>
              </w:rPr>
              <w:t>Х</w:t>
            </w:r>
          </w:p>
        </w:tc>
      </w:tr>
      <w:tr w:rsidR="00E93E86" w:rsidRPr="001D6E37" w:rsidTr="005A2C7C">
        <w:trPr>
          <w:cantSplit/>
          <w:trHeight w:val="227"/>
        </w:trPr>
        <w:tc>
          <w:tcPr>
            <w:tcW w:w="3568" w:type="pct"/>
            <w:gridSpan w:val="4"/>
            <w:vAlign w:val="center"/>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1.</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2.</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3568" w:type="pct"/>
            <w:gridSpan w:val="4"/>
            <w:vAlign w:val="center"/>
          </w:tcPr>
          <w:p w:rsidR="00E93E86" w:rsidRPr="001D6E37" w:rsidRDefault="00E93E86" w:rsidP="00E93E86">
            <w:pPr>
              <w:pStyle w:val="afa"/>
              <w:spacing w:before="0" w:after="0"/>
              <w:ind w:left="0"/>
              <w:rPr>
                <w:szCs w:val="24"/>
              </w:rPr>
            </w:pPr>
            <w:r w:rsidRPr="001D6E37">
              <w:rPr>
                <w:szCs w:val="24"/>
              </w:rPr>
              <w:t>Итого за 2013 год</w:t>
            </w: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r w:rsidRPr="001D6E37">
              <w:rPr>
                <w:szCs w:val="24"/>
              </w:rPr>
              <w:t>Х</w:t>
            </w:r>
          </w:p>
        </w:tc>
      </w:tr>
      <w:tr w:rsidR="00E93E86" w:rsidRPr="001D6E37" w:rsidTr="005A2C7C">
        <w:trPr>
          <w:cantSplit/>
          <w:trHeight w:val="227"/>
        </w:trPr>
        <w:tc>
          <w:tcPr>
            <w:tcW w:w="3568" w:type="pct"/>
            <w:gridSpan w:val="4"/>
          </w:tcPr>
          <w:p w:rsidR="00E93E86" w:rsidRPr="001D6E37" w:rsidRDefault="00E93E86" w:rsidP="000009EF">
            <w:pPr>
              <w:pStyle w:val="afa"/>
              <w:spacing w:before="0" w:after="0"/>
              <w:ind w:left="0"/>
              <w:rPr>
                <w:szCs w:val="24"/>
              </w:rPr>
            </w:pPr>
            <w:r w:rsidRPr="001D6E37">
              <w:rPr>
                <w:szCs w:val="24"/>
              </w:rPr>
              <w:t xml:space="preserve">ИТОГО </w:t>
            </w: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r w:rsidRPr="001D6E37">
              <w:rPr>
                <w:szCs w:val="24"/>
              </w:rPr>
              <w:t>Х</w:t>
            </w:r>
          </w:p>
        </w:tc>
      </w:tr>
    </w:tbl>
    <w:p w:rsidR="00E93E86" w:rsidRPr="001D6E37" w:rsidRDefault="00E93E86" w:rsidP="00E93E86">
      <w:pPr>
        <w:pStyle w:val="Times12"/>
        <w:tabs>
          <w:tab w:val="left" w:pos="567"/>
        </w:tabs>
        <w:ind w:firstLine="0"/>
        <w:rPr>
          <w:b/>
          <w:bCs w:val="0"/>
          <w:sz w:val="16"/>
          <w:szCs w:val="16"/>
        </w:rPr>
      </w:pPr>
    </w:p>
    <w:p w:rsidR="00E93E86" w:rsidRPr="001D6E37" w:rsidRDefault="00E93E86" w:rsidP="00E93E86">
      <w:pPr>
        <w:pStyle w:val="affff3"/>
        <w:jc w:val="both"/>
        <w:rPr>
          <w:sz w:val="22"/>
          <w:szCs w:val="22"/>
        </w:rPr>
      </w:pPr>
      <w:r w:rsidRPr="001D6E37">
        <w:rPr>
          <w:sz w:val="22"/>
          <w:szCs w:val="22"/>
        </w:rPr>
        <w:t>Мы, нижеподписавшиеся, заверяем правильность всех данных.</w:t>
      </w:r>
    </w:p>
    <w:p w:rsidR="00E93E86" w:rsidRPr="001D6E37" w:rsidRDefault="00E93E86" w:rsidP="00E93E86">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E93E86" w:rsidRPr="001D6E37" w:rsidTr="000009EF">
        <w:trPr>
          <w:jc w:val="center"/>
        </w:trPr>
        <w:tc>
          <w:tcPr>
            <w:tcW w:w="1667" w:type="pct"/>
            <w:hideMark/>
          </w:tcPr>
          <w:p w:rsidR="00E93E86" w:rsidRPr="001D6E37" w:rsidRDefault="00E93E86" w:rsidP="000009EF">
            <w:pPr>
              <w:jc w:val="center"/>
              <w:rPr>
                <w:sz w:val="16"/>
                <w:szCs w:val="16"/>
              </w:rPr>
            </w:pPr>
            <w:r w:rsidRPr="001D6E37">
              <w:rPr>
                <w:sz w:val="16"/>
                <w:szCs w:val="16"/>
              </w:rPr>
              <w:t>_________________________</w:t>
            </w:r>
          </w:p>
        </w:tc>
        <w:tc>
          <w:tcPr>
            <w:tcW w:w="1667" w:type="pct"/>
            <w:hideMark/>
          </w:tcPr>
          <w:p w:rsidR="00E93E86" w:rsidRPr="001D6E37" w:rsidRDefault="00E93E8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E93E86" w:rsidRPr="001D6E37" w:rsidRDefault="00E93E86" w:rsidP="000009EF">
            <w:pPr>
              <w:jc w:val="center"/>
              <w:rPr>
                <w:sz w:val="16"/>
                <w:szCs w:val="16"/>
              </w:rPr>
            </w:pPr>
            <w:r w:rsidRPr="001D6E37">
              <w:rPr>
                <w:sz w:val="16"/>
                <w:szCs w:val="16"/>
              </w:rPr>
              <w:t>_________________________</w:t>
            </w:r>
          </w:p>
        </w:tc>
      </w:tr>
      <w:tr w:rsidR="00E93E86" w:rsidRPr="001D6E37" w:rsidTr="000009EF">
        <w:trPr>
          <w:jc w:val="center"/>
        </w:trPr>
        <w:tc>
          <w:tcPr>
            <w:tcW w:w="1667" w:type="pct"/>
            <w:hideMark/>
          </w:tcPr>
          <w:p w:rsidR="00E93E86" w:rsidRPr="001D6E37" w:rsidRDefault="00E93E86" w:rsidP="000009EF">
            <w:pPr>
              <w:jc w:val="center"/>
              <w:rPr>
                <w:sz w:val="16"/>
                <w:szCs w:val="16"/>
              </w:rPr>
            </w:pPr>
            <w:r w:rsidRPr="001D6E37">
              <w:rPr>
                <w:sz w:val="16"/>
                <w:szCs w:val="16"/>
              </w:rPr>
              <w:t>(Должность)</w:t>
            </w:r>
          </w:p>
        </w:tc>
        <w:tc>
          <w:tcPr>
            <w:tcW w:w="1667" w:type="pct"/>
            <w:hideMark/>
          </w:tcPr>
          <w:p w:rsidR="00E93E86" w:rsidRPr="001D6E37" w:rsidRDefault="00E93E86" w:rsidP="000009EF">
            <w:pPr>
              <w:jc w:val="center"/>
              <w:rPr>
                <w:sz w:val="16"/>
                <w:szCs w:val="16"/>
              </w:rPr>
            </w:pPr>
            <w:r w:rsidRPr="001D6E37">
              <w:rPr>
                <w:sz w:val="16"/>
                <w:szCs w:val="16"/>
              </w:rPr>
              <w:t>(Подпись уполномоченного представителя)</w:t>
            </w:r>
          </w:p>
        </w:tc>
        <w:tc>
          <w:tcPr>
            <w:tcW w:w="1666" w:type="pct"/>
            <w:hideMark/>
          </w:tcPr>
          <w:p w:rsidR="00E93E86" w:rsidRPr="001D6E37" w:rsidRDefault="00E93E86" w:rsidP="000009EF">
            <w:pPr>
              <w:jc w:val="center"/>
              <w:rPr>
                <w:sz w:val="16"/>
                <w:szCs w:val="16"/>
              </w:rPr>
            </w:pPr>
            <w:r w:rsidRPr="001D6E37">
              <w:rPr>
                <w:sz w:val="16"/>
                <w:szCs w:val="16"/>
              </w:rPr>
              <w:t>(Ф.И.О.)</w:t>
            </w:r>
          </w:p>
        </w:tc>
      </w:tr>
      <w:tr w:rsidR="00E93E86" w:rsidRPr="001D6E37" w:rsidTr="000009EF">
        <w:trPr>
          <w:jc w:val="center"/>
        </w:trPr>
        <w:tc>
          <w:tcPr>
            <w:tcW w:w="1667" w:type="pct"/>
            <w:hideMark/>
          </w:tcPr>
          <w:p w:rsidR="00E93E86" w:rsidRPr="001D6E37" w:rsidRDefault="00E93E86" w:rsidP="000009EF">
            <w:pPr>
              <w:jc w:val="center"/>
              <w:rPr>
                <w:sz w:val="16"/>
                <w:szCs w:val="16"/>
              </w:rPr>
            </w:pPr>
          </w:p>
        </w:tc>
        <w:tc>
          <w:tcPr>
            <w:tcW w:w="1667" w:type="pct"/>
            <w:hideMark/>
          </w:tcPr>
          <w:p w:rsidR="00E93E86" w:rsidRPr="001D6E37" w:rsidRDefault="00E93E86" w:rsidP="000009EF">
            <w:pPr>
              <w:jc w:val="center"/>
              <w:rPr>
                <w:sz w:val="16"/>
                <w:szCs w:val="16"/>
                <w:lang w:val="en-US"/>
              </w:rPr>
            </w:pPr>
          </w:p>
          <w:p w:rsidR="00E93E86" w:rsidRPr="001D6E37" w:rsidRDefault="00E93E86" w:rsidP="000009EF">
            <w:pPr>
              <w:jc w:val="center"/>
              <w:rPr>
                <w:sz w:val="16"/>
                <w:szCs w:val="16"/>
                <w:lang w:val="en-US"/>
              </w:rPr>
            </w:pPr>
            <w:r w:rsidRPr="001D6E37">
              <w:rPr>
                <w:sz w:val="16"/>
                <w:szCs w:val="16"/>
              </w:rPr>
              <w:t>М.П.</w:t>
            </w:r>
          </w:p>
          <w:p w:rsidR="00E93E86" w:rsidRPr="001D6E37" w:rsidRDefault="00E93E86" w:rsidP="000009EF">
            <w:pPr>
              <w:jc w:val="center"/>
              <w:rPr>
                <w:sz w:val="16"/>
                <w:szCs w:val="16"/>
                <w:lang w:val="en-US"/>
              </w:rPr>
            </w:pPr>
          </w:p>
        </w:tc>
        <w:tc>
          <w:tcPr>
            <w:tcW w:w="1666" w:type="pct"/>
            <w:hideMark/>
          </w:tcPr>
          <w:p w:rsidR="00E93E86" w:rsidRPr="001D6E37" w:rsidRDefault="00E93E86" w:rsidP="000009EF">
            <w:pPr>
              <w:jc w:val="center"/>
              <w:rPr>
                <w:sz w:val="16"/>
                <w:szCs w:val="16"/>
              </w:rPr>
            </w:pPr>
          </w:p>
        </w:tc>
      </w:tr>
    </w:tbl>
    <w:p w:rsidR="00E93E86" w:rsidRPr="001D6E37" w:rsidRDefault="00E93E86" w:rsidP="00E93E86">
      <w:pPr>
        <w:pStyle w:val="Times12"/>
        <w:tabs>
          <w:tab w:val="left" w:pos="567"/>
        </w:tabs>
        <w:ind w:firstLine="0"/>
        <w:rPr>
          <w:b/>
          <w:bCs w:val="0"/>
          <w:sz w:val="20"/>
          <w:szCs w:val="20"/>
        </w:rPr>
      </w:pPr>
    </w:p>
    <w:p w:rsidR="00E93E86" w:rsidRPr="001D6E37" w:rsidRDefault="00E93E86">
      <w:pPr>
        <w:rPr>
          <w:b/>
          <w:sz w:val="20"/>
          <w:szCs w:val="20"/>
        </w:rPr>
      </w:pPr>
      <w:r w:rsidRPr="001D6E37">
        <w:rPr>
          <w:b/>
          <w:bCs/>
          <w:sz w:val="20"/>
          <w:szCs w:val="20"/>
        </w:rPr>
        <w:br w:type="page"/>
      </w:r>
    </w:p>
    <w:p w:rsidR="00E93E86" w:rsidRPr="001D6E37" w:rsidRDefault="00E93E86" w:rsidP="00E93E86">
      <w:pPr>
        <w:pStyle w:val="Times12"/>
        <w:tabs>
          <w:tab w:val="left" w:pos="567"/>
        </w:tabs>
        <w:ind w:firstLine="0"/>
        <w:rPr>
          <w:b/>
          <w:bCs w:val="0"/>
          <w:sz w:val="20"/>
          <w:szCs w:val="20"/>
        </w:rPr>
      </w:pPr>
      <w:r w:rsidRPr="001D6E37">
        <w:rPr>
          <w:b/>
          <w:bCs w:val="0"/>
          <w:sz w:val="20"/>
          <w:szCs w:val="20"/>
        </w:rPr>
        <w:lastRenderedPageBreak/>
        <w:t>ИНСТРУКЦИИ ПО ЗАПОЛНЕНИЮ</w:t>
      </w:r>
    </w:p>
    <w:p w:rsidR="00E93E86" w:rsidRPr="001D6E37" w:rsidRDefault="00E93E86" w:rsidP="009B3F75">
      <w:pPr>
        <w:pStyle w:val="Times12"/>
        <w:numPr>
          <w:ilvl w:val="0"/>
          <w:numId w:val="74"/>
        </w:numPr>
        <w:tabs>
          <w:tab w:val="left" w:pos="284"/>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E93E86" w:rsidRPr="001D6E37" w:rsidRDefault="00E93E86" w:rsidP="009B3F75">
      <w:pPr>
        <w:pStyle w:val="Times12"/>
        <w:numPr>
          <w:ilvl w:val="0"/>
          <w:numId w:val="74"/>
        </w:numPr>
        <w:tabs>
          <w:tab w:val="left" w:pos="284"/>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xml:space="preserve">, приложением к которой является данная анкета участника запроса </w:t>
      </w:r>
      <w:r w:rsidR="00C11635" w:rsidRPr="001D6E37">
        <w:rPr>
          <w:sz w:val="20"/>
          <w:szCs w:val="20"/>
        </w:rPr>
        <w:t>предложений</w:t>
      </w:r>
      <w:r w:rsidRPr="001D6E37">
        <w:rPr>
          <w:sz w:val="20"/>
          <w:szCs w:val="20"/>
        </w:rPr>
        <w:t>.</w:t>
      </w:r>
    </w:p>
    <w:p w:rsidR="00E93E86" w:rsidRPr="001D6E37" w:rsidRDefault="00E93E86" w:rsidP="009B3F75">
      <w:pPr>
        <w:pStyle w:val="Times12"/>
        <w:numPr>
          <w:ilvl w:val="0"/>
          <w:numId w:val="74"/>
        </w:numPr>
        <w:tabs>
          <w:tab w:val="left" w:pos="284"/>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E93E86" w:rsidRPr="001D6E37" w:rsidRDefault="00E93E86" w:rsidP="009B3F75">
      <w:pPr>
        <w:pStyle w:val="Times12"/>
        <w:numPr>
          <w:ilvl w:val="0"/>
          <w:numId w:val="74"/>
        </w:numPr>
        <w:tabs>
          <w:tab w:val="left" w:pos="284"/>
        </w:tabs>
        <w:ind w:left="0" w:firstLine="0"/>
        <w:rPr>
          <w:sz w:val="20"/>
          <w:szCs w:val="20"/>
        </w:rPr>
      </w:pPr>
      <w:r w:rsidRPr="001D6E37">
        <w:rPr>
          <w:sz w:val="20"/>
          <w:szCs w:val="20"/>
        </w:rPr>
        <w:t xml:space="preserve">В этой форме участник запроса </w:t>
      </w:r>
      <w:r w:rsidR="00C11635" w:rsidRPr="001D6E37">
        <w:rPr>
          <w:sz w:val="20"/>
          <w:szCs w:val="20"/>
        </w:rPr>
        <w:t>предложений</w:t>
      </w:r>
      <w:r w:rsidRPr="001D6E37">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93E86" w:rsidRPr="001D6E37" w:rsidRDefault="00E93E86" w:rsidP="009B3F75">
      <w:pPr>
        <w:pStyle w:val="Times12"/>
        <w:numPr>
          <w:ilvl w:val="0"/>
          <w:numId w:val="74"/>
        </w:numPr>
        <w:tabs>
          <w:tab w:val="left" w:pos="284"/>
          <w:tab w:val="left" w:pos="709"/>
        </w:tabs>
        <w:ind w:left="0" w:right="-3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может самостоятельно выбрать договоры, которые, по его мнению, наилучшим образом характеризует его опыт. </w:t>
      </w:r>
    </w:p>
    <w:p w:rsidR="00E93E86" w:rsidRPr="001D6E37" w:rsidRDefault="00E93E86" w:rsidP="009B3F75">
      <w:pPr>
        <w:pStyle w:val="Times12"/>
        <w:numPr>
          <w:ilvl w:val="0"/>
          <w:numId w:val="74"/>
        </w:numPr>
        <w:tabs>
          <w:tab w:val="left" w:pos="284"/>
          <w:tab w:val="left" w:pos="709"/>
        </w:tabs>
        <w:ind w:left="0" w:right="-3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A60F77" w:rsidRPr="001D6E37" w:rsidRDefault="00A60F77" w:rsidP="00F276E6">
      <w:pPr>
        <w:pStyle w:val="a0"/>
        <w:numPr>
          <w:ilvl w:val="0"/>
          <w:numId w:val="0"/>
        </w:numPr>
        <w:shd w:val="clear" w:color="auto" w:fill="FFFFFF"/>
        <w:tabs>
          <w:tab w:val="left" w:pos="1080"/>
        </w:tabs>
        <w:suppressAutoHyphens/>
        <w:spacing w:before="120" w:line="240" w:lineRule="auto"/>
        <w:sectPr w:rsidR="00A60F77" w:rsidRPr="001D6E37" w:rsidSect="00183EB7">
          <w:pgSz w:w="11907" w:h="16840" w:code="9"/>
          <w:pgMar w:top="1134" w:right="567" w:bottom="1134" w:left="1418" w:header="567" w:footer="567" w:gutter="0"/>
          <w:cols w:space="708"/>
          <w:docGrid w:linePitch="360"/>
        </w:sectPr>
      </w:pPr>
    </w:p>
    <w:p w:rsidR="00A60F77" w:rsidRPr="001D6E37" w:rsidRDefault="00A60F77" w:rsidP="00A60F77">
      <w:pPr>
        <w:pStyle w:val="affff4"/>
        <w:ind w:left="6237" w:firstLine="0"/>
        <w:jc w:val="left"/>
        <w:rPr>
          <w:sz w:val="18"/>
          <w:szCs w:val="18"/>
        </w:rPr>
      </w:pPr>
      <w:r w:rsidRPr="001D6E37">
        <w:rPr>
          <w:sz w:val="18"/>
          <w:szCs w:val="18"/>
        </w:rPr>
        <w:lastRenderedPageBreak/>
        <w:t>Форма 8</w:t>
      </w:r>
    </w:p>
    <w:p w:rsidR="00A60F77" w:rsidRPr="001D6E37" w:rsidRDefault="00A60F77" w:rsidP="00A60F77">
      <w:pPr>
        <w:pStyle w:val="affff4"/>
        <w:ind w:left="6237" w:firstLine="0"/>
        <w:jc w:val="left"/>
        <w:rPr>
          <w:sz w:val="18"/>
          <w:szCs w:val="18"/>
        </w:rPr>
      </w:pPr>
      <w:r w:rsidRPr="001D6E37">
        <w:rPr>
          <w:sz w:val="18"/>
          <w:szCs w:val="18"/>
        </w:rPr>
        <w:t>Приложение к заявке на участие</w:t>
      </w:r>
    </w:p>
    <w:p w:rsidR="00A60F77" w:rsidRPr="001D6E37" w:rsidRDefault="00A60F77" w:rsidP="00A60F77">
      <w:pPr>
        <w:pStyle w:val="affff4"/>
        <w:ind w:left="6237" w:firstLine="0"/>
        <w:jc w:val="left"/>
        <w:rPr>
          <w:sz w:val="18"/>
          <w:szCs w:val="18"/>
        </w:rPr>
      </w:pPr>
      <w:r w:rsidRPr="001D6E37">
        <w:rPr>
          <w:sz w:val="18"/>
          <w:szCs w:val="18"/>
        </w:rPr>
        <w:t>в запросе предложений</w:t>
      </w:r>
    </w:p>
    <w:p w:rsidR="00A60F77" w:rsidRPr="001D6E37" w:rsidRDefault="00A60F77"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A60F77" w:rsidRPr="001D6E37" w:rsidRDefault="00A60F77" w:rsidP="00A60F77">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A60F77" w:rsidRPr="001D6E37" w:rsidRDefault="00A60F77" w:rsidP="00A60F77">
      <w:pPr>
        <w:pStyle w:val="affff4"/>
        <w:ind w:left="6237" w:firstLine="0"/>
        <w:jc w:val="left"/>
        <w:rPr>
          <w:sz w:val="18"/>
          <w:szCs w:val="18"/>
        </w:rPr>
      </w:pPr>
      <w:r w:rsidRPr="001D6E37">
        <w:rPr>
          <w:sz w:val="18"/>
          <w:szCs w:val="18"/>
        </w:rPr>
        <w:t>от  «___» _______ 20___г.</w:t>
      </w:r>
    </w:p>
    <w:p w:rsidR="00A60F77" w:rsidRPr="001D6E37" w:rsidRDefault="00A60F77" w:rsidP="00A60F77">
      <w:pPr>
        <w:pStyle w:val="-6"/>
        <w:tabs>
          <w:tab w:val="clear" w:pos="1701"/>
          <w:tab w:val="left" w:pos="426"/>
          <w:tab w:val="left" w:pos="1062"/>
        </w:tabs>
        <w:spacing w:line="240" w:lineRule="auto"/>
        <w:ind w:right="153" w:firstLine="0"/>
        <w:rPr>
          <w:rFonts w:eastAsia="Arial Unicode MS"/>
          <w:bCs/>
          <w:sz w:val="20"/>
          <w:szCs w:val="20"/>
        </w:rPr>
      </w:pPr>
    </w:p>
    <w:p w:rsidR="00A60F77" w:rsidRPr="001D6E37" w:rsidRDefault="00A60F77" w:rsidP="00A60F77">
      <w:pPr>
        <w:tabs>
          <w:tab w:val="left" w:pos="851"/>
        </w:tabs>
        <w:spacing w:before="120"/>
        <w:rPr>
          <w:i/>
          <w:sz w:val="22"/>
          <w:szCs w:val="22"/>
        </w:rPr>
      </w:pPr>
      <w:r w:rsidRPr="001D6E37">
        <w:rPr>
          <w:i/>
          <w:sz w:val="22"/>
          <w:szCs w:val="22"/>
        </w:rPr>
        <w:t xml:space="preserve">Фирменный бланк </w:t>
      </w:r>
    </w:p>
    <w:p w:rsidR="00A60F77" w:rsidRPr="001D6E37" w:rsidRDefault="00A60F77" w:rsidP="00A60F77">
      <w:pPr>
        <w:tabs>
          <w:tab w:val="left" w:pos="851"/>
        </w:tabs>
        <w:spacing w:before="120"/>
        <w:rPr>
          <w:i/>
          <w:sz w:val="22"/>
          <w:szCs w:val="22"/>
        </w:rPr>
      </w:pPr>
      <w:r w:rsidRPr="001D6E37">
        <w:rPr>
          <w:i/>
          <w:sz w:val="22"/>
          <w:szCs w:val="22"/>
        </w:rPr>
        <w:t>участника процедуры закупки</w:t>
      </w:r>
    </w:p>
    <w:p w:rsidR="00A60F77" w:rsidRPr="001D6E37" w:rsidRDefault="00A60F77" w:rsidP="005A2C7C">
      <w:pPr>
        <w:widowControl w:val="0"/>
        <w:tabs>
          <w:tab w:val="left" w:pos="992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A60F77" w:rsidRPr="001D6E37" w:rsidRDefault="00A60F77" w:rsidP="00A60F77">
      <w:pPr>
        <w:pStyle w:val="20"/>
        <w:numPr>
          <w:ilvl w:val="0"/>
          <w:numId w:val="0"/>
        </w:numPr>
        <w:tabs>
          <w:tab w:val="left" w:pos="851"/>
        </w:tabs>
        <w:spacing w:before="120" w:after="0"/>
        <w:ind w:left="1134" w:hanging="1134"/>
        <w:rPr>
          <w:rFonts w:ascii="Times New Roman" w:hAnsi="Times New Roman"/>
          <w:b w:val="0"/>
          <w:i w:val="0"/>
          <w:sz w:val="22"/>
          <w:szCs w:val="22"/>
        </w:rPr>
      </w:pPr>
    </w:p>
    <w:p w:rsidR="00A60F77" w:rsidRPr="001D6E37" w:rsidRDefault="00A60F77" w:rsidP="00A60F77">
      <w:pPr>
        <w:pStyle w:val="20"/>
        <w:numPr>
          <w:ilvl w:val="0"/>
          <w:numId w:val="0"/>
        </w:numPr>
        <w:spacing w:before="0" w:after="0"/>
        <w:jc w:val="center"/>
        <w:rPr>
          <w:rFonts w:ascii="Times New Roman" w:hAnsi="Times New Roman" w:cs="Times New Roman"/>
          <w:i w:val="0"/>
          <w:sz w:val="22"/>
          <w:szCs w:val="22"/>
        </w:rPr>
      </w:pPr>
      <w:bookmarkStart w:id="443" w:name="_СПРАВКА_О_КАДРОВЫХ"/>
      <w:bookmarkStart w:id="444" w:name="_Toc325040766"/>
      <w:bookmarkStart w:id="445" w:name="_Toc354152401"/>
      <w:bookmarkStart w:id="446" w:name="_Toc374112406"/>
      <w:bookmarkEnd w:id="443"/>
      <w:r w:rsidRPr="001D6E37">
        <w:rPr>
          <w:rFonts w:ascii="Times New Roman" w:hAnsi="Times New Roman" w:cs="Times New Roman"/>
          <w:i w:val="0"/>
          <w:sz w:val="22"/>
          <w:szCs w:val="22"/>
        </w:rPr>
        <w:t>СПРАВКА О КАДРОВЫХ РЕСУРСАХ (Форма 8)</w:t>
      </w:r>
      <w:bookmarkEnd w:id="444"/>
      <w:bookmarkEnd w:id="445"/>
      <w:bookmarkEnd w:id="446"/>
    </w:p>
    <w:p w:rsidR="00A60F77" w:rsidRPr="001D6E37" w:rsidRDefault="00A60F77" w:rsidP="00A60F77">
      <w:pPr>
        <w:jc w:val="center"/>
        <w:rPr>
          <w:b/>
          <w:sz w:val="20"/>
          <w:szCs w:val="20"/>
        </w:rPr>
      </w:pPr>
    </w:p>
    <w:p w:rsidR="00A60F77" w:rsidRPr="001D6E37" w:rsidRDefault="00A60F77" w:rsidP="00A60F77">
      <w:pPr>
        <w:jc w:val="center"/>
        <w:rPr>
          <w:sz w:val="20"/>
          <w:szCs w:val="20"/>
        </w:rPr>
      </w:pPr>
      <w:r w:rsidRPr="001D6E37">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A60F77" w:rsidRPr="001D6E37" w:rsidTr="000009EF">
        <w:trPr>
          <w:tblHeader/>
        </w:trPr>
        <w:tc>
          <w:tcPr>
            <w:tcW w:w="1162" w:type="pct"/>
            <w:vMerge w:val="restart"/>
            <w:vAlign w:val="center"/>
          </w:tcPr>
          <w:p w:rsidR="00A60F77" w:rsidRPr="001D6E37" w:rsidRDefault="00A60F77" w:rsidP="000009EF">
            <w:pPr>
              <w:ind w:firstLine="2"/>
              <w:jc w:val="center"/>
              <w:rPr>
                <w:sz w:val="20"/>
                <w:szCs w:val="20"/>
              </w:rPr>
            </w:pPr>
            <w:r w:rsidRPr="001D6E37">
              <w:rPr>
                <w:sz w:val="20"/>
                <w:szCs w:val="20"/>
              </w:rPr>
              <w:t>Штатный персонал</w:t>
            </w:r>
          </w:p>
        </w:tc>
        <w:tc>
          <w:tcPr>
            <w:tcW w:w="1248" w:type="pct"/>
            <w:gridSpan w:val="2"/>
            <w:vAlign w:val="center"/>
          </w:tcPr>
          <w:p w:rsidR="00A60F77" w:rsidRPr="001D6E37" w:rsidRDefault="00A60F77" w:rsidP="000009EF">
            <w:pPr>
              <w:ind w:firstLine="2"/>
              <w:jc w:val="center"/>
              <w:rPr>
                <w:sz w:val="20"/>
                <w:szCs w:val="20"/>
              </w:rPr>
            </w:pPr>
            <w:r w:rsidRPr="001D6E37">
              <w:rPr>
                <w:sz w:val="20"/>
                <w:szCs w:val="20"/>
              </w:rPr>
              <w:t>Генподрядчик</w:t>
            </w:r>
          </w:p>
        </w:tc>
        <w:tc>
          <w:tcPr>
            <w:tcW w:w="1235" w:type="pct"/>
            <w:gridSpan w:val="2"/>
            <w:vAlign w:val="center"/>
          </w:tcPr>
          <w:p w:rsidR="00A60F77" w:rsidRPr="001D6E37" w:rsidRDefault="00A60F77" w:rsidP="000009EF">
            <w:pPr>
              <w:ind w:firstLine="2"/>
              <w:jc w:val="center"/>
              <w:rPr>
                <w:sz w:val="20"/>
                <w:szCs w:val="20"/>
              </w:rPr>
            </w:pPr>
            <w:r w:rsidRPr="001D6E37">
              <w:rPr>
                <w:sz w:val="20"/>
                <w:szCs w:val="20"/>
              </w:rPr>
              <w:t>Субподрядчик 1</w:t>
            </w:r>
          </w:p>
        </w:tc>
        <w:tc>
          <w:tcPr>
            <w:tcW w:w="1355" w:type="pct"/>
            <w:gridSpan w:val="2"/>
            <w:vAlign w:val="center"/>
          </w:tcPr>
          <w:p w:rsidR="00A60F77" w:rsidRPr="001D6E37" w:rsidRDefault="00A60F77" w:rsidP="000009EF">
            <w:pPr>
              <w:ind w:firstLine="2"/>
              <w:jc w:val="center"/>
              <w:rPr>
                <w:sz w:val="20"/>
                <w:szCs w:val="20"/>
              </w:rPr>
            </w:pPr>
            <w:r w:rsidRPr="001D6E37">
              <w:rPr>
                <w:sz w:val="20"/>
                <w:szCs w:val="20"/>
              </w:rPr>
              <w:t>Субподрядчик 2</w:t>
            </w:r>
          </w:p>
        </w:tc>
      </w:tr>
      <w:tr w:rsidR="00A60F77" w:rsidRPr="001D6E37" w:rsidTr="000009EF">
        <w:trPr>
          <w:trHeight w:val="340"/>
          <w:tblHeader/>
        </w:trPr>
        <w:tc>
          <w:tcPr>
            <w:tcW w:w="1162" w:type="pct"/>
            <w:vMerge/>
            <w:vAlign w:val="center"/>
          </w:tcPr>
          <w:p w:rsidR="00A60F77" w:rsidRPr="001D6E37" w:rsidRDefault="00A60F77" w:rsidP="000009EF">
            <w:pPr>
              <w:ind w:firstLine="2"/>
              <w:jc w:val="center"/>
              <w:rPr>
                <w:sz w:val="20"/>
                <w:szCs w:val="20"/>
              </w:rPr>
            </w:pPr>
          </w:p>
        </w:tc>
        <w:tc>
          <w:tcPr>
            <w:tcW w:w="698" w:type="pct"/>
            <w:vAlign w:val="center"/>
          </w:tcPr>
          <w:p w:rsidR="00A60F77" w:rsidRPr="001D6E37" w:rsidRDefault="00A60F77" w:rsidP="000009EF">
            <w:pPr>
              <w:ind w:firstLine="2"/>
              <w:jc w:val="center"/>
              <w:rPr>
                <w:sz w:val="20"/>
                <w:szCs w:val="20"/>
              </w:rPr>
            </w:pPr>
            <w:r w:rsidRPr="001D6E37">
              <w:rPr>
                <w:sz w:val="20"/>
                <w:szCs w:val="20"/>
              </w:rPr>
              <w:t xml:space="preserve">Общая </w:t>
            </w:r>
          </w:p>
          <w:p w:rsidR="00A60F77" w:rsidRPr="001D6E37" w:rsidRDefault="00A60F77" w:rsidP="000009EF">
            <w:pPr>
              <w:ind w:firstLine="2"/>
              <w:jc w:val="center"/>
              <w:rPr>
                <w:sz w:val="20"/>
                <w:szCs w:val="20"/>
              </w:rPr>
            </w:pPr>
            <w:r w:rsidRPr="001D6E37">
              <w:rPr>
                <w:sz w:val="20"/>
                <w:szCs w:val="20"/>
              </w:rPr>
              <w:t>численность</w:t>
            </w:r>
          </w:p>
        </w:tc>
        <w:tc>
          <w:tcPr>
            <w:tcW w:w="549" w:type="pct"/>
          </w:tcPr>
          <w:p w:rsidR="00A60F77" w:rsidRPr="001D6E37" w:rsidRDefault="00A60F77" w:rsidP="000009EF">
            <w:pPr>
              <w:ind w:firstLine="2"/>
              <w:jc w:val="center"/>
              <w:rPr>
                <w:sz w:val="20"/>
                <w:szCs w:val="20"/>
              </w:rPr>
            </w:pPr>
            <w:r w:rsidRPr="001D6E37">
              <w:rPr>
                <w:sz w:val="20"/>
                <w:szCs w:val="20"/>
              </w:rPr>
              <w:t>В т.ч. для работ по данному договору</w:t>
            </w:r>
          </w:p>
        </w:tc>
        <w:tc>
          <w:tcPr>
            <w:tcW w:w="698" w:type="pct"/>
            <w:vAlign w:val="center"/>
          </w:tcPr>
          <w:p w:rsidR="00A60F77" w:rsidRPr="001D6E37" w:rsidRDefault="00A60F77" w:rsidP="000009EF">
            <w:pPr>
              <w:ind w:firstLine="2"/>
              <w:jc w:val="center"/>
              <w:rPr>
                <w:sz w:val="20"/>
                <w:szCs w:val="20"/>
              </w:rPr>
            </w:pPr>
            <w:r w:rsidRPr="001D6E37">
              <w:rPr>
                <w:sz w:val="20"/>
                <w:szCs w:val="20"/>
              </w:rPr>
              <w:t xml:space="preserve">Общая </w:t>
            </w:r>
          </w:p>
          <w:p w:rsidR="00A60F77" w:rsidRPr="001D6E37" w:rsidRDefault="00A60F77" w:rsidP="000009EF">
            <w:pPr>
              <w:ind w:firstLine="2"/>
              <w:jc w:val="center"/>
              <w:rPr>
                <w:sz w:val="20"/>
                <w:szCs w:val="20"/>
              </w:rPr>
            </w:pPr>
            <w:r w:rsidRPr="001D6E37">
              <w:rPr>
                <w:sz w:val="20"/>
                <w:szCs w:val="20"/>
              </w:rPr>
              <w:t>численность</w:t>
            </w:r>
          </w:p>
        </w:tc>
        <w:tc>
          <w:tcPr>
            <w:tcW w:w="537" w:type="pct"/>
          </w:tcPr>
          <w:p w:rsidR="00A60F77" w:rsidRPr="001D6E37" w:rsidRDefault="00A60F77" w:rsidP="000009EF">
            <w:pPr>
              <w:ind w:firstLine="2"/>
              <w:jc w:val="center"/>
              <w:rPr>
                <w:sz w:val="20"/>
                <w:szCs w:val="20"/>
              </w:rPr>
            </w:pPr>
            <w:r w:rsidRPr="001D6E37">
              <w:rPr>
                <w:sz w:val="20"/>
                <w:szCs w:val="20"/>
              </w:rPr>
              <w:t>В т.ч. для работ по данному договору</w:t>
            </w:r>
          </w:p>
        </w:tc>
        <w:tc>
          <w:tcPr>
            <w:tcW w:w="698" w:type="pct"/>
            <w:vAlign w:val="center"/>
          </w:tcPr>
          <w:p w:rsidR="00A60F77" w:rsidRPr="001D6E37" w:rsidRDefault="00A60F77" w:rsidP="000009EF">
            <w:pPr>
              <w:ind w:firstLine="2"/>
              <w:jc w:val="center"/>
              <w:rPr>
                <w:sz w:val="20"/>
                <w:szCs w:val="20"/>
              </w:rPr>
            </w:pPr>
            <w:r w:rsidRPr="001D6E37">
              <w:rPr>
                <w:sz w:val="20"/>
                <w:szCs w:val="20"/>
              </w:rPr>
              <w:t xml:space="preserve">Общая </w:t>
            </w:r>
          </w:p>
          <w:p w:rsidR="00A60F77" w:rsidRPr="001D6E37" w:rsidRDefault="00A60F77" w:rsidP="000009EF">
            <w:pPr>
              <w:ind w:firstLine="2"/>
              <w:jc w:val="center"/>
              <w:rPr>
                <w:sz w:val="20"/>
                <w:szCs w:val="20"/>
              </w:rPr>
            </w:pPr>
            <w:r w:rsidRPr="001D6E37">
              <w:rPr>
                <w:sz w:val="20"/>
                <w:szCs w:val="20"/>
              </w:rPr>
              <w:t>численность</w:t>
            </w:r>
          </w:p>
        </w:tc>
        <w:tc>
          <w:tcPr>
            <w:tcW w:w="656" w:type="pct"/>
          </w:tcPr>
          <w:p w:rsidR="00A60F77" w:rsidRPr="001D6E37" w:rsidRDefault="00A60F77" w:rsidP="000009EF">
            <w:pPr>
              <w:ind w:firstLine="2"/>
              <w:jc w:val="center"/>
              <w:rPr>
                <w:sz w:val="20"/>
                <w:szCs w:val="20"/>
              </w:rPr>
            </w:pPr>
            <w:r w:rsidRPr="001D6E37">
              <w:rPr>
                <w:sz w:val="20"/>
                <w:szCs w:val="20"/>
              </w:rPr>
              <w:t>В т.ч. для работ по данному договору</w:t>
            </w: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r w:rsidRPr="001D6E37">
              <w:rPr>
                <w:sz w:val="20"/>
                <w:szCs w:val="20"/>
              </w:rPr>
              <w:t>Руководящий, чел.</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r w:rsidRPr="001D6E37">
              <w:rPr>
                <w:sz w:val="20"/>
                <w:szCs w:val="20"/>
              </w:rPr>
              <w:t>Инженерно-технический, чел.</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r w:rsidRPr="001D6E37">
              <w:rPr>
                <w:sz w:val="20"/>
                <w:szCs w:val="20"/>
              </w:rPr>
              <w:t>Рабочие и специалисты,  в т.ч.:</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r w:rsidRPr="001D6E37">
              <w:rPr>
                <w:sz w:val="20"/>
                <w:szCs w:val="20"/>
              </w:rPr>
              <w:t>ИТОГО:</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bl>
    <w:p w:rsidR="00A60F77" w:rsidRPr="001D6E37" w:rsidRDefault="00A60F77" w:rsidP="00A60F77">
      <w:pPr>
        <w:pStyle w:val="afff1"/>
        <w:widowControl w:val="0"/>
        <w:tabs>
          <w:tab w:val="clear" w:pos="1134"/>
        </w:tabs>
        <w:autoSpaceDE w:val="0"/>
        <w:autoSpaceDN w:val="0"/>
        <w:spacing w:line="240" w:lineRule="auto"/>
        <w:ind w:right="-29" w:firstLine="0"/>
        <w:rPr>
          <w:i/>
          <w:sz w:val="20"/>
          <w:szCs w:val="20"/>
        </w:rPr>
      </w:pPr>
      <w:r w:rsidRPr="001D6E37">
        <w:rPr>
          <w:i/>
          <w:sz w:val="20"/>
          <w:szCs w:val="20"/>
        </w:rPr>
        <w:t>*В Таблице 3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A60F77" w:rsidRPr="001D6E37" w:rsidRDefault="00A60F77" w:rsidP="00A60F77">
      <w:pPr>
        <w:jc w:val="right"/>
        <w:rPr>
          <w:i/>
          <w:sz w:val="20"/>
          <w:szCs w:val="20"/>
        </w:rPr>
      </w:pPr>
    </w:p>
    <w:p w:rsidR="00A60F77" w:rsidRPr="001D6E37" w:rsidRDefault="00A60F77" w:rsidP="00A60F77">
      <w:pPr>
        <w:jc w:val="center"/>
        <w:rPr>
          <w:sz w:val="20"/>
          <w:szCs w:val="20"/>
        </w:rPr>
      </w:pPr>
      <w:r w:rsidRPr="001D6E37">
        <w:rPr>
          <w:sz w:val="20"/>
          <w:szCs w:val="20"/>
        </w:rPr>
        <w:t>Таблица 4. Основной персонал рабочих специальностей, привлекаемый для выполнения работ по договору,</w:t>
      </w:r>
    </w:p>
    <w:p w:rsidR="00A60F77" w:rsidRPr="001D6E37" w:rsidRDefault="00A60F77" w:rsidP="00A60F77">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A60F77" w:rsidRPr="001D6E37" w:rsidTr="000009EF">
        <w:trPr>
          <w:trHeight w:val="551"/>
          <w:tblHeader/>
        </w:trPr>
        <w:tc>
          <w:tcPr>
            <w:tcW w:w="224" w:type="pct"/>
            <w:vAlign w:val="center"/>
          </w:tcPr>
          <w:p w:rsidR="00A60F77" w:rsidRPr="001D6E37" w:rsidRDefault="00A60F77" w:rsidP="000009EF">
            <w:pPr>
              <w:ind w:firstLine="2"/>
              <w:jc w:val="center"/>
              <w:rPr>
                <w:sz w:val="20"/>
                <w:szCs w:val="20"/>
              </w:rPr>
            </w:pPr>
            <w:r w:rsidRPr="001D6E37">
              <w:rPr>
                <w:sz w:val="20"/>
                <w:szCs w:val="20"/>
              </w:rPr>
              <w:t>№</w:t>
            </w:r>
          </w:p>
        </w:tc>
        <w:tc>
          <w:tcPr>
            <w:tcW w:w="1059" w:type="pct"/>
            <w:vAlign w:val="center"/>
          </w:tcPr>
          <w:p w:rsidR="00A60F77" w:rsidRPr="001D6E37" w:rsidRDefault="00A60F77" w:rsidP="000009EF">
            <w:pPr>
              <w:ind w:firstLine="2"/>
              <w:jc w:val="center"/>
              <w:rPr>
                <w:sz w:val="20"/>
                <w:szCs w:val="20"/>
              </w:rPr>
            </w:pPr>
            <w:r w:rsidRPr="001D6E37">
              <w:rPr>
                <w:sz w:val="20"/>
                <w:szCs w:val="20"/>
              </w:rPr>
              <w:t>Работы</w:t>
            </w:r>
          </w:p>
        </w:tc>
        <w:tc>
          <w:tcPr>
            <w:tcW w:w="763" w:type="pct"/>
            <w:vAlign w:val="center"/>
          </w:tcPr>
          <w:p w:rsidR="00A60F77" w:rsidRPr="001D6E37" w:rsidRDefault="00A60F77" w:rsidP="000009EF">
            <w:pPr>
              <w:ind w:firstLine="2"/>
              <w:jc w:val="center"/>
              <w:rPr>
                <w:sz w:val="20"/>
                <w:szCs w:val="20"/>
              </w:rPr>
            </w:pPr>
            <w:r w:rsidRPr="001D6E37">
              <w:rPr>
                <w:sz w:val="20"/>
                <w:szCs w:val="20"/>
              </w:rPr>
              <w:t>Персонал, (специальность, разряд)</w:t>
            </w:r>
          </w:p>
        </w:tc>
        <w:tc>
          <w:tcPr>
            <w:tcW w:w="623" w:type="pct"/>
            <w:vAlign w:val="center"/>
          </w:tcPr>
          <w:p w:rsidR="00A60F77" w:rsidRPr="001D6E37" w:rsidRDefault="00A60F77" w:rsidP="000009EF">
            <w:pPr>
              <w:ind w:firstLine="2"/>
              <w:jc w:val="center"/>
              <w:rPr>
                <w:sz w:val="20"/>
                <w:szCs w:val="20"/>
              </w:rPr>
            </w:pPr>
            <w:r w:rsidRPr="001D6E37">
              <w:rPr>
                <w:sz w:val="20"/>
                <w:szCs w:val="20"/>
              </w:rPr>
              <w:t>Кол-во, чел.</w:t>
            </w:r>
          </w:p>
        </w:tc>
        <w:tc>
          <w:tcPr>
            <w:tcW w:w="1048" w:type="pct"/>
            <w:vAlign w:val="center"/>
          </w:tcPr>
          <w:p w:rsidR="00A60F77" w:rsidRPr="001D6E37" w:rsidRDefault="00A60F77" w:rsidP="000009EF">
            <w:pPr>
              <w:ind w:firstLine="2"/>
              <w:jc w:val="center"/>
              <w:rPr>
                <w:sz w:val="20"/>
                <w:szCs w:val="20"/>
              </w:rPr>
            </w:pPr>
            <w:r w:rsidRPr="001D6E37">
              <w:rPr>
                <w:sz w:val="20"/>
                <w:szCs w:val="20"/>
              </w:rPr>
              <w:t>Принадлежность персонала (генподрядчик, субподрядчик)</w:t>
            </w:r>
          </w:p>
        </w:tc>
        <w:tc>
          <w:tcPr>
            <w:tcW w:w="1283" w:type="pct"/>
            <w:vAlign w:val="center"/>
          </w:tcPr>
          <w:p w:rsidR="00A60F77" w:rsidRPr="001D6E37" w:rsidRDefault="00A60F77" w:rsidP="000009EF">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A60F77" w:rsidRPr="001D6E37" w:rsidTr="000009EF">
        <w:trPr>
          <w:trHeight w:val="227"/>
        </w:trPr>
        <w:tc>
          <w:tcPr>
            <w:tcW w:w="5000" w:type="pct"/>
            <w:gridSpan w:val="6"/>
            <w:vAlign w:val="center"/>
          </w:tcPr>
          <w:p w:rsidR="00A60F77" w:rsidRPr="001D6E37" w:rsidRDefault="00A60F77" w:rsidP="000009EF">
            <w:pPr>
              <w:ind w:firstLine="2"/>
              <w:rPr>
                <w:sz w:val="20"/>
                <w:szCs w:val="20"/>
              </w:rPr>
            </w:pPr>
            <w:r w:rsidRPr="001D6E37">
              <w:rPr>
                <w:sz w:val="20"/>
                <w:szCs w:val="20"/>
              </w:rPr>
              <w:t>Глава 1. Подготовительные работы</w:t>
            </w: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70"/>
        </w:trPr>
        <w:tc>
          <w:tcPr>
            <w:tcW w:w="5000" w:type="pct"/>
            <w:gridSpan w:val="6"/>
            <w:vAlign w:val="center"/>
          </w:tcPr>
          <w:p w:rsidR="00A60F77" w:rsidRPr="001D6E37" w:rsidRDefault="00A60F77" w:rsidP="000009EF">
            <w:pPr>
              <w:ind w:firstLine="2"/>
              <w:rPr>
                <w:sz w:val="20"/>
                <w:szCs w:val="20"/>
              </w:rPr>
            </w:pPr>
            <w:r w:rsidRPr="001D6E37">
              <w:rPr>
                <w:sz w:val="20"/>
                <w:szCs w:val="20"/>
              </w:rPr>
              <w:t>Глава 2. Основные объекты строительства.</w:t>
            </w: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r w:rsidRPr="001D6E37">
              <w:rPr>
                <w:sz w:val="20"/>
                <w:szCs w:val="20"/>
              </w:rPr>
              <w:t>1.</w:t>
            </w: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r w:rsidRPr="001D6E37">
              <w:rPr>
                <w:sz w:val="20"/>
                <w:szCs w:val="20"/>
              </w:rPr>
              <w:t>2.</w:t>
            </w: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227"/>
        </w:trPr>
        <w:tc>
          <w:tcPr>
            <w:tcW w:w="5000" w:type="pct"/>
            <w:gridSpan w:val="6"/>
            <w:vAlign w:val="center"/>
          </w:tcPr>
          <w:p w:rsidR="00A60F77" w:rsidRPr="001D6E37" w:rsidRDefault="00A60F77" w:rsidP="000009EF">
            <w:pPr>
              <w:ind w:firstLine="2"/>
              <w:rPr>
                <w:sz w:val="20"/>
                <w:szCs w:val="20"/>
              </w:rPr>
            </w:pPr>
            <w:r w:rsidRPr="001D6E37">
              <w:rPr>
                <w:sz w:val="20"/>
                <w:szCs w:val="20"/>
              </w:rPr>
              <w:t>Глава …</w:t>
            </w: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bl>
    <w:p w:rsidR="00A60F77" w:rsidRPr="001D6E37" w:rsidRDefault="00A60F77" w:rsidP="00A60F77">
      <w:pPr>
        <w:pStyle w:val="afff1"/>
        <w:tabs>
          <w:tab w:val="clear" w:pos="1134"/>
        </w:tabs>
        <w:autoSpaceDE w:val="0"/>
        <w:autoSpaceDN w:val="0"/>
        <w:spacing w:line="240" w:lineRule="auto"/>
        <w:ind w:right="-59" w:firstLine="0"/>
        <w:rPr>
          <w:sz w:val="20"/>
          <w:szCs w:val="20"/>
        </w:rPr>
      </w:pPr>
      <w:r w:rsidRPr="001D6E37">
        <w:rPr>
          <w:sz w:val="20"/>
          <w:szCs w:val="20"/>
        </w:rPr>
        <w:t>*В Таблице 4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A60F77" w:rsidRPr="001D6E37" w:rsidRDefault="00A60F77" w:rsidP="00A60F77">
      <w:pPr>
        <w:jc w:val="right"/>
        <w:rPr>
          <w:i/>
          <w:sz w:val="20"/>
          <w:szCs w:val="20"/>
        </w:rPr>
      </w:pPr>
    </w:p>
    <w:p w:rsidR="00A60F77" w:rsidRPr="001D6E37" w:rsidRDefault="00A60F77" w:rsidP="00A60F77">
      <w:pPr>
        <w:jc w:val="center"/>
        <w:rPr>
          <w:sz w:val="20"/>
          <w:szCs w:val="20"/>
        </w:rPr>
      </w:pPr>
      <w:r w:rsidRPr="001D6E37">
        <w:rPr>
          <w:sz w:val="20"/>
          <w:szCs w:val="20"/>
        </w:rPr>
        <w:lastRenderedPageBreak/>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A60F77" w:rsidRPr="001D6E37" w:rsidTr="000009EF">
        <w:trPr>
          <w:trHeight w:val="551"/>
          <w:tblHeader/>
        </w:trPr>
        <w:tc>
          <w:tcPr>
            <w:tcW w:w="209" w:type="pct"/>
            <w:vAlign w:val="center"/>
          </w:tcPr>
          <w:p w:rsidR="00A60F77" w:rsidRPr="001D6E37" w:rsidRDefault="00A60F77" w:rsidP="000009EF">
            <w:pPr>
              <w:jc w:val="center"/>
              <w:rPr>
                <w:sz w:val="20"/>
                <w:szCs w:val="20"/>
              </w:rPr>
            </w:pPr>
            <w:r w:rsidRPr="001D6E37">
              <w:rPr>
                <w:sz w:val="20"/>
                <w:szCs w:val="20"/>
              </w:rPr>
              <w:t>№</w:t>
            </w:r>
          </w:p>
        </w:tc>
        <w:tc>
          <w:tcPr>
            <w:tcW w:w="792" w:type="pct"/>
            <w:vAlign w:val="center"/>
          </w:tcPr>
          <w:p w:rsidR="00A60F77" w:rsidRPr="001D6E37" w:rsidRDefault="00A60F77" w:rsidP="000009EF">
            <w:pPr>
              <w:jc w:val="center"/>
              <w:rPr>
                <w:sz w:val="20"/>
                <w:szCs w:val="20"/>
              </w:rPr>
            </w:pPr>
            <w:r w:rsidRPr="001D6E37">
              <w:rPr>
                <w:sz w:val="20"/>
                <w:szCs w:val="20"/>
              </w:rPr>
              <w:t>Фамилия, имя, отчество специалиста</w:t>
            </w:r>
          </w:p>
        </w:tc>
        <w:tc>
          <w:tcPr>
            <w:tcW w:w="875" w:type="pct"/>
            <w:vAlign w:val="center"/>
          </w:tcPr>
          <w:p w:rsidR="00A60F77" w:rsidRPr="001D6E37" w:rsidRDefault="00A60F77" w:rsidP="000009EF">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vAlign w:val="center"/>
          </w:tcPr>
          <w:p w:rsidR="00A60F77" w:rsidRPr="001D6E37" w:rsidRDefault="00A60F77" w:rsidP="000009EF">
            <w:pPr>
              <w:jc w:val="center"/>
              <w:rPr>
                <w:sz w:val="20"/>
                <w:szCs w:val="20"/>
              </w:rPr>
            </w:pPr>
            <w:r w:rsidRPr="001D6E37">
              <w:rPr>
                <w:sz w:val="20"/>
                <w:szCs w:val="20"/>
              </w:rPr>
              <w:t>Специальность, должность</w:t>
            </w:r>
          </w:p>
        </w:tc>
        <w:tc>
          <w:tcPr>
            <w:tcW w:w="973" w:type="pct"/>
            <w:vAlign w:val="center"/>
          </w:tcPr>
          <w:p w:rsidR="00A60F77" w:rsidRPr="001D6E37" w:rsidRDefault="00A60F77" w:rsidP="000009EF">
            <w:pPr>
              <w:jc w:val="center"/>
              <w:rPr>
                <w:sz w:val="20"/>
                <w:szCs w:val="20"/>
              </w:rPr>
            </w:pPr>
            <w:r w:rsidRPr="001D6E37">
              <w:rPr>
                <w:sz w:val="20"/>
                <w:szCs w:val="20"/>
              </w:rPr>
              <w:t>Стаж работы в данной или аналогичной должности, лет</w:t>
            </w:r>
          </w:p>
        </w:tc>
        <w:tc>
          <w:tcPr>
            <w:tcW w:w="1293" w:type="pct"/>
            <w:vAlign w:val="center"/>
          </w:tcPr>
          <w:p w:rsidR="00A60F77" w:rsidRPr="001D6E37" w:rsidRDefault="00A60F77" w:rsidP="000009EF">
            <w:pPr>
              <w:jc w:val="center"/>
              <w:rPr>
                <w:sz w:val="20"/>
                <w:szCs w:val="20"/>
              </w:rPr>
            </w:pPr>
            <w:r w:rsidRPr="001D6E37">
              <w:rPr>
                <w:sz w:val="20"/>
                <w:szCs w:val="20"/>
              </w:rPr>
              <w:t>Принадлежность персонала (генподрядчик, субподрядчик)</w:t>
            </w:r>
          </w:p>
        </w:tc>
      </w:tr>
      <w:tr w:rsidR="00A60F77" w:rsidRPr="001D6E37" w:rsidTr="000009EF">
        <w:trPr>
          <w:trHeight w:val="227"/>
        </w:trPr>
        <w:tc>
          <w:tcPr>
            <w:tcW w:w="209" w:type="pct"/>
            <w:vAlign w:val="center"/>
          </w:tcPr>
          <w:p w:rsidR="00A60F77" w:rsidRPr="001D6E37" w:rsidRDefault="00A60F77" w:rsidP="000009EF">
            <w:pPr>
              <w:rPr>
                <w:sz w:val="20"/>
                <w:szCs w:val="20"/>
              </w:rPr>
            </w:pPr>
          </w:p>
        </w:tc>
        <w:tc>
          <w:tcPr>
            <w:tcW w:w="792" w:type="pct"/>
            <w:vAlign w:val="center"/>
          </w:tcPr>
          <w:p w:rsidR="00A60F77" w:rsidRPr="001D6E37" w:rsidRDefault="00A60F77" w:rsidP="000009EF">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A60F77" w:rsidRPr="001D6E37" w:rsidRDefault="00A60F77" w:rsidP="000009EF">
            <w:pPr>
              <w:rPr>
                <w:sz w:val="20"/>
                <w:szCs w:val="20"/>
              </w:rPr>
            </w:pPr>
          </w:p>
        </w:tc>
        <w:tc>
          <w:tcPr>
            <w:tcW w:w="860" w:type="pct"/>
            <w:vAlign w:val="center"/>
          </w:tcPr>
          <w:p w:rsidR="00A60F77" w:rsidRPr="001D6E37" w:rsidRDefault="00A60F77" w:rsidP="000009EF">
            <w:pPr>
              <w:rPr>
                <w:sz w:val="20"/>
                <w:szCs w:val="20"/>
              </w:rPr>
            </w:pPr>
          </w:p>
        </w:tc>
        <w:tc>
          <w:tcPr>
            <w:tcW w:w="973" w:type="pct"/>
            <w:vAlign w:val="center"/>
          </w:tcPr>
          <w:p w:rsidR="00A60F77" w:rsidRPr="001D6E37" w:rsidRDefault="00A60F77" w:rsidP="000009EF">
            <w:pPr>
              <w:rPr>
                <w:sz w:val="20"/>
                <w:szCs w:val="20"/>
              </w:rPr>
            </w:pPr>
          </w:p>
        </w:tc>
        <w:tc>
          <w:tcPr>
            <w:tcW w:w="1293" w:type="pct"/>
            <w:vAlign w:val="center"/>
          </w:tcPr>
          <w:p w:rsidR="00A60F77" w:rsidRPr="001D6E37" w:rsidRDefault="00A60F77" w:rsidP="000009EF">
            <w:pPr>
              <w:rPr>
                <w:sz w:val="20"/>
                <w:szCs w:val="20"/>
              </w:rPr>
            </w:pPr>
          </w:p>
        </w:tc>
      </w:tr>
      <w:tr w:rsidR="00A60F77" w:rsidRPr="001D6E37" w:rsidTr="000009EF">
        <w:trPr>
          <w:trHeight w:val="227"/>
        </w:trPr>
        <w:tc>
          <w:tcPr>
            <w:tcW w:w="209" w:type="pct"/>
            <w:vAlign w:val="center"/>
          </w:tcPr>
          <w:p w:rsidR="00A60F77" w:rsidRPr="001D6E37" w:rsidRDefault="00A60F77" w:rsidP="000009EF">
            <w:pPr>
              <w:rPr>
                <w:sz w:val="20"/>
                <w:szCs w:val="20"/>
              </w:rPr>
            </w:pPr>
          </w:p>
        </w:tc>
        <w:tc>
          <w:tcPr>
            <w:tcW w:w="792" w:type="pct"/>
            <w:vAlign w:val="center"/>
          </w:tcPr>
          <w:p w:rsidR="00A60F77" w:rsidRPr="001D6E37" w:rsidRDefault="00A60F77" w:rsidP="000009EF">
            <w:pPr>
              <w:rPr>
                <w:b/>
                <w:i/>
                <w:sz w:val="20"/>
                <w:szCs w:val="20"/>
              </w:rPr>
            </w:pPr>
            <w:r w:rsidRPr="001D6E37">
              <w:rPr>
                <w:b/>
                <w:i/>
                <w:sz w:val="20"/>
                <w:szCs w:val="20"/>
              </w:rPr>
              <w:t>…</w:t>
            </w:r>
          </w:p>
        </w:tc>
        <w:tc>
          <w:tcPr>
            <w:tcW w:w="875" w:type="pct"/>
            <w:vAlign w:val="center"/>
          </w:tcPr>
          <w:p w:rsidR="00A60F77" w:rsidRPr="001D6E37" w:rsidRDefault="00A60F77" w:rsidP="000009EF">
            <w:pPr>
              <w:rPr>
                <w:sz w:val="20"/>
                <w:szCs w:val="20"/>
              </w:rPr>
            </w:pPr>
          </w:p>
        </w:tc>
        <w:tc>
          <w:tcPr>
            <w:tcW w:w="860" w:type="pct"/>
            <w:vAlign w:val="center"/>
          </w:tcPr>
          <w:p w:rsidR="00A60F77" w:rsidRPr="001D6E37" w:rsidRDefault="00A60F77" w:rsidP="000009EF">
            <w:pPr>
              <w:rPr>
                <w:sz w:val="20"/>
                <w:szCs w:val="20"/>
              </w:rPr>
            </w:pPr>
          </w:p>
        </w:tc>
        <w:tc>
          <w:tcPr>
            <w:tcW w:w="973" w:type="pct"/>
            <w:vAlign w:val="center"/>
          </w:tcPr>
          <w:p w:rsidR="00A60F77" w:rsidRPr="001D6E37" w:rsidRDefault="00A60F77" w:rsidP="000009EF">
            <w:pPr>
              <w:rPr>
                <w:sz w:val="20"/>
                <w:szCs w:val="20"/>
              </w:rPr>
            </w:pPr>
          </w:p>
        </w:tc>
        <w:tc>
          <w:tcPr>
            <w:tcW w:w="1293" w:type="pct"/>
            <w:vAlign w:val="center"/>
          </w:tcPr>
          <w:p w:rsidR="00A60F77" w:rsidRPr="001D6E37" w:rsidRDefault="00A60F77" w:rsidP="000009EF">
            <w:pPr>
              <w:rPr>
                <w:sz w:val="20"/>
                <w:szCs w:val="20"/>
              </w:rPr>
            </w:pPr>
          </w:p>
        </w:tc>
      </w:tr>
      <w:tr w:rsidR="00A60F77" w:rsidRPr="001D6E37" w:rsidTr="000009EF">
        <w:trPr>
          <w:trHeight w:val="227"/>
        </w:trPr>
        <w:tc>
          <w:tcPr>
            <w:tcW w:w="209" w:type="pct"/>
            <w:vAlign w:val="center"/>
          </w:tcPr>
          <w:p w:rsidR="00A60F77" w:rsidRPr="001D6E37" w:rsidRDefault="00A60F77" w:rsidP="000009EF">
            <w:pPr>
              <w:rPr>
                <w:sz w:val="20"/>
                <w:szCs w:val="20"/>
              </w:rPr>
            </w:pPr>
          </w:p>
        </w:tc>
        <w:tc>
          <w:tcPr>
            <w:tcW w:w="792" w:type="pct"/>
            <w:vAlign w:val="center"/>
          </w:tcPr>
          <w:p w:rsidR="00A60F77" w:rsidRPr="001D6E37" w:rsidRDefault="00A60F77" w:rsidP="000009EF">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A60F77" w:rsidRPr="001D6E37" w:rsidRDefault="00A60F77" w:rsidP="000009EF">
            <w:pPr>
              <w:rPr>
                <w:sz w:val="20"/>
                <w:szCs w:val="20"/>
              </w:rPr>
            </w:pPr>
          </w:p>
        </w:tc>
        <w:tc>
          <w:tcPr>
            <w:tcW w:w="860" w:type="pct"/>
            <w:vAlign w:val="center"/>
          </w:tcPr>
          <w:p w:rsidR="00A60F77" w:rsidRPr="001D6E37" w:rsidRDefault="00A60F77" w:rsidP="000009EF">
            <w:pPr>
              <w:rPr>
                <w:sz w:val="20"/>
                <w:szCs w:val="20"/>
              </w:rPr>
            </w:pPr>
          </w:p>
        </w:tc>
        <w:tc>
          <w:tcPr>
            <w:tcW w:w="973" w:type="pct"/>
            <w:vAlign w:val="center"/>
          </w:tcPr>
          <w:p w:rsidR="00A60F77" w:rsidRPr="001D6E37" w:rsidRDefault="00A60F77" w:rsidP="000009EF">
            <w:pPr>
              <w:rPr>
                <w:sz w:val="20"/>
                <w:szCs w:val="20"/>
              </w:rPr>
            </w:pPr>
          </w:p>
        </w:tc>
        <w:tc>
          <w:tcPr>
            <w:tcW w:w="1293" w:type="pct"/>
            <w:vAlign w:val="center"/>
          </w:tcPr>
          <w:p w:rsidR="00A60F77" w:rsidRPr="001D6E37" w:rsidRDefault="00A60F77" w:rsidP="000009EF">
            <w:pPr>
              <w:rPr>
                <w:sz w:val="20"/>
                <w:szCs w:val="20"/>
              </w:rPr>
            </w:pPr>
          </w:p>
        </w:tc>
      </w:tr>
      <w:tr w:rsidR="00A60F77" w:rsidRPr="001D6E37" w:rsidTr="000009EF">
        <w:trPr>
          <w:trHeight w:val="227"/>
        </w:trPr>
        <w:tc>
          <w:tcPr>
            <w:tcW w:w="209" w:type="pct"/>
            <w:vAlign w:val="center"/>
          </w:tcPr>
          <w:p w:rsidR="00A60F77" w:rsidRPr="001D6E37" w:rsidRDefault="00A60F77" w:rsidP="000009EF">
            <w:pPr>
              <w:rPr>
                <w:sz w:val="20"/>
                <w:szCs w:val="20"/>
              </w:rPr>
            </w:pPr>
          </w:p>
        </w:tc>
        <w:tc>
          <w:tcPr>
            <w:tcW w:w="792" w:type="pct"/>
            <w:vAlign w:val="center"/>
          </w:tcPr>
          <w:p w:rsidR="00A60F77" w:rsidRPr="001D6E37" w:rsidRDefault="00A60F77" w:rsidP="000009EF">
            <w:pPr>
              <w:rPr>
                <w:sz w:val="20"/>
                <w:szCs w:val="20"/>
              </w:rPr>
            </w:pPr>
          </w:p>
        </w:tc>
        <w:tc>
          <w:tcPr>
            <w:tcW w:w="875" w:type="pct"/>
            <w:vAlign w:val="center"/>
          </w:tcPr>
          <w:p w:rsidR="00A60F77" w:rsidRPr="001D6E37" w:rsidRDefault="00A60F77" w:rsidP="000009EF">
            <w:pPr>
              <w:rPr>
                <w:sz w:val="20"/>
                <w:szCs w:val="20"/>
              </w:rPr>
            </w:pPr>
          </w:p>
        </w:tc>
        <w:tc>
          <w:tcPr>
            <w:tcW w:w="860" w:type="pct"/>
            <w:vAlign w:val="center"/>
          </w:tcPr>
          <w:p w:rsidR="00A60F77" w:rsidRPr="001D6E37" w:rsidRDefault="00A60F77" w:rsidP="000009EF">
            <w:pPr>
              <w:rPr>
                <w:sz w:val="20"/>
                <w:szCs w:val="20"/>
              </w:rPr>
            </w:pPr>
          </w:p>
        </w:tc>
        <w:tc>
          <w:tcPr>
            <w:tcW w:w="973" w:type="pct"/>
            <w:vAlign w:val="center"/>
          </w:tcPr>
          <w:p w:rsidR="00A60F77" w:rsidRPr="001D6E37" w:rsidRDefault="00A60F77" w:rsidP="000009EF">
            <w:pPr>
              <w:rPr>
                <w:sz w:val="20"/>
                <w:szCs w:val="20"/>
              </w:rPr>
            </w:pPr>
          </w:p>
        </w:tc>
        <w:tc>
          <w:tcPr>
            <w:tcW w:w="1293" w:type="pct"/>
            <w:vAlign w:val="center"/>
          </w:tcPr>
          <w:p w:rsidR="00A60F77" w:rsidRPr="001D6E37" w:rsidRDefault="00A60F77" w:rsidP="000009EF">
            <w:pPr>
              <w:rPr>
                <w:sz w:val="20"/>
                <w:szCs w:val="20"/>
              </w:rPr>
            </w:pPr>
          </w:p>
        </w:tc>
      </w:tr>
    </w:tbl>
    <w:p w:rsidR="00A60F77" w:rsidRPr="001D6E37" w:rsidRDefault="00A60F77" w:rsidP="00A60F77">
      <w:pPr>
        <w:jc w:val="center"/>
      </w:pPr>
    </w:p>
    <w:p w:rsidR="00A60F77" w:rsidRPr="001D6E37" w:rsidRDefault="00A60F77" w:rsidP="00A60F77">
      <w:pPr>
        <w:pStyle w:val="affff3"/>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A60F77" w:rsidRPr="001D6E37" w:rsidRDefault="00A60F77" w:rsidP="00A60F77">
      <w:pPr>
        <w:pStyle w:val="Default"/>
        <w:rPr>
          <w:color w:val="auto"/>
          <w:sz w:val="20"/>
          <w:szCs w:val="20"/>
        </w:rPr>
      </w:pPr>
    </w:p>
    <w:p w:rsidR="00A60F77" w:rsidRPr="001D6E37" w:rsidRDefault="00A60F77" w:rsidP="00A60F77">
      <w:pPr>
        <w:pStyle w:val="affff3"/>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A60F77" w:rsidRPr="001D6E37" w:rsidTr="000009EF">
        <w:tc>
          <w:tcPr>
            <w:tcW w:w="274" w:type="pct"/>
            <w:vMerge w:val="restart"/>
          </w:tcPr>
          <w:p w:rsidR="00A60F77" w:rsidRPr="001D6E37" w:rsidRDefault="00A60F77" w:rsidP="005A2C7C">
            <w:pPr>
              <w:pStyle w:val="Default"/>
              <w:numPr>
                <w:ilvl w:val="0"/>
                <w:numId w:val="80"/>
              </w:numPr>
              <w:tabs>
                <w:tab w:val="left" w:pos="284"/>
              </w:tabs>
              <w:ind w:left="0" w:firstLine="0"/>
              <w:rPr>
                <w:color w:val="auto"/>
                <w:sz w:val="20"/>
                <w:szCs w:val="20"/>
              </w:rPr>
            </w:pPr>
          </w:p>
        </w:tc>
        <w:tc>
          <w:tcPr>
            <w:tcW w:w="2993" w:type="pct"/>
            <w:tcBorders>
              <w:bottom w:val="single" w:sz="4" w:space="0" w:color="auto"/>
            </w:tcBorders>
          </w:tcPr>
          <w:p w:rsidR="00A60F77" w:rsidRPr="001D6E37" w:rsidRDefault="00A60F77" w:rsidP="000009EF">
            <w:pPr>
              <w:pStyle w:val="Default"/>
              <w:rPr>
                <w:color w:val="auto"/>
                <w:sz w:val="20"/>
                <w:szCs w:val="20"/>
              </w:rPr>
            </w:pPr>
          </w:p>
        </w:tc>
        <w:tc>
          <w:tcPr>
            <w:tcW w:w="218" w:type="pct"/>
            <w:vMerge w:val="restart"/>
          </w:tcPr>
          <w:p w:rsidR="00A60F77" w:rsidRPr="001D6E37" w:rsidRDefault="00A60F77" w:rsidP="000009EF">
            <w:pPr>
              <w:pStyle w:val="Default"/>
              <w:rPr>
                <w:color w:val="auto"/>
                <w:sz w:val="20"/>
                <w:szCs w:val="20"/>
              </w:rPr>
            </w:pPr>
          </w:p>
        </w:tc>
        <w:tc>
          <w:tcPr>
            <w:tcW w:w="1515" w:type="pct"/>
            <w:tcBorders>
              <w:bottom w:val="single" w:sz="4" w:space="0" w:color="auto"/>
            </w:tcBorders>
          </w:tcPr>
          <w:p w:rsidR="00A60F77" w:rsidRPr="001D6E37" w:rsidRDefault="00A60F77" w:rsidP="000009EF">
            <w:pPr>
              <w:pStyle w:val="Default"/>
              <w:rPr>
                <w:color w:val="auto"/>
                <w:sz w:val="20"/>
                <w:szCs w:val="20"/>
              </w:rPr>
            </w:pPr>
          </w:p>
        </w:tc>
      </w:tr>
      <w:tr w:rsidR="00A60F77" w:rsidRPr="001D6E37" w:rsidTr="000009EF">
        <w:tc>
          <w:tcPr>
            <w:tcW w:w="274" w:type="pct"/>
            <w:vMerge/>
          </w:tcPr>
          <w:p w:rsidR="00A60F77" w:rsidRPr="001D6E37" w:rsidRDefault="00A60F77" w:rsidP="000009EF">
            <w:pPr>
              <w:pStyle w:val="Default"/>
              <w:jc w:val="center"/>
              <w:rPr>
                <w:color w:val="auto"/>
                <w:sz w:val="20"/>
                <w:szCs w:val="20"/>
              </w:rPr>
            </w:pPr>
          </w:p>
        </w:tc>
        <w:tc>
          <w:tcPr>
            <w:tcW w:w="2993" w:type="pct"/>
            <w:tcBorders>
              <w:top w:val="single" w:sz="4" w:space="0" w:color="auto"/>
            </w:tcBorders>
          </w:tcPr>
          <w:p w:rsidR="00A60F77" w:rsidRPr="001D6E37" w:rsidRDefault="00A60F77" w:rsidP="000009EF">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A60F77" w:rsidRPr="001D6E37" w:rsidRDefault="00A60F77" w:rsidP="000009EF">
            <w:pPr>
              <w:pStyle w:val="Default"/>
              <w:rPr>
                <w:color w:val="auto"/>
                <w:sz w:val="16"/>
                <w:szCs w:val="16"/>
              </w:rPr>
            </w:pPr>
          </w:p>
        </w:tc>
        <w:tc>
          <w:tcPr>
            <w:tcW w:w="1515" w:type="pct"/>
            <w:tcBorders>
              <w:top w:val="single" w:sz="4" w:space="0" w:color="auto"/>
            </w:tcBorders>
          </w:tcPr>
          <w:p w:rsidR="00A60F77" w:rsidRPr="001D6E37" w:rsidRDefault="00A60F77" w:rsidP="000009EF">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A60F77" w:rsidRPr="001D6E37" w:rsidTr="000009EF">
        <w:tc>
          <w:tcPr>
            <w:tcW w:w="274" w:type="pct"/>
            <w:vMerge w:val="restart"/>
          </w:tcPr>
          <w:p w:rsidR="00A60F77" w:rsidRPr="001D6E37" w:rsidRDefault="00A60F77" w:rsidP="005A2C7C">
            <w:pPr>
              <w:pStyle w:val="Default"/>
              <w:numPr>
                <w:ilvl w:val="0"/>
                <w:numId w:val="80"/>
              </w:numPr>
              <w:tabs>
                <w:tab w:val="left" w:pos="284"/>
              </w:tabs>
              <w:ind w:left="0" w:firstLine="0"/>
              <w:rPr>
                <w:color w:val="auto"/>
                <w:sz w:val="20"/>
                <w:szCs w:val="20"/>
              </w:rPr>
            </w:pPr>
          </w:p>
        </w:tc>
        <w:tc>
          <w:tcPr>
            <w:tcW w:w="2993" w:type="pct"/>
            <w:tcBorders>
              <w:bottom w:val="single" w:sz="4" w:space="0" w:color="auto"/>
            </w:tcBorders>
          </w:tcPr>
          <w:p w:rsidR="00A60F77" w:rsidRPr="001D6E37" w:rsidRDefault="00A60F77" w:rsidP="000009EF">
            <w:pPr>
              <w:pStyle w:val="Default"/>
              <w:rPr>
                <w:color w:val="auto"/>
                <w:sz w:val="20"/>
                <w:szCs w:val="20"/>
              </w:rPr>
            </w:pPr>
          </w:p>
        </w:tc>
        <w:tc>
          <w:tcPr>
            <w:tcW w:w="218" w:type="pct"/>
            <w:vMerge w:val="restart"/>
          </w:tcPr>
          <w:p w:rsidR="00A60F77" w:rsidRPr="001D6E37" w:rsidRDefault="00A60F77" w:rsidP="000009EF">
            <w:pPr>
              <w:pStyle w:val="Default"/>
              <w:rPr>
                <w:color w:val="auto"/>
                <w:sz w:val="20"/>
                <w:szCs w:val="20"/>
              </w:rPr>
            </w:pPr>
          </w:p>
        </w:tc>
        <w:tc>
          <w:tcPr>
            <w:tcW w:w="1515" w:type="pct"/>
            <w:tcBorders>
              <w:bottom w:val="single" w:sz="4" w:space="0" w:color="auto"/>
            </w:tcBorders>
          </w:tcPr>
          <w:p w:rsidR="00A60F77" w:rsidRPr="001D6E37" w:rsidRDefault="00A60F77" w:rsidP="000009EF">
            <w:pPr>
              <w:pStyle w:val="Default"/>
              <w:rPr>
                <w:color w:val="auto"/>
                <w:sz w:val="20"/>
                <w:szCs w:val="20"/>
              </w:rPr>
            </w:pPr>
          </w:p>
        </w:tc>
      </w:tr>
      <w:tr w:rsidR="00A60F77" w:rsidRPr="001D6E37" w:rsidTr="000009EF">
        <w:tc>
          <w:tcPr>
            <w:tcW w:w="274" w:type="pct"/>
            <w:vMerge/>
          </w:tcPr>
          <w:p w:rsidR="00A60F77" w:rsidRPr="001D6E37" w:rsidRDefault="00A60F77" w:rsidP="000009EF">
            <w:pPr>
              <w:pStyle w:val="Default"/>
              <w:jc w:val="center"/>
              <w:rPr>
                <w:color w:val="auto"/>
                <w:sz w:val="20"/>
                <w:szCs w:val="20"/>
              </w:rPr>
            </w:pPr>
          </w:p>
        </w:tc>
        <w:tc>
          <w:tcPr>
            <w:tcW w:w="2993" w:type="pct"/>
            <w:tcBorders>
              <w:top w:val="single" w:sz="4" w:space="0" w:color="auto"/>
            </w:tcBorders>
          </w:tcPr>
          <w:p w:rsidR="00A60F77" w:rsidRPr="001D6E37" w:rsidRDefault="00A60F77" w:rsidP="000009EF">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A60F77" w:rsidRPr="001D6E37" w:rsidRDefault="00A60F77" w:rsidP="000009EF">
            <w:pPr>
              <w:pStyle w:val="Default"/>
              <w:rPr>
                <w:color w:val="auto"/>
                <w:sz w:val="16"/>
                <w:szCs w:val="16"/>
              </w:rPr>
            </w:pPr>
          </w:p>
        </w:tc>
        <w:tc>
          <w:tcPr>
            <w:tcW w:w="1515" w:type="pct"/>
            <w:tcBorders>
              <w:top w:val="single" w:sz="4" w:space="0" w:color="auto"/>
            </w:tcBorders>
          </w:tcPr>
          <w:p w:rsidR="00A60F77" w:rsidRPr="001D6E37" w:rsidRDefault="00A60F77" w:rsidP="000009EF">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A60F77" w:rsidRPr="001D6E37" w:rsidRDefault="00A60F77" w:rsidP="00A60F77">
      <w:pPr>
        <w:jc w:val="center"/>
      </w:pPr>
    </w:p>
    <w:p w:rsidR="00A60F77" w:rsidRPr="001D6E37" w:rsidRDefault="00A60F77" w:rsidP="00A60F77">
      <w:pPr>
        <w:pStyle w:val="affff3"/>
        <w:jc w:val="both"/>
        <w:rPr>
          <w:sz w:val="22"/>
          <w:szCs w:val="22"/>
        </w:rPr>
      </w:pPr>
      <w:r w:rsidRPr="001D6E37">
        <w:rPr>
          <w:sz w:val="22"/>
          <w:szCs w:val="22"/>
        </w:rPr>
        <w:t>Мы, нижеподписавшиеся, заверяем правильность всех данных.</w:t>
      </w:r>
    </w:p>
    <w:p w:rsidR="00A60F77" w:rsidRPr="001D6E37" w:rsidRDefault="00A60F77" w:rsidP="00A60F77">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A60F77" w:rsidRPr="001D6E37" w:rsidTr="000009EF">
        <w:trPr>
          <w:jc w:val="center"/>
        </w:trPr>
        <w:tc>
          <w:tcPr>
            <w:tcW w:w="1667" w:type="pct"/>
            <w:hideMark/>
          </w:tcPr>
          <w:p w:rsidR="00A60F77" w:rsidRPr="001D6E37" w:rsidRDefault="00A60F77" w:rsidP="000009EF">
            <w:pPr>
              <w:jc w:val="center"/>
              <w:rPr>
                <w:sz w:val="16"/>
                <w:szCs w:val="16"/>
              </w:rPr>
            </w:pPr>
            <w:r w:rsidRPr="001D6E37">
              <w:rPr>
                <w:sz w:val="16"/>
                <w:szCs w:val="16"/>
              </w:rPr>
              <w:t>_________________________</w:t>
            </w:r>
          </w:p>
        </w:tc>
        <w:tc>
          <w:tcPr>
            <w:tcW w:w="1667" w:type="pct"/>
            <w:hideMark/>
          </w:tcPr>
          <w:p w:rsidR="00A60F77" w:rsidRPr="001D6E37" w:rsidRDefault="00A60F77"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A60F77" w:rsidRPr="001D6E37" w:rsidRDefault="00A60F77" w:rsidP="000009EF">
            <w:pPr>
              <w:jc w:val="center"/>
              <w:rPr>
                <w:sz w:val="16"/>
                <w:szCs w:val="16"/>
              </w:rPr>
            </w:pPr>
            <w:r w:rsidRPr="001D6E37">
              <w:rPr>
                <w:sz w:val="16"/>
                <w:szCs w:val="16"/>
              </w:rPr>
              <w:t>_________________________</w:t>
            </w:r>
          </w:p>
        </w:tc>
      </w:tr>
      <w:tr w:rsidR="00A60F77" w:rsidRPr="001D6E37" w:rsidTr="000009EF">
        <w:trPr>
          <w:jc w:val="center"/>
        </w:trPr>
        <w:tc>
          <w:tcPr>
            <w:tcW w:w="1667" w:type="pct"/>
            <w:hideMark/>
          </w:tcPr>
          <w:p w:rsidR="00A60F77" w:rsidRPr="001D6E37" w:rsidRDefault="00A60F77" w:rsidP="000009EF">
            <w:pPr>
              <w:jc w:val="center"/>
              <w:rPr>
                <w:sz w:val="16"/>
                <w:szCs w:val="16"/>
              </w:rPr>
            </w:pPr>
            <w:r w:rsidRPr="001D6E37">
              <w:rPr>
                <w:sz w:val="16"/>
                <w:szCs w:val="16"/>
              </w:rPr>
              <w:t>(Должность)</w:t>
            </w:r>
          </w:p>
        </w:tc>
        <w:tc>
          <w:tcPr>
            <w:tcW w:w="1667" w:type="pct"/>
            <w:hideMark/>
          </w:tcPr>
          <w:p w:rsidR="00A60F77" w:rsidRPr="001D6E37" w:rsidRDefault="00A60F77" w:rsidP="000009EF">
            <w:pPr>
              <w:jc w:val="center"/>
              <w:rPr>
                <w:sz w:val="16"/>
                <w:szCs w:val="16"/>
              </w:rPr>
            </w:pPr>
            <w:r w:rsidRPr="001D6E37">
              <w:rPr>
                <w:sz w:val="16"/>
                <w:szCs w:val="16"/>
              </w:rPr>
              <w:t>(Подпись уполномоченного представителя)</w:t>
            </w:r>
          </w:p>
        </w:tc>
        <w:tc>
          <w:tcPr>
            <w:tcW w:w="1666" w:type="pct"/>
            <w:hideMark/>
          </w:tcPr>
          <w:p w:rsidR="00A60F77" w:rsidRPr="001D6E37" w:rsidRDefault="00A60F77" w:rsidP="000009EF">
            <w:pPr>
              <w:jc w:val="center"/>
              <w:rPr>
                <w:sz w:val="16"/>
                <w:szCs w:val="16"/>
              </w:rPr>
            </w:pPr>
            <w:r w:rsidRPr="001D6E37">
              <w:rPr>
                <w:sz w:val="16"/>
                <w:szCs w:val="16"/>
              </w:rPr>
              <w:t>(Ф.И.О.)</w:t>
            </w:r>
          </w:p>
        </w:tc>
      </w:tr>
      <w:tr w:rsidR="00A60F77" w:rsidRPr="001D6E37" w:rsidTr="000009EF">
        <w:trPr>
          <w:jc w:val="center"/>
        </w:trPr>
        <w:tc>
          <w:tcPr>
            <w:tcW w:w="1667" w:type="pct"/>
            <w:hideMark/>
          </w:tcPr>
          <w:p w:rsidR="00A60F77" w:rsidRPr="001D6E37" w:rsidRDefault="00A60F77" w:rsidP="000009EF">
            <w:pPr>
              <w:jc w:val="center"/>
              <w:rPr>
                <w:sz w:val="16"/>
                <w:szCs w:val="16"/>
              </w:rPr>
            </w:pPr>
          </w:p>
        </w:tc>
        <w:tc>
          <w:tcPr>
            <w:tcW w:w="1667" w:type="pct"/>
            <w:hideMark/>
          </w:tcPr>
          <w:p w:rsidR="00A60F77" w:rsidRPr="001D6E37" w:rsidRDefault="00A60F77" w:rsidP="000009EF">
            <w:pPr>
              <w:jc w:val="center"/>
              <w:rPr>
                <w:sz w:val="16"/>
                <w:szCs w:val="16"/>
                <w:lang w:val="en-US"/>
              </w:rPr>
            </w:pPr>
          </w:p>
          <w:p w:rsidR="00A60F77" w:rsidRPr="001D6E37" w:rsidRDefault="00A60F77" w:rsidP="000009EF">
            <w:pPr>
              <w:jc w:val="center"/>
              <w:rPr>
                <w:sz w:val="16"/>
                <w:szCs w:val="16"/>
                <w:lang w:val="en-US"/>
              </w:rPr>
            </w:pPr>
            <w:r w:rsidRPr="001D6E37">
              <w:rPr>
                <w:sz w:val="16"/>
                <w:szCs w:val="16"/>
              </w:rPr>
              <w:t>М.П.</w:t>
            </w:r>
          </w:p>
          <w:p w:rsidR="00A60F77" w:rsidRPr="001D6E37" w:rsidRDefault="00A60F77" w:rsidP="000009EF">
            <w:pPr>
              <w:jc w:val="center"/>
              <w:rPr>
                <w:sz w:val="16"/>
                <w:szCs w:val="16"/>
                <w:lang w:val="en-US"/>
              </w:rPr>
            </w:pPr>
          </w:p>
        </w:tc>
        <w:tc>
          <w:tcPr>
            <w:tcW w:w="1666" w:type="pct"/>
            <w:hideMark/>
          </w:tcPr>
          <w:p w:rsidR="00A60F77" w:rsidRPr="001D6E37" w:rsidRDefault="00A60F77" w:rsidP="000009EF">
            <w:pPr>
              <w:jc w:val="center"/>
              <w:rPr>
                <w:sz w:val="16"/>
                <w:szCs w:val="16"/>
              </w:rPr>
            </w:pPr>
          </w:p>
        </w:tc>
      </w:tr>
    </w:tbl>
    <w:p w:rsidR="00A60F77" w:rsidRPr="001D6E37" w:rsidRDefault="00A60F77" w:rsidP="00A60F77">
      <w:pPr>
        <w:jc w:val="center"/>
      </w:pPr>
    </w:p>
    <w:p w:rsidR="00A60F77" w:rsidRPr="001D6E37" w:rsidRDefault="00A60F77" w:rsidP="00A60F77">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В Таблице 3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В Таблице 4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00C600AF" w:rsidRPr="001D6E37">
        <w:rPr>
          <w:sz w:val="20"/>
          <w:szCs w:val="20"/>
        </w:rPr>
        <w:fldChar w:fldCharType="begin"/>
      </w:r>
      <w:r w:rsidRPr="001D6E37">
        <w:rPr>
          <w:sz w:val="20"/>
          <w:szCs w:val="20"/>
        </w:rPr>
        <w:instrText xml:space="preserve"> REF _Ref319670208 \n \h </w:instrText>
      </w:r>
      <w:r w:rsidR="00C600AF" w:rsidRPr="001D6E37">
        <w:rPr>
          <w:sz w:val="20"/>
          <w:szCs w:val="20"/>
        </w:rPr>
      </w:r>
      <w:r w:rsidR="00C600AF" w:rsidRPr="001D6E37">
        <w:rPr>
          <w:sz w:val="20"/>
          <w:szCs w:val="20"/>
        </w:rPr>
        <w:fldChar w:fldCharType="separate"/>
      </w:r>
      <w:r w:rsidR="00584014">
        <w:rPr>
          <w:sz w:val="20"/>
          <w:szCs w:val="20"/>
        </w:rPr>
        <w:t>13</w:t>
      </w:r>
      <w:r w:rsidR="00C600AF" w:rsidRPr="001D6E37">
        <w:rPr>
          <w:sz w:val="20"/>
          <w:szCs w:val="20"/>
        </w:rPr>
        <w:fldChar w:fldCharType="end"/>
      </w:r>
      <w:r w:rsidRPr="001D6E37">
        <w:rPr>
          <w:sz w:val="20"/>
          <w:szCs w:val="20"/>
        </w:rPr>
        <w:t xml:space="preserve">, </w:t>
      </w:r>
      <w:r w:rsidR="00C600AF" w:rsidRPr="001D6E37">
        <w:rPr>
          <w:sz w:val="20"/>
          <w:szCs w:val="20"/>
        </w:rPr>
        <w:fldChar w:fldCharType="begin"/>
      </w:r>
      <w:r w:rsidRPr="001D6E37">
        <w:rPr>
          <w:sz w:val="20"/>
          <w:szCs w:val="20"/>
        </w:rPr>
        <w:instrText xml:space="preserve"> REF _Ref317257698 \n \h </w:instrText>
      </w:r>
      <w:r w:rsidR="00C600AF" w:rsidRPr="001D6E37">
        <w:rPr>
          <w:sz w:val="20"/>
          <w:szCs w:val="20"/>
        </w:rPr>
      </w:r>
      <w:r w:rsidR="00C600AF" w:rsidRPr="001D6E37">
        <w:rPr>
          <w:sz w:val="20"/>
          <w:szCs w:val="20"/>
        </w:rPr>
        <w:fldChar w:fldCharType="separate"/>
      </w:r>
      <w:r w:rsidR="00584014">
        <w:rPr>
          <w:sz w:val="20"/>
          <w:szCs w:val="20"/>
        </w:rPr>
        <w:t>16</w:t>
      </w:r>
      <w:r w:rsidR="00C600AF" w:rsidRPr="001D6E37">
        <w:rPr>
          <w:sz w:val="20"/>
          <w:szCs w:val="20"/>
        </w:rPr>
        <w:fldChar w:fldCharType="end"/>
      </w:r>
      <w:r w:rsidRPr="001D6E37">
        <w:rPr>
          <w:sz w:val="20"/>
          <w:szCs w:val="20"/>
        </w:rPr>
        <w:t xml:space="preserve"> информационной карты запроса предложений.</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60F77" w:rsidRPr="001D6E37" w:rsidRDefault="00A60F77" w:rsidP="009B3F75">
      <w:pPr>
        <w:pStyle w:val="Times12"/>
        <w:numPr>
          <w:ilvl w:val="0"/>
          <w:numId w:val="75"/>
        </w:numPr>
        <w:tabs>
          <w:tab w:val="clear" w:pos="960"/>
          <w:tab w:val="left" w:pos="284"/>
          <w:tab w:val="left" w:pos="426"/>
          <w:tab w:val="left" w:pos="1062"/>
          <w:tab w:val="left" w:pos="1134"/>
        </w:tabs>
        <w:ind w:left="0" w:right="153" w:firstLine="0"/>
        <w:rPr>
          <w:rFonts w:eastAsia="Arial Unicode MS"/>
          <w:sz w:val="20"/>
          <w:szCs w:val="20"/>
        </w:rPr>
      </w:pPr>
      <w:r w:rsidRPr="001D6E37">
        <w:rPr>
          <w:sz w:val="20"/>
          <w:szCs w:val="20"/>
        </w:rPr>
        <w:t xml:space="preserve">В Таблице 5 указываются сведения о специалистах, привлекаемых к поставке продукции,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1D6E37">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1D6E37">
        <w:rPr>
          <w:sz w:val="20"/>
          <w:szCs w:val="20"/>
        </w:rPr>
        <w:t>.</w:t>
      </w:r>
    </w:p>
    <w:p w:rsidR="00A60F77" w:rsidRPr="001D6E37" w:rsidRDefault="00A60F77" w:rsidP="00F276E6">
      <w:pPr>
        <w:pStyle w:val="a0"/>
        <w:numPr>
          <w:ilvl w:val="0"/>
          <w:numId w:val="0"/>
        </w:numPr>
        <w:shd w:val="clear" w:color="auto" w:fill="FFFFFF"/>
        <w:tabs>
          <w:tab w:val="left" w:pos="1080"/>
        </w:tabs>
        <w:suppressAutoHyphens/>
        <w:spacing w:before="120" w:line="240" w:lineRule="auto"/>
      </w:pPr>
    </w:p>
    <w:p w:rsidR="00A60F77" w:rsidRPr="001D6E37" w:rsidRDefault="00A60F77" w:rsidP="00F276E6">
      <w:pPr>
        <w:pStyle w:val="a0"/>
        <w:numPr>
          <w:ilvl w:val="0"/>
          <w:numId w:val="0"/>
        </w:numPr>
        <w:shd w:val="clear" w:color="auto" w:fill="FFFFFF"/>
        <w:tabs>
          <w:tab w:val="left" w:pos="1080"/>
        </w:tabs>
        <w:suppressAutoHyphens/>
        <w:spacing w:before="120" w:line="240" w:lineRule="auto"/>
      </w:pPr>
    </w:p>
    <w:p w:rsidR="00A60F77" w:rsidRPr="001D6E37" w:rsidRDefault="00A60F77" w:rsidP="00F276E6">
      <w:pPr>
        <w:pStyle w:val="a0"/>
        <w:numPr>
          <w:ilvl w:val="0"/>
          <w:numId w:val="0"/>
        </w:numPr>
        <w:shd w:val="clear" w:color="auto" w:fill="FFFFFF"/>
        <w:tabs>
          <w:tab w:val="left" w:pos="1080"/>
        </w:tabs>
        <w:suppressAutoHyphens/>
        <w:spacing w:before="120" w:line="240" w:lineRule="auto"/>
        <w:sectPr w:rsidR="00A60F77" w:rsidRPr="001D6E37" w:rsidSect="00183EB7">
          <w:pgSz w:w="11907" w:h="16840" w:code="9"/>
          <w:pgMar w:top="1134" w:right="567" w:bottom="1134" w:left="1418" w:header="567" w:footer="567" w:gutter="0"/>
          <w:cols w:space="708"/>
          <w:docGrid w:linePitch="360"/>
        </w:sectPr>
      </w:pPr>
    </w:p>
    <w:p w:rsidR="00D84DE9" w:rsidRPr="001D6E37" w:rsidRDefault="00D84DE9" w:rsidP="00D84DE9">
      <w:pPr>
        <w:pStyle w:val="affff4"/>
        <w:tabs>
          <w:tab w:val="left" w:pos="14175"/>
        </w:tabs>
        <w:ind w:left="9639" w:firstLine="0"/>
        <w:jc w:val="left"/>
        <w:rPr>
          <w:sz w:val="18"/>
          <w:szCs w:val="18"/>
        </w:rPr>
      </w:pPr>
      <w:r w:rsidRPr="001D6E37">
        <w:rPr>
          <w:sz w:val="18"/>
          <w:szCs w:val="18"/>
        </w:rPr>
        <w:lastRenderedPageBreak/>
        <w:t>Форма 9</w:t>
      </w:r>
    </w:p>
    <w:p w:rsidR="00D84DE9" w:rsidRPr="001D6E37" w:rsidRDefault="00D84DE9" w:rsidP="00D84DE9">
      <w:pPr>
        <w:pStyle w:val="affff4"/>
        <w:tabs>
          <w:tab w:val="left" w:pos="14175"/>
        </w:tabs>
        <w:ind w:left="9639" w:firstLine="0"/>
        <w:jc w:val="left"/>
        <w:rPr>
          <w:sz w:val="18"/>
          <w:szCs w:val="18"/>
        </w:rPr>
      </w:pPr>
      <w:r w:rsidRPr="001D6E37">
        <w:rPr>
          <w:sz w:val="18"/>
          <w:szCs w:val="18"/>
        </w:rPr>
        <w:t xml:space="preserve">Приложение к заявке на участие </w:t>
      </w:r>
    </w:p>
    <w:p w:rsidR="00D84DE9" w:rsidRPr="001D6E37" w:rsidRDefault="00D84DE9" w:rsidP="00D84DE9">
      <w:pPr>
        <w:pStyle w:val="affff4"/>
        <w:tabs>
          <w:tab w:val="left" w:pos="14175"/>
        </w:tabs>
        <w:ind w:left="9639" w:firstLine="0"/>
        <w:jc w:val="left"/>
        <w:rPr>
          <w:sz w:val="18"/>
          <w:szCs w:val="18"/>
        </w:rPr>
      </w:pPr>
      <w:r w:rsidRPr="001D6E37">
        <w:rPr>
          <w:sz w:val="18"/>
          <w:szCs w:val="18"/>
        </w:rPr>
        <w:t>в запросе предложений</w:t>
      </w:r>
    </w:p>
    <w:p w:rsidR="00D84DE9" w:rsidRPr="001D6E37" w:rsidRDefault="00D84DE9" w:rsidP="009A5E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84DE9" w:rsidRPr="001D6E37" w:rsidRDefault="00D84DE9" w:rsidP="00D84DE9">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84DE9" w:rsidRPr="001D6E37" w:rsidRDefault="00D84DE9" w:rsidP="00D84DE9">
      <w:pPr>
        <w:pStyle w:val="affff4"/>
        <w:tabs>
          <w:tab w:val="left" w:pos="14175"/>
        </w:tabs>
        <w:ind w:left="9639" w:firstLine="0"/>
        <w:jc w:val="left"/>
        <w:rPr>
          <w:sz w:val="18"/>
          <w:szCs w:val="18"/>
        </w:rPr>
      </w:pPr>
      <w:r w:rsidRPr="001D6E37">
        <w:rPr>
          <w:sz w:val="18"/>
          <w:szCs w:val="18"/>
        </w:rPr>
        <w:t>от  «___» _______ 20___г.</w:t>
      </w:r>
    </w:p>
    <w:p w:rsidR="00D84DE9" w:rsidRPr="001D6E37" w:rsidRDefault="00D84DE9" w:rsidP="00D84DE9">
      <w:pPr>
        <w:tabs>
          <w:tab w:val="left" w:pos="851"/>
        </w:tabs>
        <w:spacing w:before="120"/>
        <w:rPr>
          <w:i/>
          <w:sz w:val="22"/>
          <w:szCs w:val="22"/>
        </w:rPr>
      </w:pPr>
      <w:r w:rsidRPr="001D6E37">
        <w:rPr>
          <w:i/>
          <w:sz w:val="22"/>
          <w:szCs w:val="22"/>
        </w:rPr>
        <w:t>Фирменный бланк участника процедуры закупки</w:t>
      </w:r>
    </w:p>
    <w:p w:rsidR="00D84DE9" w:rsidRPr="001D6E37" w:rsidRDefault="00D84DE9" w:rsidP="005A2C7C">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84DE9" w:rsidRPr="001D6E37" w:rsidRDefault="00D84DE9" w:rsidP="00D84DE9">
      <w:pPr>
        <w:tabs>
          <w:tab w:val="left" w:pos="8931"/>
        </w:tabs>
      </w:pPr>
    </w:p>
    <w:p w:rsidR="00D84DE9" w:rsidRPr="001D6E37" w:rsidRDefault="00D84DE9" w:rsidP="00D84DE9">
      <w:pPr>
        <w:pStyle w:val="20"/>
        <w:numPr>
          <w:ilvl w:val="0"/>
          <w:numId w:val="0"/>
        </w:numPr>
        <w:spacing w:before="0" w:after="0"/>
        <w:jc w:val="center"/>
        <w:rPr>
          <w:rFonts w:ascii="Times New Roman" w:hAnsi="Times New Roman" w:cs="Times New Roman"/>
          <w:i w:val="0"/>
          <w:sz w:val="22"/>
          <w:szCs w:val="22"/>
        </w:rPr>
      </w:pPr>
      <w:bookmarkStart w:id="447" w:name="_Справка_о_материально-технических_р"/>
      <w:bookmarkStart w:id="448" w:name="_Справка_о_материально-технических"/>
      <w:bookmarkStart w:id="449" w:name="_Toc255987080"/>
      <w:bookmarkStart w:id="450" w:name="_Toc322001406"/>
      <w:bookmarkStart w:id="451" w:name="_Toc354152402"/>
      <w:bookmarkStart w:id="452" w:name="_Toc374112407"/>
      <w:bookmarkEnd w:id="447"/>
      <w:bookmarkEnd w:id="448"/>
      <w:r w:rsidRPr="001D6E37">
        <w:rPr>
          <w:rFonts w:ascii="Times New Roman" w:hAnsi="Times New Roman" w:cs="Times New Roman"/>
          <w:i w:val="0"/>
          <w:sz w:val="22"/>
          <w:szCs w:val="22"/>
        </w:rPr>
        <w:t>СПРАВКА О МАТЕРИАЛЬНО-ТЕХНИЧЕСКИХ РЕСУРСАХ (Форма 9)</w:t>
      </w:r>
      <w:bookmarkEnd w:id="449"/>
      <w:bookmarkEnd w:id="450"/>
      <w:bookmarkEnd w:id="451"/>
      <w:bookmarkEnd w:id="452"/>
    </w:p>
    <w:p w:rsidR="00D84DE9" w:rsidRPr="001D6E37" w:rsidRDefault="00D84DE9" w:rsidP="00D84DE9"/>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25"/>
        <w:gridCol w:w="1834"/>
        <w:gridCol w:w="1884"/>
        <w:gridCol w:w="1132"/>
        <w:gridCol w:w="1849"/>
        <w:gridCol w:w="2317"/>
        <w:gridCol w:w="1421"/>
        <w:gridCol w:w="1959"/>
        <w:gridCol w:w="1735"/>
      </w:tblGrid>
      <w:tr w:rsidR="00D84DE9" w:rsidRPr="001D6E37" w:rsidTr="005A2C7C">
        <w:trPr>
          <w:cantSplit/>
          <w:trHeight w:val="253"/>
          <w:tblHeader/>
        </w:trPr>
        <w:tc>
          <w:tcPr>
            <w:tcW w:w="146" w:type="pct"/>
            <w:tcMar>
              <w:top w:w="57" w:type="dxa"/>
              <w:bottom w:w="57" w:type="dxa"/>
            </w:tcMar>
            <w:vAlign w:val="center"/>
          </w:tcPr>
          <w:p w:rsidR="00D84DE9" w:rsidRPr="001D6E37" w:rsidRDefault="00D84DE9" w:rsidP="000009EF">
            <w:pPr>
              <w:pStyle w:val="af9"/>
              <w:keepNext w:val="0"/>
              <w:widowControl w:val="0"/>
              <w:spacing w:before="0" w:after="0"/>
              <w:ind w:left="-141" w:right="-135"/>
              <w:jc w:val="center"/>
              <w:rPr>
                <w:sz w:val="20"/>
              </w:rPr>
            </w:pPr>
            <w:r w:rsidRPr="001D6E37">
              <w:rPr>
                <w:sz w:val="20"/>
              </w:rPr>
              <w:t>№ п/п</w:t>
            </w:r>
          </w:p>
          <w:p w:rsidR="00D84DE9" w:rsidRPr="001D6E37" w:rsidRDefault="00D84DE9" w:rsidP="000009EF">
            <w:pPr>
              <w:pStyle w:val="af9"/>
              <w:spacing w:before="0" w:after="0"/>
              <w:jc w:val="center"/>
              <w:rPr>
                <w:sz w:val="20"/>
              </w:rPr>
            </w:pPr>
          </w:p>
        </w:tc>
        <w:tc>
          <w:tcPr>
            <w:tcW w:w="630"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Наименование МТР</w:t>
            </w:r>
          </w:p>
        </w:tc>
        <w:tc>
          <w:tcPr>
            <w:tcW w:w="647"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Местонахождение</w:t>
            </w:r>
          </w:p>
        </w:tc>
        <w:tc>
          <w:tcPr>
            <w:tcW w:w="389"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Марка</w:t>
            </w:r>
          </w:p>
        </w:tc>
        <w:tc>
          <w:tcPr>
            <w:tcW w:w="635"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Основные технические характеристики</w:t>
            </w:r>
          </w:p>
        </w:tc>
        <w:tc>
          <w:tcPr>
            <w:tcW w:w="796" w:type="pct"/>
            <w:tcMar>
              <w:top w:w="57" w:type="dxa"/>
              <w:bottom w:w="57" w:type="dxa"/>
            </w:tcMar>
            <w:vAlign w:val="center"/>
          </w:tcPr>
          <w:p w:rsidR="00D84DE9" w:rsidRPr="001D6E37" w:rsidRDefault="00D84DE9" w:rsidP="00D84DE9">
            <w:pPr>
              <w:pStyle w:val="af9"/>
              <w:spacing w:before="0" w:after="0"/>
              <w:ind w:left="-57" w:right="-57"/>
              <w:jc w:val="center"/>
              <w:rPr>
                <w:sz w:val="20"/>
              </w:rPr>
            </w:pPr>
            <w:r w:rsidRPr="001D6E37">
              <w:rPr>
                <w:sz w:val="20"/>
              </w:rPr>
              <w:t>Право собственности или иное право (хозяйственного ведения, оперативного управления, № договора аренды в случае аренды МТР)</w:t>
            </w:r>
          </w:p>
        </w:tc>
        <w:tc>
          <w:tcPr>
            <w:tcW w:w="488"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Собственник (арендатор)</w:t>
            </w:r>
          </w:p>
        </w:tc>
        <w:tc>
          <w:tcPr>
            <w:tcW w:w="673"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Идентификационные учетные данные МТР (инв. №, № гос. регистрации и т.п.)</w:t>
            </w:r>
          </w:p>
        </w:tc>
        <w:tc>
          <w:tcPr>
            <w:tcW w:w="596"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Предназначение (с точки зрения выполнения Договора)</w:t>
            </w:r>
          </w:p>
        </w:tc>
      </w:tr>
      <w:tr w:rsidR="00D84DE9" w:rsidRPr="001D6E37" w:rsidTr="000009EF">
        <w:trPr>
          <w:cantSplit/>
          <w:trHeight w:val="113"/>
        </w:trPr>
        <w:tc>
          <w:tcPr>
            <w:tcW w:w="5000" w:type="pct"/>
            <w:gridSpan w:val="9"/>
            <w:tcMar>
              <w:top w:w="57" w:type="dxa"/>
              <w:bottom w:w="57" w:type="dxa"/>
            </w:tcMar>
            <w:vAlign w:val="center"/>
          </w:tcPr>
          <w:p w:rsidR="00D84DE9" w:rsidRPr="001D6E37" w:rsidRDefault="00D84DE9" w:rsidP="000009EF">
            <w:pPr>
              <w:pStyle w:val="afa"/>
              <w:spacing w:before="0" w:after="0"/>
              <w:rPr>
                <w:sz w:val="20"/>
              </w:rPr>
            </w:pPr>
            <w:r w:rsidRPr="001D6E37">
              <w:rPr>
                <w:sz w:val="20"/>
              </w:rPr>
              <w:t>Глава 1. Подготовительные работы</w:t>
            </w:r>
          </w:p>
        </w:tc>
      </w:tr>
      <w:tr w:rsidR="00D84DE9" w:rsidRPr="001D6E37" w:rsidTr="005A2C7C">
        <w:trPr>
          <w:cantSplit/>
          <w:trHeight w:val="113"/>
        </w:trPr>
        <w:tc>
          <w:tcPr>
            <w:tcW w:w="146" w:type="pct"/>
            <w:tcMar>
              <w:top w:w="57" w:type="dxa"/>
              <w:bottom w:w="57" w:type="dxa"/>
            </w:tcMar>
            <w:vAlign w:val="center"/>
          </w:tcPr>
          <w:p w:rsidR="00D84DE9" w:rsidRPr="001D6E37" w:rsidRDefault="00D84DE9" w:rsidP="009B3F75">
            <w:pPr>
              <w:numPr>
                <w:ilvl w:val="0"/>
                <w:numId w:val="76"/>
              </w:numPr>
              <w:jc w:val="center"/>
              <w:rPr>
                <w:sz w:val="20"/>
                <w:szCs w:val="20"/>
              </w:rPr>
            </w:pPr>
          </w:p>
        </w:tc>
        <w:tc>
          <w:tcPr>
            <w:tcW w:w="630" w:type="pct"/>
            <w:tcMar>
              <w:top w:w="57" w:type="dxa"/>
              <w:bottom w:w="57" w:type="dxa"/>
            </w:tcMar>
            <w:vAlign w:val="center"/>
          </w:tcPr>
          <w:p w:rsidR="00D84DE9" w:rsidRPr="001D6E37" w:rsidRDefault="00D84DE9" w:rsidP="000009EF">
            <w:pPr>
              <w:pStyle w:val="afa"/>
              <w:tabs>
                <w:tab w:val="left" w:pos="1747"/>
              </w:tabs>
              <w:spacing w:before="0" w:after="0"/>
              <w:ind w:left="-96" w:right="-90"/>
              <w:jc w:val="center"/>
              <w:rPr>
                <w:i/>
                <w:sz w:val="20"/>
              </w:rPr>
            </w:pPr>
            <w:r w:rsidRPr="001D6E37">
              <w:rPr>
                <w:i/>
                <w:sz w:val="20"/>
              </w:rPr>
              <w:t>Экскаватор (пример для оформления)</w:t>
            </w:r>
          </w:p>
        </w:tc>
        <w:tc>
          <w:tcPr>
            <w:tcW w:w="647" w:type="pct"/>
            <w:tcMar>
              <w:top w:w="57" w:type="dxa"/>
              <w:bottom w:w="57" w:type="dxa"/>
            </w:tcMar>
            <w:vAlign w:val="center"/>
          </w:tcPr>
          <w:p w:rsidR="00D84DE9" w:rsidRPr="001D6E37" w:rsidRDefault="00D84DE9" w:rsidP="000009EF">
            <w:pPr>
              <w:pStyle w:val="afa"/>
              <w:spacing w:before="0" w:after="0"/>
              <w:ind w:left="-37"/>
              <w:jc w:val="center"/>
              <w:rPr>
                <w:i/>
                <w:sz w:val="20"/>
              </w:rPr>
            </w:pPr>
            <w:r w:rsidRPr="001D6E37">
              <w:rPr>
                <w:i/>
                <w:sz w:val="20"/>
              </w:rPr>
              <w:t>Производственная база, г. Москва</w:t>
            </w:r>
          </w:p>
        </w:tc>
        <w:tc>
          <w:tcPr>
            <w:tcW w:w="389" w:type="pct"/>
            <w:tcMar>
              <w:top w:w="57" w:type="dxa"/>
              <w:bottom w:w="57" w:type="dxa"/>
            </w:tcMar>
            <w:vAlign w:val="center"/>
          </w:tcPr>
          <w:p w:rsidR="00D84DE9" w:rsidRPr="001D6E37" w:rsidRDefault="00D84DE9" w:rsidP="000009EF">
            <w:pPr>
              <w:pStyle w:val="afa"/>
              <w:spacing w:before="0" w:after="0"/>
              <w:jc w:val="center"/>
              <w:rPr>
                <w:i/>
                <w:sz w:val="20"/>
              </w:rPr>
            </w:pPr>
            <w:r w:rsidRPr="001D6E37">
              <w:rPr>
                <w:i/>
                <w:sz w:val="20"/>
                <w:lang w:val="en-US"/>
              </w:rPr>
              <w:t>Hitachi</w:t>
            </w:r>
            <w:r w:rsidRPr="001D6E37">
              <w:rPr>
                <w:i/>
                <w:sz w:val="20"/>
              </w:rPr>
              <w:t xml:space="preserve"> </w:t>
            </w:r>
            <w:r w:rsidRPr="001D6E37">
              <w:rPr>
                <w:i/>
                <w:sz w:val="20"/>
                <w:lang w:val="en-US"/>
              </w:rPr>
              <w:t>ZX</w:t>
            </w:r>
            <w:r w:rsidRPr="001D6E37">
              <w:rPr>
                <w:i/>
                <w:sz w:val="20"/>
              </w:rPr>
              <w:t>-200-3</w:t>
            </w:r>
          </w:p>
        </w:tc>
        <w:tc>
          <w:tcPr>
            <w:tcW w:w="635" w:type="pct"/>
            <w:tcMar>
              <w:top w:w="57" w:type="dxa"/>
              <w:bottom w:w="57" w:type="dxa"/>
            </w:tcMar>
            <w:vAlign w:val="center"/>
          </w:tcPr>
          <w:p w:rsidR="00D84DE9" w:rsidRPr="001D6E37" w:rsidRDefault="00D84DE9" w:rsidP="000009EF">
            <w:pPr>
              <w:pStyle w:val="afa"/>
              <w:spacing w:before="0" w:after="0"/>
              <w:ind w:left="-56" w:right="0"/>
              <w:jc w:val="center"/>
              <w:rPr>
                <w:i/>
                <w:sz w:val="20"/>
              </w:rPr>
            </w:pPr>
            <w:r w:rsidRPr="001D6E37">
              <w:rPr>
                <w:i/>
                <w:sz w:val="20"/>
              </w:rPr>
              <w:t xml:space="preserve">На гусеничном ходу, объем ковша </w:t>
            </w:r>
            <w:smartTag w:uri="urn:schemas-microsoft-com:office:smarttags" w:element="metricconverter">
              <w:smartTagPr>
                <w:attr w:name="ProductID" w:val="1 м3"/>
              </w:smartTagPr>
              <w:r w:rsidRPr="001D6E37">
                <w:rPr>
                  <w:i/>
                  <w:sz w:val="20"/>
                </w:rPr>
                <w:t>1 м3</w:t>
              </w:r>
            </w:smartTag>
          </w:p>
        </w:tc>
        <w:tc>
          <w:tcPr>
            <w:tcW w:w="796" w:type="pct"/>
            <w:tcMar>
              <w:top w:w="57" w:type="dxa"/>
              <w:bottom w:w="57" w:type="dxa"/>
            </w:tcMar>
            <w:vAlign w:val="center"/>
          </w:tcPr>
          <w:p w:rsidR="00D84DE9" w:rsidRPr="001D6E37" w:rsidRDefault="00D84DE9" w:rsidP="000009EF">
            <w:pPr>
              <w:pStyle w:val="afa"/>
              <w:spacing w:before="0" w:after="0"/>
              <w:jc w:val="center"/>
              <w:rPr>
                <w:i/>
                <w:sz w:val="20"/>
              </w:rPr>
            </w:pPr>
            <w:r w:rsidRPr="001D6E37">
              <w:rPr>
                <w:i/>
                <w:sz w:val="20"/>
              </w:rPr>
              <w:t>Собственное</w:t>
            </w:r>
          </w:p>
        </w:tc>
        <w:tc>
          <w:tcPr>
            <w:tcW w:w="488" w:type="pct"/>
            <w:tcMar>
              <w:top w:w="57" w:type="dxa"/>
              <w:bottom w:w="57" w:type="dxa"/>
            </w:tcMar>
            <w:vAlign w:val="center"/>
          </w:tcPr>
          <w:p w:rsidR="00D84DE9" w:rsidRPr="001D6E37" w:rsidRDefault="00D84DE9" w:rsidP="000009EF">
            <w:pPr>
              <w:pStyle w:val="afa"/>
              <w:tabs>
                <w:tab w:val="left" w:pos="0"/>
              </w:tabs>
              <w:spacing w:before="0" w:after="0"/>
              <w:ind w:left="0" w:right="-68"/>
              <w:jc w:val="center"/>
              <w:rPr>
                <w:i/>
                <w:sz w:val="20"/>
              </w:rPr>
            </w:pPr>
            <w:r w:rsidRPr="001D6E37">
              <w:rPr>
                <w:i/>
                <w:sz w:val="20"/>
              </w:rPr>
              <w:t>Подрядчик</w:t>
            </w:r>
          </w:p>
          <w:p w:rsidR="00D84DE9" w:rsidRPr="001D6E37" w:rsidRDefault="00D84DE9" w:rsidP="000009EF">
            <w:pPr>
              <w:pStyle w:val="afa"/>
              <w:tabs>
                <w:tab w:val="left" w:pos="0"/>
              </w:tabs>
              <w:spacing w:before="0" w:after="0"/>
              <w:ind w:left="0" w:right="-68"/>
              <w:jc w:val="center"/>
              <w:rPr>
                <w:i/>
                <w:sz w:val="20"/>
              </w:rPr>
            </w:pPr>
            <w:r w:rsidRPr="001D6E37">
              <w:rPr>
                <w:i/>
                <w:sz w:val="20"/>
              </w:rPr>
              <w:t>(субподрядчик)</w:t>
            </w:r>
          </w:p>
        </w:tc>
        <w:tc>
          <w:tcPr>
            <w:tcW w:w="673" w:type="pct"/>
            <w:tcMar>
              <w:top w:w="57" w:type="dxa"/>
              <w:bottom w:w="57" w:type="dxa"/>
            </w:tcMar>
            <w:vAlign w:val="center"/>
          </w:tcPr>
          <w:p w:rsidR="00D84DE9" w:rsidRPr="001D6E37" w:rsidRDefault="00D84DE9" w:rsidP="000009EF">
            <w:pPr>
              <w:pStyle w:val="afa"/>
              <w:spacing w:before="0" w:after="0"/>
              <w:ind w:left="-30"/>
              <w:jc w:val="center"/>
              <w:rPr>
                <w:i/>
                <w:sz w:val="20"/>
              </w:rPr>
            </w:pPr>
            <w:r w:rsidRPr="001D6E37">
              <w:rPr>
                <w:i/>
                <w:sz w:val="20"/>
              </w:rPr>
              <w:t>Инв. № 12345,</w:t>
            </w:r>
          </w:p>
          <w:p w:rsidR="00D84DE9" w:rsidRPr="001D6E37" w:rsidRDefault="00D84DE9" w:rsidP="000009EF">
            <w:pPr>
              <w:pStyle w:val="afa"/>
              <w:spacing w:before="0" w:after="0"/>
              <w:ind w:left="-30"/>
              <w:jc w:val="center"/>
              <w:rPr>
                <w:i/>
                <w:sz w:val="20"/>
              </w:rPr>
            </w:pPr>
            <w:r w:rsidRPr="001D6E37">
              <w:rPr>
                <w:i/>
                <w:sz w:val="20"/>
              </w:rPr>
              <w:t xml:space="preserve"> гос. № 7013 АУ77</w:t>
            </w:r>
          </w:p>
        </w:tc>
        <w:tc>
          <w:tcPr>
            <w:tcW w:w="596" w:type="pct"/>
            <w:tcMar>
              <w:top w:w="57" w:type="dxa"/>
              <w:bottom w:w="57" w:type="dxa"/>
            </w:tcMar>
            <w:vAlign w:val="center"/>
          </w:tcPr>
          <w:p w:rsidR="00D84DE9" w:rsidRPr="001D6E37" w:rsidRDefault="00D84DE9" w:rsidP="000009EF">
            <w:pPr>
              <w:pStyle w:val="afa"/>
              <w:spacing w:before="0" w:after="0"/>
              <w:ind w:left="-112" w:right="-109"/>
              <w:jc w:val="center"/>
              <w:rPr>
                <w:i/>
                <w:sz w:val="20"/>
              </w:rPr>
            </w:pPr>
            <w:r w:rsidRPr="001D6E37">
              <w:rPr>
                <w:i/>
                <w:sz w:val="20"/>
              </w:rPr>
              <w:t>Подготовительные земляные работы</w:t>
            </w:r>
          </w:p>
        </w:tc>
      </w:tr>
      <w:tr w:rsidR="00D84DE9" w:rsidRPr="001D6E37" w:rsidTr="005A2C7C">
        <w:trPr>
          <w:cantSplit/>
          <w:trHeight w:val="17"/>
        </w:trPr>
        <w:tc>
          <w:tcPr>
            <w:tcW w:w="146" w:type="pct"/>
            <w:tcMar>
              <w:top w:w="57" w:type="dxa"/>
              <w:bottom w:w="57" w:type="dxa"/>
            </w:tcMar>
            <w:vAlign w:val="center"/>
          </w:tcPr>
          <w:p w:rsidR="00D84DE9" w:rsidRPr="001D6E37" w:rsidRDefault="00D84DE9" w:rsidP="000009EF">
            <w:pPr>
              <w:rPr>
                <w:sz w:val="20"/>
                <w:szCs w:val="20"/>
              </w:rPr>
            </w:pPr>
            <w:r w:rsidRPr="001D6E37">
              <w:rPr>
                <w:sz w:val="20"/>
                <w:szCs w:val="20"/>
              </w:rPr>
              <w:t>…</w:t>
            </w:r>
          </w:p>
        </w:tc>
        <w:tc>
          <w:tcPr>
            <w:tcW w:w="630" w:type="pct"/>
            <w:tcMar>
              <w:top w:w="57" w:type="dxa"/>
              <w:bottom w:w="57" w:type="dxa"/>
            </w:tcMar>
            <w:vAlign w:val="center"/>
          </w:tcPr>
          <w:p w:rsidR="00D84DE9" w:rsidRPr="001D6E37" w:rsidRDefault="00D84DE9" w:rsidP="000009EF">
            <w:pPr>
              <w:pStyle w:val="afa"/>
              <w:spacing w:before="0" w:after="0"/>
              <w:jc w:val="center"/>
              <w:rPr>
                <w:sz w:val="20"/>
              </w:rPr>
            </w:pPr>
          </w:p>
        </w:tc>
        <w:tc>
          <w:tcPr>
            <w:tcW w:w="647" w:type="pct"/>
            <w:tcMar>
              <w:top w:w="57" w:type="dxa"/>
              <w:bottom w:w="57" w:type="dxa"/>
            </w:tcMar>
            <w:vAlign w:val="center"/>
          </w:tcPr>
          <w:p w:rsidR="00D84DE9" w:rsidRPr="001D6E37" w:rsidRDefault="00D84DE9" w:rsidP="000009EF">
            <w:pPr>
              <w:pStyle w:val="afa"/>
              <w:spacing w:before="0" w:after="0"/>
              <w:jc w:val="center"/>
              <w:rPr>
                <w:sz w:val="20"/>
              </w:rPr>
            </w:pPr>
          </w:p>
        </w:tc>
        <w:tc>
          <w:tcPr>
            <w:tcW w:w="389" w:type="pct"/>
            <w:tcMar>
              <w:top w:w="57" w:type="dxa"/>
              <w:bottom w:w="57" w:type="dxa"/>
            </w:tcMar>
            <w:vAlign w:val="center"/>
          </w:tcPr>
          <w:p w:rsidR="00D84DE9" w:rsidRPr="001D6E37" w:rsidRDefault="00D84DE9" w:rsidP="000009EF">
            <w:pPr>
              <w:pStyle w:val="afa"/>
              <w:spacing w:before="0" w:after="0"/>
              <w:jc w:val="center"/>
              <w:rPr>
                <w:sz w:val="20"/>
              </w:rPr>
            </w:pPr>
          </w:p>
        </w:tc>
        <w:tc>
          <w:tcPr>
            <w:tcW w:w="635" w:type="pct"/>
            <w:tcMar>
              <w:top w:w="57" w:type="dxa"/>
              <w:bottom w:w="57" w:type="dxa"/>
            </w:tcMar>
            <w:vAlign w:val="center"/>
          </w:tcPr>
          <w:p w:rsidR="00D84DE9" w:rsidRPr="001D6E37" w:rsidRDefault="00D84DE9" w:rsidP="000009EF">
            <w:pPr>
              <w:pStyle w:val="afa"/>
              <w:spacing w:before="0" w:after="0"/>
              <w:jc w:val="center"/>
              <w:rPr>
                <w:sz w:val="20"/>
              </w:rPr>
            </w:pPr>
          </w:p>
        </w:tc>
        <w:tc>
          <w:tcPr>
            <w:tcW w:w="796" w:type="pct"/>
            <w:tcMar>
              <w:top w:w="57" w:type="dxa"/>
              <w:bottom w:w="57" w:type="dxa"/>
            </w:tcMar>
            <w:vAlign w:val="center"/>
          </w:tcPr>
          <w:p w:rsidR="00D84DE9" w:rsidRPr="001D6E37" w:rsidRDefault="00D84DE9" w:rsidP="000009EF">
            <w:pPr>
              <w:pStyle w:val="afa"/>
              <w:spacing w:before="0" w:after="0"/>
              <w:jc w:val="center"/>
              <w:rPr>
                <w:sz w:val="20"/>
              </w:rPr>
            </w:pPr>
          </w:p>
        </w:tc>
        <w:tc>
          <w:tcPr>
            <w:tcW w:w="488" w:type="pct"/>
            <w:tcMar>
              <w:top w:w="57" w:type="dxa"/>
              <w:bottom w:w="57" w:type="dxa"/>
            </w:tcMar>
            <w:vAlign w:val="center"/>
          </w:tcPr>
          <w:p w:rsidR="00D84DE9" w:rsidRPr="001D6E37" w:rsidRDefault="00D84DE9" w:rsidP="000009EF">
            <w:pPr>
              <w:pStyle w:val="afa"/>
              <w:spacing w:before="0" w:after="0"/>
              <w:jc w:val="center"/>
              <w:rPr>
                <w:sz w:val="20"/>
              </w:rPr>
            </w:pPr>
          </w:p>
        </w:tc>
        <w:tc>
          <w:tcPr>
            <w:tcW w:w="673" w:type="pct"/>
            <w:tcMar>
              <w:top w:w="57" w:type="dxa"/>
              <w:bottom w:w="57" w:type="dxa"/>
            </w:tcMar>
            <w:vAlign w:val="center"/>
          </w:tcPr>
          <w:p w:rsidR="00D84DE9" w:rsidRPr="001D6E37" w:rsidRDefault="00D84DE9" w:rsidP="000009EF">
            <w:pPr>
              <w:pStyle w:val="afa"/>
              <w:spacing w:before="0" w:after="0"/>
              <w:jc w:val="center"/>
              <w:rPr>
                <w:sz w:val="20"/>
              </w:rPr>
            </w:pPr>
          </w:p>
        </w:tc>
        <w:tc>
          <w:tcPr>
            <w:tcW w:w="596" w:type="pct"/>
            <w:tcMar>
              <w:top w:w="57" w:type="dxa"/>
              <w:bottom w:w="57" w:type="dxa"/>
            </w:tcMar>
            <w:vAlign w:val="center"/>
          </w:tcPr>
          <w:p w:rsidR="00D84DE9" w:rsidRPr="001D6E37" w:rsidRDefault="00D84DE9" w:rsidP="000009EF">
            <w:pPr>
              <w:pStyle w:val="afa"/>
              <w:spacing w:before="0" w:after="0"/>
              <w:jc w:val="center"/>
              <w:rPr>
                <w:sz w:val="20"/>
              </w:rPr>
            </w:pPr>
          </w:p>
        </w:tc>
      </w:tr>
      <w:tr w:rsidR="00D84DE9" w:rsidRPr="001D6E37" w:rsidTr="000009EF">
        <w:trPr>
          <w:cantSplit/>
          <w:trHeight w:val="113"/>
        </w:trPr>
        <w:tc>
          <w:tcPr>
            <w:tcW w:w="5000" w:type="pct"/>
            <w:gridSpan w:val="9"/>
            <w:tcMar>
              <w:top w:w="57" w:type="dxa"/>
              <w:bottom w:w="57" w:type="dxa"/>
            </w:tcMar>
            <w:vAlign w:val="center"/>
          </w:tcPr>
          <w:p w:rsidR="00D84DE9" w:rsidRPr="001D6E37" w:rsidRDefault="00D84DE9" w:rsidP="000009EF">
            <w:pPr>
              <w:pStyle w:val="afa"/>
              <w:spacing w:before="0" w:after="0"/>
              <w:rPr>
                <w:sz w:val="20"/>
              </w:rPr>
            </w:pPr>
            <w:r w:rsidRPr="001D6E37">
              <w:rPr>
                <w:sz w:val="20"/>
              </w:rPr>
              <w:t>Глава 2. Строительно-монтажные работы по основным объектам строительства</w:t>
            </w:r>
          </w:p>
        </w:tc>
      </w:tr>
      <w:tr w:rsidR="00D84DE9" w:rsidRPr="001D6E37" w:rsidTr="005A2C7C">
        <w:trPr>
          <w:cantSplit/>
          <w:trHeight w:val="23"/>
        </w:trPr>
        <w:tc>
          <w:tcPr>
            <w:tcW w:w="146" w:type="pct"/>
            <w:tcMar>
              <w:top w:w="57" w:type="dxa"/>
              <w:bottom w:w="57" w:type="dxa"/>
            </w:tcMar>
            <w:vAlign w:val="center"/>
          </w:tcPr>
          <w:p w:rsidR="00D84DE9" w:rsidRPr="001D6E37" w:rsidRDefault="00D84DE9" w:rsidP="000009EF">
            <w:pPr>
              <w:jc w:val="center"/>
              <w:rPr>
                <w:sz w:val="20"/>
                <w:szCs w:val="20"/>
              </w:rPr>
            </w:pPr>
            <w:r w:rsidRPr="001D6E37">
              <w:rPr>
                <w:sz w:val="20"/>
                <w:szCs w:val="20"/>
              </w:rPr>
              <w:t>1.</w:t>
            </w:r>
          </w:p>
        </w:tc>
        <w:tc>
          <w:tcPr>
            <w:tcW w:w="630" w:type="pct"/>
            <w:tcMar>
              <w:top w:w="57" w:type="dxa"/>
              <w:bottom w:w="57" w:type="dxa"/>
            </w:tcMar>
            <w:vAlign w:val="center"/>
          </w:tcPr>
          <w:p w:rsidR="00D84DE9" w:rsidRPr="001D6E37" w:rsidRDefault="00D84DE9" w:rsidP="000009EF">
            <w:pPr>
              <w:pStyle w:val="afa"/>
              <w:spacing w:before="0" w:after="0"/>
              <w:jc w:val="center"/>
              <w:rPr>
                <w:sz w:val="20"/>
              </w:rPr>
            </w:pPr>
          </w:p>
        </w:tc>
        <w:tc>
          <w:tcPr>
            <w:tcW w:w="647" w:type="pct"/>
            <w:tcMar>
              <w:top w:w="57" w:type="dxa"/>
              <w:bottom w:w="57" w:type="dxa"/>
            </w:tcMar>
            <w:vAlign w:val="center"/>
          </w:tcPr>
          <w:p w:rsidR="00D84DE9" w:rsidRPr="001D6E37" w:rsidRDefault="00D84DE9" w:rsidP="000009EF">
            <w:pPr>
              <w:pStyle w:val="afa"/>
              <w:spacing w:before="0" w:after="0"/>
              <w:jc w:val="center"/>
              <w:rPr>
                <w:sz w:val="20"/>
              </w:rPr>
            </w:pPr>
          </w:p>
        </w:tc>
        <w:tc>
          <w:tcPr>
            <w:tcW w:w="389" w:type="pct"/>
            <w:tcMar>
              <w:top w:w="57" w:type="dxa"/>
              <w:bottom w:w="57" w:type="dxa"/>
            </w:tcMar>
            <w:vAlign w:val="center"/>
          </w:tcPr>
          <w:p w:rsidR="00D84DE9" w:rsidRPr="001D6E37" w:rsidRDefault="00D84DE9" w:rsidP="000009EF">
            <w:pPr>
              <w:pStyle w:val="afa"/>
              <w:spacing w:before="0" w:after="0"/>
              <w:jc w:val="center"/>
              <w:rPr>
                <w:sz w:val="20"/>
              </w:rPr>
            </w:pPr>
          </w:p>
        </w:tc>
        <w:tc>
          <w:tcPr>
            <w:tcW w:w="635" w:type="pct"/>
            <w:tcMar>
              <w:top w:w="57" w:type="dxa"/>
              <w:bottom w:w="57" w:type="dxa"/>
            </w:tcMar>
            <w:vAlign w:val="center"/>
          </w:tcPr>
          <w:p w:rsidR="00D84DE9" w:rsidRPr="001D6E37" w:rsidRDefault="00D84DE9" w:rsidP="000009EF">
            <w:pPr>
              <w:pStyle w:val="afa"/>
              <w:spacing w:before="0" w:after="0"/>
              <w:jc w:val="center"/>
              <w:rPr>
                <w:sz w:val="20"/>
              </w:rPr>
            </w:pPr>
          </w:p>
        </w:tc>
        <w:tc>
          <w:tcPr>
            <w:tcW w:w="796" w:type="pct"/>
            <w:tcMar>
              <w:top w:w="57" w:type="dxa"/>
              <w:bottom w:w="57" w:type="dxa"/>
            </w:tcMar>
            <w:vAlign w:val="center"/>
          </w:tcPr>
          <w:p w:rsidR="00D84DE9" w:rsidRPr="001D6E37" w:rsidRDefault="00D84DE9" w:rsidP="000009EF">
            <w:pPr>
              <w:pStyle w:val="afa"/>
              <w:spacing w:before="0" w:after="0"/>
              <w:jc w:val="center"/>
              <w:rPr>
                <w:sz w:val="20"/>
              </w:rPr>
            </w:pPr>
          </w:p>
        </w:tc>
        <w:tc>
          <w:tcPr>
            <w:tcW w:w="488" w:type="pct"/>
            <w:tcMar>
              <w:top w:w="57" w:type="dxa"/>
              <w:bottom w:w="57" w:type="dxa"/>
            </w:tcMar>
            <w:vAlign w:val="center"/>
          </w:tcPr>
          <w:p w:rsidR="00D84DE9" w:rsidRPr="001D6E37" w:rsidRDefault="00D84DE9" w:rsidP="000009EF">
            <w:pPr>
              <w:pStyle w:val="afa"/>
              <w:spacing w:before="0" w:after="0"/>
              <w:jc w:val="center"/>
              <w:rPr>
                <w:sz w:val="20"/>
              </w:rPr>
            </w:pPr>
          </w:p>
        </w:tc>
        <w:tc>
          <w:tcPr>
            <w:tcW w:w="673" w:type="pct"/>
            <w:tcMar>
              <w:top w:w="57" w:type="dxa"/>
              <w:bottom w:w="57" w:type="dxa"/>
            </w:tcMar>
            <w:vAlign w:val="center"/>
          </w:tcPr>
          <w:p w:rsidR="00D84DE9" w:rsidRPr="001D6E37" w:rsidRDefault="00D84DE9" w:rsidP="000009EF">
            <w:pPr>
              <w:pStyle w:val="afa"/>
              <w:spacing w:before="0" w:after="0"/>
              <w:jc w:val="center"/>
              <w:rPr>
                <w:sz w:val="20"/>
              </w:rPr>
            </w:pPr>
          </w:p>
        </w:tc>
        <w:tc>
          <w:tcPr>
            <w:tcW w:w="596" w:type="pct"/>
            <w:tcMar>
              <w:top w:w="57" w:type="dxa"/>
              <w:bottom w:w="57" w:type="dxa"/>
            </w:tcMar>
            <w:vAlign w:val="center"/>
          </w:tcPr>
          <w:p w:rsidR="00D84DE9" w:rsidRPr="001D6E37" w:rsidRDefault="00D84DE9" w:rsidP="000009EF">
            <w:pPr>
              <w:pStyle w:val="afa"/>
              <w:spacing w:before="0" w:after="0"/>
              <w:jc w:val="center"/>
              <w:rPr>
                <w:sz w:val="20"/>
              </w:rPr>
            </w:pPr>
          </w:p>
        </w:tc>
      </w:tr>
      <w:tr w:rsidR="00D84DE9" w:rsidRPr="001D6E37" w:rsidTr="005A2C7C">
        <w:trPr>
          <w:cantSplit/>
          <w:trHeight w:val="20"/>
        </w:trPr>
        <w:tc>
          <w:tcPr>
            <w:tcW w:w="146" w:type="pct"/>
            <w:tcMar>
              <w:top w:w="57" w:type="dxa"/>
              <w:bottom w:w="57" w:type="dxa"/>
            </w:tcMar>
            <w:vAlign w:val="center"/>
          </w:tcPr>
          <w:p w:rsidR="00D84DE9" w:rsidRPr="001D6E37" w:rsidRDefault="00D84DE9" w:rsidP="000009EF">
            <w:pPr>
              <w:rPr>
                <w:sz w:val="20"/>
                <w:szCs w:val="20"/>
              </w:rPr>
            </w:pPr>
            <w:r w:rsidRPr="001D6E37">
              <w:rPr>
                <w:sz w:val="20"/>
                <w:szCs w:val="20"/>
              </w:rPr>
              <w:t xml:space="preserve">… </w:t>
            </w:r>
          </w:p>
        </w:tc>
        <w:tc>
          <w:tcPr>
            <w:tcW w:w="630" w:type="pct"/>
            <w:tcMar>
              <w:top w:w="57" w:type="dxa"/>
              <w:bottom w:w="57" w:type="dxa"/>
            </w:tcMar>
            <w:vAlign w:val="center"/>
          </w:tcPr>
          <w:p w:rsidR="00D84DE9" w:rsidRPr="001D6E37" w:rsidRDefault="00D84DE9" w:rsidP="000009EF">
            <w:pPr>
              <w:pStyle w:val="afa"/>
              <w:spacing w:before="0" w:after="0"/>
              <w:jc w:val="center"/>
              <w:rPr>
                <w:sz w:val="20"/>
              </w:rPr>
            </w:pPr>
          </w:p>
        </w:tc>
        <w:tc>
          <w:tcPr>
            <w:tcW w:w="647" w:type="pct"/>
            <w:tcMar>
              <w:top w:w="57" w:type="dxa"/>
              <w:bottom w:w="57" w:type="dxa"/>
            </w:tcMar>
            <w:vAlign w:val="center"/>
          </w:tcPr>
          <w:p w:rsidR="00D84DE9" w:rsidRPr="001D6E37" w:rsidRDefault="00D84DE9" w:rsidP="000009EF">
            <w:pPr>
              <w:pStyle w:val="afa"/>
              <w:spacing w:before="0" w:after="0"/>
              <w:jc w:val="center"/>
              <w:rPr>
                <w:sz w:val="20"/>
              </w:rPr>
            </w:pPr>
          </w:p>
        </w:tc>
        <w:tc>
          <w:tcPr>
            <w:tcW w:w="389" w:type="pct"/>
            <w:tcMar>
              <w:top w:w="57" w:type="dxa"/>
              <w:bottom w:w="57" w:type="dxa"/>
            </w:tcMar>
            <w:vAlign w:val="center"/>
          </w:tcPr>
          <w:p w:rsidR="00D84DE9" w:rsidRPr="001D6E37" w:rsidRDefault="00D84DE9" w:rsidP="000009EF">
            <w:pPr>
              <w:pStyle w:val="afa"/>
              <w:spacing w:before="0" w:after="0"/>
              <w:jc w:val="center"/>
              <w:rPr>
                <w:sz w:val="20"/>
              </w:rPr>
            </w:pPr>
          </w:p>
        </w:tc>
        <w:tc>
          <w:tcPr>
            <w:tcW w:w="635" w:type="pct"/>
            <w:tcMar>
              <w:top w:w="57" w:type="dxa"/>
              <w:bottom w:w="57" w:type="dxa"/>
            </w:tcMar>
            <w:vAlign w:val="center"/>
          </w:tcPr>
          <w:p w:rsidR="00D84DE9" w:rsidRPr="001D6E37" w:rsidRDefault="00D84DE9" w:rsidP="000009EF">
            <w:pPr>
              <w:pStyle w:val="afa"/>
              <w:spacing w:before="0" w:after="0"/>
              <w:jc w:val="center"/>
              <w:rPr>
                <w:sz w:val="20"/>
              </w:rPr>
            </w:pPr>
          </w:p>
        </w:tc>
        <w:tc>
          <w:tcPr>
            <w:tcW w:w="796" w:type="pct"/>
            <w:tcMar>
              <w:top w:w="57" w:type="dxa"/>
              <w:bottom w:w="57" w:type="dxa"/>
            </w:tcMar>
            <w:vAlign w:val="center"/>
          </w:tcPr>
          <w:p w:rsidR="00D84DE9" w:rsidRPr="001D6E37" w:rsidRDefault="00D84DE9" w:rsidP="000009EF">
            <w:pPr>
              <w:pStyle w:val="afa"/>
              <w:spacing w:before="0" w:after="0"/>
              <w:jc w:val="center"/>
              <w:rPr>
                <w:sz w:val="20"/>
              </w:rPr>
            </w:pPr>
          </w:p>
        </w:tc>
        <w:tc>
          <w:tcPr>
            <w:tcW w:w="488" w:type="pct"/>
            <w:tcMar>
              <w:top w:w="57" w:type="dxa"/>
              <w:bottom w:w="57" w:type="dxa"/>
            </w:tcMar>
            <w:vAlign w:val="center"/>
          </w:tcPr>
          <w:p w:rsidR="00D84DE9" w:rsidRPr="001D6E37" w:rsidRDefault="00D84DE9" w:rsidP="000009EF">
            <w:pPr>
              <w:pStyle w:val="afa"/>
              <w:spacing w:before="0" w:after="0"/>
              <w:jc w:val="center"/>
              <w:rPr>
                <w:sz w:val="20"/>
              </w:rPr>
            </w:pPr>
          </w:p>
        </w:tc>
        <w:tc>
          <w:tcPr>
            <w:tcW w:w="673" w:type="pct"/>
            <w:tcMar>
              <w:top w:w="57" w:type="dxa"/>
              <w:bottom w:w="57" w:type="dxa"/>
            </w:tcMar>
            <w:vAlign w:val="center"/>
          </w:tcPr>
          <w:p w:rsidR="00D84DE9" w:rsidRPr="001D6E37" w:rsidRDefault="00D84DE9" w:rsidP="000009EF">
            <w:pPr>
              <w:pStyle w:val="afa"/>
              <w:spacing w:before="0" w:after="0"/>
              <w:jc w:val="center"/>
              <w:rPr>
                <w:sz w:val="20"/>
              </w:rPr>
            </w:pPr>
          </w:p>
        </w:tc>
        <w:tc>
          <w:tcPr>
            <w:tcW w:w="596" w:type="pct"/>
            <w:tcMar>
              <w:top w:w="57" w:type="dxa"/>
              <w:bottom w:w="57" w:type="dxa"/>
            </w:tcMar>
            <w:vAlign w:val="center"/>
          </w:tcPr>
          <w:p w:rsidR="00D84DE9" w:rsidRPr="001D6E37" w:rsidRDefault="00D84DE9" w:rsidP="000009EF">
            <w:pPr>
              <w:pStyle w:val="afa"/>
              <w:spacing w:before="0" w:after="0"/>
              <w:jc w:val="center"/>
              <w:rPr>
                <w:sz w:val="20"/>
              </w:rPr>
            </w:pPr>
          </w:p>
        </w:tc>
      </w:tr>
      <w:tr w:rsidR="00D84DE9" w:rsidRPr="001D6E37" w:rsidTr="000009EF">
        <w:trPr>
          <w:cantSplit/>
          <w:trHeight w:val="113"/>
        </w:trPr>
        <w:tc>
          <w:tcPr>
            <w:tcW w:w="5000" w:type="pct"/>
            <w:gridSpan w:val="9"/>
            <w:tcMar>
              <w:top w:w="57" w:type="dxa"/>
              <w:bottom w:w="57" w:type="dxa"/>
            </w:tcMar>
            <w:vAlign w:val="center"/>
          </w:tcPr>
          <w:p w:rsidR="00D84DE9" w:rsidRPr="001D6E37" w:rsidRDefault="00D84DE9" w:rsidP="000009EF">
            <w:pPr>
              <w:pStyle w:val="afa"/>
              <w:spacing w:before="0" w:after="0"/>
              <w:rPr>
                <w:sz w:val="20"/>
              </w:rPr>
            </w:pPr>
            <w:r w:rsidRPr="001D6E37">
              <w:rPr>
                <w:sz w:val="20"/>
              </w:rPr>
              <w:t>Глава ….</w:t>
            </w:r>
          </w:p>
        </w:tc>
      </w:tr>
      <w:tr w:rsidR="00D84DE9" w:rsidRPr="001D6E37" w:rsidTr="005A2C7C">
        <w:trPr>
          <w:cantSplit/>
          <w:trHeight w:val="113"/>
        </w:trPr>
        <w:tc>
          <w:tcPr>
            <w:tcW w:w="146" w:type="pct"/>
            <w:tcMar>
              <w:top w:w="57" w:type="dxa"/>
              <w:bottom w:w="57" w:type="dxa"/>
            </w:tcMar>
            <w:vAlign w:val="center"/>
          </w:tcPr>
          <w:p w:rsidR="00D84DE9" w:rsidRPr="001D6E37" w:rsidRDefault="00D84DE9" w:rsidP="000009EF">
            <w:pPr>
              <w:rPr>
                <w:sz w:val="20"/>
                <w:szCs w:val="20"/>
              </w:rPr>
            </w:pPr>
          </w:p>
        </w:tc>
        <w:tc>
          <w:tcPr>
            <w:tcW w:w="630" w:type="pct"/>
            <w:tcMar>
              <w:top w:w="57" w:type="dxa"/>
              <w:bottom w:w="57" w:type="dxa"/>
            </w:tcMar>
            <w:vAlign w:val="center"/>
          </w:tcPr>
          <w:p w:rsidR="00D84DE9" w:rsidRPr="001D6E37" w:rsidRDefault="00D84DE9" w:rsidP="000009EF">
            <w:pPr>
              <w:pStyle w:val="afa"/>
              <w:spacing w:before="0" w:after="0"/>
              <w:jc w:val="center"/>
              <w:rPr>
                <w:sz w:val="20"/>
              </w:rPr>
            </w:pPr>
          </w:p>
        </w:tc>
        <w:tc>
          <w:tcPr>
            <w:tcW w:w="647" w:type="pct"/>
            <w:tcMar>
              <w:top w:w="57" w:type="dxa"/>
              <w:bottom w:w="57" w:type="dxa"/>
            </w:tcMar>
            <w:vAlign w:val="center"/>
          </w:tcPr>
          <w:p w:rsidR="00D84DE9" w:rsidRPr="001D6E37" w:rsidRDefault="00D84DE9" w:rsidP="000009EF">
            <w:pPr>
              <w:pStyle w:val="afa"/>
              <w:spacing w:before="0" w:after="0"/>
              <w:jc w:val="center"/>
              <w:rPr>
                <w:sz w:val="20"/>
              </w:rPr>
            </w:pPr>
          </w:p>
        </w:tc>
        <w:tc>
          <w:tcPr>
            <w:tcW w:w="389" w:type="pct"/>
            <w:tcMar>
              <w:top w:w="57" w:type="dxa"/>
              <w:bottom w:w="57" w:type="dxa"/>
            </w:tcMar>
            <w:vAlign w:val="center"/>
          </w:tcPr>
          <w:p w:rsidR="00D84DE9" w:rsidRPr="001D6E37" w:rsidRDefault="00D84DE9" w:rsidP="000009EF">
            <w:pPr>
              <w:pStyle w:val="afa"/>
              <w:spacing w:before="0" w:after="0"/>
              <w:jc w:val="center"/>
              <w:rPr>
                <w:sz w:val="20"/>
              </w:rPr>
            </w:pPr>
          </w:p>
        </w:tc>
        <w:tc>
          <w:tcPr>
            <w:tcW w:w="635" w:type="pct"/>
            <w:tcMar>
              <w:top w:w="57" w:type="dxa"/>
              <w:bottom w:w="57" w:type="dxa"/>
            </w:tcMar>
            <w:vAlign w:val="center"/>
          </w:tcPr>
          <w:p w:rsidR="00D84DE9" w:rsidRPr="001D6E37" w:rsidRDefault="00D84DE9" w:rsidP="000009EF">
            <w:pPr>
              <w:pStyle w:val="afa"/>
              <w:spacing w:before="0" w:after="0"/>
              <w:jc w:val="center"/>
              <w:rPr>
                <w:sz w:val="20"/>
              </w:rPr>
            </w:pPr>
          </w:p>
        </w:tc>
        <w:tc>
          <w:tcPr>
            <w:tcW w:w="796" w:type="pct"/>
            <w:tcMar>
              <w:top w:w="57" w:type="dxa"/>
              <w:bottom w:w="57" w:type="dxa"/>
            </w:tcMar>
            <w:vAlign w:val="center"/>
          </w:tcPr>
          <w:p w:rsidR="00D84DE9" w:rsidRPr="001D6E37" w:rsidRDefault="00D84DE9" w:rsidP="000009EF">
            <w:pPr>
              <w:pStyle w:val="afa"/>
              <w:spacing w:before="0" w:after="0"/>
              <w:jc w:val="center"/>
              <w:rPr>
                <w:sz w:val="20"/>
              </w:rPr>
            </w:pPr>
          </w:p>
        </w:tc>
        <w:tc>
          <w:tcPr>
            <w:tcW w:w="488" w:type="pct"/>
            <w:tcMar>
              <w:top w:w="57" w:type="dxa"/>
              <w:bottom w:w="57" w:type="dxa"/>
            </w:tcMar>
            <w:vAlign w:val="center"/>
          </w:tcPr>
          <w:p w:rsidR="00D84DE9" w:rsidRPr="001D6E37" w:rsidRDefault="00D84DE9" w:rsidP="000009EF">
            <w:pPr>
              <w:pStyle w:val="afa"/>
              <w:spacing w:before="0" w:after="0"/>
              <w:jc w:val="center"/>
              <w:rPr>
                <w:sz w:val="20"/>
              </w:rPr>
            </w:pPr>
          </w:p>
        </w:tc>
        <w:tc>
          <w:tcPr>
            <w:tcW w:w="673" w:type="pct"/>
            <w:tcMar>
              <w:top w:w="57" w:type="dxa"/>
              <w:bottom w:w="57" w:type="dxa"/>
            </w:tcMar>
            <w:vAlign w:val="center"/>
          </w:tcPr>
          <w:p w:rsidR="00D84DE9" w:rsidRPr="001D6E37" w:rsidRDefault="00D84DE9" w:rsidP="000009EF">
            <w:pPr>
              <w:pStyle w:val="afa"/>
              <w:spacing w:before="0" w:after="0"/>
              <w:jc w:val="center"/>
              <w:rPr>
                <w:sz w:val="20"/>
              </w:rPr>
            </w:pPr>
          </w:p>
        </w:tc>
        <w:tc>
          <w:tcPr>
            <w:tcW w:w="596" w:type="pct"/>
            <w:tcMar>
              <w:top w:w="57" w:type="dxa"/>
              <w:bottom w:w="57" w:type="dxa"/>
            </w:tcMar>
            <w:vAlign w:val="center"/>
          </w:tcPr>
          <w:p w:rsidR="00D84DE9" w:rsidRPr="001D6E37" w:rsidRDefault="00D84DE9" w:rsidP="000009EF">
            <w:pPr>
              <w:pStyle w:val="afa"/>
              <w:spacing w:before="0" w:after="0"/>
              <w:jc w:val="center"/>
              <w:rPr>
                <w:sz w:val="20"/>
              </w:rPr>
            </w:pPr>
          </w:p>
        </w:tc>
      </w:tr>
    </w:tbl>
    <w:p w:rsidR="00D84DE9" w:rsidRPr="001D6E37" w:rsidRDefault="00D84DE9" w:rsidP="00D84DE9">
      <w:pPr>
        <w:pStyle w:val="afff1"/>
        <w:tabs>
          <w:tab w:val="clear" w:pos="1134"/>
        </w:tabs>
        <w:autoSpaceDE w:val="0"/>
        <w:autoSpaceDN w:val="0"/>
        <w:spacing w:line="240" w:lineRule="auto"/>
        <w:ind w:firstLine="0"/>
      </w:pPr>
    </w:p>
    <w:p w:rsidR="00D84DE9" w:rsidRPr="001D6E37" w:rsidRDefault="00D84DE9" w:rsidP="00D84DE9">
      <w:pPr>
        <w:pStyle w:val="affff3"/>
        <w:jc w:val="both"/>
        <w:rPr>
          <w:sz w:val="22"/>
          <w:szCs w:val="22"/>
        </w:rPr>
      </w:pPr>
      <w:r w:rsidRPr="001D6E37">
        <w:rPr>
          <w:sz w:val="22"/>
          <w:szCs w:val="22"/>
        </w:rPr>
        <w:t>Мы, нижеподписавшиеся, заверяем правильность всех данных.</w:t>
      </w:r>
    </w:p>
    <w:p w:rsidR="005A2C7C" w:rsidRPr="001D6E37" w:rsidRDefault="005A2C7C" w:rsidP="005A2C7C">
      <w:pPr>
        <w:pStyle w:val="Default"/>
        <w:rPr>
          <w:color w:val="auto"/>
          <w:sz w:val="20"/>
        </w:rPr>
      </w:pPr>
    </w:p>
    <w:tbl>
      <w:tblPr>
        <w:tblW w:w="4896" w:type="pct"/>
        <w:jc w:val="center"/>
        <w:tblLook w:val="04A0" w:firstRow="1" w:lastRow="0" w:firstColumn="1" w:lastColumn="0" w:noHBand="0" w:noVBand="1"/>
      </w:tblPr>
      <w:tblGrid>
        <w:gridCol w:w="4629"/>
        <w:gridCol w:w="5014"/>
        <w:gridCol w:w="4626"/>
      </w:tblGrid>
      <w:tr w:rsidR="00D84DE9" w:rsidRPr="001D6E37" w:rsidTr="005A2C7C">
        <w:trPr>
          <w:jc w:val="center"/>
        </w:trPr>
        <w:tc>
          <w:tcPr>
            <w:tcW w:w="1622" w:type="pct"/>
            <w:hideMark/>
          </w:tcPr>
          <w:p w:rsidR="00D84DE9" w:rsidRPr="001D6E37" w:rsidRDefault="00D84DE9" w:rsidP="000009EF">
            <w:pPr>
              <w:jc w:val="center"/>
              <w:rPr>
                <w:sz w:val="16"/>
                <w:szCs w:val="16"/>
              </w:rPr>
            </w:pPr>
            <w:r w:rsidRPr="001D6E37">
              <w:rPr>
                <w:sz w:val="16"/>
                <w:szCs w:val="16"/>
              </w:rPr>
              <w:t>_________________________</w:t>
            </w:r>
          </w:p>
        </w:tc>
        <w:tc>
          <w:tcPr>
            <w:tcW w:w="1757" w:type="pct"/>
            <w:hideMark/>
          </w:tcPr>
          <w:p w:rsidR="00D84DE9" w:rsidRPr="001D6E37" w:rsidRDefault="00D84DE9" w:rsidP="000009EF">
            <w:pPr>
              <w:tabs>
                <w:tab w:val="left" w:pos="4797"/>
              </w:tabs>
              <w:jc w:val="center"/>
              <w:rPr>
                <w:sz w:val="16"/>
                <w:szCs w:val="16"/>
                <w:u w:val="single"/>
              </w:rPr>
            </w:pPr>
            <w:r w:rsidRPr="001D6E37">
              <w:rPr>
                <w:sz w:val="16"/>
                <w:szCs w:val="16"/>
                <w:u w:val="single"/>
                <w:lang w:val="en-US"/>
              </w:rPr>
              <w:tab/>
            </w:r>
          </w:p>
        </w:tc>
        <w:tc>
          <w:tcPr>
            <w:tcW w:w="1621" w:type="pct"/>
            <w:hideMark/>
          </w:tcPr>
          <w:p w:rsidR="00D84DE9" w:rsidRPr="001D6E37" w:rsidRDefault="00D84DE9" w:rsidP="000009EF">
            <w:pPr>
              <w:jc w:val="center"/>
              <w:rPr>
                <w:sz w:val="16"/>
                <w:szCs w:val="16"/>
              </w:rPr>
            </w:pPr>
            <w:r w:rsidRPr="001D6E37">
              <w:rPr>
                <w:sz w:val="16"/>
                <w:szCs w:val="16"/>
              </w:rPr>
              <w:t>_________________________</w:t>
            </w:r>
          </w:p>
        </w:tc>
      </w:tr>
      <w:tr w:rsidR="00D84DE9" w:rsidRPr="001D6E37" w:rsidTr="005A2C7C">
        <w:trPr>
          <w:jc w:val="center"/>
        </w:trPr>
        <w:tc>
          <w:tcPr>
            <w:tcW w:w="1622" w:type="pct"/>
            <w:hideMark/>
          </w:tcPr>
          <w:p w:rsidR="00D84DE9" w:rsidRPr="001D6E37" w:rsidRDefault="00D84DE9" w:rsidP="000009EF">
            <w:pPr>
              <w:jc w:val="center"/>
              <w:rPr>
                <w:sz w:val="16"/>
                <w:szCs w:val="16"/>
              </w:rPr>
            </w:pPr>
            <w:r w:rsidRPr="001D6E37">
              <w:rPr>
                <w:sz w:val="16"/>
                <w:szCs w:val="16"/>
              </w:rPr>
              <w:t>(Должность)</w:t>
            </w:r>
          </w:p>
        </w:tc>
        <w:tc>
          <w:tcPr>
            <w:tcW w:w="1757" w:type="pct"/>
            <w:hideMark/>
          </w:tcPr>
          <w:p w:rsidR="00D84DE9" w:rsidRPr="001D6E37" w:rsidRDefault="00D84DE9" w:rsidP="000009EF">
            <w:pPr>
              <w:jc w:val="center"/>
              <w:rPr>
                <w:sz w:val="16"/>
                <w:szCs w:val="16"/>
              </w:rPr>
            </w:pPr>
            <w:r w:rsidRPr="001D6E37">
              <w:rPr>
                <w:sz w:val="16"/>
                <w:szCs w:val="16"/>
              </w:rPr>
              <w:t>(Подпись уполномоченного представителя)</w:t>
            </w:r>
          </w:p>
        </w:tc>
        <w:tc>
          <w:tcPr>
            <w:tcW w:w="1621" w:type="pct"/>
            <w:hideMark/>
          </w:tcPr>
          <w:p w:rsidR="00D84DE9" w:rsidRPr="001D6E37" w:rsidRDefault="00D84DE9" w:rsidP="000009EF">
            <w:pPr>
              <w:jc w:val="center"/>
              <w:rPr>
                <w:sz w:val="16"/>
                <w:szCs w:val="16"/>
              </w:rPr>
            </w:pPr>
            <w:r w:rsidRPr="001D6E37">
              <w:rPr>
                <w:sz w:val="16"/>
                <w:szCs w:val="16"/>
              </w:rPr>
              <w:t>(Ф.И.О.)</w:t>
            </w:r>
          </w:p>
        </w:tc>
      </w:tr>
      <w:tr w:rsidR="00D84DE9" w:rsidRPr="001D6E37" w:rsidTr="005A2C7C">
        <w:trPr>
          <w:jc w:val="center"/>
        </w:trPr>
        <w:tc>
          <w:tcPr>
            <w:tcW w:w="1622" w:type="pct"/>
            <w:hideMark/>
          </w:tcPr>
          <w:p w:rsidR="00D84DE9" w:rsidRPr="001D6E37" w:rsidRDefault="00D84DE9" w:rsidP="000009EF">
            <w:pPr>
              <w:jc w:val="center"/>
              <w:rPr>
                <w:sz w:val="16"/>
                <w:szCs w:val="16"/>
              </w:rPr>
            </w:pPr>
          </w:p>
        </w:tc>
        <w:tc>
          <w:tcPr>
            <w:tcW w:w="1757" w:type="pct"/>
            <w:hideMark/>
          </w:tcPr>
          <w:p w:rsidR="00D84DE9" w:rsidRPr="001D6E37" w:rsidRDefault="00D84DE9" w:rsidP="000009EF">
            <w:pPr>
              <w:jc w:val="center"/>
              <w:rPr>
                <w:sz w:val="16"/>
                <w:szCs w:val="16"/>
                <w:lang w:val="en-US"/>
              </w:rPr>
            </w:pPr>
            <w:r w:rsidRPr="001D6E37">
              <w:rPr>
                <w:sz w:val="16"/>
                <w:szCs w:val="16"/>
              </w:rPr>
              <w:t>М.П.</w:t>
            </w:r>
          </w:p>
        </w:tc>
        <w:tc>
          <w:tcPr>
            <w:tcW w:w="1621" w:type="pct"/>
            <w:hideMark/>
          </w:tcPr>
          <w:p w:rsidR="00D84DE9" w:rsidRPr="001D6E37" w:rsidRDefault="00D84DE9" w:rsidP="000009EF">
            <w:pPr>
              <w:jc w:val="center"/>
              <w:rPr>
                <w:sz w:val="16"/>
                <w:szCs w:val="16"/>
              </w:rPr>
            </w:pPr>
          </w:p>
        </w:tc>
      </w:tr>
    </w:tbl>
    <w:p w:rsidR="00D84DE9" w:rsidRPr="001D6E37" w:rsidRDefault="00D84DE9" w:rsidP="00D84DE9">
      <w:pPr>
        <w:pStyle w:val="Times12"/>
        <w:tabs>
          <w:tab w:val="left" w:pos="-5954"/>
          <w:tab w:val="left" w:pos="-5529"/>
          <w:tab w:val="left" w:pos="284"/>
        </w:tabs>
        <w:ind w:firstLine="0"/>
        <w:rPr>
          <w:b/>
          <w:bCs w:val="0"/>
          <w:sz w:val="20"/>
          <w:szCs w:val="20"/>
        </w:rPr>
      </w:pPr>
      <w:r w:rsidRPr="001D6E37">
        <w:rPr>
          <w:b/>
          <w:bCs w:val="0"/>
          <w:sz w:val="20"/>
          <w:szCs w:val="20"/>
        </w:rPr>
        <w:lastRenderedPageBreak/>
        <w:t>ИНСТРУКЦИИ ПО ЗАПОЛНЕНИЮ</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В таблице указываются сведения только об основных машинах и механизмах специальных приспособлений и инструментов, которые будут применяться при поставке продукции согласно договору, с указанием продукции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1D6E37">
        <w:rPr>
          <w:bCs w:val="0"/>
          <w:sz w:val="20"/>
          <w:szCs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009EF" w:rsidRPr="001D6E37" w:rsidRDefault="000009EF" w:rsidP="00D84DE9">
      <w:pPr>
        <w:pStyle w:val="Times12"/>
        <w:tabs>
          <w:tab w:val="left" w:pos="851"/>
        </w:tabs>
        <w:ind w:right="-30" w:firstLine="0"/>
        <w:rPr>
          <w:sz w:val="16"/>
          <w:szCs w:val="16"/>
        </w:rPr>
      </w:pPr>
    </w:p>
    <w:p w:rsidR="000009EF" w:rsidRPr="001D6E37" w:rsidRDefault="000009EF" w:rsidP="00D84DE9">
      <w:pPr>
        <w:pStyle w:val="Times12"/>
        <w:tabs>
          <w:tab w:val="left" w:pos="851"/>
        </w:tabs>
        <w:ind w:right="-30" w:firstLine="0"/>
        <w:rPr>
          <w:sz w:val="16"/>
          <w:szCs w:val="16"/>
        </w:rPr>
        <w:sectPr w:rsidR="000009EF" w:rsidRPr="001D6E37" w:rsidSect="00A552EB">
          <w:pgSz w:w="16840" w:h="11907" w:orient="landscape" w:code="9"/>
          <w:pgMar w:top="1418" w:right="1134" w:bottom="567" w:left="1134" w:header="567" w:footer="567" w:gutter="0"/>
          <w:cols w:space="708"/>
          <w:docGrid w:linePitch="360"/>
        </w:sectPr>
      </w:pPr>
    </w:p>
    <w:p w:rsidR="000009EF" w:rsidRPr="001D6E37" w:rsidRDefault="000009EF" w:rsidP="000009EF">
      <w:pPr>
        <w:pStyle w:val="affff4"/>
        <w:ind w:left="6237" w:firstLine="0"/>
        <w:jc w:val="left"/>
        <w:rPr>
          <w:sz w:val="18"/>
          <w:szCs w:val="18"/>
        </w:rPr>
      </w:pPr>
      <w:r w:rsidRPr="001D6E37">
        <w:rPr>
          <w:sz w:val="18"/>
          <w:szCs w:val="18"/>
        </w:rPr>
        <w:lastRenderedPageBreak/>
        <w:t>Форма 10</w:t>
      </w:r>
    </w:p>
    <w:p w:rsidR="000009EF" w:rsidRPr="001D6E37" w:rsidRDefault="000009EF" w:rsidP="000009EF">
      <w:pPr>
        <w:pStyle w:val="affff4"/>
        <w:ind w:left="6237" w:firstLine="0"/>
        <w:jc w:val="left"/>
        <w:rPr>
          <w:sz w:val="18"/>
          <w:szCs w:val="18"/>
        </w:rPr>
      </w:pPr>
      <w:r w:rsidRPr="001D6E37">
        <w:rPr>
          <w:sz w:val="18"/>
          <w:szCs w:val="18"/>
        </w:rPr>
        <w:t>Приложение к заявке на участие</w:t>
      </w:r>
    </w:p>
    <w:p w:rsidR="000009EF" w:rsidRPr="001D6E37" w:rsidRDefault="000009EF" w:rsidP="000009EF">
      <w:pPr>
        <w:pStyle w:val="affff4"/>
        <w:ind w:left="6237" w:firstLine="0"/>
        <w:jc w:val="left"/>
        <w:rPr>
          <w:sz w:val="18"/>
          <w:szCs w:val="18"/>
        </w:rPr>
      </w:pPr>
      <w:r w:rsidRPr="001D6E37">
        <w:rPr>
          <w:sz w:val="18"/>
          <w:szCs w:val="18"/>
        </w:rPr>
        <w:t>в запросе предложений</w:t>
      </w:r>
    </w:p>
    <w:p w:rsidR="000009EF" w:rsidRPr="001D6E37" w:rsidRDefault="000009EF" w:rsidP="000009EF">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0009EF" w:rsidRPr="001D6E37" w:rsidRDefault="000009EF" w:rsidP="000009EF">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0009EF" w:rsidRPr="001D6E37" w:rsidRDefault="000009EF" w:rsidP="000009EF">
      <w:pPr>
        <w:pStyle w:val="affff4"/>
        <w:ind w:left="6237" w:firstLine="0"/>
        <w:jc w:val="left"/>
        <w:rPr>
          <w:sz w:val="18"/>
          <w:szCs w:val="18"/>
        </w:rPr>
      </w:pPr>
      <w:r w:rsidRPr="001D6E37">
        <w:rPr>
          <w:sz w:val="18"/>
          <w:szCs w:val="18"/>
        </w:rPr>
        <w:t>от  «___» _______ 20___г.</w:t>
      </w:r>
    </w:p>
    <w:p w:rsidR="000009EF" w:rsidRPr="001D6E37" w:rsidRDefault="000009EF" w:rsidP="000009EF">
      <w:pPr>
        <w:tabs>
          <w:tab w:val="left" w:pos="851"/>
        </w:tabs>
        <w:spacing w:before="120"/>
        <w:rPr>
          <w:i/>
          <w:sz w:val="22"/>
          <w:szCs w:val="22"/>
        </w:rPr>
      </w:pPr>
      <w:r w:rsidRPr="001D6E37">
        <w:rPr>
          <w:i/>
          <w:sz w:val="22"/>
          <w:szCs w:val="22"/>
        </w:rPr>
        <w:t xml:space="preserve">Фирменный бланк </w:t>
      </w:r>
    </w:p>
    <w:p w:rsidR="000009EF" w:rsidRPr="001D6E37" w:rsidRDefault="000009EF" w:rsidP="000009EF">
      <w:pPr>
        <w:tabs>
          <w:tab w:val="left" w:pos="851"/>
        </w:tabs>
        <w:spacing w:before="120"/>
        <w:rPr>
          <w:i/>
          <w:sz w:val="22"/>
          <w:szCs w:val="22"/>
        </w:rPr>
      </w:pPr>
      <w:r w:rsidRPr="001D6E37">
        <w:rPr>
          <w:i/>
          <w:sz w:val="22"/>
          <w:szCs w:val="22"/>
        </w:rPr>
        <w:t>участника процедуры закупки</w:t>
      </w:r>
    </w:p>
    <w:p w:rsidR="00610AEF" w:rsidRPr="001D6E37" w:rsidRDefault="00610AEF" w:rsidP="00610AEF">
      <w:pPr>
        <w:pStyle w:val="20"/>
        <w:numPr>
          <w:ilvl w:val="0"/>
          <w:numId w:val="0"/>
        </w:numPr>
        <w:spacing w:before="0" w:after="0"/>
        <w:jc w:val="center"/>
        <w:rPr>
          <w:rFonts w:ascii="Times New Roman" w:hAnsi="Times New Roman" w:cs="Times New Roman"/>
          <w:i w:val="0"/>
          <w:sz w:val="22"/>
          <w:szCs w:val="22"/>
        </w:rPr>
      </w:pPr>
      <w:bookmarkStart w:id="453" w:name="_Toc354152403"/>
      <w:bookmarkStart w:id="454" w:name="_Toc374112408"/>
    </w:p>
    <w:p w:rsidR="00610AEF" w:rsidRPr="001D6E37" w:rsidRDefault="00610AEF" w:rsidP="00610AEF">
      <w:pPr>
        <w:pStyle w:val="20"/>
        <w:numPr>
          <w:ilvl w:val="0"/>
          <w:numId w:val="0"/>
        </w:numPr>
        <w:spacing w:before="0" w:after="0"/>
        <w:jc w:val="center"/>
        <w:rPr>
          <w:rFonts w:ascii="Times New Roman" w:hAnsi="Times New Roman" w:cs="Times New Roman"/>
          <w:i w:val="0"/>
          <w:sz w:val="22"/>
          <w:szCs w:val="22"/>
        </w:rPr>
      </w:pPr>
      <w:r w:rsidRPr="001D6E37">
        <w:rPr>
          <w:rFonts w:ascii="Times New Roman" w:hAnsi="Times New Roman" w:cs="Times New Roman"/>
          <w:i w:val="0"/>
          <w:sz w:val="22"/>
          <w:szCs w:val="22"/>
        </w:rPr>
        <w:t>ТАРИФЫ (Форма 10)</w:t>
      </w:r>
      <w:bookmarkEnd w:id="453"/>
      <w:bookmarkEnd w:id="454"/>
    </w:p>
    <w:p w:rsidR="000009EF" w:rsidRPr="001D6E37" w:rsidRDefault="000009EF" w:rsidP="005A2C7C">
      <w:pPr>
        <w:widowControl w:val="0"/>
        <w:tabs>
          <w:tab w:val="left" w:pos="851"/>
          <w:tab w:val="left" w:pos="9923"/>
        </w:tabs>
        <w:autoSpaceDE w:val="0"/>
        <w:autoSpaceDN w:val="0"/>
        <w:adjustRightInd w:val="0"/>
        <w:spacing w:before="120"/>
        <w:rPr>
          <w:sz w:val="22"/>
          <w:szCs w:val="22"/>
          <w:u w:val="single"/>
        </w:rPr>
      </w:pPr>
      <w:r w:rsidRPr="001D6E37">
        <w:rPr>
          <w:sz w:val="22"/>
          <w:szCs w:val="22"/>
        </w:rPr>
        <w:t xml:space="preserve">Открытый запрос </w:t>
      </w:r>
      <w:r w:rsidR="00610AEF" w:rsidRPr="001D6E37">
        <w:rPr>
          <w:sz w:val="22"/>
          <w:szCs w:val="22"/>
        </w:rPr>
        <w:t>предложений</w:t>
      </w:r>
      <w:r w:rsidRPr="001D6E37">
        <w:rPr>
          <w:sz w:val="22"/>
          <w:szCs w:val="22"/>
        </w:rPr>
        <w:t xml:space="preserve"> на право заключения договора на </w:t>
      </w:r>
      <w:r w:rsidRPr="001D6E37">
        <w:rPr>
          <w:sz w:val="22"/>
          <w:szCs w:val="22"/>
          <w:u w:val="single"/>
        </w:rPr>
        <w:tab/>
      </w:r>
    </w:p>
    <w:p w:rsidR="000009EF" w:rsidRPr="001D6E37" w:rsidRDefault="000009EF" w:rsidP="000009EF">
      <w:pPr>
        <w:pStyle w:val="20"/>
        <w:numPr>
          <w:ilvl w:val="0"/>
          <w:numId w:val="0"/>
        </w:numPr>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1"/>
        <w:gridCol w:w="1274"/>
        <w:gridCol w:w="1341"/>
        <w:gridCol w:w="1764"/>
      </w:tblGrid>
      <w:tr w:rsidR="00354C09" w:rsidRPr="001D6E37" w:rsidTr="005A2C7C">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1D6E37" w:rsidRDefault="00354C09" w:rsidP="00E34437">
            <w:pPr>
              <w:jc w:val="center"/>
              <w:rPr>
                <w:b/>
                <w:sz w:val="20"/>
                <w:szCs w:val="20"/>
              </w:rPr>
            </w:pPr>
            <w:bookmarkStart w:id="455" w:name="_ТАРИФЫ_(Форма_10)"/>
            <w:bookmarkEnd w:id="455"/>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1D6E37" w:rsidRDefault="00354C09" w:rsidP="00E34437">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tcPr>
          <w:p w:rsidR="00354C09" w:rsidRPr="001D6E37" w:rsidRDefault="00354C09" w:rsidP="00E34437">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r w:rsidRPr="001D6E37">
              <w:rPr>
                <w:b/>
                <w:sz w:val="20"/>
                <w:szCs w:val="20"/>
              </w:rPr>
              <w:t>Цена с НДС, руб.</w:t>
            </w:r>
          </w:p>
        </w:tc>
      </w:tr>
      <w:tr w:rsidR="00354C09" w:rsidRPr="001D6E37" w:rsidTr="005A2C7C">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1D6E37" w:rsidRDefault="00354C09" w:rsidP="00E34437">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1D6E37" w:rsidRDefault="00354C09" w:rsidP="00E34437">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r>
      <w:tr w:rsidR="00354C09" w:rsidRPr="001D6E37" w:rsidTr="005A2C7C">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1D6E37" w:rsidRDefault="00354C09" w:rsidP="00E34437">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1D6E37" w:rsidRDefault="00354C09" w:rsidP="00E34437">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r>
      <w:tr w:rsidR="00354C09" w:rsidRPr="001D6E37" w:rsidTr="005A2C7C">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1D6E37" w:rsidRDefault="00354C09" w:rsidP="00E34437">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1D6E37" w:rsidRDefault="00354C09" w:rsidP="00E34437">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r>
    </w:tbl>
    <w:p w:rsidR="00354C09" w:rsidRPr="001D6E37" w:rsidRDefault="00354C09" w:rsidP="00354C09">
      <w:pPr>
        <w:ind w:firstLine="567"/>
        <w:jc w:val="both"/>
      </w:pPr>
    </w:p>
    <w:p w:rsidR="000009EF" w:rsidRPr="001D6E37" w:rsidRDefault="000009EF" w:rsidP="000009EF">
      <w:pPr>
        <w:pStyle w:val="Times12"/>
        <w:tabs>
          <w:tab w:val="left" w:pos="-5954"/>
          <w:tab w:val="left" w:pos="-5529"/>
          <w:tab w:val="left" w:pos="284"/>
        </w:tabs>
        <w:ind w:firstLine="0"/>
        <w:rPr>
          <w:sz w:val="20"/>
          <w:szCs w:val="20"/>
        </w:rPr>
      </w:pPr>
    </w:p>
    <w:p w:rsidR="000009EF" w:rsidRPr="001D6E37" w:rsidRDefault="000009EF" w:rsidP="000009EF">
      <w:pPr>
        <w:pStyle w:val="affff3"/>
        <w:jc w:val="both"/>
        <w:rPr>
          <w:sz w:val="22"/>
          <w:szCs w:val="22"/>
        </w:rPr>
      </w:pPr>
      <w:r w:rsidRPr="001D6E37">
        <w:rPr>
          <w:sz w:val="22"/>
          <w:szCs w:val="22"/>
        </w:rPr>
        <w:t>Мы, нижеподписавшиеся, заверяем правильность всех данных.</w:t>
      </w:r>
    </w:p>
    <w:p w:rsidR="000009EF" w:rsidRPr="001D6E37" w:rsidRDefault="000009EF" w:rsidP="000009EF">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1"/>
      </w:tblGrid>
      <w:tr w:rsidR="000009EF" w:rsidRPr="001D6E37" w:rsidTr="000009EF">
        <w:trPr>
          <w:jc w:val="center"/>
        </w:trPr>
        <w:tc>
          <w:tcPr>
            <w:tcW w:w="1667" w:type="pct"/>
            <w:hideMark/>
          </w:tcPr>
          <w:p w:rsidR="000009EF" w:rsidRPr="001D6E37" w:rsidRDefault="000009EF" w:rsidP="000009EF">
            <w:pPr>
              <w:jc w:val="center"/>
              <w:rPr>
                <w:sz w:val="16"/>
                <w:szCs w:val="16"/>
              </w:rPr>
            </w:pPr>
            <w:r w:rsidRPr="001D6E37">
              <w:rPr>
                <w:sz w:val="16"/>
                <w:szCs w:val="16"/>
              </w:rPr>
              <w:t>_________________________</w:t>
            </w:r>
          </w:p>
        </w:tc>
        <w:tc>
          <w:tcPr>
            <w:tcW w:w="1667" w:type="pct"/>
            <w:hideMark/>
          </w:tcPr>
          <w:p w:rsidR="000009EF" w:rsidRPr="001D6E37" w:rsidRDefault="000009EF"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0009EF" w:rsidRPr="001D6E37" w:rsidRDefault="000009EF" w:rsidP="000009EF">
            <w:pPr>
              <w:jc w:val="center"/>
              <w:rPr>
                <w:sz w:val="16"/>
                <w:szCs w:val="16"/>
              </w:rPr>
            </w:pPr>
            <w:r w:rsidRPr="001D6E37">
              <w:rPr>
                <w:sz w:val="16"/>
                <w:szCs w:val="16"/>
              </w:rPr>
              <w:t>_________________________</w:t>
            </w:r>
          </w:p>
        </w:tc>
      </w:tr>
      <w:tr w:rsidR="000009EF" w:rsidRPr="001D6E37" w:rsidTr="000009EF">
        <w:trPr>
          <w:jc w:val="center"/>
        </w:trPr>
        <w:tc>
          <w:tcPr>
            <w:tcW w:w="1667" w:type="pct"/>
            <w:hideMark/>
          </w:tcPr>
          <w:p w:rsidR="000009EF" w:rsidRPr="001D6E37" w:rsidRDefault="000009EF" w:rsidP="000009EF">
            <w:pPr>
              <w:jc w:val="center"/>
              <w:rPr>
                <w:sz w:val="16"/>
                <w:szCs w:val="16"/>
              </w:rPr>
            </w:pPr>
            <w:r w:rsidRPr="001D6E37">
              <w:rPr>
                <w:sz w:val="16"/>
                <w:szCs w:val="16"/>
              </w:rPr>
              <w:t>(Должность)</w:t>
            </w:r>
          </w:p>
        </w:tc>
        <w:tc>
          <w:tcPr>
            <w:tcW w:w="1667" w:type="pct"/>
            <w:hideMark/>
          </w:tcPr>
          <w:p w:rsidR="000009EF" w:rsidRPr="001D6E37" w:rsidRDefault="000009EF" w:rsidP="000009EF">
            <w:pPr>
              <w:jc w:val="center"/>
              <w:rPr>
                <w:sz w:val="16"/>
                <w:szCs w:val="16"/>
              </w:rPr>
            </w:pPr>
            <w:r w:rsidRPr="001D6E37">
              <w:rPr>
                <w:sz w:val="16"/>
                <w:szCs w:val="16"/>
              </w:rPr>
              <w:t>(Подпись уполномоченного представителя)</w:t>
            </w:r>
          </w:p>
        </w:tc>
        <w:tc>
          <w:tcPr>
            <w:tcW w:w="1666" w:type="pct"/>
            <w:hideMark/>
          </w:tcPr>
          <w:p w:rsidR="000009EF" w:rsidRPr="001D6E37" w:rsidRDefault="000009EF" w:rsidP="000009EF">
            <w:pPr>
              <w:jc w:val="center"/>
              <w:rPr>
                <w:sz w:val="16"/>
                <w:szCs w:val="16"/>
              </w:rPr>
            </w:pPr>
            <w:r w:rsidRPr="001D6E37">
              <w:rPr>
                <w:sz w:val="16"/>
                <w:szCs w:val="16"/>
              </w:rPr>
              <w:t>(Ф.И.О.)</w:t>
            </w:r>
          </w:p>
        </w:tc>
      </w:tr>
      <w:tr w:rsidR="000009EF" w:rsidRPr="001D6E37" w:rsidTr="000009EF">
        <w:trPr>
          <w:jc w:val="center"/>
        </w:trPr>
        <w:tc>
          <w:tcPr>
            <w:tcW w:w="1667" w:type="pct"/>
            <w:hideMark/>
          </w:tcPr>
          <w:p w:rsidR="000009EF" w:rsidRPr="001D6E37" w:rsidRDefault="000009EF" w:rsidP="000009EF">
            <w:pPr>
              <w:jc w:val="center"/>
              <w:rPr>
                <w:sz w:val="16"/>
                <w:szCs w:val="16"/>
              </w:rPr>
            </w:pPr>
          </w:p>
        </w:tc>
        <w:tc>
          <w:tcPr>
            <w:tcW w:w="1667" w:type="pct"/>
            <w:hideMark/>
          </w:tcPr>
          <w:p w:rsidR="000009EF" w:rsidRPr="001D6E37" w:rsidRDefault="000009EF" w:rsidP="000009EF">
            <w:pPr>
              <w:jc w:val="center"/>
              <w:rPr>
                <w:sz w:val="16"/>
                <w:szCs w:val="16"/>
                <w:lang w:val="en-US"/>
              </w:rPr>
            </w:pPr>
          </w:p>
          <w:p w:rsidR="000009EF" w:rsidRPr="001D6E37" w:rsidRDefault="000009EF" w:rsidP="000009EF">
            <w:pPr>
              <w:jc w:val="center"/>
              <w:rPr>
                <w:sz w:val="16"/>
                <w:szCs w:val="16"/>
                <w:lang w:val="en-US"/>
              </w:rPr>
            </w:pPr>
            <w:r w:rsidRPr="001D6E37">
              <w:rPr>
                <w:sz w:val="16"/>
                <w:szCs w:val="16"/>
              </w:rPr>
              <w:t>М.П.</w:t>
            </w:r>
          </w:p>
          <w:p w:rsidR="000009EF" w:rsidRPr="001D6E37" w:rsidRDefault="000009EF" w:rsidP="000009EF">
            <w:pPr>
              <w:jc w:val="center"/>
              <w:rPr>
                <w:sz w:val="16"/>
                <w:szCs w:val="16"/>
                <w:lang w:val="en-US"/>
              </w:rPr>
            </w:pPr>
          </w:p>
        </w:tc>
        <w:tc>
          <w:tcPr>
            <w:tcW w:w="1666" w:type="pct"/>
            <w:hideMark/>
          </w:tcPr>
          <w:p w:rsidR="000009EF" w:rsidRPr="001D6E37" w:rsidRDefault="000009EF" w:rsidP="000009EF">
            <w:pPr>
              <w:jc w:val="center"/>
              <w:rPr>
                <w:sz w:val="16"/>
                <w:szCs w:val="16"/>
              </w:rPr>
            </w:pPr>
          </w:p>
        </w:tc>
      </w:tr>
    </w:tbl>
    <w:p w:rsidR="000009EF" w:rsidRPr="001D6E37" w:rsidRDefault="000009EF" w:rsidP="000009EF"/>
    <w:p w:rsidR="000009EF" w:rsidRPr="001D6E37" w:rsidRDefault="000009EF" w:rsidP="000009EF">
      <w:pPr>
        <w:sectPr w:rsidR="000009EF" w:rsidRPr="001D6E37" w:rsidSect="00A53F78">
          <w:headerReference w:type="default" r:id="rId35"/>
          <w:pgSz w:w="11906" w:h="16838" w:code="9"/>
          <w:pgMar w:top="851" w:right="849" w:bottom="709" w:left="1134" w:header="0" w:footer="0" w:gutter="0"/>
          <w:cols w:space="720"/>
        </w:sectPr>
      </w:pPr>
    </w:p>
    <w:p w:rsidR="000009EF" w:rsidRPr="001D6E37" w:rsidRDefault="000009EF" w:rsidP="000009EF">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456" w:name="_Toc356807674"/>
      <w:bookmarkStart w:id="457" w:name="_Toc374112409"/>
      <w:r w:rsidRPr="001D6E37">
        <w:rPr>
          <w:b/>
        </w:rPr>
        <w:lastRenderedPageBreak/>
        <w:t>ЧАСТЬ 2 «ПРОЕКТ ДОГОВОРА»</w:t>
      </w:r>
      <w:bookmarkEnd w:id="456"/>
      <w:bookmarkEnd w:id="457"/>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5A28EC" w:rsidRPr="001D6E37">
        <w:t>«</w:t>
      </w:r>
      <w:r w:rsidR="001D6E37" w:rsidRPr="001D6E37">
        <w:t>116 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4E4" w:rsidRDefault="005B34E4">
      <w:r>
        <w:separator/>
      </w:r>
    </w:p>
  </w:endnote>
  <w:endnote w:type="continuationSeparator" w:id="0">
    <w:p w:rsidR="005B34E4" w:rsidRDefault="005B3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D5F" w:rsidRPr="00E34437" w:rsidRDefault="00A93D5F">
    <w:pPr>
      <w:pStyle w:val="aa"/>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AB3753">
      <w:rPr>
        <w:rFonts w:ascii="Times New Roman" w:hAnsi="Times New Roman" w:cs="Times New Roman"/>
        <w:noProof/>
      </w:rPr>
      <w:t>41</w:t>
    </w:r>
    <w:r w:rsidRPr="00E34437">
      <w:rPr>
        <w:rFonts w:ascii="Times New Roman" w:hAnsi="Times New Roman" w:cs="Times New Roman"/>
      </w:rPr>
      <w:fldChar w:fldCharType="end"/>
    </w:r>
  </w:p>
  <w:p w:rsidR="00A93D5F" w:rsidRPr="00FE6219" w:rsidRDefault="00A93D5F"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4E4" w:rsidRDefault="005B34E4">
      <w:r>
        <w:separator/>
      </w:r>
    </w:p>
  </w:footnote>
  <w:footnote w:type="continuationSeparator" w:id="0">
    <w:p w:rsidR="005B34E4" w:rsidRDefault="005B34E4">
      <w:r>
        <w:continuationSeparator/>
      </w:r>
    </w:p>
  </w:footnote>
  <w:footnote w:id="1">
    <w:p w:rsidR="00A93D5F" w:rsidRPr="00AC647C" w:rsidRDefault="00A93D5F" w:rsidP="00AC647C">
      <w:pPr>
        <w:pStyle w:val="aff"/>
        <w:spacing w:line="240" w:lineRule="auto"/>
        <w:ind w:firstLine="0"/>
        <w:jc w:val="left"/>
      </w:pPr>
      <w:r>
        <w:rPr>
          <w:rStyle w:val="afffff5"/>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r>
        <w:fldChar w:fldCharType="begin"/>
      </w:r>
      <w:r>
        <w:instrText xml:space="preserve"> REF _Ref317256138 \r \h  \* MERGEFORMAT </w:instrText>
      </w:r>
      <w:r>
        <w:fldChar w:fldCharType="separate"/>
      </w:r>
      <w:r w:rsidR="00584014" w:rsidRPr="00584014">
        <w:rPr>
          <w:sz w:val="16"/>
          <w:szCs w:val="16"/>
        </w:rPr>
        <w:t>25</w:t>
      </w:r>
      <w:r>
        <w:fldChar w:fldCharType="end"/>
      </w:r>
      <w:r w:rsidRPr="008B2B35">
        <w:rPr>
          <w:sz w:val="16"/>
          <w:szCs w:val="16"/>
        </w:rPr>
        <w:t xml:space="preserve"> раздела </w:t>
      </w:r>
      <w:r>
        <w:fldChar w:fldCharType="begin"/>
      </w:r>
      <w:r>
        <w:instrText xml:space="preserve"> REF _Ref317249938 \n \h  \* MERGEFORMAT </w:instrText>
      </w:r>
      <w:r>
        <w:fldChar w:fldCharType="separate"/>
      </w:r>
      <w:r w:rsidR="00584014">
        <w:t>5</w:t>
      </w:r>
      <w:r>
        <w:fldChar w:fldCharType="end"/>
      </w:r>
      <w:r w:rsidRPr="008B2B35">
        <w:rPr>
          <w:sz w:val="16"/>
          <w:szCs w:val="16"/>
        </w:rPr>
        <w:t xml:space="preserve"> «Информационная карта запроса </w:t>
      </w:r>
      <w:r>
        <w:rPr>
          <w:sz w:val="16"/>
          <w:szCs w:val="16"/>
        </w:rPr>
        <w:t>предложений</w:t>
      </w:r>
      <w:r w:rsidRPr="008B2B35">
        <w:rPr>
          <w:sz w:val="16"/>
          <w:szCs w:val="16"/>
        </w:rPr>
        <w:t>» документации</w:t>
      </w:r>
      <w:r w:rsidRPr="00AC4284">
        <w:rPr>
          <w:sz w:val="16"/>
          <w:szCs w:val="16"/>
        </w:rPr>
        <w:t xml:space="preserve"> по запросу </w:t>
      </w:r>
      <w:r>
        <w:rPr>
          <w:sz w:val="16"/>
          <w:szCs w:val="16"/>
        </w:rPr>
        <w:t>предложений</w:t>
      </w:r>
      <w:r w:rsidRPr="00AC647C">
        <w:rPr>
          <w:sz w:val="16"/>
          <w:szCs w:val="16"/>
        </w:rPr>
        <w:t>.</w:t>
      </w:r>
    </w:p>
  </w:footnote>
  <w:footnote w:id="2">
    <w:p w:rsidR="00A93D5F" w:rsidRPr="00AC647C" w:rsidRDefault="00A93D5F"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584014" w:rsidRPr="00584014">
        <w:rPr>
          <w:sz w:val="16"/>
          <w:szCs w:val="16"/>
        </w:rPr>
        <w:t>25</w:t>
      </w:r>
      <w:r>
        <w:fldChar w:fldCharType="end"/>
      </w:r>
      <w:r w:rsidRPr="003544E0">
        <w:rPr>
          <w:sz w:val="16"/>
          <w:szCs w:val="16"/>
        </w:rPr>
        <w:t xml:space="preserve"> </w:t>
      </w:r>
      <w:r w:rsidRPr="00636CB0">
        <w:rPr>
          <w:sz w:val="16"/>
          <w:szCs w:val="16"/>
        </w:rPr>
        <w:t>раздела </w:t>
      </w:r>
      <w:r>
        <w:fldChar w:fldCharType="begin"/>
      </w:r>
      <w:r>
        <w:instrText xml:space="preserve"> REF _Ref317249938 \n \h  \* MERGEFORMAT </w:instrText>
      </w:r>
      <w:r>
        <w:fldChar w:fldCharType="separate"/>
      </w:r>
      <w:r w:rsidR="00584014">
        <w:t>5</w:t>
      </w:r>
      <w:r>
        <w:fldChar w:fldCharType="end"/>
      </w:r>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3">
    <w:p w:rsidR="00A93D5F" w:rsidRPr="00AC647C" w:rsidRDefault="00A93D5F"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584014" w:rsidRPr="00584014">
        <w:rPr>
          <w:sz w:val="16"/>
          <w:szCs w:val="16"/>
        </w:rPr>
        <w:t>25</w:t>
      </w:r>
      <w:r>
        <w:fldChar w:fldCharType="end"/>
      </w:r>
      <w:r w:rsidRPr="00636CB0">
        <w:rPr>
          <w:sz w:val="16"/>
          <w:szCs w:val="16"/>
        </w:rPr>
        <w:t xml:space="preserve"> раздела </w:t>
      </w:r>
      <w:r>
        <w:fldChar w:fldCharType="begin"/>
      </w:r>
      <w:r>
        <w:instrText xml:space="preserve"> REF _Ref317249938 \n \h  \* MERGEFORMAT </w:instrText>
      </w:r>
      <w:r>
        <w:fldChar w:fldCharType="separate"/>
      </w:r>
      <w:r w:rsidR="00584014">
        <w:t>5</w:t>
      </w:r>
      <w:r>
        <w:fldChar w:fldCharType="end"/>
      </w:r>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D5F" w:rsidRPr="00AF6B5C" w:rsidRDefault="00A93D5F" w:rsidP="00AF6B5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3">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7">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BB86031"/>
    <w:multiLevelType w:val="hybridMultilevel"/>
    <w:tmpl w:val="2688A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4">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7">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8">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7">
    <w:nsid w:val="41854D49"/>
    <w:multiLevelType w:val="multilevel"/>
    <w:tmpl w:val="EE62A8A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3">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5">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6">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2">
    <w:nsid w:val="6AB61D98"/>
    <w:multiLevelType w:val="hybridMultilevel"/>
    <w:tmpl w:val="2FF09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4">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9"/>
  </w:num>
  <w:num w:numId="2">
    <w:abstractNumId w:val="65"/>
  </w:num>
  <w:num w:numId="3">
    <w:abstractNumId w:val="58"/>
  </w:num>
  <w:num w:numId="4">
    <w:abstractNumId w:val="1"/>
  </w:num>
  <w:num w:numId="5">
    <w:abstractNumId w:val="0"/>
  </w:num>
  <w:num w:numId="6">
    <w:abstractNumId w:val="26"/>
  </w:num>
  <w:num w:numId="7">
    <w:abstractNumId w:val="66"/>
  </w:num>
  <w:num w:numId="8">
    <w:abstractNumId w:val="51"/>
  </w:num>
  <w:num w:numId="9">
    <w:abstractNumId w:val="50"/>
  </w:num>
  <w:num w:numId="10">
    <w:abstractNumId w:val="3"/>
  </w:num>
  <w:num w:numId="11">
    <w:abstractNumId w:val="47"/>
  </w:num>
  <w:num w:numId="12">
    <w:abstractNumId w:val="12"/>
  </w:num>
  <w:num w:numId="13">
    <w:abstractNumId w:val="37"/>
  </w:num>
  <w:num w:numId="14">
    <w:abstractNumId w:val="39"/>
  </w:num>
  <w:num w:numId="15">
    <w:abstractNumId w:val="24"/>
  </w:num>
  <w:num w:numId="16">
    <w:abstractNumId w:val="38"/>
  </w:num>
  <w:num w:numId="17">
    <w:abstractNumId w:val="83"/>
  </w:num>
  <w:num w:numId="18">
    <w:abstractNumId w:val="2"/>
  </w:num>
  <w:num w:numId="19">
    <w:abstractNumId w:val="67"/>
  </w:num>
  <w:num w:numId="20">
    <w:abstractNumId w:val="86"/>
  </w:num>
  <w:num w:numId="21">
    <w:abstractNumId w:val="71"/>
  </w:num>
  <w:num w:numId="22">
    <w:abstractNumId w:val="33"/>
  </w:num>
  <w:num w:numId="23">
    <w:abstractNumId w:val="13"/>
  </w:num>
  <w:num w:numId="24">
    <w:abstractNumId w:val="44"/>
  </w:num>
  <w:num w:numId="25">
    <w:abstractNumId w:val="74"/>
  </w:num>
  <w:num w:numId="26">
    <w:abstractNumId w:val="41"/>
  </w:num>
  <w:num w:numId="27">
    <w:abstractNumId w:val="77"/>
  </w:num>
  <w:num w:numId="28">
    <w:abstractNumId w:val="73"/>
  </w:num>
  <w:num w:numId="29">
    <w:abstractNumId w:val="64"/>
  </w:num>
  <w:num w:numId="30">
    <w:abstractNumId w:val="53"/>
  </w:num>
  <w:num w:numId="31">
    <w:abstractNumId w:val="16"/>
  </w:num>
  <w:num w:numId="32">
    <w:abstractNumId w:val="55"/>
  </w:num>
  <w:num w:numId="33">
    <w:abstractNumId w:val="34"/>
  </w:num>
  <w:num w:numId="34">
    <w:abstractNumId w:val="22"/>
  </w:num>
  <w:num w:numId="35">
    <w:abstractNumId w:val="69"/>
  </w:num>
  <w:num w:numId="36">
    <w:abstractNumId w:val="85"/>
  </w:num>
  <w:num w:numId="37">
    <w:abstractNumId w:val="54"/>
  </w:num>
  <w:num w:numId="38">
    <w:abstractNumId w:val="82"/>
  </w:num>
  <w:num w:numId="39">
    <w:abstractNumId w:val="57"/>
  </w:num>
  <w:num w:numId="40">
    <w:abstractNumId w:val="43"/>
  </w:num>
  <w:num w:numId="41">
    <w:abstractNumId w:val="60"/>
  </w:num>
  <w:num w:numId="42">
    <w:abstractNumId w:val="59"/>
  </w:num>
  <w:num w:numId="43">
    <w:abstractNumId w:val="49"/>
  </w:num>
  <w:num w:numId="44">
    <w:abstractNumId w:val="70"/>
  </w:num>
  <w:num w:numId="45">
    <w:abstractNumId w:val="32"/>
  </w:num>
  <w:num w:numId="46">
    <w:abstractNumId w:val="61"/>
  </w:num>
  <w:num w:numId="47">
    <w:abstractNumId w:val="19"/>
  </w:num>
  <w:num w:numId="48">
    <w:abstractNumId w:val="28"/>
  </w:num>
  <w:num w:numId="49">
    <w:abstractNumId w:val="11"/>
  </w:num>
  <w:num w:numId="50">
    <w:abstractNumId w:val="56"/>
  </w:num>
  <w:num w:numId="51">
    <w:abstractNumId w:val="17"/>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1"/>
  </w:num>
  <w:num w:numId="54">
    <w:abstractNumId w:val="42"/>
  </w:num>
  <w:num w:numId="55">
    <w:abstractNumId w:val="68"/>
  </w:num>
  <w:num w:numId="56">
    <w:abstractNumId w:val="45"/>
  </w:num>
  <w:num w:numId="57">
    <w:abstractNumId w:val="63"/>
  </w:num>
  <w:num w:numId="58">
    <w:abstractNumId w:val="40"/>
  </w:num>
  <w:num w:numId="59">
    <w:abstractNumId w:val="15"/>
  </w:num>
  <w:num w:numId="60">
    <w:abstractNumId w:val="14"/>
  </w:num>
  <w:num w:numId="61">
    <w:abstractNumId w:val="20"/>
  </w:num>
  <w:num w:numId="62">
    <w:abstractNumId w:val="21"/>
  </w:num>
  <w:num w:numId="63">
    <w:abstractNumId w:val="80"/>
  </w:num>
  <w:num w:numId="64">
    <w:abstractNumId w:val="23"/>
  </w:num>
  <w:num w:numId="65">
    <w:abstractNumId w:val="10"/>
  </w:num>
  <w:num w:numId="66">
    <w:abstractNumId w:val="62"/>
  </w:num>
  <w:num w:numId="67">
    <w:abstractNumId w:val="48"/>
  </w:num>
  <w:num w:numId="68">
    <w:abstractNumId w:val="78"/>
  </w:num>
  <w:num w:numId="69">
    <w:abstractNumId w:val="84"/>
  </w:num>
  <w:num w:numId="70">
    <w:abstractNumId w:val="52"/>
  </w:num>
  <w:num w:numId="71">
    <w:abstractNumId w:val="81"/>
  </w:num>
  <w:num w:numId="72">
    <w:abstractNumId w:val="75"/>
  </w:num>
  <w:num w:numId="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6"/>
  </w:num>
  <w:num w:numId="75">
    <w:abstractNumId w:val="25"/>
  </w:num>
  <w:num w:numId="76">
    <w:abstractNumId w:val="35"/>
  </w:num>
  <w:num w:numId="77">
    <w:abstractNumId w:val="36"/>
  </w:num>
  <w:num w:numId="78">
    <w:abstractNumId w:val="29"/>
  </w:num>
  <w:num w:numId="79">
    <w:abstractNumId w:val="72"/>
  </w:num>
  <w:num w:numId="80">
    <w:abstractNumId w:val="27"/>
  </w:num>
  <w:num w:numId="81">
    <w:abstractNumId w:val="3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340E"/>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A068F"/>
    <w:rsid w:val="000A1961"/>
    <w:rsid w:val="000A1A0F"/>
    <w:rsid w:val="000A1D10"/>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3CD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DE3"/>
    <w:rsid w:val="0020036E"/>
    <w:rsid w:val="0020239A"/>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A09"/>
    <w:rsid w:val="00222BD5"/>
    <w:rsid w:val="00224BB6"/>
    <w:rsid w:val="0022554A"/>
    <w:rsid w:val="00226874"/>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CF6"/>
    <w:rsid w:val="00242D38"/>
    <w:rsid w:val="00243C86"/>
    <w:rsid w:val="0024526A"/>
    <w:rsid w:val="0024719A"/>
    <w:rsid w:val="00247AA6"/>
    <w:rsid w:val="002506A0"/>
    <w:rsid w:val="002517FC"/>
    <w:rsid w:val="00252483"/>
    <w:rsid w:val="00252FF5"/>
    <w:rsid w:val="0025484D"/>
    <w:rsid w:val="0026204B"/>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99"/>
    <w:rsid w:val="002F12CA"/>
    <w:rsid w:val="002F2ADE"/>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2E93"/>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1F38"/>
    <w:rsid w:val="00422AD5"/>
    <w:rsid w:val="00422BF0"/>
    <w:rsid w:val="004230C1"/>
    <w:rsid w:val="004243E3"/>
    <w:rsid w:val="00424621"/>
    <w:rsid w:val="00426F57"/>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3A2"/>
    <w:rsid w:val="00452497"/>
    <w:rsid w:val="004556AB"/>
    <w:rsid w:val="004564FB"/>
    <w:rsid w:val="00463D6B"/>
    <w:rsid w:val="00464647"/>
    <w:rsid w:val="00464C13"/>
    <w:rsid w:val="00464C68"/>
    <w:rsid w:val="00464DBF"/>
    <w:rsid w:val="004665DA"/>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CE2"/>
    <w:rsid w:val="004905DF"/>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2CB"/>
    <w:rsid w:val="005009E4"/>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014"/>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7174"/>
    <w:rsid w:val="005B053A"/>
    <w:rsid w:val="005B1BAC"/>
    <w:rsid w:val="005B1FE3"/>
    <w:rsid w:val="005B31E6"/>
    <w:rsid w:val="005B34E4"/>
    <w:rsid w:val="005B3D3A"/>
    <w:rsid w:val="005B4598"/>
    <w:rsid w:val="005B53F9"/>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7C94"/>
    <w:rsid w:val="0067049D"/>
    <w:rsid w:val="00670521"/>
    <w:rsid w:val="00670592"/>
    <w:rsid w:val="00670606"/>
    <w:rsid w:val="006708B5"/>
    <w:rsid w:val="00671FDB"/>
    <w:rsid w:val="006728D4"/>
    <w:rsid w:val="0067385D"/>
    <w:rsid w:val="00675952"/>
    <w:rsid w:val="00676D97"/>
    <w:rsid w:val="0067777D"/>
    <w:rsid w:val="00680C42"/>
    <w:rsid w:val="00680E6E"/>
    <w:rsid w:val="00681000"/>
    <w:rsid w:val="006810AE"/>
    <w:rsid w:val="00681A19"/>
    <w:rsid w:val="00684333"/>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A90"/>
    <w:rsid w:val="006B6115"/>
    <w:rsid w:val="006B7A8E"/>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BBD"/>
    <w:rsid w:val="006D411D"/>
    <w:rsid w:val="006D5EB9"/>
    <w:rsid w:val="006D5F4B"/>
    <w:rsid w:val="006D6FF4"/>
    <w:rsid w:val="006D740C"/>
    <w:rsid w:val="006E1251"/>
    <w:rsid w:val="006E1EA3"/>
    <w:rsid w:val="006E24EF"/>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6994"/>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7084A"/>
    <w:rsid w:val="00770984"/>
    <w:rsid w:val="00770B74"/>
    <w:rsid w:val="00770D16"/>
    <w:rsid w:val="00772755"/>
    <w:rsid w:val="00772FB7"/>
    <w:rsid w:val="00774E5E"/>
    <w:rsid w:val="00776328"/>
    <w:rsid w:val="00776419"/>
    <w:rsid w:val="0077683F"/>
    <w:rsid w:val="00776FA2"/>
    <w:rsid w:val="00777BF9"/>
    <w:rsid w:val="00780009"/>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11CC"/>
    <w:rsid w:val="007C12A6"/>
    <w:rsid w:val="007C1336"/>
    <w:rsid w:val="007C321D"/>
    <w:rsid w:val="007C4114"/>
    <w:rsid w:val="007C4641"/>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063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192C"/>
    <w:rsid w:val="00822639"/>
    <w:rsid w:val="00822AB6"/>
    <w:rsid w:val="008240C6"/>
    <w:rsid w:val="00824B9F"/>
    <w:rsid w:val="00826AC8"/>
    <w:rsid w:val="0082751F"/>
    <w:rsid w:val="0083097F"/>
    <w:rsid w:val="00830C06"/>
    <w:rsid w:val="00830C30"/>
    <w:rsid w:val="008313CC"/>
    <w:rsid w:val="008325A6"/>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D85"/>
    <w:rsid w:val="008E5741"/>
    <w:rsid w:val="008E5925"/>
    <w:rsid w:val="008E6EEA"/>
    <w:rsid w:val="008E701A"/>
    <w:rsid w:val="008E7765"/>
    <w:rsid w:val="008E7EF9"/>
    <w:rsid w:val="008F0D48"/>
    <w:rsid w:val="008F2542"/>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761C0"/>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380"/>
    <w:rsid w:val="00A46310"/>
    <w:rsid w:val="00A46405"/>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3D5F"/>
    <w:rsid w:val="00A950C5"/>
    <w:rsid w:val="00A95282"/>
    <w:rsid w:val="00A9533B"/>
    <w:rsid w:val="00A9550F"/>
    <w:rsid w:val="00A95D68"/>
    <w:rsid w:val="00A96C9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B3753"/>
    <w:rsid w:val="00AC0098"/>
    <w:rsid w:val="00AC14FA"/>
    <w:rsid w:val="00AC2A39"/>
    <w:rsid w:val="00AC2C95"/>
    <w:rsid w:val="00AC3067"/>
    <w:rsid w:val="00AC3FEF"/>
    <w:rsid w:val="00AC4086"/>
    <w:rsid w:val="00AC5093"/>
    <w:rsid w:val="00AC647C"/>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4686"/>
    <w:rsid w:val="00B248AB"/>
    <w:rsid w:val="00B25669"/>
    <w:rsid w:val="00B267B4"/>
    <w:rsid w:val="00B27257"/>
    <w:rsid w:val="00B27635"/>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1F8"/>
    <w:rsid w:val="00BD6905"/>
    <w:rsid w:val="00BD7D4E"/>
    <w:rsid w:val="00BD7FA6"/>
    <w:rsid w:val="00BE0F90"/>
    <w:rsid w:val="00BE1634"/>
    <w:rsid w:val="00BE1BF4"/>
    <w:rsid w:val="00BE1F34"/>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4632"/>
    <w:rsid w:val="00C07830"/>
    <w:rsid w:val="00C10A03"/>
    <w:rsid w:val="00C10A58"/>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E9A"/>
    <w:rsid w:val="00C20141"/>
    <w:rsid w:val="00C205C1"/>
    <w:rsid w:val="00C20E25"/>
    <w:rsid w:val="00C20EF3"/>
    <w:rsid w:val="00C216F1"/>
    <w:rsid w:val="00C22649"/>
    <w:rsid w:val="00C23052"/>
    <w:rsid w:val="00C231D0"/>
    <w:rsid w:val="00C2362C"/>
    <w:rsid w:val="00C25DA7"/>
    <w:rsid w:val="00C26D79"/>
    <w:rsid w:val="00C30833"/>
    <w:rsid w:val="00C30F61"/>
    <w:rsid w:val="00C31F2B"/>
    <w:rsid w:val="00C3429E"/>
    <w:rsid w:val="00C35EE5"/>
    <w:rsid w:val="00C3691D"/>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363"/>
    <w:rsid w:val="00C55515"/>
    <w:rsid w:val="00C55E88"/>
    <w:rsid w:val="00C56222"/>
    <w:rsid w:val="00C563C5"/>
    <w:rsid w:val="00C56CA2"/>
    <w:rsid w:val="00C57501"/>
    <w:rsid w:val="00C57A5F"/>
    <w:rsid w:val="00C600AF"/>
    <w:rsid w:val="00C604F8"/>
    <w:rsid w:val="00C606F0"/>
    <w:rsid w:val="00C60F60"/>
    <w:rsid w:val="00C61493"/>
    <w:rsid w:val="00C61739"/>
    <w:rsid w:val="00C61E17"/>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7BDF"/>
    <w:rsid w:val="00C80054"/>
    <w:rsid w:val="00C82311"/>
    <w:rsid w:val="00C842A4"/>
    <w:rsid w:val="00C849B6"/>
    <w:rsid w:val="00C85043"/>
    <w:rsid w:val="00C85C8A"/>
    <w:rsid w:val="00C87330"/>
    <w:rsid w:val="00C873E2"/>
    <w:rsid w:val="00C87637"/>
    <w:rsid w:val="00C87EE0"/>
    <w:rsid w:val="00C9006E"/>
    <w:rsid w:val="00C9029A"/>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D20"/>
    <w:rsid w:val="00CE32D5"/>
    <w:rsid w:val="00CE35B8"/>
    <w:rsid w:val="00CE370A"/>
    <w:rsid w:val="00CE54B4"/>
    <w:rsid w:val="00CE6828"/>
    <w:rsid w:val="00CE7D92"/>
    <w:rsid w:val="00CF1735"/>
    <w:rsid w:val="00CF302D"/>
    <w:rsid w:val="00CF3935"/>
    <w:rsid w:val="00CF3DAB"/>
    <w:rsid w:val="00CF4631"/>
    <w:rsid w:val="00CF5543"/>
    <w:rsid w:val="00CF5596"/>
    <w:rsid w:val="00CF5757"/>
    <w:rsid w:val="00CF714A"/>
    <w:rsid w:val="00CF7907"/>
    <w:rsid w:val="00D00BEF"/>
    <w:rsid w:val="00D00F37"/>
    <w:rsid w:val="00D0125C"/>
    <w:rsid w:val="00D0297C"/>
    <w:rsid w:val="00D034A4"/>
    <w:rsid w:val="00D03578"/>
    <w:rsid w:val="00D04C1F"/>
    <w:rsid w:val="00D06ABB"/>
    <w:rsid w:val="00D06F56"/>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13CC"/>
    <w:rsid w:val="00D42224"/>
    <w:rsid w:val="00D42441"/>
    <w:rsid w:val="00D428BD"/>
    <w:rsid w:val="00D42C97"/>
    <w:rsid w:val="00D43BFF"/>
    <w:rsid w:val="00D44175"/>
    <w:rsid w:val="00D454DA"/>
    <w:rsid w:val="00D45C54"/>
    <w:rsid w:val="00D45CD6"/>
    <w:rsid w:val="00D46703"/>
    <w:rsid w:val="00D4685F"/>
    <w:rsid w:val="00D46C66"/>
    <w:rsid w:val="00D46ECA"/>
    <w:rsid w:val="00D47752"/>
    <w:rsid w:val="00D47C04"/>
    <w:rsid w:val="00D51432"/>
    <w:rsid w:val="00D53A1F"/>
    <w:rsid w:val="00D5400D"/>
    <w:rsid w:val="00D541A2"/>
    <w:rsid w:val="00D54268"/>
    <w:rsid w:val="00D557A1"/>
    <w:rsid w:val="00D56DBC"/>
    <w:rsid w:val="00D573B0"/>
    <w:rsid w:val="00D57A37"/>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C91"/>
    <w:rsid w:val="00D77F31"/>
    <w:rsid w:val="00D80CA9"/>
    <w:rsid w:val="00D8331B"/>
    <w:rsid w:val="00D83509"/>
    <w:rsid w:val="00D84DE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6E4E"/>
    <w:rsid w:val="00DE0D6E"/>
    <w:rsid w:val="00DE0FA2"/>
    <w:rsid w:val="00DE2374"/>
    <w:rsid w:val="00DE388A"/>
    <w:rsid w:val="00DE419C"/>
    <w:rsid w:val="00DE69AC"/>
    <w:rsid w:val="00DE6BC7"/>
    <w:rsid w:val="00DE6F1A"/>
    <w:rsid w:val="00DE7959"/>
    <w:rsid w:val="00DF1A5E"/>
    <w:rsid w:val="00DF28B2"/>
    <w:rsid w:val="00DF349E"/>
    <w:rsid w:val="00DF410B"/>
    <w:rsid w:val="00DF421D"/>
    <w:rsid w:val="00DF4F9F"/>
    <w:rsid w:val="00DF5DB3"/>
    <w:rsid w:val="00DF61DF"/>
    <w:rsid w:val="00DF78D2"/>
    <w:rsid w:val="00DF7D72"/>
    <w:rsid w:val="00E01368"/>
    <w:rsid w:val="00E0155B"/>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224"/>
    <w:rsid w:val="00E21C57"/>
    <w:rsid w:val="00E21F52"/>
    <w:rsid w:val="00E229F8"/>
    <w:rsid w:val="00E230D1"/>
    <w:rsid w:val="00E23AF3"/>
    <w:rsid w:val="00E2477C"/>
    <w:rsid w:val="00E25760"/>
    <w:rsid w:val="00E26346"/>
    <w:rsid w:val="00E26670"/>
    <w:rsid w:val="00E26E2F"/>
    <w:rsid w:val="00E26FED"/>
    <w:rsid w:val="00E30805"/>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3471"/>
    <w:rsid w:val="00E6361B"/>
    <w:rsid w:val="00E63B9F"/>
    <w:rsid w:val="00E64067"/>
    <w:rsid w:val="00E65091"/>
    <w:rsid w:val="00E6551E"/>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551C"/>
    <w:rsid w:val="00E87A55"/>
    <w:rsid w:val="00E90513"/>
    <w:rsid w:val="00E910B9"/>
    <w:rsid w:val="00E910DD"/>
    <w:rsid w:val="00E912E8"/>
    <w:rsid w:val="00E92DE7"/>
    <w:rsid w:val="00E93E86"/>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452A"/>
    <w:rsid w:val="00EB4CDB"/>
    <w:rsid w:val="00EB57F3"/>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6A3"/>
    <w:rsid w:val="00F30B56"/>
    <w:rsid w:val="00F310CC"/>
    <w:rsid w:val="00F33779"/>
    <w:rsid w:val="00F33CF3"/>
    <w:rsid w:val="00F342ED"/>
    <w:rsid w:val="00F34874"/>
    <w:rsid w:val="00F3540C"/>
    <w:rsid w:val="00F35F38"/>
    <w:rsid w:val="00F36143"/>
    <w:rsid w:val="00F36198"/>
    <w:rsid w:val="00F3786A"/>
    <w:rsid w:val="00F400B6"/>
    <w:rsid w:val="00F400CC"/>
    <w:rsid w:val="00F406C4"/>
    <w:rsid w:val="00F40EA1"/>
    <w:rsid w:val="00F42828"/>
    <w:rsid w:val="00F443A0"/>
    <w:rsid w:val="00F44E26"/>
    <w:rsid w:val="00F472F6"/>
    <w:rsid w:val="00F47B25"/>
    <w:rsid w:val="00F5020E"/>
    <w:rsid w:val="00F514F2"/>
    <w:rsid w:val="00F5157F"/>
    <w:rsid w:val="00F516B5"/>
    <w:rsid w:val="00F52725"/>
    <w:rsid w:val="00F533DD"/>
    <w:rsid w:val="00F549E4"/>
    <w:rsid w:val="00F54FD3"/>
    <w:rsid w:val="00F55904"/>
    <w:rsid w:val="00F55C42"/>
    <w:rsid w:val="00F61579"/>
    <w:rsid w:val="00F62640"/>
    <w:rsid w:val="00F62BD9"/>
    <w:rsid w:val="00F62F3A"/>
    <w:rsid w:val="00F633AB"/>
    <w:rsid w:val="00F64EBB"/>
    <w:rsid w:val="00F64FDF"/>
    <w:rsid w:val="00F65AAE"/>
    <w:rsid w:val="00F66487"/>
    <w:rsid w:val="00F668C5"/>
    <w:rsid w:val="00F67853"/>
    <w:rsid w:val="00F70C83"/>
    <w:rsid w:val="00F716C2"/>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319B"/>
    <w:rsid w:val="00FD4761"/>
    <w:rsid w:val="00FD4F43"/>
    <w:rsid w:val="00FD55F8"/>
    <w:rsid w:val="00FD63D4"/>
    <w:rsid w:val="00FD6587"/>
    <w:rsid w:val="00FD68BF"/>
    <w:rsid w:val="00FD6DF4"/>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9F6B64"/>
    <w:pPr>
      <w:tabs>
        <w:tab w:val="left" w:pos="284"/>
        <w:tab w:val="right" w:leader="dot" w:pos="9923"/>
      </w:tabs>
      <w:spacing w:before="120"/>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2"/>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 w:type="character" w:styleId="afffff5">
    <w:name w:val="footnote reference"/>
    <w:basedOn w:val="a5"/>
    <w:uiPriority w:val="99"/>
    <w:semiHidden/>
    <w:unhideWhenUsed/>
    <w:rsid w:val="005D18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20karpovav@rosatomflot.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general@rosatomflot.ru" TargetMode="External"/><Relationship Id="rId17" Type="http://schemas.openxmlformats.org/officeDocument/2006/relationships/hyperlink" Target="http://www.a-k-d.&#1075;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rosatomflot.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rosatomflot.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96CDB4-32F3-4EA8-9A92-1D2FCE87A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68</Pages>
  <Words>32137</Words>
  <Characters>183184</Characters>
  <Application>Microsoft Office Word</Application>
  <DocSecurity>0</DocSecurity>
  <Lines>1526</Lines>
  <Paragraphs>429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214892</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Викторович Карпов</cp:lastModifiedBy>
  <cp:revision>27</cp:revision>
  <cp:lastPrinted>2014-04-25T12:11:00Z</cp:lastPrinted>
  <dcterms:created xsi:type="dcterms:W3CDTF">2014-02-26T12:54:00Z</dcterms:created>
  <dcterms:modified xsi:type="dcterms:W3CDTF">2014-04-25T12:34:00Z</dcterms:modified>
</cp:coreProperties>
</file>