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  <w:proofErr w:type="gramEnd"/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A2D93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A2D93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D8010D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0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216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02745</w:t>
            </w:r>
            <w:r w:rsidR="00F118A1" w:rsidRPr="00F11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16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тысячи семьсот сорок пять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077C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77C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7154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AB4AA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77C2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7154F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A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7154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77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7154F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A6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A6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077C2F" w:rsidRDefault="00077C2F" w:rsidP="00077C2F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077C2F" w:rsidRDefault="00077C2F" w:rsidP="00077C2F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077C2F" w:rsidRDefault="00077C2F" w:rsidP="00077C2F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077C2F" w:rsidRPr="00934DAD" w:rsidRDefault="00077C2F" w:rsidP="00077C2F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77C2F" w:rsidRDefault="00077C2F" w:rsidP="00077C2F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077C2F" w:rsidRDefault="00077C2F" w:rsidP="00077C2F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допускается, остальной товар может быть заменен на</w:t>
      </w:r>
      <w:r w:rsidRPr="00DB290F">
        <w:rPr>
          <w:rFonts w:ascii="Times New Roman" w:hAnsi="Times New Roman"/>
          <w:b/>
          <w:i/>
          <w:sz w:val="20"/>
          <w:szCs w:val="20"/>
          <w:lang w:eastAsia="ru-RU"/>
        </w:rPr>
        <w:t xml:space="preserve"> аналог (эквивалент)</w:t>
      </w:r>
    </w:p>
    <w:tbl>
      <w:tblPr>
        <w:tblW w:w="10387" w:type="dxa"/>
        <w:jc w:val="center"/>
        <w:tblLook w:val="00A0" w:firstRow="1" w:lastRow="0" w:firstColumn="1" w:lastColumn="0" w:noHBand="0" w:noVBand="0"/>
      </w:tblPr>
      <w:tblGrid>
        <w:gridCol w:w="540"/>
        <w:gridCol w:w="6688"/>
        <w:gridCol w:w="867"/>
        <w:gridCol w:w="996"/>
        <w:gridCol w:w="1296"/>
      </w:tblGrid>
      <w:tr w:rsidR="00077C2F" w:rsidRPr="003E604E" w:rsidTr="000A2D93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E902D0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E902D0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077C2F" w:rsidRPr="00E902D0" w:rsidRDefault="00077C2F" w:rsidP="000A2D93">
            <w:pPr>
              <w:spacing w:after="0" w:line="240" w:lineRule="auto"/>
              <w:ind w:firstLine="720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E902D0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r w:rsidRPr="00E902D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во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7C2F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77C2F" w:rsidRPr="00E902D0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7C2F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77C2F" w:rsidRDefault="00077C2F" w:rsidP="000A2D9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077C2F" w:rsidRPr="003E604E" w:rsidTr="000A2D93">
        <w:trPr>
          <w:trHeight w:val="39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480A1E" w:rsidRDefault="00077C2F" w:rsidP="000A2D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480A1E" w:rsidRDefault="00077C2F" w:rsidP="000A2D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480A1E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7C2F" w:rsidRPr="00480A1E" w:rsidRDefault="00077C2F" w:rsidP="000A2D9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7C2F" w:rsidRPr="00480A1E" w:rsidRDefault="00077C2F" w:rsidP="000A2D93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LJ1320)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034392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3439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034392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34392">
              <w:rPr>
                <w:rFonts w:ascii="Times New Roman" w:hAnsi="Times New Roman"/>
                <w:sz w:val="24"/>
                <w:szCs w:val="24"/>
              </w:rPr>
              <w:t>745,00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034392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34392">
              <w:rPr>
                <w:rFonts w:ascii="Times New Roman" w:hAnsi="Times New Roman"/>
                <w:sz w:val="24"/>
                <w:szCs w:val="24"/>
              </w:rPr>
              <w:t>5960,00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 (HP LJ P1102/MFP1132)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500,54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30032,40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CB436A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Quality(HP LJ P1505)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532,00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1064,00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Cartridge 725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(Canon LBP 6000B)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569,58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1139,16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1100)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610,00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(Xerox WC 3210/3220)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1764,00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14112,00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(HP LJ P1566/1606dn)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565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6780,00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CANON EP-27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564,00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2256,00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 (FC128/206/208)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1023,00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6138,00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Q6000A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(HP LJ CLJ2600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2416,00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Q6001A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(HP LJ CLJ2600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2416,00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Q6002A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(HP LJ CLJ2600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2416,00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Q6003A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", Seven Quality (HP LJ CLJ2600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1208,00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2416,00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8766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HE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HP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DJ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5743/6543/6843/6983 цветной№135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992,00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992,00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HP C9364HE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Картридж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HP DJ 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PhotoSmart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8053 №129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828,48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828,48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 xml:space="preserve">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RX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(101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00432)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5016/5020/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proofErr w:type="gramStart"/>
            <w:r w:rsidRPr="00FF4A27">
              <w:rPr>
                <w:rFonts w:ascii="Times New Roman" w:hAnsi="Times New Roman"/>
                <w:sz w:val="24"/>
                <w:szCs w:val="24"/>
              </w:rPr>
              <w:t>копи-картридж</w:t>
            </w:r>
            <w:proofErr w:type="gram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22000копий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4107,88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4107,88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034392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Драм</w:t>
            </w: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юнит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IR 2016/2020 (C-EXV14)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6500,12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6500,12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PGI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-520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BK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"совместимый" 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proofErr w:type="spell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PIXMA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540/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4600</w:t>
            </w:r>
          </w:p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137,00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137,00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CLI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-521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BK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"совместимый" 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proofErr w:type="spell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PIXMA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540/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4600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CLI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-521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"совместимый" 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proofErr w:type="spell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PIXMA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540/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4600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CLI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-521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"совместимый" 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proofErr w:type="spell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PIXMA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540/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4600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CLI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-521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"совместимый" 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proofErr w:type="spell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PIXMA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540/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IP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4600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F4A27">
              <w:rPr>
                <w:rFonts w:ascii="Times New Roman" w:hAnsi="Times New Roman"/>
                <w:sz w:val="24"/>
                <w:szCs w:val="24"/>
              </w:rPr>
              <w:t>Риббон</w:t>
            </w:r>
            <w:proofErr w:type="spellEnd"/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FX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-1050/1170/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MX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100/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LQ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1000/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LQ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1010/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LQ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1050/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LQ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1170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168,00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SAMSUNG CLT - Y407S </w:t>
            </w: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CLP-320/325/320N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желтый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1481,00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1481,00</w:t>
            </w:r>
          </w:p>
        </w:tc>
      </w:tr>
      <w:tr w:rsidR="00077C2F" w:rsidRPr="003E604E" w:rsidTr="000A2D93">
        <w:trPr>
          <w:trHeight w:val="24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SAMSUNG CLT - C407S </w:t>
            </w: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CLP-320/325/320N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синий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1456,00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1456,00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SAMSUNG CLT - M407S </w:t>
            </w: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CLP-320/325/320N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красный</w:t>
            </w:r>
            <w:proofErr w:type="spellEnd"/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1464,00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1464,00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SAMSUNG CLT - K407S </w:t>
            </w:r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034392">
              <w:rPr>
                <w:rFonts w:ascii="Times New Roman" w:hAnsi="Times New Roman"/>
                <w:sz w:val="24"/>
                <w:szCs w:val="24"/>
                <w:lang w:val="en-US"/>
              </w:rPr>
              <w:t>", Seven Quality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CLP-320/325/320N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черный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1620,00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1620,00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 xml:space="preserve">Тонер-картридж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Xerox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(106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01277)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WC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5016/5020, (2 Х 6300копий)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1084,00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1084,00</w:t>
            </w:r>
          </w:p>
        </w:tc>
      </w:tr>
      <w:tr w:rsidR="00077C2F" w:rsidRPr="003E604E" w:rsidTr="000A2D93">
        <w:trPr>
          <w:trHeight w:val="721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FF4A27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7C2F" w:rsidRPr="00FF4A27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F4A27">
              <w:rPr>
                <w:rFonts w:ascii="Times New Roman" w:hAnsi="Times New Roman"/>
                <w:sz w:val="24"/>
                <w:szCs w:val="24"/>
              </w:rPr>
              <w:t xml:space="preserve">Тонер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IR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 xml:space="preserve"> 2016/2018/2020/2022/2025/2422, 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black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, (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CANON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), 460г, туба, (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-</w:t>
            </w: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EXV</w:t>
            </w:r>
            <w:r w:rsidRPr="00FF4A27">
              <w:rPr>
                <w:rFonts w:ascii="Times New Roman" w:hAnsi="Times New Roman"/>
                <w:sz w:val="24"/>
                <w:szCs w:val="24"/>
              </w:rPr>
              <w:t>14), 2-я упаковка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2299,03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2299,03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Чернила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(100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мл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77C2F" w:rsidRPr="003D2969" w:rsidRDefault="00077C2F" w:rsidP="000A2D9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0A2D93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Чернила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PGI-520Bk, black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(100 </w:t>
            </w:r>
            <w:r w:rsidR="000A2D93">
              <w:rPr>
                <w:rFonts w:ascii="Times New Roman" w:hAnsi="Times New Roman"/>
                <w:sz w:val="24"/>
                <w:szCs w:val="24"/>
              </w:rPr>
              <w:t>мл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118,00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118,00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480A1E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Чернила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CLI-521Bk, black,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(100 </w:t>
            </w:r>
            <w:r w:rsidR="000A2D93">
              <w:rPr>
                <w:rFonts w:ascii="Times New Roman" w:hAnsi="Times New Roman"/>
                <w:sz w:val="24"/>
                <w:szCs w:val="24"/>
              </w:rPr>
              <w:t>мл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102,00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102,00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480A1E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Чернила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CLI-521C, cyan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(100 </w:t>
            </w:r>
            <w:r w:rsidR="000A2D93">
              <w:rPr>
                <w:rFonts w:ascii="Times New Roman" w:hAnsi="Times New Roman"/>
                <w:sz w:val="24"/>
                <w:szCs w:val="24"/>
              </w:rPr>
              <w:t>мл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94,00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480A1E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Чернила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CLI-521M, magenta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(100 </w:t>
            </w:r>
            <w:r w:rsidR="000A2D93">
              <w:rPr>
                <w:rFonts w:ascii="Times New Roman" w:hAnsi="Times New Roman"/>
                <w:sz w:val="24"/>
                <w:szCs w:val="24"/>
              </w:rPr>
              <w:t>мл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94,00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480A1E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Чернила</w:t>
            </w:r>
            <w:proofErr w:type="spellEnd"/>
            <w:r w:rsidRPr="00480A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Canon CLI-521Y, yellow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(100 </w:t>
            </w:r>
            <w:r w:rsidR="000A2D93">
              <w:rPr>
                <w:rFonts w:ascii="Times New Roman" w:hAnsi="Times New Roman"/>
                <w:sz w:val="24"/>
                <w:szCs w:val="24"/>
              </w:rPr>
              <w:t>мл</w:t>
            </w:r>
            <w:r w:rsidR="000A2D93" w:rsidRPr="000A2D93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94,00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94,00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7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Другие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расходные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материалы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077C2F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77C2F">
              <w:rPr>
                <w:rFonts w:ascii="Times New Roman" w:hAnsi="Times New Roman"/>
                <w:sz w:val="24"/>
                <w:szCs w:val="24"/>
              </w:rPr>
              <w:t xml:space="preserve">Рулонная бумага шириной 210 мм, для печати на матричном принтере 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744D36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35,00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700,00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Чип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для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картриджа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Xerox WorkCentre 3210/3220 (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шт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121,00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1210,00</w:t>
            </w:r>
          </w:p>
        </w:tc>
      </w:tr>
      <w:tr w:rsidR="00077C2F" w:rsidRPr="003E604E" w:rsidTr="000A2D93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ИТОГО, в </w:t>
            </w:r>
            <w:proofErr w:type="spellStart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руб</w:t>
            </w:r>
            <w:proofErr w:type="spellEnd"/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C2F" w:rsidRPr="003D2969" w:rsidRDefault="00077C2F" w:rsidP="000A2D93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77C2F" w:rsidRPr="003D2969" w:rsidRDefault="00077C2F" w:rsidP="000A2D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D2969">
              <w:rPr>
                <w:rFonts w:ascii="Times New Roman" w:hAnsi="Times New Roman"/>
                <w:sz w:val="24"/>
                <w:szCs w:val="24"/>
                <w:lang w:val="en-US"/>
              </w:rPr>
              <w:t>102745,07</w:t>
            </w:r>
          </w:p>
        </w:tc>
      </w:tr>
    </w:tbl>
    <w:p w:rsidR="00077C2F" w:rsidRDefault="00077C2F" w:rsidP="00077C2F"/>
    <w:p w:rsidR="00077C2F" w:rsidRPr="00B9339F" w:rsidRDefault="00077C2F" w:rsidP="00077C2F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077C2F" w:rsidRPr="00E902D0" w:rsidRDefault="00077C2F" w:rsidP="00077C2F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077C2F" w:rsidRPr="00E902D0" w:rsidRDefault="00077C2F" w:rsidP="00077C2F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077C2F" w:rsidRDefault="00077C2F" w:rsidP="00077C2F">
      <w:pPr>
        <w:rPr>
          <w:rFonts w:ascii="Times New Roman" w:hAnsi="Times New Roman"/>
          <w:sz w:val="24"/>
          <w:szCs w:val="24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77C2F" w:rsidRPr="00E902D0" w:rsidRDefault="00077C2F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   Поставляемые    товары    должны    соответствовать    по    своему    качеству    ГОСТу,    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7154F0">
      <w:rPr>
        <w:rStyle w:val="af4"/>
        <w:noProof/>
      </w:rPr>
      <w:t>17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E12543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55A3C-1549-4BBF-AB0E-EBB361ADE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22</Pages>
  <Words>8400</Words>
  <Characters>47886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3</cp:revision>
  <cp:lastPrinted>2013-04-18T07:10:00Z</cp:lastPrinted>
  <dcterms:created xsi:type="dcterms:W3CDTF">2013-08-21T07:23:00Z</dcterms:created>
  <dcterms:modified xsi:type="dcterms:W3CDTF">2013-08-22T13:12:00Z</dcterms:modified>
</cp:coreProperties>
</file>