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980F1F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FE5F06" w:rsidP="00F5745C">
      <w:pPr>
        <w:pStyle w:val="a9"/>
        <w:spacing w:before="0" w:after="0"/>
        <w:jc w:val="both"/>
      </w:pPr>
      <w:r>
        <w:rPr>
          <w:b/>
        </w:rPr>
        <w:t xml:space="preserve">№ </w:t>
      </w:r>
      <w:r>
        <w:t>141023/0506/777</w:t>
      </w:r>
    </w:p>
    <w:p w:rsidR="00225659" w:rsidRDefault="00FE5F06" w:rsidP="00F5745C">
      <w:pPr>
        <w:pStyle w:val="a9"/>
        <w:spacing w:before="0" w:after="0"/>
        <w:jc w:val="both"/>
      </w:pPr>
      <w:r>
        <w:t xml:space="preserve">№ </w:t>
      </w:r>
      <w:r w:rsidR="003013E2">
        <w:t>31401</w:t>
      </w:r>
      <w:r>
        <w:t>628487</w:t>
      </w:r>
    </w:p>
    <w:p w:rsidR="00FE5F06" w:rsidRPr="00FE5F06" w:rsidRDefault="00FE5F06" w:rsidP="00F5745C">
      <w:pPr>
        <w:pStyle w:val="a9"/>
        <w:spacing w:before="0" w:after="0"/>
        <w:jc w:val="both"/>
      </w:pPr>
      <w:r>
        <w:t xml:space="preserve">№ </w:t>
      </w:r>
      <w:r>
        <w:rPr>
          <w:lang w:val="en-US"/>
        </w:rPr>
        <w:t>Z</w:t>
      </w:r>
      <w:r>
        <w:t>034863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FE5F06">
        <w:rPr>
          <w:b/>
        </w:rPr>
        <w:t>7655/1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FE5F06">
        <w:rPr>
          <w:b/>
        </w:rPr>
        <w:t>24.10.</w:t>
      </w:r>
      <w:r w:rsidR="00D43944" w:rsidRPr="00302FC4">
        <w:rPr>
          <w:b/>
        </w:rPr>
        <w:t>201</w:t>
      </w:r>
      <w:r w:rsidR="003013E2" w:rsidRPr="003013E2">
        <w:rPr>
          <w:b/>
        </w:rPr>
        <w:t>4</w:t>
      </w:r>
      <w:r w:rsidR="00D43944" w:rsidRPr="00302FC4">
        <w:rPr>
          <w:b/>
        </w:rPr>
        <w:t xml:space="preserve">г. </w:t>
      </w:r>
    </w:p>
    <w:p w:rsidR="00986D4A" w:rsidRPr="00CC3207" w:rsidRDefault="00986D4A" w:rsidP="00CC3207">
      <w:pPr>
        <w:shd w:val="clear" w:color="auto" w:fill="FFFFFF"/>
        <w:tabs>
          <w:tab w:val="left" w:pos="993"/>
        </w:tabs>
        <w:ind w:firstLine="992"/>
        <w:jc w:val="both"/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>№98/</w:t>
      </w:r>
      <w:r w:rsidR="00FE5F06">
        <w:rPr>
          <w:bCs/>
          <w:spacing w:val="-10"/>
        </w:rPr>
        <w:t>4527</w:t>
      </w:r>
      <w:r w:rsidR="00CC3207" w:rsidRPr="00CC3207">
        <w:rPr>
          <w:bCs/>
          <w:spacing w:val="-10"/>
        </w:rPr>
        <w:t xml:space="preserve"> от «</w:t>
      </w:r>
      <w:r w:rsidR="00FE5F06">
        <w:rPr>
          <w:bCs/>
          <w:spacing w:val="-10"/>
        </w:rPr>
        <w:t>23</w:t>
      </w:r>
      <w:r w:rsidR="00CC3207" w:rsidRPr="00CC3207">
        <w:rPr>
          <w:bCs/>
          <w:spacing w:val="-10"/>
        </w:rPr>
        <w:t xml:space="preserve">»  </w:t>
      </w:r>
      <w:r w:rsidR="00FE5F06">
        <w:rPr>
          <w:bCs/>
          <w:spacing w:val="-10"/>
        </w:rPr>
        <w:t>октября</w:t>
      </w:r>
      <w:r w:rsidR="00CC3207" w:rsidRPr="00CC3207">
        <w:rPr>
          <w:bCs/>
          <w:spacing w:val="-10"/>
        </w:rPr>
        <w:t xml:space="preserve">  2014 года  (901-SH-</w:t>
      </w:r>
      <w:r w:rsidR="00FE5F06">
        <w:rPr>
          <w:bCs/>
          <w:spacing w:val="-10"/>
        </w:rPr>
        <w:t>7655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r w:rsidR="00FE5F06">
        <w:rPr>
          <w:b/>
          <w:bCs/>
        </w:rPr>
        <w:t>порошка шамотного молотого</w:t>
      </w:r>
      <w:r w:rsidR="00FE5F06" w:rsidRPr="003177D3">
        <w:rPr>
          <w:b/>
          <w:bCs/>
        </w:rPr>
        <w:t xml:space="preserve"> ПШБМ</w:t>
      </w:r>
      <w:r w:rsidR="003013E2" w:rsidRPr="00CC3207">
        <w:rPr>
          <w:b/>
          <w:bCs/>
        </w:rPr>
        <w:t>:</w:t>
      </w: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1C0897" w:rsidRDefault="001C0897" w:rsidP="00FE5F06">
      <w:pPr>
        <w:pStyle w:val="af2"/>
        <w:numPr>
          <w:ilvl w:val="0"/>
          <w:numId w:val="11"/>
        </w:numPr>
        <w:tabs>
          <w:tab w:val="left" w:pos="480"/>
          <w:tab w:val="left" w:pos="4225"/>
        </w:tabs>
      </w:pPr>
      <w:r>
        <w:t>Читать п</w:t>
      </w:r>
      <w:r w:rsidR="00FE5F06">
        <w:t>одраздел 1.1. «Наименование»</w:t>
      </w:r>
      <w:r>
        <w:t xml:space="preserve"> раздела 1 «Общие сведения» части 3 «Техническая часть» Документации по запросу цен в следующей редакции:</w:t>
      </w:r>
    </w:p>
    <w:p w:rsidR="001C0897" w:rsidRDefault="001C0897" w:rsidP="001C0897">
      <w:pPr>
        <w:pStyle w:val="af2"/>
        <w:tabs>
          <w:tab w:val="left" w:pos="480"/>
          <w:tab w:val="left" w:pos="4225"/>
        </w:tabs>
        <w:ind w:left="1287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C0897" w:rsidRPr="008161D6" w:rsidTr="005F202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0897" w:rsidRPr="008161D6" w:rsidRDefault="001C0897" w:rsidP="005F2022">
            <w:pPr>
              <w:jc w:val="center"/>
              <w:rPr>
                <w:color w:val="000000"/>
                <w:sz w:val="28"/>
                <w:szCs w:val="28"/>
              </w:rPr>
            </w:pPr>
            <w:r w:rsidRPr="008161D6">
              <w:rPr>
                <w:color w:val="000000"/>
                <w:sz w:val="28"/>
                <w:szCs w:val="28"/>
              </w:rPr>
              <w:t>Подраздел 1.1 Наименование</w:t>
            </w:r>
          </w:p>
        </w:tc>
      </w:tr>
      <w:tr w:rsidR="001C0897" w:rsidRPr="008161D6" w:rsidTr="005F202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97" w:rsidRDefault="001C0897" w:rsidP="005F2022">
            <w:pPr>
              <w:ind w:firstLine="318"/>
              <w:jc w:val="center"/>
              <w:rPr>
                <w:i/>
                <w:color w:val="000000"/>
              </w:rPr>
            </w:pPr>
          </w:p>
          <w:p w:rsidR="001C0897" w:rsidRPr="00E3257E" w:rsidRDefault="001C0897" w:rsidP="005F2022">
            <w:pPr>
              <w:ind w:firstLine="318"/>
              <w:jc w:val="center"/>
              <w:rPr>
                <w:i/>
                <w:color w:val="000000"/>
              </w:rPr>
            </w:pPr>
            <w:r w:rsidRPr="00160412">
              <w:rPr>
                <w:i/>
                <w:color w:val="000000"/>
              </w:rPr>
              <w:t>Порошок шамотный молотый</w:t>
            </w:r>
            <w:r w:rsidRPr="008161D6">
              <w:rPr>
                <w:i/>
                <w:color w:val="000000"/>
              </w:rPr>
              <w:t xml:space="preserve"> </w:t>
            </w:r>
            <w:r w:rsidRPr="00E3257E">
              <w:rPr>
                <w:i/>
                <w:color w:val="000000"/>
              </w:rPr>
              <w:t>ПШБМ</w:t>
            </w:r>
            <w:r>
              <w:rPr>
                <w:i/>
                <w:color w:val="000000"/>
              </w:rPr>
              <w:t xml:space="preserve"> </w:t>
            </w:r>
            <w:r w:rsidRPr="001C0897">
              <w:rPr>
                <w:b/>
                <w:i/>
                <w:color w:val="000000"/>
              </w:rPr>
              <w:t>или эквивалент</w:t>
            </w:r>
          </w:p>
          <w:p w:rsidR="001C0897" w:rsidRPr="008161D6" w:rsidRDefault="001C0897" w:rsidP="005F2022">
            <w:pPr>
              <w:ind w:firstLine="318"/>
              <w:rPr>
                <w:i/>
                <w:color w:val="000000"/>
              </w:rPr>
            </w:pPr>
          </w:p>
        </w:tc>
      </w:tr>
    </w:tbl>
    <w:p w:rsidR="00AC6B0D" w:rsidRPr="00A30504" w:rsidRDefault="009D38C9" w:rsidP="001C0897">
      <w:pPr>
        <w:pStyle w:val="af2"/>
        <w:tabs>
          <w:tab w:val="left" w:pos="480"/>
          <w:tab w:val="left" w:pos="4225"/>
        </w:tabs>
        <w:ind w:left="1287"/>
      </w:pPr>
      <w:r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00D5189A"/>
    <w:multiLevelType w:val="hybridMultilevel"/>
    <w:tmpl w:val="2ADE0D38"/>
    <w:lvl w:ilvl="0" w:tplc="0FDCB96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10"/>
  </w:num>
  <w:num w:numId="9">
    <w:abstractNumId w:val="8"/>
  </w:num>
  <w:num w:numId="10">
    <w:abstractNumId w:val="12"/>
  </w:num>
  <w:num w:numId="11">
    <w:abstractNumId w:val="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0897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67B04"/>
    <w:rsid w:val="0039277F"/>
    <w:rsid w:val="003C2600"/>
    <w:rsid w:val="004470E3"/>
    <w:rsid w:val="00501D88"/>
    <w:rsid w:val="00504F0E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075BB"/>
    <w:rsid w:val="008323C5"/>
    <w:rsid w:val="008871F6"/>
    <w:rsid w:val="008B1BAC"/>
    <w:rsid w:val="008B4374"/>
    <w:rsid w:val="008C5265"/>
    <w:rsid w:val="008E580F"/>
    <w:rsid w:val="00944BE6"/>
    <w:rsid w:val="00980F1F"/>
    <w:rsid w:val="00986D4A"/>
    <w:rsid w:val="00993D1D"/>
    <w:rsid w:val="009C0D57"/>
    <w:rsid w:val="009C2688"/>
    <w:rsid w:val="009D22A6"/>
    <w:rsid w:val="009D38C9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97C3B"/>
    <w:rsid w:val="00BA0E05"/>
    <w:rsid w:val="00BD1315"/>
    <w:rsid w:val="00C400E4"/>
    <w:rsid w:val="00C6369D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  <w:rsid w:val="00FE5F06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7FEB8-6680-4D48-B662-17721D454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2</cp:revision>
  <cp:lastPrinted>2013-07-16T11:38:00Z</cp:lastPrinted>
  <dcterms:created xsi:type="dcterms:W3CDTF">2014-10-24T01:49:00Z</dcterms:created>
  <dcterms:modified xsi:type="dcterms:W3CDTF">2014-10-24T01:49:00Z</dcterms:modified>
</cp:coreProperties>
</file>