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10CF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10CFF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10CFF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10CFF" w:rsidRPr="00610CFF">
              <w:rPr>
                <w:color w:val="000000"/>
                <w:sz w:val="28"/>
                <w:lang w:eastAsia="ru-RU"/>
              </w:rPr>
              <w:t xml:space="preserve">11816 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403D51">
        <w:rPr>
          <w:b/>
          <w:sz w:val="26"/>
          <w:szCs w:val="26"/>
        </w:rPr>
        <w:t>е660км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03D51">
        <w:rPr>
          <w:sz w:val="28"/>
          <w:szCs w:val="28"/>
        </w:rPr>
        <w:t>ТSB263VЗМY2RU-0018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8221D0">
        <w:rPr>
          <w:b/>
          <w:sz w:val="28"/>
          <w:szCs w:val="28"/>
        </w:rPr>
        <w:t>675 000,00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D374C3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03D51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403D51">
              <w:rPr>
                <w:sz w:val="22"/>
                <w:szCs w:val="22"/>
              </w:rPr>
              <w:t>е660км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8221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8221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675 000,00</w:t>
            </w:r>
          </w:p>
        </w:tc>
      </w:tr>
    </w:tbl>
    <w:p w:rsidR="002167C7" w:rsidRDefault="00F07B4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165957E" wp14:editId="5124B9EC">
            <wp:simplePos x="0" y="0"/>
            <wp:positionH relativeFrom="column">
              <wp:posOffset>2601327</wp:posOffset>
            </wp:positionH>
            <wp:positionV relativeFrom="paragraph">
              <wp:posOffset>19640</wp:posOffset>
            </wp:positionV>
            <wp:extent cx="3803888" cy="4412511"/>
            <wp:effectExtent l="0" t="0" r="635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840" cy="440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113D3F7" wp14:editId="20B7A2FE">
            <wp:simplePos x="0" y="0"/>
            <wp:positionH relativeFrom="column">
              <wp:posOffset>-13468</wp:posOffset>
            </wp:positionH>
            <wp:positionV relativeFrom="paragraph">
              <wp:posOffset>57017</wp:posOffset>
            </wp:positionV>
            <wp:extent cx="3098165" cy="3851910"/>
            <wp:effectExtent l="0" t="0" r="698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76344C" wp14:editId="4CC11A7B">
            <wp:simplePos x="0" y="0"/>
            <wp:positionH relativeFrom="column">
              <wp:posOffset>40556</wp:posOffset>
            </wp:positionH>
            <wp:positionV relativeFrom="paragraph">
              <wp:posOffset>75285</wp:posOffset>
            </wp:positionV>
            <wp:extent cx="3095625" cy="41719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0546909" wp14:editId="314E3B30">
            <wp:simplePos x="0" y="0"/>
            <wp:positionH relativeFrom="column">
              <wp:posOffset>3133090</wp:posOffset>
            </wp:positionH>
            <wp:positionV relativeFrom="paragraph">
              <wp:posOffset>43180</wp:posOffset>
            </wp:positionV>
            <wp:extent cx="3086100" cy="41338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6D20D55" wp14:editId="3356356B">
            <wp:simplePos x="0" y="0"/>
            <wp:positionH relativeFrom="column">
              <wp:posOffset>784225</wp:posOffset>
            </wp:positionH>
            <wp:positionV relativeFrom="paragraph">
              <wp:posOffset>79715</wp:posOffset>
            </wp:positionV>
            <wp:extent cx="4594192" cy="3583172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192" cy="3583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403D51">
              <w:rPr>
                <w:b/>
                <w:szCs w:val="24"/>
              </w:rPr>
              <w:t>е660км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8221D0">
              <w:rPr>
                <w:b/>
                <w:szCs w:val="24"/>
              </w:rPr>
              <w:t>675 000,00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403D51">
            <w:rPr>
              <w:sz w:val="28"/>
            </w:rPr>
            <w:t>1801855</w:t>
          </w:r>
          <w:r w:rsidR="008221D0" w:rsidRPr="008221D0">
            <w:rPr>
              <w:sz w:val="28"/>
            </w:rPr>
            <w:t xml:space="preserve">, VIN № </w:t>
          </w:r>
          <w:r w:rsidR="00403D51">
            <w:rPr>
              <w:sz w:val="28"/>
            </w:rPr>
            <w:t>ТSB263VЗМY2RU-0018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403D51">
            <w:rPr>
              <w:sz w:val="28"/>
            </w:rPr>
            <w:t>е660км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10CF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10CF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10CF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10CF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10CFF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4C3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07B4E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92860-A640-4D01-A6BA-3A22B5184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4854</Words>
  <Characters>27671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2022-05-20T08:37:00Z</dcterms:created>
  <dcterms:modified xsi:type="dcterms:W3CDTF">2022-05-25T09:51:00Z</dcterms:modified>
</cp:coreProperties>
</file>