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A82579"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0E6D50" w:rsidRPr="00D00230" w:rsidRDefault="00053AA4" w:rsidP="00941C27">
      <w:pPr>
        <w:pStyle w:val="Default"/>
        <w:jc w:val="center"/>
        <w:rPr>
          <w:b/>
          <w:sz w:val="22"/>
          <w:szCs w:val="22"/>
          <w:u w:val="single"/>
        </w:rPr>
      </w:pPr>
      <w:r>
        <w:rPr>
          <w:b/>
          <w:sz w:val="28"/>
          <w:szCs w:val="28"/>
          <w:u w:val="single"/>
        </w:rPr>
        <w:t>поставку</w:t>
      </w:r>
      <w:r w:rsidR="008B0083" w:rsidRPr="008B0083">
        <w:rPr>
          <w:b/>
          <w:sz w:val="28"/>
          <w:szCs w:val="28"/>
          <w:u w:val="single"/>
        </w:rPr>
        <w:t xml:space="preserve"> </w:t>
      </w:r>
      <w:r w:rsidR="005A05E2">
        <w:rPr>
          <w:b/>
          <w:sz w:val="28"/>
          <w:szCs w:val="28"/>
          <w:u w:val="single"/>
        </w:rPr>
        <w:t xml:space="preserve">картофеля, </w:t>
      </w:r>
      <w:r w:rsidR="007700AC">
        <w:rPr>
          <w:b/>
          <w:sz w:val="28"/>
          <w:szCs w:val="28"/>
          <w:u w:val="single"/>
        </w:rPr>
        <w:t>овощей</w:t>
      </w:r>
      <w:r w:rsidR="005A05E2">
        <w:rPr>
          <w:b/>
          <w:sz w:val="28"/>
          <w:szCs w:val="28"/>
          <w:u w:val="single"/>
        </w:rPr>
        <w:t>, сухофруктов</w:t>
      </w:r>
      <w:r w:rsidR="00953128">
        <w:rPr>
          <w:b/>
          <w:sz w:val="28"/>
          <w:szCs w:val="28"/>
          <w:u w:val="single"/>
        </w:rPr>
        <w:t xml:space="preserve"> </w:t>
      </w:r>
      <w:r w:rsidR="002A5E51">
        <w:rPr>
          <w:b/>
          <w:sz w:val="28"/>
          <w:szCs w:val="28"/>
          <w:u w:val="single"/>
        </w:rPr>
        <w:t>ООО «Комбинат питания»</w:t>
      </w:r>
      <w:r w:rsidR="00671D27">
        <w:rPr>
          <w:b/>
          <w:sz w:val="28"/>
          <w:szCs w:val="28"/>
          <w:u w:val="single"/>
        </w:rPr>
        <w:t xml:space="preserve"> во 2 квартале</w:t>
      </w:r>
      <w:r w:rsidR="00813E31">
        <w:rPr>
          <w:b/>
          <w:sz w:val="28"/>
          <w:szCs w:val="28"/>
          <w:u w:val="single"/>
        </w:rPr>
        <w:t xml:space="preserve"> </w:t>
      </w: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23F52" w:rsidP="00813E31">
            <w:pPr>
              <w:suppressAutoHyphens/>
              <w:rPr>
                <w:b/>
                <w:u w:val="single"/>
              </w:rPr>
            </w:pPr>
            <w:r w:rsidRPr="00222F89">
              <w:rPr>
                <w:b/>
                <w:sz w:val="25"/>
                <w:szCs w:val="25"/>
                <w:u w:val="single"/>
              </w:rPr>
              <w:t>№</w:t>
            </w:r>
            <w:r w:rsidR="000E2CBB">
              <w:rPr>
                <w:b/>
                <w:sz w:val="25"/>
                <w:szCs w:val="25"/>
                <w:u w:val="single"/>
              </w:rPr>
              <w:t xml:space="preserve"> </w:t>
            </w:r>
            <w:r w:rsidR="00813E31">
              <w:rPr>
                <w:b/>
                <w:sz w:val="25"/>
                <w:szCs w:val="25"/>
                <w:u w:val="single"/>
              </w:rPr>
              <w:t>01/02</w:t>
            </w:r>
            <w:r>
              <w:rPr>
                <w:b/>
                <w:sz w:val="25"/>
                <w:szCs w:val="25"/>
                <w:u w:val="single"/>
              </w:rPr>
              <w:t xml:space="preserve"> </w:t>
            </w:r>
            <w:r w:rsidR="00085E91">
              <w:rPr>
                <w:b/>
                <w:u w:val="single"/>
              </w:rPr>
              <w:t>от</w:t>
            </w:r>
            <w:r w:rsidR="0015762D">
              <w:rPr>
                <w:b/>
                <w:u w:val="single"/>
              </w:rPr>
              <w:t xml:space="preserve"> </w:t>
            </w:r>
            <w:r w:rsidR="009C3F46">
              <w:rPr>
                <w:b/>
                <w:u w:val="single"/>
              </w:rPr>
              <w:t>14</w:t>
            </w:r>
            <w:r w:rsidR="00E6089E">
              <w:rPr>
                <w:b/>
                <w:u w:val="single"/>
              </w:rPr>
              <w:t xml:space="preserve"> </w:t>
            </w:r>
            <w:r w:rsidR="00085E91">
              <w:rPr>
                <w:b/>
                <w:u w:val="single"/>
              </w:rPr>
              <w:t>«марта</w:t>
            </w:r>
            <w:r w:rsidR="00F972E0">
              <w:rPr>
                <w:b/>
                <w:u w:val="single"/>
              </w:rPr>
              <w:t xml:space="preserve">» </w:t>
            </w:r>
            <w:r w:rsidR="00CF4D73">
              <w:rPr>
                <w:b/>
                <w:u w:val="single"/>
              </w:rPr>
              <w:t xml:space="preserve">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5A05E2" w:rsidRDefault="005A05E2" w:rsidP="009C552F">
      <w:pPr>
        <w:pStyle w:val="af2"/>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A82579"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2A5E51" w:rsidRPr="00475191" w:rsidRDefault="001A4439" w:rsidP="001A4439">
      <w:pPr>
        <w:pStyle w:val="Default"/>
        <w:rPr>
          <w:i/>
          <w:u w:val="single"/>
        </w:rPr>
      </w:pPr>
      <w:r>
        <w:rPr>
          <w:b/>
        </w:rPr>
        <w:t>1.</w:t>
      </w:r>
      <w:r w:rsidR="006E0F91" w:rsidRPr="00040B26">
        <w:rPr>
          <w:b/>
        </w:rPr>
        <w:t>Предмет закупки:</w:t>
      </w:r>
      <w:r w:rsidR="008B0083" w:rsidRPr="00040B26">
        <w:rPr>
          <w:b/>
        </w:rPr>
        <w:t xml:space="preserve"> </w:t>
      </w:r>
      <w:r w:rsidR="00040B26">
        <w:rPr>
          <w:b/>
        </w:rPr>
        <w:t xml:space="preserve"> </w:t>
      </w:r>
      <w:r w:rsidR="00497AA8">
        <w:rPr>
          <w:b/>
        </w:rPr>
        <w:t xml:space="preserve">   </w:t>
      </w:r>
      <w:r w:rsidRPr="00475191">
        <w:rPr>
          <w:b/>
          <w:i/>
          <w:u w:val="single"/>
        </w:rPr>
        <w:t>п</w:t>
      </w:r>
      <w:r w:rsidR="002A5E51" w:rsidRPr="00475191">
        <w:rPr>
          <w:b/>
          <w:i/>
          <w:u w:val="single"/>
        </w:rPr>
        <w:t xml:space="preserve">оставка </w:t>
      </w:r>
      <w:r w:rsidR="00497AA8" w:rsidRPr="00475191">
        <w:rPr>
          <w:b/>
          <w:i/>
          <w:u w:val="single"/>
        </w:rPr>
        <w:t xml:space="preserve">картофеля, овощей , сухофруктов </w:t>
      </w:r>
      <w:r w:rsidRPr="00475191">
        <w:rPr>
          <w:b/>
          <w:i/>
          <w:u w:val="single"/>
        </w:rPr>
        <w:t xml:space="preserve"> </w:t>
      </w:r>
      <w:r w:rsidR="002A5E51" w:rsidRPr="00475191">
        <w:rPr>
          <w:b/>
          <w:i/>
          <w:u w:val="single"/>
        </w:rPr>
        <w:t>ООО «Комбинат питания»</w:t>
      </w:r>
      <w:r w:rsidR="00497AA8" w:rsidRPr="00475191">
        <w:rPr>
          <w:b/>
          <w:i/>
          <w:u w:val="single"/>
        </w:rPr>
        <w:t xml:space="preserve"> во 2 квартале</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7700AC">
        <w:rPr>
          <w:rFonts w:ascii="Times New Roman" w:eastAsia="Times New Roman" w:hAnsi="Times New Roman" w:cs="Times New Roman"/>
          <w:b/>
          <w:color w:val="000000"/>
          <w:sz w:val="24"/>
        </w:rPr>
        <w:t>01/</w:t>
      </w:r>
      <w:r w:rsidR="000E2CBB">
        <w:rPr>
          <w:rFonts w:ascii="Times New Roman" w:eastAsia="Times New Roman" w:hAnsi="Times New Roman" w:cs="Times New Roman"/>
          <w:b/>
          <w:color w:val="000000"/>
          <w:sz w:val="24"/>
        </w:rPr>
        <w:t>02</w:t>
      </w:r>
    </w:p>
    <w:p w:rsidR="00743323" w:rsidRDefault="008401BA" w:rsidP="006E0F91">
      <w:pPr>
        <w:pStyle w:val="Default"/>
        <w:rPr>
          <w:b/>
        </w:rPr>
      </w:pPr>
      <w:r w:rsidRPr="002634A4">
        <w:rPr>
          <w:b/>
        </w:rPr>
        <w:t>4</w:t>
      </w:r>
      <w:r w:rsidR="006E0F91" w:rsidRPr="002634A4">
        <w:rPr>
          <w:b/>
        </w:rPr>
        <w:t>. Предмет договора:</w:t>
      </w:r>
    </w:p>
    <w:tbl>
      <w:tblPr>
        <w:tblW w:w="147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6095"/>
        <w:gridCol w:w="4819"/>
        <w:gridCol w:w="1451"/>
        <w:gridCol w:w="1861"/>
      </w:tblGrid>
      <w:tr w:rsidR="00743323" w:rsidRPr="00743323" w:rsidTr="00577FEB">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6095"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4819" w:type="dxa"/>
            <w:vAlign w:val="center"/>
          </w:tcPr>
          <w:p w:rsidR="00743323" w:rsidRPr="00743323" w:rsidRDefault="00743323" w:rsidP="00A50EF8">
            <w:pPr>
              <w:pStyle w:val="affd"/>
              <w:ind w:left="0" w:right="-30"/>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451" w:type="dxa"/>
            <w:vAlign w:val="center"/>
          </w:tcPr>
          <w:p w:rsidR="00743323" w:rsidRPr="00743323" w:rsidRDefault="00743323" w:rsidP="00743323">
            <w:pPr>
              <w:pStyle w:val="affd"/>
              <w:ind w:left="0" w:right="-30"/>
              <w:jc w:val="center"/>
              <w:rPr>
                <w:b/>
                <w:sz w:val="22"/>
                <w:szCs w:val="22"/>
              </w:rPr>
            </w:pPr>
          </w:p>
          <w:p w:rsidR="00743323" w:rsidRPr="00743323" w:rsidRDefault="00743323" w:rsidP="00743323">
            <w:pPr>
              <w:pStyle w:val="affd"/>
              <w:ind w:left="0" w:right="-30"/>
              <w:jc w:val="center"/>
              <w:rPr>
                <w:b/>
                <w:sz w:val="22"/>
                <w:szCs w:val="22"/>
              </w:rPr>
            </w:pPr>
            <w:r w:rsidRPr="00743323">
              <w:rPr>
                <w:b/>
                <w:sz w:val="22"/>
                <w:szCs w:val="22"/>
              </w:rPr>
              <w:t>Количество</w:t>
            </w:r>
          </w:p>
          <w:p w:rsidR="00743323" w:rsidRPr="00743323" w:rsidRDefault="00743323" w:rsidP="00743323">
            <w:pPr>
              <w:pStyle w:val="affd"/>
              <w:ind w:left="0" w:right="-30"/>
              <w:jc w:val="center"/>
              <w:rPr>
                <w:i/>
                <w:sz w:val="22"/>
                <w:szCs w:val="22"/>
              </w:rPr>
            </w:pPr>
          </w:p>
        </w:tc>
        <w:tc>
          <w:tcPr>
            <w:tcW w:w="1861"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EC4E81"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577FEB" w:rsidRPr="00BA39BE" w:rsidTr="00577FEB">
        <w:trPr>
          <w:trHeight w:val="147"/>
        </w:trPr>
        <w:tc>
          <w:tcPr>
            <w:tcW w:w="568" w:type="dxa"/>
            <w:vAlign w:val="center"/>
          </w:tcPr>
          <w:p w:rsidR="00577FEB" w:rsidRPr="00743323" w:rsidRDefault="00577FEB" w:rsidP="00577FEB">
            <w:pPr>
              <w:pStyle w:val="affd"/>
              <w:ind w:left="0" w:right="-30"/>
              <w:jc w:val="center"/>
              <w:rPr>
                <w:sz w:val="22"/>
                <w:szCs w:val="22"/>
              </w:rPr>
            </w:pPr>
            <w:r>
              <w:rPr>
                <w:sz w:val="22"/>
                <w:szCs w:val="22"/>
              </w:rPr>
              <w:t>1</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Картофель свежий РФ</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Гост Р 51808-2001</w:t>
            </w:r>
          </w:p>
        </w:tc>
        <w:tc>
          <w:tcPr>
            <w:tcW w:w="1451" w:type="dxa"/>
          </w:tcPr>
          <w:p w:rsidR="00577FEB" w:rsidRDefault="00577FEB" w:rsidP="00EC4E81">
            <w:pPr>
              <w:autoSpaceDE w:val="0"/>
              <w:autoSpaceDN w:val="0"/>
              <w:adjustRightInd w:val="0"/>
              <w:jc w:val="right"/>
              <w:rPr>
                <w:color w:val="000000"/>
              </w:rPr>
            </w:pPr>
            <w:r>
              <w:rPr>
                <w:color w:val="000000"/>
              </w:rPr>
              <w:t>15000</w:t>
            </w:r>
          </w:p>
        </w:tc>
        <w:tc>
          <w:tcPr>
            <w:tcW w:w="1861" w:type="dxa"/>
          </w:tcPr>
          <w:p w:rsidR="00577FEB" w:rsidRDefault="00577FEB" w:rsidP="00577FEB">
            <w:pPr>
              <w:autoSpaceDE w:val="0"/>
              <w:autoSpaceDN w:val="0"/>
              <w:adjustRightInd w:val="0"/>
              <w:jc w:val="center"/>
              <w:rPr>
                <w:color w:val="000000"/>
              </w:rPr>
            </w:pPr>
            <w:r>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2</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Картофель свежий импорт</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1000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3</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Морковь свежая РФ</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Гост Р 51782-2001</w:t>
            </w:r>
          </w:p>
        </w:tc>
        <w:tc>
          <w:tcPr>
            <w:tcW w:w="1451" w:type="dxa"/>
          </w:tcPr>
          <w:p w:rsidR="00577FEB" w:rsidRDefault="00577FEB" w:rsidP="00EC4E81">
            <w:pPr>
              <w:autoSpaceDE w:val="0"/>
              <w:autoSpaceDN w:val="0"/>
              <w:adjustRightInd w:val="0"/>
              <w:jc w:val="right"/>
              <w:rPr>
                <w:color w:val="000000"/>
              </w:rPr>
            </w:pPr>
            <w:r>
              <w:rPr>
                <w:color w:val="000000"/>
              </w:rPr>
              <w:t>3000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4</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Морковь свежая импорт</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400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5</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Свекла свежая РФ</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Гост Р 51811-2001</w:t>
            </w:r>
          </w:p>
        </w:tc>
        <w:tc>
          <w:tcPr>
            <w:tcW w:w="1451" w:type="dxa"/>
          </w:tcPr>
          <w:p w:rsidR="00577FEB" w:rsidRDefault="00577FEB" w:rsidP="00EC4E81">
            <w:pPr>
              <w:autoSpaceDE w:val="0"/>
              <w:autoSpaceDN w:val="0"/>
              <w:adjustRightInd w:val="0"/>
              <w:jc w:val="right"/>
              <w:rPr>
                <w:color w:val="000000"/>
              </w:rPr>
            </w:pPr>
            <w:r>
              <w:rPr>
                <w:color w:val="000000"/>
              </w:rPr>
              <w:t>3200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6</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Свекла свежая импорт</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400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7</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Редька свежая РФ</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ТУ действующие</w:t>
            </w:r>
          </w:p>
        </w:tc>
        <w:tc>
          <w:tcPr>
            <w:tcW w:w="1451" w:type="dxa"/>
          </w:tcPr>
          <w:p w:rsidR="00577FEB" w:rsidRDefault="00577FEB" w:rsidP="00EC4E81">
            <w:pPr>
              <w:autoSpaceDE w:val="0"/>
              <w:autoSpaceDN w:val="0"/>
              <w:adjustRightInd w:val="0"/>
              <w:jc w:val="right"/>
              <w:rPr>
                <w:color w:val="000000"/>
              </w:rPr>
            </w:pPr>
            <w:r>
              <w:rPr>
                <w:color w:val="000000"/>
              </w:rPr>
              <w:t>300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8</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Редька свежая импорт</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50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9</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Капуста белокочанная РФ</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Гост Р 51809-2001</w:t>
            </w:r>
          </w:p>
        </w:tc>
        <w:tc>
          <w:tcPr>
            <w:tcW w:w="1451" w:type="dxa"/>
          </w:tcPr>
          <w:p w:rsidR="00577FEB" w:rsidRDefault="00577FEB" w:rsidP="00EC4E81">
            <w:pPr>
              <w:autoSpaceDE w:val="0"/>
              <w:autoSpaceDN w:val="0"/>
              <w:adjustRightInd w:val="0"/>
              <w:jc w:val="right"/>
              <w:rPr>
                <w:color w:val="000000"/>
              </w:rPr>
            </w:pPr>
            <w:r>
              <w:rPr>
                <w:color w:val="000000"/>
              </w:rPr>
              <w:t>3200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10</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Капуста белокочанная импорт</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800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11</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Капуста квашеная</w:t>
            </w:r>
          </w:p>
        </w:tc>
        <w:tc>
          <w:tcPr>
            <w:tcW w:w="4819" w:type="dxa"/>
            <w:tcBorders>
              <w:left w:val="single" w:sz="4" w:space="0" w:color="auto"/>
            </w:tcBorders>
          </w:tcPr>
          <w:p w:rsidR="00577FEB" w:rsidRPr="00577FEB" w:rsidRDefault="00577FEB" w:rsidP="00577FEB">
            <w:pPr>
              <w:autoSpaceDE w:val="0"/>
              <w:autoSpaceDN w:val="0"/>
              <w:adjustRightInd w:val="0"/>
              <w:jc w:val="center"/>
              <w:rPr>
                <w:color w:val="000000"/>
              </w:rP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600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12</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Лук репчатый СНГ</w:t>
            </w:r>
          </w:p>
        </w:tc>
        <w:tc>
          <w:tcPr>
            <w:tcW w:w="4819" w:type="dxa"/>
            <w:tcBorders>
              <w:left w:val="single" w:sz="4" w:space="0" w:color="auto"/>
            </w:tcBorders>
          </w:tcPr>
          <w:p w:rsidR="00577FEB" w:rsidRPr="00577FEB" w:rsidRDefault="00577FEB" w:rsidP="00577FEB">
            <w:pPr>
              <w:jc w:val="center"/>
            </w:pPr>
            <w:r w:rsidRPr="00577FEB">
              <w:rPr>
                <w:color w:val="000000"/>
              </w:rPr>
              <w:t>Гост Р 51783-2001</w:t>
            </w:r>
          </w:p>
        </w:tc>
        <w:tc>
          <w:tcPr>
            <w:tcW w:w="1451" w:type="dxa"/>
          </w:tcPr>
          <w:p w:rsidR="00577FEB" w:rsidRDefault="00577FEB" w:rsidP="00EC4E81">
            <w:pPr>
              <w:autoSpaceDE w:val="0"/>
              <w:autoSpaceDN w:val="0"/>
              <w:adjustRightInd w:val="0"/>
              <w:jc w:val="right"/>
              <w:rPr>
                <w:color w:val="000000"/>
              </w:rPr>
            </w:pPr>
            <w:r>
              <w:rPr>
                <w:color w:val="000000"/>
              </w:rPr>
              <w:t>8000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13</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Лук репчатый  ЕЭС</w:t>
            </w:r>
          </w:p>
        </w:tc>
        <w:tc>
          <w:tcPr>
            <w:tcW w:w="4819" w:type="dxa"/>
            <w:tcBorders>
              <w:left w:val="single" w:sz="4" w:space="0" w:color="auto"/>
            </w:tcBorders>
          </w:tcPr>
          <w:p w:rsidR="00577FEB" w:rsidRPr="00577FEB" w:rsidRDefault="00577FEB" w:rsidP="00577FEB">
            <w:pPr>
              <w:jc w:val="cente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1000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lastRenderedPageBreak/>
              <w:t>14</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Чеснок СНГ</w:t>
            </w:r>
          </w:p>
        </w:tc>
        <w:tc>
          <w:tcPr>
            <w:tcW w:w="4819" w:type="dxa"/>
            <w:tcBorders>
              <w:left w:val="single" w:sz="4" w:space="0" w:color="auto"/>
            </w:tcBorders>
          </w:tcPr>
          <w:p w:rsidR="00577FEB" w:rsidRPr="00577FEB" w:rsidRDefault="00577FEB" w:rsidP="00577FEB">
            <w:pPr>
              <w:jc w:val="cente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100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15</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Чеснок КНР</w:t>
            </w:r>
          </w:p>
        </w:tc>
        <w:tc>
          <w:tcPr>
            <w:tcW w:w="4819" w:type="dxa"/>
            <w:tcBorders>
              <w:left w:val="single" w:sz="4" w:space="0" w:color="auto"/>
            </w:tcBorders>
          </w:tcPr>
          <w:p w:rsidR="00577FEB" w:rsidRPr="00577FEB" w:rsidRDefault="00577FEB" w:rsidP="00577FEB">
            <w:pPr>
              <w:jc w:val="cente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400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16</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Чернослив б/к Чили, Аргентина 1/10кг</w:t>
            </w:r>
          </w:p>
        </w:tc>
        <w:tc>
          <w:tcPr>
            <w:tcW w:w="4819" w:type="dxa"/>
            <w:tcBorders>
              <w:left w:val="single" w:sz="4" w:space="0" w:color="auto"/>
            </w:tcBorders>
          </w:tcPr>
          <w:p w:rsidR="00577FEB" w:rsidRPr="00577FEB" w:rsidRDefault="00577FEB" w:rsidP="00577FEB">
            <w:pPr>
              <w:jc w:val="cente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300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17</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Изюм б/к Иран 1/12 кг</w:t>
            </w:r>
          </w:p>
        </w:tc>
        <w:tc>
          <w:tcPr>
            <w:tcW w:w="4819" w:type="dxa"/>
            <w:tcBorders>
              <w:left w:val="single" w:sz="4" w:space="0" w:color="auto"/>
            </w:tcBorders>
          </w:tcPr>
          <w:p w:rsidR="00577FEB" w:rsidRPr="00577FEB" w:rsidRDefault="00577FEB" w:rsidP="00577FEB">
            <w:pPr>
              <w:jc w:val="cente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300</w:t>
            </w:r>
          </w:p>
        </w:tc>
        <w:tc>
          <w:tcPr>
            <w:tcW w:w="1861" w:type="dxa"/>
          </w:tcPr>
          <w:p w:rsidR="00577FEB" w:rsidRDefault="00577FEB" w:rsidP="00577FEB">
            <w:pPr>
              <w:jc w:val="center"/>
            </w:pPr>
            <w:r w:rsidRPr="002F7D2D">
              <w:rPr>
                <w:color w:val="000000"/>
              </w:rPr>
              <w:t>кг</w:t>
            </w:r>
          </w:p>
        </w:tc>
      </w:tr>
      <w:tr w:rsidR="00577FEB" w:rsidRPr="00BA39BE" w:rsidTr="00577FEB">
        <w:trPr>
          <w:trHeight w:val="147"/>
        </w:trPr>
        <w:tc>
          <w:tcPr>
            <w:tcW w:w="568" w:type="dxa"/>
            <w:vAlign w:val="center"/>
          </w:tcPr>
          <w:p w:rsidR="00577FEB" w:rsidRDefault="00577FEB" w:rsidP="00577FEB">
            <w:pPr>
              <w:pStyle w:val="affd"/>
              <w:ind w:left="0" w:right="-30"/>
              <w:jc w:val="center"/>
              <w:rPr>
                <w:sz w:val="22"/>
                <w:szCs w:val="22"/>
              </w:rPr>
            </w:pPr>
            <w:r>
              <w:rPr>
                <w:sz w:val="22"/>
                <w:szCs w:val="22"/>
              </w:rPr>
              <w:t>18</w:t>
            </w:r>
          </w:p>
        </w:tc>
        <w:tc>
          <w:tcPr>
            <w:tcW w:w="6095" w:type="dxa"/>
            <w:tcBorders>
              <w:right w:val="single" w:sz="4" w:space="0" w:color="auto"/>
            </w:tcBorders>
          </w:tcPr>
          <w:p w:rsidR="00577FEB" w:rsidRDefault="00577FEB" w:rsidP="00577FEB">
            <w:pPr>
              <w:autoSpaceDE w:val="0"/>
              <w:autoSpaceDN w:val="0"/>
              <w:adjustRightInd w:val="0"/>
              <w:rPr>
                <w:color w:val="000000"/>
              </w:rPr>
            </w:pPr>
            <w:r>
              <w:rPr>
                <w:color w:val="000000"/>
              </w:rPr>
              <w:t>Курага Турция 1/4,75 кг</w:t>
            </w:r>
          </w:p>
        </w:tc>
        <w:tc>
          <w:tcPr>
            <w:tcW w:w="4819" w:type="dxa"/>
            <w:tcBorders>
              <w:left w:val="single" w:sz="4" w:space="0" w:color="auto"/>
            </w:tcBorders>
          </w:tcPr>
          <w:p w:rsidR="00577FEB" w:rsidRPr="00577FEB" w:rsidRDefault="00577FEB" w:rsidP="00577FEB">
            <w:pPr>
              <w:jc w:val="center"/>
            </w:pPr>
            <w:r w:rsidRPr="00577FEB">
              <w:rPr>
                <w:color w:val="000000"/>
              </w:rPr>
              <w:t>НД производителя</w:t>
            </w:r>
          </w:p>
        </w:tc>
        <w:tc>
          <w:tcPr>
            <w:tcW w:w="1451" w:type="dxa"/>
          </w:tcPr>
          <w:p w:rsidR="00577FEB" w:rsidRDefault="00577FEB" w:rsidP="00EC4E81">
            <w:pPr>
              <w:autoSpaceDE w:val="0"/>
              <w:autoSpaceDN w:val="0"/>
              <w:adjustRightInd w:val="0"/>
              <w:jc w:val="right"/>
              <w:rPr>
                <w:color w:val="000000"/>
              </w:rPr>
            </w:pPr>
            <w:r>
              <w:rPr>
                <w:color w:val="000000"/>
              </w:rPr>
              <w:t>300</w:t>
            </w:r>
          </w:p>
        </w:tc>
        <w:tc>
          <w:tcPr>
            <w:tcW w:w="1861" w:type="dxa"/>
          </w:tcPr>
          <w:p w:rsidR="00577FEB" w:rsidRDefault="00577FEB" w:rsidP="00577FEB">
            <w:pPr>
              <w:jc w:val="center"/>
            </w:pPr>
            <w:r w:rsidRPr="002F7D2D">
              <w:rPr>
                <w:color w:val="000000"/>
              </w:rPr>
              <w:t>кг</w:t>
            </w:r>
          </w:p>
        </w:tc>
      </w:tr>
      <w:tr w:rsidR="00CB369D" w:rsidRPr="00BA39BE" w:rsidTr="00577FEB">
        <w:trPr>
          <w:trHeight w:val="147"/>
        </w:trPr>
        <w:tc>
          <w:tcPr>
            <w:tcW w:w="568" w:type="dxa"/>
            <w:vAlign w:val="center"/>
          </w:tcPr>
          <w:p w:rsidR="00CB369D" w:rsidRDefault="00CB369D" w:rsidP="00577FEB">
            <w:pPr>
              <w:pStyle w:val="affd"/>
              <w:ind w:left="0" w:right="-30"/>
              <w:jc w:val="center"/>
              <w:rPr>
                <w:sz w:val="22"/>
                <w:szCs w:val="22"/>
              </w:rPr>
            </w:pPr>
          </w:p>
        </w:tc>
        <w:tc>
          <w:tcPr>
            <w:tcW w:w="6095" w:type="dxa"/>
            <w:tcBorders>
              <w:right w:val="single" w:sz="4" w:space="0" w:color="auto"/>
            </w:tcBorders>
          </w:tcPr>
          <w:p w:rsidR="00CB369D" w:rsidRDefault="00CB369D" w:rsidP="00577FEB">
            <w:pPr>
              <w:autoSpaceDE w:val="0"/>
              <w:autoSpaceDN w:val="0"/>
              <w:adjustRightInd w:val="0"/>
              <w:rPr>
                <w:color w:val="000000"/>
              </w:rPr>
            </w:pPr>
          </w:p>
        </w:tc>
        <w:tc>
          <w:tcPr>
            <w:tcW w:w="4819" w:type="dxa"/>
            <w:tcBorders>
              <w:left w:val="single" w:sz="4" w:space="0" w:color="auto"/>
            </w:tcBorders>
          </w:tcPr>
          <w:p w:rsidR="00CB369D" w:rsidRPr="00577FEB" w:rsidRDefault="00CB369D" w:rsidP="00577FEB">
            <w:pPr>
              <w:jc w:val="center"/>
              <w:rPr>
                <w:color w:val="000000"/>
              </w:rPr>
            </w:pPr>
          </w:p>
        </w:tc>
        <w:tc>
          <w:tcPr>
            <w:tcW w:w="1451" w:type="dxa"/>
          </w:tcPr>
          <w:p w:rsidR="00CB369D" w:rsidRDefault="00CB369D" w:rsidP="00EC4E81">
            <w:pPr>
              <w:autoSpaceDE w:val="0"/>
              <w:autoSpaceDN w:val="0"/>
              <w:adjustRightInd w:val="0"/>
              <w:jc w:val="right"/>
              <w:rPr>
                <w:color w:val="000000"/>
              </w:rPr>
            </w:pPr>
          </w:p>
        </w:tc>
        <w:tc>
          <w:tcPr>
            <w:tcW w:w="1861" w:type="dxa"/>
          </w:tcPr>
          <w:p w:rsidR="00CB369D" w:rsidRPr="002F7D2D" w:rsidRDefault="00CB369D" w:rsidP="00577FEB">
            <w:pPr>
              <w:jc w:val="center"/>
              <w:rPr>
                <w:color w:val="000000"/>
              </w:rPr>
            </w:pPr>
          </w:p>
        </w:tc>
      </w:tr>
      <w:tr w:rsidR="00577FEB" w:rsidRPr="00062F61" w:rsidTr="00577FEB">
        <w:tblPrEx>
          <w:tblLook w:val="04A0"/>
        </w:tblPrEx>
        <w:trPr>
          <w:trHeight w:val="507"/>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61789E" w:rsidRDefault="00577FEB" w:rsidP="0061789E">
            <w:pPr>
              <w:spacing w:line="360" w:lineRule="auto"/>
              <w:jc w:val="left"/>
              <w:rPr>
                <w:b/>
              </w:rPr>
            </w:pPr>
            <w:r w:rsidRPr="0061789E">
              <w:rPr>
                <w:b/>
              </w:rPr>
              <w:t>Начальная  (максимальная) цена договора</w:t>
            </w:r>
          </w:p>
        </w:tc>
        <w:tc>
          <w:tcPr>
            <w:tcW w:w="8131" w:type="dxa"/>
            <w:gridSpan w:val="3"/>
            <w:tcBorders>
              <w:top w:val="single" w:sz="4" w:space="0" w:color="auto"/>
              <w:left w:val="single" w:sz="4" w:space="0" w:color="auto"/>
              <w:bottom w:val="single" w:sz="4" w:space="0" w:color="auto"/>
              <w:right w:val="single" w:sz="4" w:space="0" w:color="auto"/>
            </w:tcBorders>
            <w:vAlign w:val="center"/>
          </w:tcPr>
          <w:p w:rsidR="00577FEB" w:rsidRPr="0061789E" w:rsidRDefault="00E50D47" w:rsidP="00E50D47">
            <w:pPr>
              <w:spacing w:after="0"/>
              <w:jc w:val="left"/>
              <w:rPr>
                <w:b/>
              </w:rPr>
            </w:pPr>
            <w:r>
              <w:rPr>
                <w:b/>
              </w:rPr>
              <w:t>1 100 000</w:t>
            </w:r>
            <w:r w:rsidR="00577FEB" w:rsidRPr="0085684D">
              <w:rPr>
                <w:b/>
              </w:rPr>
              <w:t xml:space="preserve"> (</w:t>
            </w:r>
            <w:r>
              <w:rPr>
                <w:b/>
              </w:rPr>
              <w:t>Один миллион</w:t>
            </w:r>
            <w:r w:rsidR="00577FEB">
              <w:rPr>
                <w:b/>
              </w:rPr>
              <w:t xml:space="preserve"> </w:t>
            </w:r>
            <w:r>
              <w:rPr>
                <w:b/>
              </w:rPr>
              <w:t>сто тысяч</w:t>
            </w:r>
            <w:r w:rsidR="00577FEB" w:rsidRPr="0085684D">
              <w:rPr>
                <w:b/>
              </w:rPr>
              <w:t xml:space="preserve"> </w:t>
            </w:r>
            <w:r>
              <w:rPr>
                <w:b/>
              </w:rPr>
              <w:t>)</w:t>
            </w:r>
            <w:r w:rsidR="00577FEB" w:rsidRPr="0085684D">
              <w:rPr>
                <w:b/>
              </w:rPr>
              <w:t xml:space="preserve"> </w:t>
            </w:r>
            <w:r w:rsidR="00EC4E81">
              <w:rPr>
                <w:b/>
              </w:rPr>
              <w:t xml:space="preserve"> </w:t>
            </w:r>
            <w:r w:rsidR="00577FEB" w:rsidRPr="0085684D">
              <w:rPr>
                <w:b/>
              </w:rPr>
              <w:t>рублей 00 коп., включая все налоги и сборы</w:t>
            </w:r>
            <w:r w:rsidR="00577FEB" w:rsidRPr="00F03775">
              <w:t>.</w:t>
            </w:r>
            <w:r w:rsidR="00577FEB">
              <w:t xml:space="preserve">   </w:t>
            </w:r>
          </w:p>
        </w:tc>
      </w:tr>
      <w:tr w:rsidR="00577FEB" w:rsidRPr="005A6C7C" w:rsidTr="00577FEB">
        <w:tblPrEx>
          <w:tblLook w:val="04A0"/>
        </w:tblPrEx>
        <w:trPr>
          <w:trHeight w:val="1073"/>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062F61" w:rsidRDefault="00577FEB"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8131" w:type="dxa"/>
            <w:gridSpan w:val="3"/>
            <w:tcBorders>
              <w:top w:val="single" w:sz="4" w:space="0" w:color="auto"/>
              <w:left w:val="single" w:sz="4" w:space="0" w:color="auto"/>
              <w:bottom w:val="single" w:sz="4" w:space="0" w:color="auto"/>
              <w:right w:val="single" w:sz="4" w:space="0" w:color="auto"/>
            </w:tcBorders>
          </w:tcPr>
          <w:p w:rsidR="00577FEB" w:rsidRPr="00BE252D" w:rsidRDefault="00577FEB" w:rsidP="001B48CA">
            <w:r w:rsidRPr="00C34589">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577FEB" w:rsidRPr="005A6C7C" w:rsidTr="00577FEB">
        <w:tblPrEx>
          <w:tblLook w:val="04A0"/>
        </w:tblPrEx>
        <w:trPr>
          <w:trHeight w:val="574"/>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062F61" w:rsidRDefault="00577FEB" w:rsidP="004E0701">
            <w:pPr>
              <w:rPr>
                <w:sz w:val="22"/>
                <w:szCs w:val="22"/>
              </w:rPr>
            </w:pPr>
            <w:r w:rsidRPr="00062F61">
              <w:rPr>
                <w:sz w:val="22"/>
                <w:szCs w:val="22"/>
              </w:rPr>
              <w:t>Место доставки (выполнения работы, оказания услуги), порядок доставки</w:t>
            </w:r>
          </w:p>
        </w:tc>
        <w:tc>
          <w:tcPr>
            <w:tcW w:w="8131" w:type="dxa"/>
            <w:gridSpan w:val="3"/>
            <w:tcBorders>
              <w:top w:val="single" w:sz="4" w:space="0" w:color="auto"/>
              <w:left w:val="single" w:sz="4" w:space="0" w:color="auto"/>
              <w:bottom w:val="single" w:sz="4" w:space="0" w:color="auto"/>
              <w:right w:val="single" w:sz="4" w:space="0" w:color="auto"/>
            </w:tcBorders>
          </w:tcPr>
          <w:p w:rsidR="00577FEB" w:rsidRPr="00F439E8" w:rsidRDefault="00577FEB" w:rsidP="00925C7F">
            <w:pPr>
              <w:jc w:val="left"/>
              <w:rPr>
                <w:highlight w:val="yellow"/>
              </w:rPr>
            </w:pPr>
            <w:r>
              <w:rPr>
                <w:highlight w:val="yellow"/>
              </w:rPr>
              <w:t>Столовые: № 2 ул. Свердлова7, № 3 ЗРИ СХК, № 4 Т</w:t>
            </w:r>
            <w:r w:rsidR="00623004">
              <w:rPr>
                <w:highlight w:val="yellow"/>
              </w:rPr>
              <w:t>ЭЦ СХК, ст. № 7 ХМЗ СХК, № 13 СЗ</w:t>
            </w:r>
            <w:r>
              <w:rPr>
                <w:highlight w:val="yellow"/>
              </w:rPr>
              <w:t xml:space="preserve"> СХК, № 22 РХЗ СХК, магазин № 124 пр. Коммунистический,96, склад № 27 ул.</w:t>
            </w:r>
            <w:r w:rsidR="00260C60">
              <w:rPr>
                <w:highlight w:val="yellow"/>
              </w:rPr>
              <w:t xml:space="preserve"> </w:t>
            </w:r>
            <w:r>
              <w:rPr>
                <w:highlight w:val="yellow"/>
              </w:rPr>
              <w:t>Сосновая,4. Доставка товаров транспортом Исполнителя и за его счёт.</w:t>
            </w:r>
          </w:p>
        </w:tc>
      </w:tr>
      <w:tr w:rsidR="00577FEB" w:rsidRPr="005A6C7C" w:rsidTr="00577FEB">
        <w:tblPrEx>
          <w:tblLook w:val="04A0"/>
        </w:tblPrEx>
        <w:trPr>
          <w:trHeight w:val="559"/>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062F61" w:rsidRDefault="00577FEB" w:rsidP="004E0701">
            <w:pPr>
              <w:rPr>
                <w:sz w:val="22"/>
                <w:szCs w:val="22"/>
              </w:rPr>
            </w:pPr>
            <w:r w:rsidRPr="00062F61">
              <w:rPr>
                <w:sz w:val="22"/>
                <w:szCs w:val="22"/>
              </w:rPr>
              <w:t>Сроки поставки (сроки начала и окончания выполнения работ, оказания услуг)</w:t>
            </w:r>
          </w:p>
        </w:tc>
        <w:tc>
          <w:tcPr>
            <w:tcW w:w="8131" w:type="dxa"/>
            <w:gridSpan w:val="3"/>
            <w:tcBorders>
              <w:top w:val="single" w:sz="4" w:space="0" w:color="auto"/>
              <w:left w:val="single" w:sz="4" w:space="0" w:color="auto"/>
              <w:bottom w:val="single" w:sz="4" w:space="0" w:color="auto"/>
              <w:right w:val="single" w:sz="4" w:space="0" w:color="auto"/>
            </w:tcBorders>
          </w:tcPr>
          <w:p w:rsidR="00577FEB" w:rsidRPr="00F439E8" w:rsidRDefault="00577FEB" w:rsidP="0037002F">
            <w:pPr>
              <w:jc w:val="left"/>
              <w:rPr>
                <w:highlight w:val="yellow"/>
              </w:rPr>
            </w:pPr>
            <w:r>
              <w:t xml:space="preserve">С 01.04.2013г. до 01.07.2013г.  </w:t>
            </w:r>
            <w:r w:rsidRPr="00475191">
              <w:rPr>
                <w:b/>
              </w:rPr>
              <w:t>три раза в неделю</w:t>
            </w:r>
            <w:r>
              <w:t>:</w:t>
            </w:r>
            <w:r w:rsidR="00085E91">
              <w:t xml:space="preserve"> понедельник, среда, пятница с 7 до 10</w:t>
            </w:r>
            <w:r>
              <w:t xml:space="preserve"> часов  утра по предварительным заявкам  Заказчика.</w:t>
            </w:r>
          </w:p>
        </w:tc>
      </w:tr>
      <w:tr w:rsidR="00577FEB" w:rsidRPr="005A6C7C" w:rsidTr="00577FEB">
        <w:tblPrEx>
          <w:tblLook w:val="04A0"/>
        </w:tblPrEx>
        <w:trPr>
          <w:trHeight w:val="257"/>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062F61" w:rsidRDefault="00577FEB" w:rsidP="004E0701">
            <w:pPr>
              <w:rPr>
                <w:sz w:val="22"/>
                <w:szCs w:val="22"/>
              </w:rPr>
            </w:pPr>
            <w:r w:rsidRPr="00062F61">
              <w:rPr>
                <w:sz w:val="22"/>
                <w:szCs w:val="22"/>
              </w:rPr>
              <w:t>Сроки и условия оплаты</w:t>
            </w:r>
          </w:p>
        </w:tc>
        <w:tc>
          <w:tcPr>
            <w:tcW w:w="8131" w:type="dxa"/>
            <w:gridSpan w:val="3"/>
            <w:tcBorders>
              <w:top w:val="single" w:sz="4" w:space="0" w:color="auto"/>
              <w:left w:val="single" w:sz="4" w:space="0" w:color="auto"/>
              <w:bottom w:val="single" w:sz="4" w:space="0" w:color="auto"/>
              <w:right w:val="single" w:sz="4" w:space="0" w:color="auto"/>
            </w:tcBorders>
          </w:tcPr>
          <w:p w:rsidR="00577FEB" w:rsidRPr="007B6AEB" w:rsidRDefault="00577FEB" w:rsidP="002F2CC1">
            <w:pPr>
              <w:rPr>
                <w:sz w:val="22"/>
                <w:szCs w:val="22"/>
              </w:rPr>
            </w:pPr>
            <w:r>
              <w:t xml:space="preserve">Расчет с Исполнителем за товары проводится </w:t>
            </w:r>
            <w:r w:rsidRPr="0037002F">
              <w:rPr>
                <w:b/>
              </w:rPr>
              <w:t>через  30 банковских дней</w:t>
            </w:r>
            <w:r>
              <w:t xml:space="preserve"> со дня приёмки товаров по количеству и качеству Заказчиком</w:t>
            </w:r>
          </w:p>
        </w:tc>
      </w:tr>
      <w:tr w:rsidR="00577FEB" w:rsidRPr="005A6C7C" w:rsidTr="00577FEB">
        <w:tblPrEx>
          <w:tblLook w:val="04A0"/>
        </w:tblPrEx>
        <w:trPr>
          <w:trHeight w:val="191"/>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062F61" w:rsidRDefault="00577FEB" w:rsidP="004E0701">
            <w:pPr>
              <w:rPr>
                <w:sz w:val="22"/>
                <w:szCs w:val="22"/>
              </w:rPr>
            </w:pPr>
            <w:r w:rsidRPr="00062F61">
              <w:rPr>
                <w:sz w:val="22"/>
                <w:szCs w:val="22"/>
              </w:rPr>
              <w:t>Срок гарантии качества</w:t>
            </w:r>
          </w:p>
        </w:tc>
        <w:tc>
          <w:tcPr>
            <w:tcW w:w="8131" w:type="dxa"/>
            <w:gridSpan w:val="3"/>
            <w:tcBorders>
              <w:top w:val="single" w:sz="4" w:space="0" w:color="auto"/>
              <w:left w:val="single" w:sz="4" w:space="0" w:color="auto"/>
              <w:bottom w:val="single" w:sz="4" w:space="0" w:color="auto"/>
              <w:right w:val="single" w:sz="4" w:space="0" w:color="auto"/>
            </w:tcBorders>
          </w:tcPr>
          <w:p w:rsidR="00577FEB" w:rsidRPr="00F439E8" w:rsidRDefault="00577FEB" w:rsidP="00FB70C6">
            <w:pPr>
              <w:rPr>
                <w:highlight w:val="yellow"/>
              </w:rPr>
            </w:pPr>
            <w:r>
              <w:t>Согласно действующих ГОСТов и регламентов  на поставляемые товары</w:t>
            </w:r>
          </w:p>
        </w:tc>
      </w:tr>
      <w:tr w:rsidR="00577FEB" w:rsidRPr="005A6C7C" w:rsidTr="00577FEB">
        <w:tblPrEx>
          <w:tblLook w:val="04A0"/>
        </w:tblPrEx>
        <w:trPr>
          <w:trHeight w:val="181"/>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062F61" w:rsidRDefault="00577FEB" w:rsidP="004E0701">
            <w:pPr>
              <w:rPr>
                <w:sz w:val="22"/>
                <w:szCs w:val="22"/>
              </w:rPr>
            </w:pPr>
            <w:r w:rsidRPr="00062F61">
              <w:rPr>
                <w:sz w:val="22"/>
                <w:szCs w:val="22"/>
              </w:rPr>
              <w:t>Дополнительные условия</w:t>
            </w:r>
          </w:p>
        </w:tc>
        <w:tc>
          <w:tcPr>
            <w:tcW w:w="8131" w:type="dxa"/>
            <w:gridSpan w:val="3"/>
            <w:tcBorders>
              <w:top w:val="single" w:sz="4" w:space="0" w:color="auto"/>
              <w:left w:val="single" w:sz="4" w:space="0" w:color="auto"/>
              <w:bottom w:val="single" w:sz="4" w:space="0" w:color="auto"/>
              <w:right w:val="single" w:sz="4" w:space="0" w:color="auto"/>
            </w:tcBorders>
          </w:tcPr>
          <w:p w:rsidR="00577FEB" w:rsidRPr="00F439E8" w:rsidRDefault="00577FEB" w:rsidP="00B66439">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договора</w:t>
            </w:r>
            <w:r>
              <w:rPr>
                <w:color w:val="000000"/>
              </w:rPr>
              <w:t xml:space="preserve">. </w:t>
            </w:r>
            <w:r>
              <w:t>П</w:t>
            </w:r>
            <w:r w:rsidRPr="006039AF">
              <w:t xml:space="preserve">ривлечение соисполнителей (субподрядчиков, субпоставщиков) не </w:t>
            </w:r>
            <w:r>
              <w:t>допускается. За срыв поставки товара или поставку некачественного товара Заказчик имеет право в одностороннем порядке расторгнуть договор.</w:t>
            </w:r>
          </w:p>
        </w:tc>
      </w:tr>
      <w:tr w:rsidR="00577FEB" w:rsidRPr="00F24BDC" w:rsidTr="00577FEB">
        <w:tblPrEx>
          <w:tblLook w:val="04A0"/>
        </w:tblPrEx>
        <w:trPr>
          <w:trHeight w:val="912"/>
        </w:trPr>
        <w:tc>
          <w:tcPr>
            <w:tcW w:w="6663" w:type="dxa"/>
            <w:gridSpan w:val="2"/>
            <w:tcBorders>
              <w:top w:val="single" w:sz="4" w:space="0" w:color="auto"/>
              <w:left w:val="single" w:sz="4" w:space="0" w:color="auto"/>
              <w:bottom w:val="single" w:sz="4" w:space="0" w:color="auto"/>
              <w:right w:val="single" w:sz="4" w:space="0" w:color="auto"/>
            </w:tcBorders>
            <w:vAlign w:val="center"/>
          </w:tcPr>
          <w:p w:rsidR="00577FEB" w:rsidRPr="00F24BDC" w:rsidRDefault="00577FEB" w:rsidP="004E0701">
            <w:pPr>
              <w:rPr>
                <w:sz w:val="22"/>
                <w:szCs w:val="22"/>
              </w:rPr>
            </w:pPr>
            <w:r w:rsidRPr="00F24BDC">
              <w:rPr>
                <w:sz w:val="22"/>
                <w:szCs w:val="22"/>
              </w:rPr>
              <w:t>Порядок приемки товара (работ, услуг)</w:t>
            </w:r>
          </w:p>
        </w:tc>
        <w:tc>
          <w:tcPr>
            <w:tcW w:w="8131" w:type="dxa"/>
            <w:gridSpan w:val="3"/>
            <w:tcBorders>
              <w:top w:val="single" w:sz="4" w:space="0" w:color="auto"/>
              <w:left w:val="single" w:sz="4" w:space="0" w:color="auto"/>
              <w:bottom w:val="single" w:sz="4" w:space="0" w:color="auto"/>
              <w:right w:val="single" w:sz="4" w:space="0" w:color="auto"/>
            </w:tcBorders>
            <w:vAlign w:val="center"/>
          </w:tcPr>
          <w:p w:rsidR="00577FEB" w:rsidRDefault="00577FEB" w:rsidP="002F2CC1">
            <w:pPr>
              <w:jc w:val="left"/>
            </w:pPr>
            <w:r>
              <w:t>Приемка по количеству и качеству товаров проводится в складах Заказчика.</w:t>
            </w:r>
          </w:p>
          <w:p w:rsidR="00577FEB" w:rsidRPr="00F439E8" w:rsidRDefault="00577FEB" w:rsidP="002F2CC1">
            <w:pPr>
              <w:jc w:val="left"/>
              <w:rPr>
                <w:highlight w:val="yellow"/>
              </w:rPr>
            </w:pPr>
            <w:r>
              <w:t>Исполнитель заменяет некачественный товар на качественный в течении 24 часов после обнаружения некачественного товара.</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lastRenderedPageBreak/>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E6089E" w:rsidRDefault="00440217" w:rsidP="00E6089E">
      <w:pPr>
        <w:spacing w:line="360" w:lineRule="auto"/>
        <w:ind w:right="83"/>
        <w:jc w:val="left"/>
        <w:rPr>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7046F0">
        <w:rPr>
          <w:b/>
          <w:u w:val="single"/>
        </w:rPr>
        <w:t>1</w:t>
      </w:r>
      <w:r w:rsidR="007046F0" w:rsidRPr="007046F0">
        <w:rPr>
          <w:b/>
          <w:u w:val="single"/>
        </w:rPr>
        <w:t>7</w:t>
      </w:r>
      <w:r w:rsidR="00AE15EC" w:rsidRPr="007046F0">
        <w:rPr>
          <w:b/>
          <w:u w:val="single"/>
        </w:rPr>
        <w:t xml:space="preserve"> </w:t>
      </w:r>
      <w:r w:rsidR="00FE643B" w:rsidRPr="007046F0">
        <w:rPr>
          <w:b/>
          <w:u w:val="single"/>
        </w:rPr>
        <w:t xml:space="preserve"> </w:t>
      </w:r>
      <w:r w:rsidR="003D38DA" w:rsidRPr="007046F0">
        <w:rPr>
          <w:b/>
          <w:u w:val="single"/>
        </w:rPr>
        <w:t>час</w:t>
      </w:r>
      <w:r w:rsidR="00E668B8" w:rsidRPr="007046F0">
        <w:rPr>
          <w:b/>
          <w:u w:val="single"/>
        </w:rPr>
        <w:t>.</w:t>
      </w:r>
      <w:r w:rsidR="00FE643B" w:rsidRPr="007046F0">
        <w:rPr>
          <w:b/>
          <w:u w:val="single"/>
        </w:rPr>
        <w:t xml:space="preserve"> 00 </w:t>
      </w:r>
      <w:r w:rsidR="00FD6C12" w:rsidRPr="007046F0">
        <w:rPr>
          <w:b/>
          <w:u w:val="single"/>
        </w:rPr>
        <w:t>мин. «</w:t>
      </w:r>
      <w:r w:rsidR="009C3F46">
        <w:rPr>
          <w:b/>
          <w:u w:val="single"/>
        </w:rPr>
        <w:t>14</w:t>
      </w:r>
      <w:r w:rsidR="00FD6C12" w:rsidRPr="007046F0">
        <w:rPr>
          <w:b/>
          <w:u w:val="single"/>
        </w:rPr>
        <w:t>»</w:t>
      </w:r>
      <w:r w:rsidR="00E02A46" w:rsidRPr="007046F0">
        <w:rPr>
          <w:b/>
          <w:u w:val="single"/>
        </w:rPr>
        <w:t xml:space="preserve"> </w:t>
      </w:r>
      <w:r w:rsidR="0015762D" w:rsidRPr="007046F0">
        <w:rPr>
          <w:b/>
          <w:u w:val="single"/>
        </w:rPr>
        <w:t>марта</w:t>
      </w:r>
      <w:r w:rsidR="00B559A3" w:rsidRPr="007046F0">
        <w:rPr>
          <w:b/>
          <w:u w:val="single"/>
        </w:rPr>
        <w:t xml:space="preserve"> 2013</w:t>
      </w:r>
      <w:r w:rsidR="00FD6C12" w:rsidRPr="007046F0">
        <w:rPr>
          <w:b/>
          <w:u w:val="single"/>
        </w:rPr>
        <w:t xml:space="preserve"> г</w:t>
      </w:r>
      <w:r w:rsidR="00FD6C12" w:rsidRPr="005666BE">
        <w:rPr>
          <w:u w:val="single"/>
        </w:rPr>
        <w:t>.</w:t>
      </w:r>
      <w:r w:rsidR="0099244D" w:rsidRPr="005666BE">
        <w:rPr>
          <w:u w:val="single"/>
        </w:rPr>
        <w:t xml:space="preserve"> </w:t>
      </w:r>
      <w:r w:rsidR="00FD6C12" w:rsidRPr="005666BE">
        <w:rPr>
          <w:u w:val="single"/>
        </w:rPr>
        <w:t>(</w:t>
      </w:r>
      <w:r w:rsidR="00AE0A68" w:rsidRPr="005666BE">
        <w:rPr>
          <w:u w:val="single"/>
        </w:rPr>
        <w:t>время московское</w:t>
      </w:r>
      <w:r w:rsidR="00FD6C12" w:rsidRPr="005666BE">
        <w:rPr>
          <w:u w:val="single"/>
        </w:rPr>
        <w:t>)</w:t>
      </w:r>
      <w:r w:rsidR="00AE0A68">
        <w:rPr>
          <w:u w:val="single"/>
        </w:rPr>
        <w:t xml:space="preserve"> </w:t>
      </w:r>
      <w:r w:rsidR="00AE0A68" w:rsidRPr="005666BE">
        <w:rPr>
          <w:u w:val="single"/>
        </w:rPr>
        <w:t>круглосуточно</w:t>
      </w:r>
      <w:r w:rsidR="00D816E9">
        <w:rPr>
          <w:u w:val="single"/>
        </w:rPr>
        <w:t>.</w:t>
      </w:r>
      <w:r w:rsidR="0036502A">
        <w:rPr>
          <w:u w:val="single"/>
        </w:rPr>
        <w:t xml:space="preserve">  </w:t>
      </w:r>
    </w:p>
    <w:p w:rsidR="004B5777" w:rsidRPr="00237D7B" w:rsidRDefault="00E6089E" w:rsidP="00E6089E">
      <w:pPr>
        <w:spacing w:line="360" w:lineRule="auto"/>
        <w:ind w:right="83"/>
        <w:jc w:val="left"/>
        <w:rPr>
          <w:u w:val="single"/>
        </w:rPr>
      </w:pPr>
      <w:r>
        <w:rPr>
          <w:b/>
        </w:rPr>
        <w:t xml:space="preserve"> </w:t>
      </w:r>
      <w:r w:rsidR="003E0D8F">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7046F0">
        <w:t xml:space="preserve"> </w:t>
      </w:r>
      <w:r w:rsidR="007046F0" w:rsidRPr="007046F0">
        <w:rPr>
          <w:b/>
          <w:u w:val="single"/>
        </w:rPr>
        <w:t>06</w:t>
      </w:r>
      <w:r w:rsidR="00FE643B" w:rsidRPr="007046F0">
        <w:rPr>
          <w:b/>
          <w:u w:val="single"/>
        </w:rPr>
        <w:t xml:space="preserve"> </w:t>
      </w:r>
      <w:r w:rsidR="003D38DA" w:rsidRPr="007046F0">
        <w:rPr>
          <w:b/>
          <w:u w:val="single"/>
        </w:rPr>
        <w:t>час</w:t>
      </w:r>
      <w:r w:rsidR="00E668B8" w:rsidRPr="007046F0">
        <w:rPr>
          <w:b/>
          <w:u w:val="single"/>
        </w:rPr>
        <w:t>.</w:t>
      </w:r>
      <w:r w:rsidR="00FD6C12" w:rsidRPr="007046F0">
        <w:rPr>
          <w:b/>
          <w:u w:val="single"/>
        </w:rPr>
        <w:t xml:space="preserve"> </w:t>
      </w:r>
      <w:r w:rsidR="00FE643B" w:rsidRPr="007046F0">
        <w:rPr>
          <w:b/>
          <w:u w:val="single"/>
        </w:rPr>
        <w:t xml:space="preserve">00 </w:t>
      </w:r>
      <w:r w:rsidR="00FD6C12" w:rsidRPr="007046F0">
        <w:rPr>
          <w:b/>
          <w:u w:val="single"/>
        </w:rPr>
        <w:t xml:space="preserve">мин. </w:t>
      </w:r>
      <w:r w:rsidR="009A2716" w:rsidRPr="007046F0">
        <w:rPr>
          <w:b/>
          <w:u w:val="single"/>
        </w:rPr>
        <w:t>«</w:t>
      </w:r>
      <w:r w:rsidRPr="007046F0">
        <w:rPr>
          <w:b/>
          <w:u w:val="single"/>
        </w:rPr>
        <w:t>22</w:t>
      </w:r>
      <w:r w:rsidR="00051285" w:rsidRPr="007046F0">
        <w:rPr>
          <w:b/>
          <w:u w:val="single"/>
        </w:rPr>
        <w:t>»</w:t>
      </w:r>
      <w:r w:rsidR="0015762D" w:rsidRPr="007046F0">
        <w:rPr>
          <w:b/>
          <w:u w:val="single"/>
        </w:rPr>
        <w:t xml:space="preserve"> марта</w:t>
      </w:r>
      <w:r w:rsidR="00D816E9" w:rsidRPr="007046F0">
        <w:rPr>
          <w:b/>
          <w:u w:val="single"/>
        </w:rPr>
        <w:t xml:space="preserve"> </w:t>
      </w:r>
      <w:r w:rsidR="002618DC" w:rsidRPr="007046F0">
        <w:rPr>
          <w:b/>
          <w:u w:val="single"/>
        </w:rPr>
        <w:t>2013</w:t>
      </w:r>
      <w:r w:rsidR="00FD6C12" w:rsidRPr="007046F0">
        <w:rPr>
          <w:b/>
          <w:u w:val="single"/>
        </w:rPr>
        <w:t xml:space="preserve"> г.</w:t>
      </w:r>
      <w:r w:rsidR="00A167B0" w:rsidRPr="00237D7B">
        <w:rPr>
          <w:u w:val="single"/>
        </w:rPr>
        <w:t xml:space="preserve"> (время московское).</w:t>
      </w:r>
      <w:r w:rsidR="00B458EC">
        <w:rPr>
          <w:u w:val="single"/>
        </w:rPr>
        <w:t xml:space="preserve"> </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7046F0">
        <w:rPr>
          <w:b/>
          <w:u w:val="single"/>
        </w:rPr>
        <w:t>«</w:t>
      </w:r>
      <w:r w:rsidR="007046F0" w:rsidRPr="007046F0">
        <w:rPr>
          <w:b/>
          <w:u w:val="single"/>
        </w:rPr>
        <w:t>22</w:t>
      </w:r>
      <w:r w:rsidR="006C51F6" w:rsidRPr="007046F0">
        <w:rPr>
          <w:b/>
          <w:u w:val="single"/>
        </w:rPr>
        <w:t>»</w:t>
      </w:r>
      <w:r w:rsidR="00D53BD7" w:rsidRPr="007046F0">
        <w:rPr>
          <w:b/>
          <w:u w:val="single"/>
        </w:rPr>
        <w:t xml:space="preserve"> </w:t>
      </w:r>
      <w:r w:rsidR="00B458EC" w:rsidRPr="007046F0">
        <w:rPr>
          <w:b/>
          <w:u w:val="single"/>
        </w:rPr>
        <w:t xml:space="preserve"> марта </w:t>
      </w:r>
      <w:r w:rsidR="00066649" w:rsidRPr="007046F0">
        <w:rPr>
          <w:b/>
          <w:u w:val="single"/>
        </w:rPr>
        <w:t>201</w:t>
      </w:r>
      <w:r w:rsidR="002618DC" w:rsidRPr="007046F0">
        <w:rPr>
          <w:b/>
          <w:u w:val="single"/>
        </w:rPr>
        <w:t>3</w:t>
      </w:r>
      <w:r w:rsidR="00A06BFB" w:rsidRPr="00996111">
        <w:rPr>
          <w:u w:val="single"/>
        </w:rPr>
        <w:t xml:space="preserve"> г</w:t>
      </w:r>
      <w:r w:rsidR="0071443F">
        <w:rPr>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E431F3">
        <w:t>Проект договора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предоставляется в формате *.</w:t>
      </w:r>
      <w:r w:rsidR="0094068F">
        <w:rPr>
          <w:lang w:val="en-US"/>
        </w:rPr>
        <w:t>xls</w:t>
      </w:r>
      <w:r w:rsidR="0094068F">
        <w:t>, а также в формате *.</w:t>
      </w:r>
      <w:r w:rsidR="0094068F">
        <w:rPr>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в формате *.</w:t>
      </w:r>
      <w:r w:rsidR="00D30D81">
        <w:rPr>
          <w:lang w:val="en-US"/>
        </w:rPr>
        <w:t>pdf</w:t>
      </w:r>
      <w:r w:rsidR="00D30D81">
        <w:t>.</w:t>
      </w:r>
      <w:r w:rsidR="00AC3826">
        <w:t>):</w:t>
      </w:r>
    </w:p>
    <w:p w:rsidR="00A07FED" w:rsidRPr="00AC3826" w:rsidRDefault="00A07FED" w:rsidP="00A95EDA">
      <w:pPr>
        <w:autoSpaceDE w:val="0"/>
        <w:autoSpaceDN w:val="0"/>
        <w:adjustRightInd w:val="0"/>
        <w:jc w:val="left"/>
      </w:pPr>
    </w:p>
    <w:tbl>
      <w:tblPr>
        <w:tblW w:w="1474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7326"/>
        <w:gridCol w:w="1276"/>
        <w:gridCol w:w="709"/>
        <w:gridCol w:w="567"/>
        <w:gridCol w:w="802"/>
        <w:gridCol w:w="778"/>
        <w:gridCol w:w="822"/>
        <w:gridCol w:w="1850"/>
      </w:tblGrid>
      <w:tr w:rsidR="00F976B7" w:rsidRPr="00BC6669" w:rsidTr="006329B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lastRenderedPageBreak/>
              <w:t>№</w:t>
            </w:r>
          </w:p>
          <w:p w:rsidR="00F976B7" w:rsidRPr="00BC6669" w:rsidRDefault="00F976B7" w:rsidP="00FD6F15">
            <w:pPr>
              <w:tabs>
                <w:tab w:val="left" w:pos="3710"/>
              </w:tabs>
              <w:jc w:val="center"/>
            </w:pPr>
            <w:r w:rsidRPr="00BC6669">
              <w:t>п/п</w:t>
            </w:r>
          </w:p>
        </w:tc>
        <w:tc>
          <w:tcPr>
            <w:tcW w:w="7326" w:type="dxa"/>
            <w:vMerge w:val="restart"/>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Наименование документа</w:t>
            </w:r>
          </w:p>
        </w:tc>
        <w:tc>
          <w:tcPr>
            <w:tcW w:w="1276" w:type="dxa"/>
            <w:vMerge w:val="restart"/>
            <w:tcBorders>
              <w:top w:val="single" w:sz="4" w:space="0" w:color="000000"/>
              <w:left w:val="single" w:sz="4" w:space="0" w:color="000000"/>
              <w:right w:val="single" w:sz="4" w:space="0" w:color="000000"/>
            </w:tcBorders>
          </w:tcPr>
          <w:p w:rsidR="00F976B7" w:rsidRPr="00BC6669" w:rsidRDefault="006329B4" w:rsidP="006329B4">
            <w:pPr>
              <w:tabs>
                <w:tab w:val="left" w:pos="3710"/>
              </w:tabs>
              <w:ind w:left="-108" w:right="-108"/>
              <w:jc w:val="center"/>
            </w:pPr>
            <w:r>
              <w:t>Индивидуальные</w:t>
            </w:r>
            <w:r w:rsidR="00F976B7">
              <w:t xml:space="preserve"> предпринимател</w:t>
            </w:r>
            <w:r>
              <w:t>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Тип предприятия</w:t>
            </w:r>
          </w:p>
        </w:tc>
      </w:tr>
      <w:tr w:rsidR="00F976B7" w:rsidRPr="00BC6669" w:rsidTr="006329B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p>
        </w:tc>
        <w:tc>
          <w:tcPr>
            <w:tcW w:w="7326" w:type="dxa"/>
            <w:vMerge/>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p>
        </w:tc>
        <w:tc>
          <w:tcPr>
            <w:tcW w:w="1276" w:type="dxa"/>
            <w:vMerge/>
            <w:tcBorders>
              <w:left w:val="single" w:sz="4" w:space="0" w:color="000000"/>
              <w:bottom w:val="single" w:sz="4" w:space="0" w:color="000000"/>
              <w:right w:val="single" w:sz="4" w:space="0" w:color="000000"/>
            </w:tcBorders>
          </w:tcPr>
          <w:p w:rsidR="00F976B7" w:rsidRPr="00BC6669" w:rsidRDefault="00F976B7" w:rsidP="004403F8">
            <w:pPr>
              <w:tabs>
                <w:tab w:val="left" w:pos="3710"/>
              </w:tabs>
              <w:ind w:right="-108" w:hanging="108"/>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4403F8">
            <w:pPr>
              <w:tabs>
                <w:tab w:val="left" w:pos="3710"/>
              </w:tabs>
              <w:ind w:right="-108" w:hanging="79"/>
              <w:jc w:val="center"/>
            </w:pPr>
            <w:r w:rsidRPr="00BC6669">
              <w:t>Некоммерческие организации</w:t>
            </w:r>
          </w:p>
        </w:tc>
      </w:tr>
      <w:tr w:rsidR="00F976B7" w:rsidRPr="00BC6669" w:rsidTr="006329B4">
        <w:trPr>
          <w:trHeight w:val="367"/>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1</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Устав</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34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2</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Учредительный договор</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46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3</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Свидетельство о государственной регистрации</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34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4</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Свидетельство о присвоении ИНН</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355"/>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5</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t>Решение, (</w:t>
            </w:r>
            <w:r w:rsidRPr="00BC6669">
              <w:t>приказ</w:t>
            </w:r>
            <w:r w:rsidR="006329B4">
              <w:t xml:space="preserve">, </w:t>
            </w:r>
            <w:r>
              <w:t>доверенность</w:t>
            </w:r>
            <w:r w:rsidRPr="00BC6669">
              <w:t>) о назначении руководителя организации</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41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6</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 xml:space="preserve">Сведения о серии и номере паспорта руководителя </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663"/>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7</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6329B4">
        <w:trPr>
          <w:trHeight w:val="34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8</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Выписка из реестра акционеров</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p>
        </w:tc>
      </w:tr>
      <w:tr w:rsidR="00F976B7" w:rsidRPr="00BC6669" w:rsidTr="006329B4">
        <w:trPr>
          <w:trHeight w:val="698"/>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9</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Сведения об учредителях – по п.п. 9, 10</w:t>
            </w:r>
          </w:p>
        </w:tc>
      </w:tr>
      <w:tr w:rsidR="00F976B7" w:rsidRPr="00BC6669" w:rsidTr="006329B4">
        <w:trPr>
          <w:trHeight w:val="517"/>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10</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Сведения о собственниках – юридических лицах: ИНН, ОГРН, адрес места нахождения</w:t>
            </w:r>
          </w:p>
        </w:tc>
        <w:tc>
          <w:tcPr>
            <w:tcW w:w="1276"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w:t>
      </w:r>
      <w:r w:rsidRPr="004B4E9E">
        <w:rPr>
          <w:i/>
          <w:color w:val="auto"/>
        </w:rPr>
        <w:lastRenderedPageBreak/>
        <w:t>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D01562">
        <w:rPr>
          <w:sz w:val="24"/>
        </w:rPr>
        <w:t>3</w:t>
      </w:r>
      <w:r w:rsidR="006541EA">
        <w:rPr>
          <w:sz w:val="24"/>
        </w:rPr>
        <w:t xml:space="preserve"> </w:t>
      </w:r>
      <w:r w:rsidR="002C5822">
        <w:rPr>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Pr="003E6C87"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Pr="00475191" w:rsidRDefault="0039529A" w:rsidP="00F73BAE">
            <w:pPr>
              <w:autoSpaceDE w:val="0"/>
              <w:autoSpaceDN w:val="0"/>
              <w:adjustRightInd w:val="0"/>
              <w:jc w:val="left"/>
              <w:rPr>
                <w:b/>
                <w:sz w:val="22"/>
                <w:szCs w:val="22"/>
              </w:rPr>
            </w:pPr>
            <w:r w:rsidRPr="00475191">
              <w:rPr>
                <w:b/>
                <w:sz w:val="22"/>
                <w:szCs w:val="22"/>
              </w:rPr>
              <w:t>Приложение №</w:t>
            </w:r>
            <w:r w:rsidR="008E2F3D" w:rsidRPr="00475191">
              <w:rPr>
                <w:b/>
                <w:sz w:val="22"/>
                <w:szCs w:val="22"/>
              </w:rPr>
              <w:t xml:space="preserve"> </w:t>
            </w:r>
            <w:r w:rsidRPr="00475191">
              <w:rPr>
                <w:b/>
                <w:sz w:val="22"/>
                <w:szCs w:val="22"/>
              </w:rPr>
              <w:t>1 к</w:t>
            </w:r>
            <w:r w:rsidR="009353C4" w:rsidRPr="00475191">
              <w:rPr>
                <w:b/>
                <w:sz w:val="22"/>
                <w:szCs w:val="22"/>
              </w:rPr>
              <w:t xml:space="preserve"> №______________</w:t>
            </w:r>
          </w:p>
          <w:p w:rsidR="001101D0" w:rsidRPr="007646F0" w:rsidRDefault="001101D0" w:rsidP="001101D0">
            <w:pPr>
              <w:autoSpaceDE w:val="0"/>
              <w:autoSpaceDN w:val="0"/>
              <w:adjustRightInd w:val="0"/>
              <w:rPr>
                <w:sz w:val="22"/>
                <w:szCs w:val="22"/>
              </w:rPr>
            </w:pPr>
            <w:r w:rsidRPr="00475191">
              <w:rPr>
                <w:b/>
                <w:sz w:val="22"/>
                <w:szCs w:val="22"/>
              </w:rPr>
              <w:t>от «__</w:t>
            </w:r>
            <w:r w:rsidR="009353C4" w:rsidRPr="00475191">
              <w:rPr>
                <w:b/>
                <w:sz w:val="22"/>
                <w:szCs w:val="22"/>
              </w:rPr>
              <w:t>_</w:t>
            </w:r>
            <w:r w:rsidRPr="00475191">
              <w:rPr>
                <w:b/>
                <w:sz w:val="22"/>
                <w:szCs w:val="22"/>
              </w:rPr>
              <w:t xml:space="preserve"> » ___________</w:t>
            </w:r>
            <w:r w:rsidR="009353C4" w:rsidRPr="00475191">
              <w:rPr>
                <w:b/>
                <w:sz w:val="22"/>
                <w:szCs w:val="22"/>
              </w:rPr>
              <w:t>________</w:t>
            </w:r>
            <w:r w:rsidR="002618DC" w:rsidRPr="00475191">
              <w:rPr>
                <w:b/>
                <w:sz w:val="22"/>
                <w:szCs w:val="22"/>
              </w:rPr>
              <w:t>2013</w:t>
            </w:r>
            <w:r w:rsidRPr="00475191">
              <w:rPr>
                <w:b/>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932F0" w:rsidRDefault="001111CC" w:rsidP="00671D27">
      <w:pPr>
        <w:pStyle w:val="Default"/>
        <w:jc w:val="center"/>
        <w:rPr>
          <w:b/>
          <w:u w:val="single"/>
        </w:rPr>
      </w:pPr>
      <w:r w:rsidRPr="00E932F0">
        <w:rPr>
          <w:b/>
          <w:u w:val="single"/>
        </w:rPr>
        <w:t xml:space="preserve">На поставку </w:t>
      </w:r>
      <w:r w:rsidR="00671D27">
        <w:rPr>
          <w:b/>
          <w:u w:val="single"/>
        </w:rPr>
        <w:t xml:space="preserve">картофеля, овощей, сухофруктов </w:t>
      </w:r>
      <w:r w:rsidRPr="00E932F0">
        <w:rPr>
          <w:b/>
          <w:u w:val="single"/>
        </w:rPr>
        <w:t>ООО «Комбинат питания»</w:t>
      </w:r>
      <w:r w:rsidR="00671D27">
        <w:rPr>
          <w:b/>
          <w:u w:val="single"/>
        </w:rPr>
        <w:t xml:space="preserve"> во 2 квартале</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 </w:t>
      </w:r>
      <w:r w:rsidR="00F73BAE">
        <w:rPr>
          <w:rFonts w:ascii="Times New Roman" w:eastAsia="Times New Roman" w:hAnsi="Times New Roman" w:cs="Times New Roman"/>
          <w:color w:val="000000"/>
          <w:sz w:val="24"/>
        </w:rPr>
        <w:t>__</w:t>
      </w:r>
      <w:r w:rsidR="00671D27">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B458EC">
        <w:rPr>
          <w:rFonts w:ascii="Times New Roman" w:eastAsia="Times New Roman" w:hAnsi="Times New Roman" w:cs="Times New Roman"/>
          <w:color w:val="000000"/>
          <w:sz w:val="24"/>
          <w:u w:val="single"/>
        </w:rPr>
        <w:t>02</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lastRenderedPageBreak/>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lastRenderedPageBreak/>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CB369D"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 xml:space="preserve"> </w:t>
            </w:r>
            <w:r w:rsidR="001E4FFB">
              <w:rPr>
                <w:rFonts w:ascii="Times New Roman" w:eastAsia="Times New Roman" w:hAnsi="Times New Roman" w:cs="Times New Roman"/>
                <w:color w:val="000000"/>
                <w:sz w:val="24"/>
                <w:u w:val="single"/>
              </w:rPr>
              <w:t>(должность)                      (подпись)</w:t>
            </w:r>
            <w:r w:rsidR="001E4FFB">
              <w:rPr>
                <w:rFonts w:ascii="Times New Roman" w:eastAsia="Times New Roman" w:hAnsi="Times New Roman" w:cs="Times New Roman"/>
                <w:color w:val="000000"/>
                <w:sz w:val="24"/>
                <w:u w:val="single"/>
              </w:rPr>
              <w:softHyphen/>
            </w:r>
            <w:r w:rsidR="001E4FFB">
              <w:rPr>
                <w:rFonts w:ascii="Times New Roman" w:eastAsia="Times New Roman" w:hAnsi="Times New Roman" w:cs="Times New Roman"/>
                <w:color w:val="000000"/>
                <w:sz w:val="24"/>
                <w:u w:val="single"/>
              </w:rPr>
              <w:softHyphen/>
            </w:r>
            <w:r w:rsidR="001E4FFB">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D9B" w:rsidRDefault="00E31D9B">
      <w:r>
        <w:separator/>
      </w:r>
    </w:p>
  </w:endnote>
  <w:endnote w:type="continuationSeparator" w:id="0">
    <w:p w:rsidR="00E31D9B" w:rsidRDefault="00E31D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6B7" w:rsidRDefault="00A82579" w:rsidP="00A50B8B">
    <w:pPr>
      <w:pStyle w:val="ac"/>
      <w:framePr w:wrap="around" w:vAnchor="text" w:hAnchor="margin" w:xAlign="center" w:y="1"/>
      <w:rPr>
        <w:rStyle w:val="af0"/>
      </w:rPr>
    </w:pPr>
    <w:r>
      <w:rPr>
        <w:rStyle w:val="af0"/>
      </w:rPr>
      <w:fldChar w:fldCharType="begin"/>
    </w:r>
    <w:r w:rsidR="00F976B7">
      <w:rPr>
        <w:rStyle w:val="af0"/>
      </w:rPr>
      <w:instrText xml:space="preserve">PAGE  </w:instrText>
    </w:r>
    <w:r>
      <w:rPr>
        <w:rStyle w:val="af0"/>
      </w:rPr>
      <w:fldChar w:fldCharType="end"/>
    </w:r>
  </w:p>
  <w:p w:rsidR="00F976B7" w:rsidRDefault="00F976B7">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6B7" w:rsidRDefault="00A82579" w:rsidP="00A50B8B">
    <w:pPr>
      <w:pStyle w:val="ac"/>
      <w:framePr w:wrap="around" w:vAnchor="text" w:hAnchor="margin" w:xAlign="center" w:y="1"/>
      <w:rPr>
        <w:rStyle w:val="af0"/>
      </w:rPr>
    </w:pPr>
    <w:r>
      <w:rPr>
        <w:rStyle w:val="af0"/>
      </w:rPr>
      <w:fldChar w:fldCharType="begin"/>
    </w:r>
    <w:r w:rsidR="00F976B7">
      <w:rPr>
        <w:rStyle w:val="af0"/>
      </w:rPr>
      <w:instrText xml:space="preserve">PAGE  </w:instrText>
    </w:r>
    <w:r>
      <w:rPr>
        <w:rStyle w:val="af0"/>
      </w:rPr>
      <w:fldChar w:fldCharType="separate"/>
    </w:r>
    <w:r w:rsidR="00F976B7">
      <w:rPr>
        <w:rStyle w:val="af0"/>
      </w:rPr>
      <w:t>20</w:t>
    </w:r>
    <w:r>
      <w:rPr>
        <w:rStyle w:val="af0"/>
      </w:rPr>
      <w:fldChar w:fldCharType="end"/>
    </w:r>
  </w:p>
  <w:p w:rsidR="00F976B7" w:rsidRDefault="00F976B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D9B" w:rsidRDefault="00E31D9B">
      <w:r>
        <w:separator/>
      </w:r>
    </w:p>
  </w:footnote>
  <w:footnote w:type="continuationSeparator" w:id="0">
    <w:p w:rsidR="00E31D9B" w:rsidRDefault="00E31D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6B7" w:rsidRDefault="00F976B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201B3"/>
    <w:rsid w:val="000251DA"/>
    <w:rsid w:val="00027340"/>
    <w:rsid w:val="00027481"/>
    <w:rsid w:val="00031C54"/>
    <w:rsid w:val="0003419C"/>
    <w:rsid w:val="0003432C"/>
    <w:rsid w:val="00035A45"/>
    <w:rsid w:val="00040B26"/>
    <w:rsid w:val="00040F31"/>
    <w:rsid w:val="00041B8A"/>
    <w:rsid w:val="0004346A"/>
    <w:rsid w:val="00043762"/>
    <w:rsid w:val="00044307"/>
    <w:rsid w:val="00045161"/>
    <w:rsid w:val="00046F4F"/>
    <w:rsid w:val="0005040F"/>
    <w:rsid w:val="00051285"/>
    <w:rsid w:val="00051C5F"/>
    <w:rsid w:val="00053AA4"/>
    <w:rsid w:val="000549B6"/>
    <w:rsid w:val="00055C46"/>
    <w:rsid w:val="00057C8D"/>
    <w:rsid w:val="00066649"/>
    <w:rsid w:val="0006724F"/>
    <w:rsid w:val="000749A4"/>
    <w:rsid w:val="000800B5"/>
    <w:rsid w:val="0008185A"/>
    <w:rsid w:val="000827F3"/>
    <w:rsid w:val="000834EF"/>
    <w:rsid w:val="00085E91"/>
    <w:rsid w:val="00095198"/>
    <w:rsid w:val="00095B59"/>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3EDC"/>
    <w:rsid w:val="000C4276"/>
    <w:rsid w:val="000C7264"/>
    <w:rsid w:val="000D2B4F"/>
    <w:rsid w:val="000D476C"/>
    <w:rsid w:val="000D5BE6"/>
    <w:rsid w:val="000E0379"/>
    <w:rsid w:val="000E1E42"/>
    <w:rsid w:val="000E2CBB"/>
    <w:rsid w:val="000E4B67"/>
    <w:rsid w:val="000E5013"/>
    <w:rsid w:val="000E6D50"/>
    <w:rsid w:val="000E6F64"/>
    <w:rsid w:val="000F05CF"/>
    <w:rsid w:val="000F2E17"/>
    <w:rsid w:val="000F3806"/>
    <w:rsid w:val="000F4B52"/>
    <w:rsid w:val="00101B28"/>
    <w:rsid w:val="001024F8"/>
    <w:rsid w:val="001052CF"/>
    <w:rsid w:val="00107B99"/>
    <w:rsid w:val="001101D0"/>
    <w:rsid w:val="001111CC"/>
    <w:rsid w:val="00113D55"/>
    <w:rsid w:val="00120F07"/>
    <w:rsid w:val="00121E0D"/>
    <w:rsid w:val="0012471F"/>
    <w:rsid w:val="00125337"/>
    <w:rsid w:val="00126822"/>
    <w:rsid w:val="00127374"/>
    <w:rsid w:val="001367FA"/>
    <w:rsid w:val="00137668"/>
    <w:rsid w:val="001376D1"/>
    <w:rsid w:val="0014401C"/>
    <w:rsid w:val="00145E1F"/>
    <w:rsid w:val="00146965"/>
    <w:rsid w:val="00150158"/>
    <w:rsid w:val="001506A8"/>
    <w:rsid w:val="001506B5"/>
    <w:rsid w:val="00153D3D"/>
    <w:rsid w:val="0015762D"/>
    <w:rsid w:val="00157D10"/>
    <w:rsid w:val="001618CB"/>
    <w:rsid w:val="001641F3"/>
    <w:rsid w:val="00165339"/>
    <w:rsid w:val="00170F3B"/>
    <w:rsid w:val="00172B0D"/>
    <w:rsid w:val="001742C8"/>
    <w:rsid w:val="00176ADD"/>
    <w:rsid w:val="00185665"/>
    <w:rsid w:val="001903DF"/>
    <w:rsid w:val="001909DD"/>
    <w:rsid w:val="00193C78"/>
    <w:rsid w:val="00193CC2"/>
    <w:rsid w:val="001979D4"/>
    <w:rsid w:val="001A4439"/>
    <w:rsid w:val="001A49E8"/>
    <w:rsid w:val="001A4D07"/>
    <w:rsid w:val="001B1184"/>
    <w:rsid w:val="001B3324"/>
    <w:rsid w:val="001B3D66"/>
    <w:rsid w:val="001B48CA"/>
    <w:rsid w:val="001B57E2"/>
    <w:rsid w:val="001B65FE"/>
    <w:rsid w:val="001C3213"/>
    <w:rsid w:val="001C4044"/>
    <w:rsid w:val="001C5C72"/>
    <w:rsid w:val="001C76B9"/>
    <w:rsid w:val="001C7D8D"/>
    <w:rsid w:val="001D27C0"/>
    <w:rsid w:val="001D28AB"/>
    <w:rsid w:val="001D29CE"/>
    <w:rsid w:val="001D7203"/>
    <w:rsid w:val="001D7775"/>
    <w:rsid w:val="001E1C40"/>
    <w:rsid w:val="001E4700"/>
    <w:rsid w:val="001E4FFB"/>
    <w:rsid w:val="001E50D6"/>
    <w:rsid w:val="001E62A5"/>
    <w:rsid w:val="001F248F"/>
    <w:rsid w:val="001F50E8"/>
    <w:rsid w:val="001F5CAB"/>
    <w:rsid w:val="001F74B3"/>
    <w:rsid w:val="001F7DE7"/>
    <w:rsid w:val="0020255B"/>
    <w:rsid w:val="00214FAF"/>
    <w:rsid w:val="002154AE"/>
    <w:rsid w:val="00217D79"/>
    <w:rsid w:val="00222F89"/>
    <w:rsid w:val="002277EC"/>
    <w:rsid w:val="002316B6"/>
    <w:rsid w:val="002333A9"/>
    <w:rsid w:val="002377DE"/>
    <w:rsid w:val="00237D7B"/>
    <w:rsid w:val="00240B4D"/>
    <w:rsid w:val="002462AE"/>
    <w:rsid w:val="002463B5"/>
    <w:rsid w:val="00247DE8"/>
    <w:rsid w:val="00252C6B"/>
    <w:rsid w:val="0025609E"/>
    <w:rsid w:val="00260C60"/>
    <w:rsid w:val="002618DC"/>
    <w:rsid w:val="002634A4"/>
    <w:rsid w:val="002660F8"/>
    <w:rsid w:val="002718D9"/>
    <w:rsid w:val="00272F8D"/>
    <w:rsid w:val="0027329F"/>
    <w:rsid w:val="00274A7D"/>
    <w:rsid w:val="00277DD1"/>
    <w:rsid w:val="00281AD7"/>
    <w:rsid w:val="00283B98"/>
    <w:rsid w:val="00286FFC"/>
    <w:rsid w:val="00290B57"/>
    <w:rsid w:val="00291520"/>
    <w:rsid w:val="00294E0F"/>
    <w:rsid w:val="0029529C"/>
    <w:rsid w:val="00295D3B"/>
    <w:rsid w:val="002A1C6A"/>
    <w:rsid w:val="002A1CD9"/>
    <w:rsid w:val="002A4968"/>
    <w:rsid w:val="002A5E51"/>
    <w:rsid w:val="002B057A"/>
    <w:rsid w:val="002B5E64"/>
    <w:rsid w:val="002C1621"/>
    <w:rsid w:val="002C5822"/>
    <w:rsid w:val="002C67CD"/>
    <w:rsid w:val="002E2AAF"/>
    <w:rsid w:val="002E59DD"/>
    <w:rsid w:val="002F2CC1"/>
    <w:rsid w:val="002F4E71"/>
    <w:rsid w:val="002F5F2C"/>
    <w:rsid w:val="002F616F"/>
    <w:rsid w:val="002F726B"/>
    <w:rsid w:val="00304C53"/>
    <w:rsid w:val="0030718D"/>
    <w:rsid w:val="00310CDF"/>
    <w:rsid w:val="00313322"/>
    <w:rsid w:val="003135A5"/>
    <w:rsid w:val="003146CE"/>
    <w:rsid w:val="00317DE1"/>
    <w:rsid w:val="00317F9F"/>
    <w:rsid w:val="0032321F"/>
    <w:rsid w:val="00323D98"/>
    <w:rsid w:val="00332DED"/>
    <w:rsid w:val="00341DDE"/>
    <w:rsid w:val="003423B8"/>
    <w:rsid w:val="003441D8"/>
    <w:rsid w:val="003565F8"/>
    <w:rsid w:val="00357784"/>
    <w:rsid w:val="00362553"/>
    <w:rsid w:val="00363124"/>
    <w:rsid w:val="0036502A"/>
    <w:rsid w:val="00366129"/>
    <w:rsid w:val="00367EF5"/>
    <w:rsid w:val="0037002F"/>
    <w:rsid w:val="003718AE"/>
    <w:rsid w:val="0037535B"/>
    <w:rsid w:val="00380839"/>
    <w:rsid w:val="00381DC1"/>
    <w:rsid w:val="0038218F"/>
    <w:rsid w:val="003850BB"/>
    <w:rsid w:val="0038681B"/>
    <w:rsid w:val="003919C5"/>
    <w:rsid w:val="003922B9"/>
    <w:rsid w:val="0039529A"/>
    <w:rsid w:val="003953A1"/>
    <w:rsid w:val="003A229E"/>
    <w:rsid w:val="003A36E7"/>
    <w:rsid w:val="003A74B8"/>
    <w:rsid w:val="003B3F74"/>
    <w:rsid w:val="003B6F31"/>
    <w:rsid w:val="003C0CC2"/>
    <w:rsid w:val="003C64A3"/>
    <w:rsid w:val="003D1D15"/>
    <w:rsid w:val="003D38DA"/>
    <w:rsid w:val="003D551A"/>
    <w:rsid w:val="003E04D7"/>
    <w:rsid w:val="003E0D8F"/>
    <w:rsid w:val="003E5E34"/>
    <w:rsid w:val="003E6C87"/>
    <w:rsid w:val="003F0B05"/>
    <w:rsid w:val="003F51C6"/>
    <w:rsid w:val="003F6FA4"/>
    <w:rsid w:val="003F7838"/>
    <w:rsid w:val="00401E17"/>
    <w:rsid w:val="00402C0F"/>
    <w:rsid w:val="00406A37"/>
    <w:rsid w:val="00410BB2"/>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1F7C"/>
    <w:rsid w:val="00452BCB"/>
    <w:rsid w:val="00452C35"/>
    <w:rsid w:val="00453ADA"/>
    <w:rsid w:val="00456A21"/>
    <w:rsid w:val="0046385B"/>
    <w:rsid w:val="00465FDB"/>
    <w:rsid w:val="004702B3"/>
    <w:rsid w:val="00475191"/>
    <w:rsid w:val="00475AA1"/>
    <w:rsid w:val="00476AE1"/>
    <w:rsid w:val="00476D32"/>
    <w:rsid w:val="004842F1"/>
    <w:rsid w:val="00484342"/>
    <w:rsid w:val="00484AA7"/>
    <w:rsid w:val="00484CCE"/>
    <w:rsid w:val="00487E4B"/>
    <w:rsid w:val="00492AB7"/>
    <w:rsid w:val="004959EE"/>
    <w:rsid w:val="00497AA8"/>
    <w:rsid w:val="004A1246"/>
    <w:rsid w:val="004A1A7A"/>
    <w:rsid w:val="004A3F3F"/>
    <w:rsid w:val="004A4828"/>
    <w:rsid w:val="004A4859"/>
    <w:rsid w:val="004A7638"/>
    <w:rsid w:val="004A78AD"/>
    <w:rsid w:val="004B06B4"/>
    <w:rsid w:val="004B100B"/>
    <w:rsid w:val="004B2432"/>
    <w:rsid w:val="004B49B3"/>
    <w:rsid w:val="004B4E9E"/>
    <w:rsid w:val="004B5777"/>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4CB8"/>
    <w:rsid w:val="00535E6A"/>
    <w:rsid w:val="00536B63"/>
    <w:rsid w:val="00541646"/>
    <w:rsid w:val="00543B89"/>
    <w:rsid w:val="00545831"/>
    <w:rsid w:val="005534C2"/>
    <w:rsid w:val="005536D6"/>
    <w:rsid w:val="00555780"/>
    <w:rsid w:val="00560BB4"/>
    <w:rsid w:val="005666BE"/>
    <w:rsid w:val="00571397"/>
    <w:rsid w:val="00575DDD"/>
    <w:rsid w:val="00577FEB"/>
    <w:rsid w:val="005800F0"/>
    <w:rsid w:val="0058236E"/>
    <w:rsid w:val="005826CF"/>
    <w:rsid w:val="005848E8"/>
    <w:rsid w:val="00584F36"/>
    <w:rsid w:val="00585457"/>
    <w:rsid w:val="0058588F"/>
    <w:rsid w:val="005867DD"/>
    <w:rsid w:val="0059347A"/>
    <w:rsid w:val="00594C4E"/>
    <w:rsid w:val="0059670C"/>
    <w:rsid w:val="005A05E2"/>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55E7"/>
    <w:rsid w:val="005E6654"/>
    <w:rsid w:val="005E68FB"/>
    <w:rsid w:val="005F1710"/>
    <w:rsid w:val="005F2965"/>
    <w:rsid w:val="005F4CA0"/>
    <w:rsid w:val="005F758E"/>
    <w:rsid w:val="006016C8"/>
    <w:rsid w:val="00601D27"/>
    <w:rsid w:val="00610D4C"/>
    <w:rsid w:val="0061789E"/>
    <w:rsid w:val="00623004"/>
    <w:rsid w:val="00623F52"/>
    <w:rsid w:val="00625E1A"/>
    <w:rsid w:val="00626715"/>
    <w:rsid w:val="006302F4"/>
    <w:rsid w:val="00630AAC"/>
    <w:rsid w:val="006329B4"/>
    <w:rsid w:val="00634E38"/>
    <w:rsid w:val="00635C33"/>
    <w:rsid w:val="00636588"/>
    <w:rsid w:val="006469CC"/>
    <w:rsid w:val="00651BC5"/>
    <w:rsid w:val="006541EA"/>
    <w:rsid w:val="00655426"/>
    <w:rsid w:val="00655BA6"/>
    <w:rsid w:val="00657581"/>
    <w:rsid w:val="00661817"/>
    <w:rsid w:val="00670494"/>
    <w:rsid w:val="00671D27"/>
    <w:rsid w:val="00674F7B"/>
    <w:rsid w:val="0067694F"/>
    <w:rsid w:val="00677D02"/>
    <w:rsid w:val="0068172E"/>
    <w:rsid w:val="00687D20"/>
    <w:rsid w:val="00687E09"/>
    <w:rsid w:val="006900E5"/>
    <w:rsid w:val="006907A7"/>
    <w:rsid w:val="00692DA7"/>
    <w:rsid w:val="00697D26"/>
    <w:rsid w:val="006B490A"/>
    <w:rsid w:val="006B6BBE"/>
    <w:rsid w:val="006B7494"/>
    <w:rsid w:val="006B7C91"/>
    <w:rsid w:val="006C51F6"/>
    <w:rsid w:val="006C5E45"/>
    <w:rsid w:val="006C7629"/>
    <w:rsid w:val="006D0D0B"/>
    <w:rsid w:val="006D300B"/>
    <w:rsid w:val="006D44DE"/>
    <w:rsid w:val="006D5074"/>
    <w:rsid w:val="006D59AE"/>
    <w:rsid w:val="006E0F91"/>
    <w:rsid w:val="006E1627"/>
    <w:rsid w:val="006E2146"/>
    <w:rsid w:val="006F12D0"/>
    <w:rsid w:val="006F1C52"/>
    <w:rsid w:val="006F3F59"/>
    <w:rsid w:val="006F6920"/>
    <w:rsid w:val="00702546"/>
    <w:rsid w:val="00702A7E"/>
    <w:rsid w:val="007046F0"/>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3ACE"/>
    <w:rsid w:val="00745862"/>
    <w:rsid w:val="007471AD"/>
    <w:rsid w:val="0075135E"/>
    <w:rsid w:val="007546C8"/>
    <w:rsid w:val="00757164"/>
    <w:rsid w:val="00761807"/>
    <w:rsid w:val="0076309E"/>
    <w:rsid w:val="007639C1"/>
    <w:rsid w:val="00764449"/>
    <w:rsid w:val="007657D0"/>
    <w:rsid w:val="007675A4"/>
    <w:rsid w:val="00767F6B"/>
    <w:rsid w:val="007700AC"/>
    <w:rsid w:val="00771A37"/>
    <w:rsid w:val="00780AF6"/>
    <w:rsid w:val="00783712"/>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788"/>
    <w:rsid w:val="007D593F"/>
    <w:rsid w:val="007D64A1"/>
    <w:rsid w:val="007D6977"/>
    <w:rsid w:val="007E6077"/>
    <w:rsid w:val="007E68E7"/>
    <w:rsid w:val="007F2F3E"/>
    <w:rsid w:val="007F56AE"/>
    <w:rsid w:val="007F6E93"/>
    <w:rsid w:val="0080305D"/>
    <w:rsid w:val="00804819"/>
    <w:rsid w:val="00804AC6"/>
    <w:rsid w:val="0080558E"/>
    <w:rsid w:val="00807FBD"/>
    <w:rsid w:val="00810D53"/>
    <w:rsid w:val="0081176A"/>
    <w:rsid w:val="00813528"/>
    <w:rsid w:val="00813E31"/>
    <w:rsid w:val="00822327"/>
    <w:rsid w:val="00823B03"/>
    <w:rsid w:val="008251FE"/>
    <w:rsid w:val="00831F2F"/>
    <w:rsid w:val="008364B8"/>
    <w:rsid w:val="008401BA"/>
    <w:rsid w:val="00840B41"/>
    <w:rsid w:val="00843EB2"/>
    <w:rsid w:val="00844D8E"/>
    <w:rsid w:val="00845FE2"/>
    <w:rsid w:val="0084660E"/>
    <w:rsid w:val="00846731"/>
    <w:rsid w:val="008468B3"/>
    <w:rsid w:val="00850437"/>
    <w:rsid w:val="008507E6"/>
    <w:rsid w:val="00850966"/>
    <w:rsid w:val="00850A84"/>
    <w:rsid w:val="00852C82"/>
    <w:rsid w:val="00852FA8"/>
    <w:rsid w:val="008533F1"/>
    <w:rsid w:val="008561E6"/>
    <w:rsid w:val="0085684D"/>
    <w:rsid w:val="008640FE"/>
    <w:rsid w:val="00864139"/>
    <w:rsid w:val="00871073"/>
    <w:rsid w:val="00872FDB"/>
    <w:rsid w:val="0087389D"/>
    <w:rsid w:val="008768E7"/>
    <w:rsid w:val="00881905"/>
    <w:rsid w:val="00883AC7"/>
    <w:rsid w:val="00884544"/>
    <w:rsid w:val="00886E87"/>
    <w:rsid w:val="00886F42"/>
    <w:rsid w:val="0089060F"/>
    <w:rsid w:val="00893A8E"/>
    <w:rsid w:val="00895A60"/>
    <w:rsid w:val="008963A4"/>
    <w:rsid w:val="00897B47"/>
    <w:rsid w:val="00897DA2"/>
    <w:rsid w:val="008A016B"/>
    <w:rsid w:val="008A53D4"/>
    <w:rsid w:val="008A7E19"/>
    <w:rsid w:val="008B0083"/>
    <w:rsid w:val="008B10B8"/>
    <w:rsid w:val="008C0C4A"/>
    <w:rsid w:val="008C17EE"/>
    <w:rsid w:val="008C2F7B"/>
    <w:rsid w:val="008C61BD"/>
    <w:rsid w:val="008C670B"/>
    <w:rsid w:val="008D368A"/>
    <w:rsid w:val="008D5992"/>
    <w:rsid w:val="008E15F9"/>
    <w:rsid w:val="008E2F3D"/>
    <w:rsid w:val="008E573A"/>
    <w:rsid w:val="008F34CD"/>
    <w:rsid w:val="008F51D4"/>
    <w:rsid w:val="008F5CD2"/>
    <w:rsid w:val="008F601D"/>
    <w:rsid w:val="008F61B4"/>
    <w:rsid w:val="008F66BA"/>
    <w:rsid w:val="00900337"/>
    <w:rsid w:val="009039F6"/>
    <w:rsid w:val="00904A26"/>
    <w:rsid w:val="00905E9D"/>
    <w:rsid w:val="009063BB"/>
    <w:rsid w:val="0090715F"/>
    <w:rsid w:val="00913F97"/>
    <w:rsid w:val="009140C3"/>
    <w:rsid w:val="009224B3"/>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DBB"/>
    <w:rsid w:val="00963134"/>
    <w:rsid w:val="00970683"/>
    <w:rsid w:val="0097074C"/>
    <w:rsid w:val="00972601"/>
    <w:rsid w:val="00974FE0"/>
    <w:rsid w:val="009759EA"/>
    <w:rsid w:val="00982D02"/>
    <w:rsid w:val="009848E8"/>
    <w:rsid w:val="009850DB"/>
    <w:rsid w:val="00986113"/>
    <w:rsid w:val="009868CE"/>
    <w:rsid w:val="00987F3C"/>
    <w:rsid w:val="0099244D"/>
    <w:rsid w:val="00992C42"/>
    <w:rsid w:val="0099476E"/>
    <w:rsid w:val="00994CF9"/>
    <w:rsid w:val="00996111"/>
    <w:rsid w:val="009A02B2"/>
    <w:rsid w:val="009A2716"/>
    <w:rsid w:val="009A2A44"/>
    <w:rsid w:val="009A4F42"/>
    <w:rsid w:val="009A55E9"/>
    <w:rsid w:val="009B0A93"/>
    <w:rsid w:val="009B11CC"/>
    <w:rsid w:val="009B33B3"/>
    <w:rsid w:val="009B3AD1"/>
    <w:rsid w:val="009B4D10"/>
    <w:rsid w:val="009B5C76"/>
    <w:rsid w:val="009B68A0"/>
    <w:rsid w:val="009B7105"/>
    <w:rsid w:val="009C15C2"/>
    <w:rsid w:val="009C28CB"/>
    <w:rsid w:val="009C3F46"/>
    <w:rsid w:val="009C539D"/>
    <w:rsid w:val="009C552F"/>
    <w:rsid w:val="009C6C42"/>
    <w:rsid w:val="009C7D95"/>
    <w:rsid w:val="009D22CA"/>
    <w:rsid w:val="009D2987"/>
    <w:rsid w:val="009D3DAF"/>
    <w:rsid w:val="009D6696"/>
    <w:rsid w:val="009D6CA3"/>
    <w:rsid w:val="009D6D54"/>
    <w:rsid w:val="009E3460"/>
    <w:rsid w:val="009E5241"/>
    <w:rsid w:val="009E5C96"/>
    <w:rsid w:val="009F38E7"/>
    <w:rsid w:val="009F7E1D"/>
    <w:rsid w:val="00A032BF"/>
    <w:rsid w:val="00A0630E"/>
    <w:rsid w:val="00A06BFB"/>
    <w:rsid w:val="00A07FED"/>
    <w:rsid w:val="00A10A40"/>
    <w:rsid w:val="00A1211E"/>
    <w:rsid w:val="00A12E45"/>
    <w:rsid w:val="00A1301F"/>
    <w:rsid w:val="00A13349"/>
    <w:rsid w:val="00A138F3"/>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2579"/>
    <w:rsid w:val="00A84B00"/>
    <w:rsid w:val="00A870C8"/>
    <w:rsid w:val="00A92AEF"/>
    <w:rsid w:val="00A95EDA"/>
    <w:rsid w:val="00A960C7"/>
    <w:rsid w:val="00AA0636"/>
    <w:rsid w:val="00AA1115"/>
    <w:rsid w:val="00AA2564"/>
    <w:rsid w:val="00AB3AAE"/>
    <w:rsid w:val="00AB641E"/>
    <w:rsid w:val="00AC3826"/>
    <w:rsid w:val="00AD14CA"/>
    <w:rsid w:val="00AD1B63"/>
    <w:rsid w:val="00AE0A68"/>
    <w:rsid w:val="00AE15EC"/>
    <w:rsid w:val="00AE22E5"/>
    <w:rsid w:val="00AE2701"/>
    <w:rsid w:val="00AE2742"/>
    <w:rsid w:val="00AE3663"/>
    <w:rsid w:val="00AE6920"/>
    <w:rsid w:val="00AE72AB"/>
    <w:rsid w:val="00AF151F"/>
    <w:rsid w:val="00B03793"/>
    <w:rsid w:val="00B03D8A"/>
    <w:rsid w:val="00B047D6"/>
    <w:rsid w:val="00B06635"/>
    <w:rsid w:val="00B072A5"/>
    <w:rsid w:val="00B0761F"/>
    <w:rsid w:val="00B1115F"/>
    <w:rsid w:val="00B1125F"/>
    <w:rsid w:val="00B17EF7"/>
    <w:rsid w:val="00B23AC9"/>
    <w:rsid w:val="00B378A6"/>
    <w:rsid w:val="00B40702"/>
    <w:rsid w:val="00B40D60"/>
    <w:rsid w:val="00B40F46"/>
    <w:rsid w:val="00B432E8"/>
    <w:rsid w:val="00B458EC"/>
    <w:rsid w:val="00B4618A"/>
    <w:rsid w:val="00B466B7"/>
    <w:rsid w:val="00B4676A"/>
    <w:rsid w:val="00B46789"/>
    <w:rsid w:val="00B47EA6"/>
    <w:rsid w:val="00B506E2"/>
    <w:rsid w:val="00B50751"/>
    <w:rsid w:val="00B5167E"/>
    <w:rsid w:val="00B521C4"/>
    <w:rsid w:val="00B53BBE"/>
    <w:rsid w:val="00B5417A"/>
    <w:rsid w:val="00B54C9F"/>
    <w:rsid w:val="00B559A3"/>
    <w:rsid w:val="00B575E3"/>
    <w:rsid w:val="00B6461A"/>
    <w:rsid w:val="00B64C75"/>
    <w:rsid w:val="00B66014"/>
    <w:rsid w:val="00B66439"/>
    <w:rsid w:val="00B6731A"/>
    <w:rsid w:val="00B725C7"/>
    <w:rsid w:val="00B731DC"/>
    <w:rsid w:val="00B75E34"/>
    <w:rsid w:val="00B77141"/>
    <w:rsid w:val="00B86667"/>
    <w:rsid w:val="00B86E90"/>
    <w:rsid w:val="00B8707E"/>
    <w:rsid w:val="00BA11CF"/>
    <w:rsid w:val="00BA28D0"/>
    <w:rsid w:val="00BA3007"/>
    <w:rsid w:val="00BA39B0"/>
    <w:rsid w:val="00BA39BE"/>
    <w:rsid w:val="00BA4841"/>
    <w:rsid w:val="00BA6F34"/>
    <w:rsid w:val="00BA739A"/>
    <w:rsid w:val="00BA7A32"/>
    <w:rsid w:val="00BB4040"/>
    <w:rsid w:val="00BB6987"/>
    <w:rsid w:val="00BB739A"/>
    <w:rsid w:val="00BC0E9A"/>
    <w:rsid w:val="00BC0F1B"/>
    <w:rsid w:val="00BC2667"/>
    <w:rsid w:val="00BC53D8"/>
    <w:rsid w:val="00BC64FC"/>
    <w:rsid w:val="00BC6669"/>
    <w:rsid w:val="00BC6E29"/>
    <w:rsid w:val="00BD204D"/>
    <w:rsid w:val="00BD3C81"/>
    <w:rsid w:val="00BD56E1"/>
    <w:rsid w:val="00BD7DCA"/>
    <w:rsid w:val="00BE0C85"/>
    <w:rsid w:val="00BE1E1F"/>
    <w:rsid w:val="00BE3894"/>
    <w:rsid w:val="00BE4524"/>
    <w:rsid w:val="00BE5515"/>
    <w:rsid w:val="00BF4A5D"/>
    <w:rsid w:val="00BF684E"/>
    <w:rsid w:val="00C05E3C"/>
    <w:rsid w:val="00C07157"/>
    <w:rsid w:val="00C07E9C"/>
    <w:rsid w:val="00C123DD"/>
    <w:rsid w:val="00C14800"/>
    <w:rsid w:val="00C14837"/>
    <w:rsid w:val="00C15C29"/>
    <w:rsid w:val="00C16AF5"/>
    <w:rsid w:val="00C17676"/>
    <w:rsid w:val="00C247D8"/>
    <w:rsid w:val="00C269FD"/>
    <w:rsid w:val="00C27260"/>
    <w:rsid w:val="00C3027F"/>
    <w:rsid w:val="00C32292"/>
    <w:rsid w:val="00C3360F"/>
    <w:rsid w:val="00C348F7"/>
    <w:rsid w:val="00C34EBE"/>
    <w:rsid w:val="00C36D6D"/>
    <w:rsid w:val="00C40B3E"/>
    <w:rsid w:val="00C43BCD"/>
    <w:rsid w:val="00C44259"/>
    <w:rsid w:val="00C4549F"/>
    <w:rsid w:val="00C47844"/>
    <w:rsid w:val="00C55DC0"/>
    <w:rsid w:val="00C56ADB"/>
    <w:rsid w:val="00C614DA"/>
    <w:rsid w:val="00C705BE"/>
    <w:rsid w:val="00C71F46"/>
    <w:rsid w:val="00C720E6"/>
    <w:rsid w:val="00C76AD9"/>
    <w:rsid w:val="00C771C0"/>
    <w:rsid w:val="00C86947"/>
    <w:rsid w:val="00C901E9"/>
    <w:rsid w:val="00C92BE7"/>
    <w:rsid w:val="00C94122"/>
    <w:rsid w:val="00C9590C"/>
    <w:rsid w:val="00CA385A"/>
    <w:rsid w:val="00CA5976"/>
    <w:rsid w:val="00CB1D9F"/>
    <w:rsid w:val="00CB369D"/>
    <w:rsid w:val="00CB3EA4"/>
    <w:rsid w:val="00CC0220"/>
    <w:rsid w:val="00CC0799"/>
    <w:rsid w:val="00CC1D3A"/>
    <w:rsid w:val="00CC4D25"/>
    <w:rsid w:val="00CC51B9"/>
    <w:rsid w:val="00CC67BE"/>
    <w:rsid w:val="00CC6F8A"/>
    <w:rsid w:val="00CD5CE2"/>
    <w:rsid w:val="00CE13FB"/>
    <w:rsid w:val="00CE32DA"/>
    <w:rsid w:val="00CE3706"/>
    <w:rsid w:val="00CE6220"/>
    <w:rsid w:val="00CE7AE2"/>
    <w:rsid w:val="00CF4D73"/>
    <w:rsid w:val="00CF6737"/>
    <w:rsid w:val="00D00230"/>
    <w:rsid w:val="00D01562"/>
    <w:rsid w:val="00D050DE"/>
    <w:rsid w:val="00D11B93"/>
    <w:rsid w:val="00D124AD"/>
    <w:rsid w:val="00D128A3"/>
    <w:rsid w:val="00D13D48"/>
    <w:rsid w:val="00D15FA6"/>
    <w:rsid w:val="00D16755"/>
    <w:rsid w:val="00D2017E"/>
    <w:rsid w:val="00D21A45"/>
    <w:rsid w:val="00D24BEB"/>
    <w:rsid w:val="00D27B19"/>
    <w:rsid w:val="00D30D81"/>
    <w:rsid w:val="00D32641"/>
    <w:rsid w:val="00D329A8"/>
    <w:rsid w:val="00D3595C"/>
    <w:rsid w:val="00D40668"/>
    <w:rsid w:val="00D41445"/>
    <w:rsid w:val="00D423B6"/>
    <w:rsid w:val="00D423D8"/>
    <w:rsid w:val="00D42903"/>
    <w:rsid w:val="00D434DE"/>
    <w:rsid w:val="00D43C13"/>
    <w:rsid w:val="00D44838"/>
    <w:rsid w:val="00D45371"/>
    <w:rsid w:val="00D51F37"/>
    <w:rsid w:val="00D53BD7"/>
    <w:rsid w:val="00D53DB5"/>
    <w:rsid w:val="00D55D3C"/>
    <w:rsid w:val="00D5610D"/>
    <w:rsid w:val="00D60695"/>
    <w:rsid w:val="00D60B3E"/>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1D5A"/>
    <w:rsid w:val="00D9394B"/>
    <w:rsid w:val="00D93C7E"/>
    <w:rsid w:val="00D96B07"/>
    <w:rsid w:val="00DA2BEF"/>
    <w:rsid w:val="00DA38E6"/>
    <w:rsid w:val="00DA572E"/>
    <w:rsid w:val="00DB21A7"/>
    <w:rsid w:val="00DB3202"/>
    <w:rsid w:val="00DB378F"/>
    <w:rsid w:val="00DB3B7A"/>
    <w:rsid w:val="00DB4D79"/>
    <w:rsid w:val="00DB736D"/>
    <w:rsid w:val="00DC38D8"/>
    <w:rsid w:val="00DC4218"/>
    <w:rsid w:val="00DC7B5D"/>
    <w:rsid w:val="00DD0846"/>
    <w:rsid w:val="00DD3DF2"/>
    <w:rsid w:val="00DD4B14"/>
    <w:rsid w:val="00DD7709"/>
    <w:rsid w:val="00DD7D13"/>
    <w:rsid w:val="00DD7DE8"/>
    <w:rsid w:val="00DE15A8"/>
    <w:rsid w:val="00DE3912"/>
    <w:rsid w:val="00DE4A3F"/>
    <w:rsid w:val="00DE5016"/>
    <w:rsid w:val="00DE6605"/>
    <w:rsid w:val="00DF16DE"/>
    <w:rsid w:val="00DF1863"/>
    <w:rsid w:val="00E02A46"/>
    <w:rsid w:val="00E02D1C"/>
    <w:rsid w:val="00E02D1E"/>
    <w:rsid w:val="00E10F59"/>
    <w:rsid w:val="00E12589"/>
    <w:rsid w:val="00E14D92"/>
    <w:rsid w:val="00E16DAE"/>
    <w:rsid w:val="00E17321"/>
    <w:rsid w:val="00E2175C"/>
    <w:rsid w:val="00E25F37"/>
    <w:rsid w:val="00E26CC5"/>
    <w:rsid w:val="00E31656"/>
    <w:rsid w:val="00E31D9B"/>
    <w:rsid w:val="00E365F3"/>
    <w:rsid w:val="00E431F3"/>
    <w:rsid w:val="00E43C02"/>
    <w:rsid w:val="00E469C2"/>
    <w:rsid w:val="00E477C8"/>
    <w:rsid w:val="00E50D47"/>
    <w:rsid w:val="00E52D39"/>
    <w:rsid w:val="00E55ED5"/>
    <w:rsid w:val="00E574FF"/>
    <w:rsid w:val="00E6089E"/>
    <w:rsid w:val="00E61195"/>
    <w:rsid w:val="00E652DE"/>
    <w:rsid w:val="00E668B8"/>
    <w:rsid w:val="00E7533E"/>
    <w:rsid w:val="00E77877"/>
    <w:rsid w:val="00E810BE"/>
    <w:rsid w:val="00E81FEE"/>
    <w:rsid w:val="00E82875"/>
    <w:rsid w:val="00E84BF2"/>
    <w:rsid w:val="00E905C9"/>
    <w:rsid w:val="00E90ADD"/>
    <w:rsid w:val="00E9130C"/>
    <w:rsid w:val="00E932F0"/>
    <w:rsid w:val="00EA0509"/>
    <w:rsid w:val="00EA18B7"/>
    <w:rsid w:val="00EA1E28"/>
    <w:rsid w:val="00EB50A1"/>
    <w:rsid w:val="00EB6B09"/>
    <w:rsid w:val="00EC1414"/>
    <w:rsid w:val="00EC4386"/>
    <w:rsid w:val="00EC4949"/>
    <w:rsid w:val="00EC4E81"/>
    <w:rsid w:val="00ED3912"/>
    <w:rsid w:val="00ED60B0"/>
    <w:rsid w:val="00EE2245"/>
    <w:rsid w:val="00EE271E"/>
    <w:rsid w:val="00EE361D"/>
    <w:rsid w:val="00EE3B2C"/>
    <w:rsid w:val="00EE58CB"/>
    <w:rsid w:val="00EE667E"/>
    <w:rsid w:val="00EF1D59"/>
    <w:rsid w:val="00EF3AAE"/>
    <w:rsid w:val="00EF623D"/>
    <w:rsid w:val="00F015C1"/>
    <w:rsid w:val="00F02703"/>
    <w:rsid w:val="00F12412"/>
    <w:rsid w:val="00F12AE5"/>
    <w:rsid w:val="00F14036"/>
    <w:rsid w:val="00F154AE"/>
    <w:rsid w:val="00F15A88"/>
    <w:rsid w:val="00F21F55"/>
    <w:rsid w:val="00F228D6"/>
    <w:rsid w:val="00F24BDC"/>
    <w:rsid w:val="00F30BFC"/>
    <w:rsid w:val="00F33152"/>
    <w:rsid w:val="00F3765F"/>
    <w:rsid w:val="00F37A1B"/>
    <w:rsid w:val="00F476A4"/>
    <w:rsid w:val="00F503CD"/>
    <w:rsid w:val="00F5143B"/>
    <w:rsid w:val="00F52F1B"/>
    <w:rsid w:val="00F55949"/>
    <w:rsid w:val="00F603E2"/>
    <w:rsid w:val="00F62129"/>
    <w:rsid w:val="00F645B6"/>
    <w:rsid w:val="00F653EF"/>
    <w:rsid w:val="00F66550"/>
    <w:rsid w:val="00F73BAE"/>
    <w:rsid w:val="00F752D4"/>
    <w:rsid w:val="00F76E95"/>
    <w:rsid w:val="00F77B7A"/>
    <w:rsid w:val="00F77DCA"/>
    <w:rsid w:val="00F805D9"/>
    <w:rsid w:val="00F85B29"/>
    <w:rsid w:val="00F860E1"/>
    <w:rsid w:val="00F91C73"/>
    <w:rsid w:val="00F950C1"/>
    <w:rsid w:val="00F972E0"/>
    <w:rsid w:val="00F976B7"/>
    <w:rsid w:val="00FA2A69"/>
    <w:rsid w:val="00FA5481"/>
    <w:rsid w:val="00FB20C2"/>
    <w:rsid w:val="00FB41F8"/>
    <w:rsid w:val="00FB57DA"/>
    <w:rsid w:val="00FB70C6"/>
    <w:rsid w:val="00FC071A"/>
    <w:rsid w:val="00FC0AF2"/>
    <w:rsid w:val="00FC0B1A"/>
    <w:rsid w:val="00FC12C2"/>
    <w:rsid w:val="00FC4E23"/>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0E1"/>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465658965">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19</Pages>
  <Words>6802</Words>
  <Characters>38778</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45490</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36</cp:revision>
  <cp:lastPrinted>2012-12-03T05:42:00Z</cp:lastPrinted>
  <dcterms:created xsi:type="dcterms:W3CDTF">2013-02-14T05:42:00Z</dcterms:created>
  <dcterms:modified xsi:type="dcterms:W3CDTF">2013-03-13T07:24:00Z</dcterms:modified>
  <cp:category>Отдел закупок ОАО "СХК" </cp:category>
</cp:coreProperties>
</file>