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5"/>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58488A" w:rsidP="00796F1E">
      <w:pPr>
        <w:pStyle w:val="af5"/>
        <w:spacing w:before="120" w:beforeAutospacing="0" w:after="0" w:afterAutospacing="0"/>
        <w:jc w:val="center"/>
        <w:rPr>
          <w:rFonts w:ascii="Arial Narrow" w:hAnsi="Arial Narrow"/>
          <w:b/>
          <w:sz w:val="22"/>
          <w:szCs w:val="22"/>
        </w:rPr>
      </w:pPr>
      <w:r w:rsidRPr="0058488A">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«Атомфлот»</w:t>
      </w:r>
    </w:p>
    <w:p w:rsidR="00796F1E" w:rsidRPr="0009756A" w:rsidRDefault="00796F1E" w:rsidP="00796F1E">
      <w:pPr>
        <w:pStyle w:val="af5"/>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5"/>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bl>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D15EE5">
        <w:rPr>
          <w:rFonts w:ascii="Arial Narrow" w:hAnsi="Arial Narrow"/>
          <w:i/>
          <w:sz w:val="22"/>
          <w:szCs w:val="22"/>
        </w:rPr>
        <w:t>ов</w:t>
      </w:r>
      <w:proofErr w:type="spellEnd"/>
    </w:p>
    <w:p w:rsidR="007D1DB5" w:rsidRPr="00866E06" w:rsidRDefault="007D1DB5" w:rsidP="007D1DB5">
      <w:pPr>
        <w:spacing w:before="120"/>
        <w:jc w:val="center"/>
        <w:rPr>
          <w:rFonts w:ascii="Arial Narrow" w:hAnsi="Arial Narrow"/>
          <w:sz w:val="22"/>
          <w:szCs w:val="22"/>
        </w:rPr>
      </w:pPr>
      <w:r w:rsidRPr="00866E06">
        <w:rPr>
          <w:rFonts w:ascii="Arial Narrow" w:hAnsi="Arial Narrow"/>
          <w:sz w:val="22"/>
          <w:szCs w:val="22"/>
        </w:rPr>
        <w:t xml:space="preserve">на </w:t>
      </w:r>
      <w:r w:rsidR="008C7EEF" w:rsidRPr="00C14271">
        <w:rPr>
          <w:rFonts w:ascii="Arial Narrow" w:hAnsi="Arial Narrow"/>
          <w:sz w:val="22"/>
          <w:szCs w:val="22"/>
        </w:rPr>
        <w:t>выполнени</w:t>
      </w:r>
      <w:r w:rsidR="008C7EEF">
        <w:rPr>
          <w:rFonts w:ascii="Arial Narrow" w:hAnsi="Arial Narrow"/>
          <w:sz w:val="22"/>
          <w:szCs w:val="22"/>
        </w:rPr>
        <w:t>е</w:t>
      </w:r>
      <w:r w:rsidR="008C7EEF" w:rsidRPr="00C14271">
        <w:rPr>
          <w:rFonts w:ascii="Arial Narrow" w:hAnsi="Arial Narrow"/>
          <w:sz w:val="22"/>
          <w:szCs w:val="22"/>
        </w:rPr>
        <w:t xml:space="preserve"> гидротехнических работ в акватории причалов</w:t>
      </w:r>
      <w:r w:rsidR="008C7EEF" w:rsidRPr="00C14271">
        <w:rPr>
          <w:rFonts w:ascii="Arial Narrow" w:hAnsi="Arial Narrow"/>
          <w:b/>
          <w:sz w:val="22"/>
          <w:szCs w:val="22"/>
        </w:rPr>
        <w:t xml:space="preserve"> </w:t>
      </w:r>
      <w:r w:rsidR="008C7EEF" w:rsidRPr="00C14271">
        <w:rPr>
          <w:rFonts w:ascii="Arial Narrow" w:hAnsi="Arial Narrow"/>
          <w:sz w:val="22"/>
          <w:szCs w:val="22"/>
        </w:rPr>
        <w:t>ФГУП «Атомфлот»</w:t>
      </w:r>
      <w:r w:rsidR="008C7EEF" w:rsidRPr="00C14271">
        <w:rPr>
          <w:rFonts w:ascii="Arial Narrow" w:hAnsi="Arial Narrow"/>
          <w:b/>
          <w:sz w:val="22"/>
          <w:szCs w:val="22"/>
        </w:rPr>
        <w:t xml:space="preserve"> </w:t>
      </w:r>
      <w:r w:rsidR="008C7EEF" w:rsidRPr="00C14271">
        <w:rPr>
          <w:rFonts w:ascii="Arial Narrow" w:hAnsi="Arial Narrow"/>
          <w:sz w:val="22"/>
          <w:szCs w:val="22"/>
        </w:rPr>
        <w:t xml:space="preserve">(номенклатурная группа № </w:t>
      </w:r>
      <w:r w:rsidR="008C7EEF" w:rsidRPr="00C14271">
        <w:rPr>
          <w:rFonts w:ascii="Arial Narrow" w:hAnsi="Arial Narrow"/>
          <w:color w:val="000000"/>
          <w:sz w:val="22"/>
          <w:szCs w:val="22"/>
        </w:rPr>
        <w:t>6.7 – инженерное обследование причалов</w:t>
      </w:r>
      <w:r w:rsidR="008C7EEF" w:rsidRPr="00C14271">
        <w:rPr>
          <w:rFonts w:ascii="Arial Narrow" w:hAnsi="Arial Narrow"/>
          <w:sz w:val="22"/>
          <w:szCs w:val="22"/>
        </w:rPr>
        <w:t>)</w:t>
      </w:r>
    </w:p>
    <w:p w:rsidR="00866E06" w:rsidRPr="006A4132" w:rsidRDefault="00866E06" w:rsidP="00860F7A">
      <w:pPr>
        <w:spacing w:before="120"/>
        <w:jc w:val="center"/>
        <w:rPr>
          <w:rFonts w:ascii="Arial Narrow" w:hAnsi="Arial Narrow"/>
          <w:sz w:val="22"/>
          <w:szCs w:val="22"/>
        </w:rPr>
      </w:pPr>
    </w:p>
    <w:p w:rsidR="00D15EE5" w:rsidRPr="00D15EE5" w:rsidRDefault="00D15EE5" w:rsidP="00D15EE5">
      <w:pPr>
        <w:spacing w:before="240"/>
        <w:jc w:val="center"/>
        <w:rPr>
          <w:rFonts w:ascii="Arial Narrow" w:hAnsi="Arial Narrow"/>
          <w:sz w:val="22"/>
          <w:szCs w:val="22"/>
        </w:rPr>
      </w:pPr>
    </w:p>
    <w:p w:rsidR="00796F1E" w:rsidRPr="00552034" w:rsidRDefault="00796F1E" w:rsidP="00796F1E">
      <w:pPr>
        <w:spacing w:before="120"/>
        <w:jc w:val="center"/>
        <w:rPr>
          <w:rFonts w:ascii="Arial Narrow" w:hAnsi="Arial Narrow"/>
          <w:b/>
          <w:caps/>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5"/>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3"/>
        <w:widowControl/>
        <w:spacing w:before="60" w:after="60"/>
        <w:outlineLvl w:val="0"/>
        <w:rPr>
          <w:rFonts w:ascii="Arial Narrow" w:hAnsi="Arial Narrow"/>
          <w:bCs/>
          <w:snapToGrid/>
          <w:sz w:val="28"/>
          <w:szCs w:val="24"/>
          <w:lang w:val="en-US"/>
        </w:rPr>
      </w:pPr>
      <w:bookmarkStart w:id="2" w:name="_Toc361065005"/>
      <w:r w:rsidRPr="0009756A">
        <w:rPr>
          <w:rFonts w:ascii="Arial Narrow" w:hAnsi="Arial Narrow"/>
          <w:b w:val="0"/>
          <w:bCs/>
          <w:snapToGrid/>
          <w:sz w:val="28"/>
          <w:szCs w:val="24"/>
        </w:rPr>
        <w:lastRenderedPageBreak/>
        <w:t>СОДЕРЖАНИЕ</w:t>
      </w:r>
      <w:bookmarkEnd w:id="0"/>
      <w:bookmarkEnd w:id="2"/>
    </w:p>
    <w:p w:rsidR="00ED0225" w:rsidRDefault="0058488A">
      <w:pPr>
        <w:pStyle w:val="15"/>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61065005" w:history="1">
        <w:r w:rsidR="00ED0225" w:rsidRPr="00F633C6">
          <w:rPr>
            <w:rStyle w:val="afc"/>
            <w:rFonts w:ascii="Arial Narrow" w:hAnsi="Arial Narrow"/>
            <w:bCs/>
          </w:rPr>
          <w:t>СОДЕРЖАНИЕ</w:t>
        </w:r>
        <w:r w:rsidR="00ED0225">
          <w:rPr>
            <w:webHidden/>
          </w:rPr>
          <w:tab/>
        </w:r>
        <w:r>
          <w:rPr>
            <w:webHidden/>
          </w:rPr>
          <w:fldChar w:fldCharType="begin"/>
        </w:r>
        <w:r w:rsidR="00ED0225">
          <w:rPr>
            <w:webHidden/>
          </w:rPr>
          <w:instrText xml:space="preserve"> PAGEREF _Toc361065005 \h </w:instrText>
        </w:r>
        <w:r>
          <w:rPr>
            <w:webHidden/>
          </w:rPr>
        </w:r>
        <w:r>
          <w:rPr>
            <w:webHidden/>
          </w:rPr>
          <w:fldChar w:fldCharType="separate"/>
        </w:r>
        <w:r w:rsidR="000A6E5B">
          <w:rPr>
            <w:webHidden/>
          </w:rPr>
          <w:t>2</w:t>
        </w:r>
        <w:r>
          <w:rPr>
            <w:webHidden/>
          </w:rPr>
          <w:fldChar w:fldCharType="end"/>
        </w:r>
      </w:hyperlink>
    </w:p>
    <w:p w:rsidR="00ED0225" w:rsidRDefault="0058488A">
      <w:pPr>
        <w:pStyle w:val="15"/>
        <w:rPr>
          <w:rFonts w:asciiTheme="minorHAnsi" w:eastAsiaTheme="minorEastAsia" w:hAnsiTheme="minorHAnsi" w:cstheme="minorBidi"/>
          <w:sz w:val="22"/>
          <w:szCs w:val="22"/>
        </w:rPr>
      </w:pPr>
      <w:hyperlink w:anchor="_Toc361065006" w:history="1">
        <w:r w:rsidR="00ED0225" w:rsidRPr="00F633C6">
          <w:rPr>
            <w:rStyle w:val="afc"/>
            <w:rFonts w:ascii="Arial Narrow" w:hAnsi="Arial Narrow"/>
          </w:rPr>
          <w:t>ИЗВЕЩЕНИЕ О ПРОВЕДЕНИИ ЗАПРОСА ПРЕДЛОЖЕНИЙ</w:t>
        </w:r>
        <w:r w:rsidR="00ED0225">
          <w:rPr>
            <w:webHidden/>
          </w:rPr>
          <w:tab/>
        </w:r>
        <w:r>
          <w:rPr>
            <w:webHidden/>
          </w:rPr>
          <w:fldChar w:fldCharType="begin"/>
        </w:r>
        <w:r w:rsidR="00ED0225">
          <w:rPr>
            <w:webHidden/>
          </w:rPr>
          <w:instrText xml:space="preserve"> PAGEREF _Toc361065006 \h </w:instrText>
        </w:r>
        <w:r>
          <w:rPr>
            <w:webHidden/>
          </w:rPr>
        </w:r>
        <w:r>
          <w:rPr>
            <w:webHidden/>
          </w:rPr>
          <w:fldChar w:fldCharType="separate"/>
        </w:r>
        <w:r w:rsidR="000A6E5B">
          <w:rPr>
            <w:webHidden/>
          </w:rPr>
          <w:t>3</w:t>
        </w:r>
        <w:r>
          <w:rPr>
            <w:webHidden/>
          </w:rPr>
          <w:fldChar w:fldCharType="end"/>
        </w:r>
      </w:hyperlink>
    </w:p>
    <w:p w:rsidR="00ED0225" w:rsidRDefault="0058488A">
      <w:pPr>
        <w:pStyle w:val="15"/>
        <w:rPr>
          <w:rFonts w:asciiTheme="minorHAnsi" w:eastAsiaTheme="minorEastAsia" w:hAnsiTheme="minorHAnsi" w:cstheme="minorBidi"/>
          <w:sz w:val="22"/>
          <w:szCs w:val="22"/>
        </w:rPr>
      </w:pPr>
      <w:hyperlink w:anchor="_Toc361065007" w:history="1">
        <w:r w:rsidR="00ED0225" w:rsidRPr="00F633C6">
          <w:rPr>
            <w:rStyle w:val="afc"/>
            <w:rFonts w:ascii="Arial Narrow" w:hAnsi="Arial Narrow"/>
          </w:rPr>
          <w:t>1.</w:t>
        </w:r>
        <w:r w:rsidR="00ED0225">
          <w:rPr>
            <w:rFonts w:asciiTheme="minorHAnsi" w:eastAsiaTheme="minorEastAsia" w:hAnsiTheme="minorHAnsi" w:cstheme="minorBidi"/>
            <w:sz w:val="22"/>
            <w:szCs w:val="22"/>
          </w:rPr>
          <w:tab/>
        </w:r>
        <w:r w:rsidR="00ED0225" w:rsidRPr="00F633C6">
          <w:rPr>
            <w:rStyle w:val="afc"/>
            <w:rFonts w:ascii="Arial Narrow" w:hAnsi="Arial Narrow"/>
          </w:rPr>
          <w:t>ТЕРМИНЫ И ОПРЕДЕЛЕНИЯ</w:t>
        </w:r>
        <w:r w:rsidR="00ED0225">
          <w:rPr>
            <w:webHidden/>
          </w:rPr>
          <w:tab/>
        </w:r>
        <w:r>
          <w:rPr>
            <w:webHidden/>
          </w:rPr>
          <w:fldChar w:fldCharType="begin"/>
        </w:r>
        <w:r w:rsidR="00ED0225">
          <w:rPr>
            <w:webHidden/>
          </w:rPr>
          <w:instrText xml:space="preserve"> PAGEREF _Toc361065007 \h </w:instrText>
        </w:r>
        <w:r>
          <w:rPr>
            <w:webHidden/>
          </w:rPr>
        </w:r>
        <w:r>
          <w:rPr>
            <w:webHidden/>
          </w:rPr>
          <w:fldChar w:fldCharType="separate"/>
        </w:r>
        <w:r w:rsidR="000A6E5B">
          <w:rPr>
            <w:webHidden/>
          </w:rPr>
          <w:t>5</w:t>
        </w:r>
        <w:r>
          <w:rPr>
            <w:webHidden/>
          </w:rPr>
          <w:fldChar w:fldCharType="end"/>
        </w:r>
      </w:hyperlink>
    </w:p>
    <w:p w:rsidR="00ED0225" w:rsidRDefault="0058488A">
      <w:pPr>
        <w:pStyle w:val="15"/>
        <w:rPr>
          <w:rFonts w:asciiTheme="minorHAnsi" w:eastAsiaTheme="minorEastAsia" w:hAnsiTheme="minorHAnsi" w:cstheme="minorBidi"/>
          <w:sz w:val="22"/>
          <w:szCs w:val="22"/>
        </w:rPr>
      </w:pPr>
      <w:hyperlink w:anchor="_Toc361065008" w:history="1">
        <w:r w:rsidR="00ED0225" w:rsidRPr="00F633C6">
          <w:rPr>
            <w:rStyle w:val="afc"/>
            <w:rFonts w:ascii="Arial Narrow" w:hAnsi="Arial Narrow"/>
            <w:lang w:val="en-US"/>
          </w:rPr>
          <w:t>2.</w:t>
        </w:r>
        <w:r w:rsidR="00ED0225">
          <w:rPr>
            <w:rFonts w:asciiTheme="minorHAnsi" w:eastAsiaTheme="minorEastAsia" w:hAnsiTheme="minorHAnsi" w:cstheme="minorBidi"/>
            <w:sz w:val="22"/>
            <w:szCs w:val="22"/>
          </w:rPr>
          <w:tab/>
        </w:r>
        <w:r w:rsidR="00ED0225" w:rsidRPr="00F633C6">
          <w:rPr>
            <w:rStyle w:val="afc"/>
            <w:rFonts w:ascii="Arial Narrow" w:hAnsi="Arial Narrow"/>
          </w:rPr>
          <w:t>ОБЩИЕ ПОЛОЖЕНИЯ</w:t>
        </w:r>
        <w:r w:rsidR="00ED0225">
          <w:rPr>
            <w:webHidden/>
          </w:rPr>
          <w:tab/>
        </w:r>
        <w:r>
          <w:rPr>
            <w:webHidden/>
          </w:rPr>
          <w:fldChar w:fldCharType="begin"/>
        </w:r>
        <w:r w:rsidR="00ED0225">
          <w:rPr>
            <w:webHidden/>
          </w:rPr>
          <w:instrText xml:space="preserve"> PAGEREF _Toc361065008 \h </w:instrText>
        </w:r>
        <w:r>
          <w:rPr>
            <w:webHidden/>
          </w:rPr>
        </w:r>
        <w:r>
          <w:rPr>
            <w:webHidden/>
          </w:rPr>
          <w:fldChar w:fldCharType="separate"/>
        </w:r>
        <w:r w:rsidR="000A6E5B">
          <w:rPr>
            <w:webHidden/>
          </w:rPr>
          <w:t>7</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09" w:history="1">
        <w:r w:rsidR="00ED0225" w:rsidRPr="00F633C6">
          <w:rPr>
            <w:rStyle w:val="afc"/>
            <w:rFonts w:ascii="Arial Narrow" w:hAnsi="Arial Narrow"/>
          </w:rPr>
          <w:t>2.1.</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Форма и вид процедуры закупки, предмет запроса предложений</w:t>
        </w:r>
        <w:r w:rsidR="00ED0225">
          <w:rPr>
            <w:webHidden/>
          </w:rPr>
          <w:tab/>
        </w:r>
        <w:r>
          <w:rPr>
            <w:webHidden/>
          </w:rPr>
          <w:fldChar w:fldCharType="begin"/>
        </w:r>
        <w:r w:rsidR="00ED0225">
          <w:rPr>
            <w:webHidden/>
          </w:rPr>
          <w:instrText xml:space="preserve"> PAGEREF _Toc361065009 \h </w:instrText>
        </w:r>
        <w:r>
          <w:rPr>
            <w:webHidden/>
          </w:rPr>
        </w:r>
        <w:r>
          <w:rPr>
            <w:webHidden/>
          </w:rPr>
          <w:fldChar w:fldCharType="separate"/>
        </w:r>
        <w:r w:rsidR="000A6E5B">
          <w:rPr>
            <w:webHidden/>
          </w:rPr>
          <w:t>7</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10" w:history="1">
        <w:r w:rsidR="00ED0225" w:rsidRPr="00F633C6">
          <w:rPr>
            <w:rStyle w:val="afc"/>
            <w:rFonts w:ascii="Arial Narrow" w:hAnsi="Arial Narrow"/>
          </w:rPr>
          <w:t>2.2.</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Участие в процедуре запроса предложений</w:t>
        </w:r>
        <w:r w:rsidR="00ED0225">
          <w:rPr>
            <w:webHidden/>
          </w:rPr>
          <w:tab/>
        </w:r>
        <w:r>
          <w:rPr>
            <w:webHidden/>
          </w:rPr>
          <w:fldChar w:fldCharType="begin"/>
        </w:r>
        <w:r w:rsidR="00ED0225">
          <w:rPr>
            <w:webHidden/>
          </w:rPr>
          <w:instrText xml:space="preserve"> PAGEREF _Toc361065010 \h </w:instrText>
        </w:r>
        <w:r>
          <w:rPr>
            <w:webHidden/>
          </w:rPr>
        </w:r>
        <w:r>
          <w:rPr>
            <w:webHidden/>
          </w:rPr>
          <w:fldChar w:fldCharType="separate"/>
        </w:r>
        <w:r w:rsidR="000A6E5B">
          <w:rPr>
            <w:webHidden/>
          </w:rPr>
          <w:t>7</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11" w:history="1">
        <w:r w:rsidR="00ED0225" w:rsidRPr="00F633C6">
          <w:rPr>
            <w:rStyle w:val="afc"/>
            <w:rFonts w:ascii="Arial Narrow" w:hAnsi="Arial Narrow"/>
          </w:rPr>
          <w:t>2.3.</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Правовой статус документов</w:t>
        </w:r>
        <w:r w:rsidR="00ED0225">
          <w:rPr>
            <w:webHidden/>
          </w:rPr>
          <w:tab/>
        </w:r>
        <w:r>
          <w:rPr>
            <w:webHidden/>
          </w:rPr>
          <w:fldChar w:fldCharType="begin"/>
        </w:r>
        <w:r w:rsidR="00ED0225">
          <w:rPr>
            <w:webHidden/>
          </w:rPr>
          <w:instrText xml:space="preserve"> PAGEREF _Toc361065011 \h </w:instrText>
        </w:r>
        <w:r>
          <w:rPr>
            <w:webHidden/>
          </w:rPr>
        </w:r>
        <w:r>
          <w:rPr>
            <w:webHidden/>
          </w:rPr>
          <w:fldChar w:fldCharType="separate"/>
        </w:r>
        <w:r w:rsidR="000A6E5B">
          <w:rPr>
            <w:webHidden/>
          </w:rPr>
          <w:t>8</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12" w:history="1">
        <w:r w:rsidR="00ED0225" w:rsidRPr="00F633C6">
          <w:rPr>
            <w:rStyle w:val="afc"/>
            <w:rFonts w:ascii="Arial Narrow" w:hAnsi="Arial Narrow"/>
          </w:rPr>
          <w:t>2.4.</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Особые положения в связи с проведением запроса предложений через ЭТП</w:t>
        </w:r>
        <w:r w:rsidR="00ED0225">
          <w:rPr>
            <w:webHidden/>
          </w:rPr>
          <w:tab/>
        </w:r>
        <w:r>
          <w:rPr>
            <w:webHidden/>
          </w:rPr>
          <w:fldChar w:fldCharType="begin"/>
        </w:r>
        <w:r w:rsidR="00ED0225">
          <w:rPr>
            <w:webHidden/>
          </w:rPr>
          <w:instrText xml:space="preserve"> PAGEREF _Toc361065012 \h </w:instrText>
        </w:r>
        <w:r>
          <w:rPr>
            <w:webHidden/>
          </w:rPr>
        </w:r>
        <w:r>
          <w:rPr>
            <w:webHidden/>
          </w:rPr>
          <w:fldChar w:fldCharType="separate"/>
        </w:r>
        <w:r w:rsidR="000A6E5B">
          <w:rPr>
            <w:webHidden/>
          </w:rPr>
          <w:t>8</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13" w:history="1">
        <w:r w:rsidR="00ED0225" w:rsidRPr="00F633C6">
          <w:rPr>
            <w:rStyle w:val="afc"/>
            <w:rFonts w:ascii="Arial Narrow" w:hAnsi="Arial Narrow"/>
          </w:rPr>
          <w:t>2.5.</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Затраты на участие в запросе предложений</w:t>
        </w:r>
        <w:r w:rsidR="00ED0225">
          <w:rPr>
            <w:webHidden/>
          </w:rPr>
          <w:tab/>
        </w:r>
        <w:r>
          <w:rPr>
            <w:webHidden/>
          </w:rPr>
          <w:fldChar w:fldCharType="begin"/>
        </w:r>
        <w:r w:rsidR="00ED0225">
          <w:rPr>
            <w:webHidden/>
          </w:rPr>
          <w:instrText xml:space="preserve"> PAGEREF _Toc361065013 \h </w:instrText>
        </w:r>
        <w:r>
          <w:rPr>
            <w:webHidden/>
          </w:rPr>
        </w:r>
        <w:r>
          <w:rPr>
            <w:webHidden/>
          </w:rPr>
          <w:fldChar w:fldCharType="separate"/>
        </w:r>
        <w:r w:rsidR="000A6E5B">
          <w:rPr>
            <w:webHidden/>
          </w:rPr>
          <w:t>8</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14" w:history="1">
        <w:r w:rsidR="00ED0225" w:rsidRPr="00F633C6">
          <w:rPr>
            <w:rStyle w:val="afc"/>
            <w:rFonts w:ascii="Arial Narrow" w:hAnsi="Arial Narrow"/>
          </w:rPr>
          <w:t>2.6.</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 xml:space="preserve">Отказ от проведения запроса предложений </w:t>
        </w:r>
        <w:r w:rsidR="00ED0225" w:rsidRPr="00F633C6">
          <w:rPr>
            <w:rStyle w:val="afc"/>
            <w:rFonts w:ascii="Arial Narrow" w:hAnsi="Arial Narrow"/>
            <w:i/>
          </w:rPr>
          <w:t>[или любого лота запроса предложений]</w:t>
        </w:r>
        <w:r w:rsidR="00ED0225">
          <w:rPr>
            <w:webHidden/>
          </w:rPr>
          <w:tab/>
        </w:r>
        <w:r>
          <w:rPr>
            <w:webHidden/>
          </w:rPr>
          <w:fldChar w:fldCharType="begin"/>
        </w:r>
        <w:r w:rsidR="00ED0225">
          <w:rPr>
            <w:webHidden/>
          </w:rPr>
          <w:instrText xml:space="preserve"> PAGEREF _Toc361065014 \h </w:instrText>
        </w:r>
        <w:r>
          <w:rPr>
            <w:webHidden/>
          </w:rPr>
        </w:r>
        <w:r>
          <w:rPr>
            <w:webHidden/>
          </w:rPr>
          <w:fldChar w:fldCharType="separate"/>
        </w:r>
        <w:r w:rsidR="000A6E5B">
          <w:rPr>
            <w:webHidden/>
          </w:rPr>
          <w:t>8</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15" w:history="1">
        <w:r w:rsidR="00ED0225" w:rsidRPr="00F633C6">
          <w:rPr>
            <w:rStyle w:val="afc"/>
            <w:rFonts w:ascii="Arial Narrow" w:hAnsi="Arial Narrow"/>
          </w:rPr>
          <w:t>2.7.</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Официальный источник информации о ходе и результатах запроса предложений</w:t>
        </w:r>
        <w:r w:rsidR="00ED0225">
          <w:rPr>
            <w:webHidden/>
          </w:rPr>
          <w:tab/>
        </w:r>
        <w:r>
          <w:rPr>
            <w:webHidden/>
          </w:rPr>
          <w:fldChar w:fldCharType="begin"/>
        </w:r>
        <w:r w:rsidR="00ED0225">
          <w:rPr>
            <w:webHidden/>
          </w:rPr>
          <w:instrText xml:space="preserve"> PAGEREF _Toc361065015 \h </w:instrText>
        </w:r>
        <w:r>
          <w:rPr>
            <w:webHidden/>
          </w:rPr>
        </w:r>
        <w:r>
          <w:rPr>
            <w:webHidden/>
          </w:rPr>
          <w:fldChar w:fldCharType="separate"/>
        </w:r>
        <w:r w:rsidR="000A6E5B">
          <w:rPr>
            <w:webHidden/>
          </w:rPr>
          <w:t>9</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16" w:history="1">
        <w:r w:rsidR="00ED0225" w:rsidRPr="00F633C6">
          <w:rPr>
            <w:rStyle w:val="afc"/>
            <w:rFonts w:ascii="Arial Narrow" w:hAnsi="Arial Narrow"/>
          </w:rPr>
          <w:t>2.8.</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Прочие положения</w:t>
        </w:r>
        <w:r w:rsidR="00ED0225">
          <w:rPr>
            <w:webHidden/>
          </w:rPr>
          <w:tab/>
        </w:r>
        <w:r>
          <w:rPr>
            <w:webHidden/>
          </w:rPr>
          <w:fldChar w:fldCharType="begin"/>
        </w:r>
        <w:r w:rsidR="00ED0225">
          <w:rPr>
            <w:webHidden/>
          </w:rPr>
          <w:instrText xml:space="preserve"> PAGEREF _Toc361065016 \h </w:instrText>
        </w:r>
        <w:r>
          <w:rPr>
            <w:webHidden/>
          </w:rPr>
        </w:r>
        <w:r>
          <w:rPr>
            <w:webHidden/>
          </w:rPr>
          <w:fldChar w:fldCharType="separate"/>
        </w:r>
        <w:r w:rsidR="000A6E5B">
          <w:rPr>
            <w:webHidden/>
          </w:rPr>
          <w:t>9</w:t>
        </w:r>
        <w:r>
          <w:rPr>
            <w:webHidden/>
          </w:rPr>
          <w:fldChar w:fldCharType="end"/>
        </w:r>
      </w:hyperlink>
    </w:p>
    <w:p w:rsidR="00ED0225" w:rsidRDefault="0058488A">
      <w:pPr>
        <w:pStyle w:val="15"/>
        <w:rPr>
          <w:rFonts w:asciiTheme="minorHAnsi" w:eastAsiaTheme="minorEastAsia" w:hAnsiTheme="minorHAnsi" w:cstheme="minorBidi"/>
          <w:sz w:val="22"/>
          <w:szCs w:val="22"/>
        </w:rPr>
      </w:pPr>
      <w:hyperlink w:anchor="_Toc361065017" w:history="1">
        <w:r w:rsidR="00ED0225" w:rsidRPr="00F633C6">
          <w:rPr>
            <w:rStyle w:val="afc"/>
            <w:rFonts w:ascii="Arial Narrow" w:hAnsi="Arial Narrow"/>
          </w:rPr>
          <w:t>3.</w:t>
        </w:r>
        <w:r w:rsidR="00ED0225">
          <w:rPr>
            <w:rFonts w:asciiTheme="minorHAnsi" w:eastAsiaTheme="minorEastAsia" w:hAnsiTheme="minorHAnsi" w:cstheme="minorBidi"/>
            <w:sz w:val="22"/>
            <w:szCs w:val="22"/>
          </w:rPr>
          <w:tab/>
        </w:r>
        <w:r w:rsidR="00ED0225" w:rsidRPr="00F633C6">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ED0225">
          <w:rPr>
            <w:webHidden/>
          </w:rPr>
          <w:tab/>
        </w:r>
        <w:r>
          <w:rPr>
            <w:webHidden/>
          </w:rPr>
          <w:fldChar w:fldCharType="begin"/>
        </w:r>
        <w:r w:rsidR="00ED0225">
          <w:rPr>
            <w:webHidden/>
          </w:rPr>
          <w:instrText xml:space="preserve"> PAGEREF _Toc361065017 \h </w:instrText>
        </w:r>
        <w:r>
          <w:rPr>
            <w:webHidden/>
          </w:rPr>
        </w:r>
        <w:r>
          <w:rPr>
            <w:webHidden/>
          </w:rPr>
          <w:fldChar w:fldCharType="separate"/>
        </w:r>
        <w:r w:rsidR="000A6E5B">
          <w:rPr>
            <w:webHidden/>
          </w:rPr>
          <w:t>10</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18" w:history="1">
        <w:r w:rsidR="00ED0225" w:rsidRPr="00F633C6">
          <w:rPr>
            <w:rStyle w:val="afc"/>
            <w:rFonts w:ascii="Arial Narrow" w:hAnsi="Arial Narrow"/>
          </w:rPr>
          <w:t>3.1.</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Требования к участникам запроса предложений</w:t>
        </w:r>
        <w:r w:rsidR="00ED0225">
          <w:rPr>
            <w:webHidden/>
          </w:rPr>
          <w:tab/>
        </w:r>
        <w:r>
          <w:rPr>
            <w:webHidden/>
          </w:rPr>
          <w:fldChar w:fldCharType="begin"/>
        </w:r>
        <w:r w:rsidR="00ED0225">
          <w:rPr>
            <w:webHidden/>
          </w:rPr>
          <w:instrText xml:space="preserve"> PAGEREF _Toc361065018 \h </w:instrText>
        </w:r>
        <w:r>
          <w:rPr>
            <w:webHidden/>
          </w:rPr>
        </w:r>
        <w:r>
          <w:rPr>
            <w:webHidden/>
          </w:rPr>
          <w:fldChar w:fldCharType="separate"/>
        </w:r>
        <w:r w:rsidR="000A6E5B">
          <w:rPr>
            <w:webHidden/>
          </w:rPr>
          <w:t>10</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19" w:history="1">
        <w:r w:rsidR="00ED0225" w:rsidRPr="00F633C6">
          <w:rPr>
            <w:rStyle w:val="afc"/>
            <w:rFonts w:ascii="Arial Narrow" w:hAnsi="Arial Narrow"/>
          </w:rPr>
          <w:t>3.2.</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Дополнительные требования к участникам запроса предложений</w:t>
        </w:r>
        <w:r w:rsidR="00ED0225">
          <w:rPr>
            <w:webHidden/>
          </w:rPr>
          <w:tab/>
        </w:r>
        <w:r>
          <w:rPr>
            <w:webHidden/>
          </w:rPr>
          <w:fldChar w:fldCharType="begin"/>
        </w:r>
        <w:r w:rsidR="00ED0225">
          <w:rPr>
            <w:webHidden/>
          </w:rPr>
          <w:instrText xml:space="preserve"> PAGEREF _Toc361065019 \h </w:instrText>
        </w:r>
        <w:r>
          <w:rPr>
            <w:webHidden/>
          </w:rPr>
        </w:r>
        <w:r>
          <w:rPr>
            <w:webHidden/>
          </w:rPr>
          <w:fldChar w:fldCharType="separate"/>
        </w:r>
        <w:r w:rsidR="000A6E5B">
          <w:rPr>
            <w:webHidden/>
          </w:rPr>
          <w:t>10</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20" w:history="1">
        <w:r w:rsidR="00ED0225" w:rsidRPr="00F633C6">
          <w:rPr>
            <w:rStyle w:val="afc"/>
            <w:rFonts w:ascii="Arial Narrow" w:hAnsi="Arial Narrow"/>
          </w:rPr>
          <w:t>3.3.</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Документы, предоставляемые в составе заявки на участие в запросе предложений</w:t>
        </w:r>
        <w:r w:rsidR="00ED0225">
          <w:rPr>
            <w:webHidden/>
          </w:rPr>
          <w:tab/>
        </w:r>
        <w:r>
          <w:rPr>
            <w:webHidden/>
          </w:rPr>
          <w:fldChar w:fldCharType="begin"/>
        </w:r>
        <w:r w:rsidR="00ED0225">
          <w:rPr>
            <w:webHidden/>
          </w:rPr>
          <w:instrText xml:space="preserve"> PAGEREF _Toc361065020 \h </w:instrText>
        </w:r>
        <w:r>
          <w:rPr>
            <w:webHidden/>
          </w:rPr>
        </w:r>
        <w:r>
          <w:rPr>
            <w:webHidden/>
          </w:rPr>
          <w:fldChar w:fldCharType="separate"/>
        </w:r>
        <w:r w:rsidR="000A6E5B">
          <w:rPr>
            <w:webHidden/>
          </w:rPr>
          <w:t>10</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21" w:history="1">
        <w:r w:rsidR="00ED0225" w:rsidRPr="00F633C6">
          <w:rPr>
            <w:rStyle w:val="afc"/>
            <w:rFonts w:ascii="Arial Narrow" w:hAnsi="Arial Narrow"/>
          </w:rPr>
          <w:t>3.4.</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 xml:space="preserve">Условия привлечения </w:t>
        </w:r>
        <w:r w:rsidR="00ED0225" w:rsidRPr="00F633C6">
          <w:rPr>
            <w:rStyle w:val="afc"/>
            <w:rFonts w:ascii="Arial Narrow" w:hAnsi="Arial Narrow"/>
            <w:i/>
          </w:rPr>
          <w:t>поставщиков/</w:t>
        </w:r>
        <w:r w:rsidR="00ED0225" w:rsidRPr="00F633C6">
          <w:rPr>
            <w:rStyle w:val="afc"/>
            <w:rFonts w:ascii="Arial Narrow" w:hAnsi="Arial Narrow"/>
          </w:rPr>
          <w:t xml:space="preserve"> </w:t>
        </w:r>
        <w:r w:rsidR="00ED0225" w:rsidRPr="00F633C6">
          <w:rPr>
            <w:rStyle w:val="afc"/>
            <w:rFonts w:ascii="Arial Narrow" w:hAnsi="Arial Narrow"/>
            <w:i/>
          </w:rPr>
          <w:t>субподрядчиков/ соисполнителей</w:t>
        </w:r>
        <w:r w:rsidR="00ED0225" w:rsidRPr="00F633C6">
          <w:rPr>
            <w:rStyle w:val="afc"/>
            <w:rFonts w:ascii="Arial Narrow" w:hAnsi="Arial Narrow"/>
          </w:rPr>
          <w:t xml:space="preserve"> и порядок подтверждения их соответствия установленным требованиям</w:t>
        </w:r>
        <w:r w:rsidR="00ED0225">
          <w:rPr>
            <w:webHidden/>
          </w:rPr>
          <w:tab/>
        </w:r>
        <w:r>
          <w:rPr>
            <w:webHidden/>
          </w:rPr>
          <w:fldChar w:fldCharType="begin"/>
        </w:r>
        <w:r w:rsidR="00ED0225">
          <w:rPr>
            <w:webHidden/>
          </w:rPr>
          <w:instrText xml:space="preserve"> PAGEREF _Toc361065021 \h </w:instrText>
        </w:r>
        <w:r>
          <w:rPr>
            <w:webHidden/>
          </w:rPr>
        </w:r>
        <w:r>
          <w:rPr>
            <w:webHidden/>
          </w:rPr>
          <w:fldChar w:fldCharType="separate"/>
        </w:r>
        <w:r w:rsidR="000A6E5B">
          <w:rPr>
            <w:webHidden/>
          </w:rPr>
          <w:t>11</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22" w:history="1">
        <w:r w:rsidR="00ED0225" w:rsidRPr="00F633C6">
          <w:rPr>
            <w:rStyle w:val="afc"/>
            <w:rFonts w:ascii="Arial Narrow" w:hAnsi="Arial Narrow"/>
          </w:rPr>
          <w:t>3.5.</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 xml:space="preserve">Привлечение </w:t>
        </w:r>
        <w:r w:rsidR="00ED0225" w:rsidRPr="00F633C6">
          <w:rPr>
            <w:rStyle w:val="afc"/>
            <w:rFonts w:ascii="Arial Narrow" w:hAnsi="Arial Narrow"/>
            <w:i/>
          </w:rPr>
          <w:t>поставщиков/</w:t>
        </w:r>
        <w:r w:rsidR="00ED0225" w:rsidRPr="00F633C6">
          <w:rPr>
            <w:rStyle w:val="afc"/>
            <w:rFonts w:ascii="Arial Narrow" w:hAnsi="Arial Narrow"/>
          </w:rPr>
          <w:t xml:space="preserve"> </w:t>
        </w:r>
        <w:r w:rsidR="00ED0225" w:rsidRPr="00F633C6">
          <w:rPr>
            <w:rStyle w:val="afc"/>
            <w:rFonts w:ascii="Arial Narrow" w:hAnsi="Arial Narrow"/>
            <w:i/>
          </w:rPr>
          <w:t>субподрядчиков/ соисполнителей [в отношении любого лота запроса предложений].</w:t>
        </w:r>
        <w:r w:rsidR="00ED0225">
          <w:rPr>
            <w:webHidden/>
          </w:rPr>
          <w:tab/>
        </w:r>
        <w:r>
          <w:rPr>
            <w:webHidden/>
          </w:rPr>
          <w:fldChar w:fldCharType="begin"/>
        </w:r>
        <w:r w:rsidR="00ED0225">
          <w:rPr>
            <w:webHidden/>
          </w:rPr>
          <w:instrText xml:space="preserve"> PAGEREF _Toc361065022 \h </w:instrText>
        </w:r>
        <w:r>
          <w:rPr>
            <w:webHidden/>
          </w:rPr>
        </w:r>
        <w:r>
          <w:rPr>
            <w:webHidden/>
          </w:rPr>
          <w:fldChar w:fldCharType="separate"/>
        </w:r>
        <w:r w:rsidR="000A6E5B">
          <w:rPr>
            <w:webHidden/>
          </w:rPr>
          <w:t>11</w:t>
        </w:r>
        <w:r>
          <w:rPr>
            <w:webHidden/>
          </w:rPr>
          <w:fldChar w:fldCharType="end"/>
        </w:r>
      </w:hyperlink>
    </w:p>
    <w:p w:rsidR="00ED0225" w:rsidRDefault="0058488A">
      <w:pPr>
        <w:pStyle w:val="15"/>
        <w:rPr>
          <w:rFonts w:asciiTheme="minorHAnsi" w:eastAsiaTheme="minorEastAsia" w:hAnsiTheme="minorHAnsi" w:cstheme="minorBidi"/>
          <w:sz w:val="22"/>
          <w:szCs w:val="22"/>
        </w:rPr>
      </w:pPr>
      <w:hyperlink w:anchor="_Toc361065023" w:history="1">
        <w:r w:rsidR="00ED0225" w:rsidRPr="00F633C6">
          <w:rPr>
            <w:rStyle w:val="afc"/>
            <w:rFonts w:ascii="Arial Narrow" w:hAnsi="Arial Narrow"/>
          </w:rPr>
          <w:t>4.</w:t>
        </w:r>
        <w:r w:rsidR="00ED0225">
          <w:rPr>
            <w:rFonts w:asciiTheme="minorHAnsi" w:eastAsiaTheme="minorEastAsia" w:hAnsiTheme="minorHAnsi" w:cstheme="minorBidi"/>
            <w:sz w:val="22"/>
            <w:szCs w:val="22"/>
          </w:rPr>
          <w:tab/>
        </w:r>
        <w:r w:rsidR="00ED0225" w:rsidRPr="00F633C6">
          <w:rPr>
            <w:rStyle w:val="afc"/>
            <w:rFonts w:ascii="Arial Narrow" w:hAnsi="Arial Narrow"/>
            <w:lang w:val="en-US"/>
          </w:rPr>
          <w:t>ПОРЯДОК ПРОВЕДЕНИЯ ЗАПРОСА ПРЕДЛОЖЕНИЙ</w:t>
        </w:r>
        <w:r w:rsidR="00ED0225">
          <w:rPr>
            <w:webHidden/>
          </w:rPr>
          <w:tab/>
        </w:r>
        <w:r>
          <w:rPr>
            <w:webHidden/>
          </w:rPr>
          <w:fldChar w:fldCharType="begin"/>
        </w:r>
        <w:r w:rsidR="00ED0225">
          <w:rPr>
            <w:webHidden/>
          </w:rPr>
          <w:instrText xml:space="preserve"> PAGEREF _Toc361065023 \h </w:instrText>
        </w:r>
        <w:r>
          <w:rPr>
            <w:webHidden/>
          </w:rPr>
        </w:r>
        <w:r>
          <w:rPr>
            <w:webHidden/>
          </w:rPr>
          <w:fldChar w:fldCharType="separate"/>
        </w:r>
        <w:r w:rsidR="000A6E5B">
          <w:rPr>
            <w:webHidden/>
          </w:rPr>
          <w:t>14</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24" w:history="1">
        <w:r w:rsidR="00ED0225" w:rsidRPr="00F633C6">
          <w:rPr>
            <w:rStyle w:val="afc"/>
            <w:rFonts w:ascii="Arial Narrow" w:hAnsi="Arial Narrow" w:cs="Times New Roman"/>
          </w:rPr>
          <w:t>4.1.</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Получение документации по запросу предложений</w:t>
        </w:r>
        <w:r w:rsidR="00ED0225">
          <w:rPr>
            <w:webHidden/>
          </w:rPr>
          <w:tab/>
        </w:r>
        <w:r>
          <w:rPr>
            <w:webHidden/>
          </w:rPr>
          <w:fldChar w:fldCharType="begin"/>
        </w:r>
        <w:r w:rsidR="00ED0225">
          <w:rPr>
            <w:webHidden/>
          </w:rPr>
          <w:instrText xml:space="preserve"> PAGEREF _Toc361065024 \h </w:instrText>
        </w:r>
        <w:r>
          <w:rPr>
            <w:webHidden/>
          </w:rPr>
        </w:r>
        <w:r>
          <w:rPr>
            <w:webHidden/>
          </w:rPr>
          <w:fldChar w:fldCharType="separate"/>
        </w:r>
        <w:r w:rsidR="000A6E5B">
          <w:rPr>
            <w:webHidden/>
          </w:rPr>
          <w:t>14</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25" w:history="1">
        <w:r w:rsidR="00ED0225" w:rsidRPr="00F633C6">
          <w:rPr>
            <w:rStyle w:val="afc"/>
            <w:rFonts w:ascii="Arial Narrow" w:hAnsi="Arial Narrow" w:cs="Times New Roman"/>
          </w:rPr>
          <w:t>4.2.</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Разъяснение положений документации по запросу предложений</w:t>
        </w:r>
        <w:r w:rsidR="00ED0225">
          <w:rPr>
            <w:webHidden/>
          </w:rPr>
          <w:tab/>
        </w:r>
        <w:r>
          <w:rPr>
            <w:webHidden/>
          </w:rPr>
          <w:fldChar w:fldCharType="begin"/>
        </w:r>
        <w:r w:rsidR="00ED0225">
          <w:rPr>
            <w:webHidden/>
          </w:rPr>
          <w:instrText xml:space="preserve"> PAGEREF _Toc361065025 \h </w:instrText>
        </w:r>
        <w:r>
          <w:rPr>
            <w:webHidden/>
          </w:rPr>
        </w:r>
        <w:r>
          <w:rPr>
            <w:webHidden/>
          </w:rPr>
          <w:fldChar w:fldCharType="separate"/>
        </w:r>
        <w:r w:rsidR="000A6E5B">
          <w:rPr>
            <w:webHidden/>
          </w:rPr>
          <w:t>14</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26" w:history="1">
        <w:r w:rsidR="00ED0225" w:rsidRPr="00F633C6">
          <w:rPr>
            <w:rStyle w:val="afc"/>
            <w:rFonts w:ascii="Arial Narrow" w:hAnsi="Arial Narrow" w:cs="Times New Roman"/>
          </w:rPr>
          <w:t>4.3.</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ED0225">
          <w:rPr>
            <w:webHidden/>
          </w:rPr>
          <w:tab/>
        </w:r>
        <w:r>
          <w:rPr>
            <w:webHidden/>
          </w:rPr>
          <w:fldChar w:fldCharType="begin"/>
        </w:r>
        <w:r w:rsidR="00ED0225">
          <w:rPr>
            <w:webHidden/>
          </w:rPr>
          <w:instrText xml:space="preserve"> PAGEREF _Toc361065026 \h </w:instrText>
        </w:r>
        <w:r>
          <w:rPr>
            <w:webHidden/>
          </w:rPr>
        </w:r>
        <w:r>
          <w:rPr>
            <w:webHidden/>
          </w:rPr>
          <w:fldChar w:fldCharType="separate"/>
        </w:r>
        <w:r w:rsidR="000A6E5B">
          <w:rPr>
            <w:webHidden/>
          </w:rPr>
          <w:t>14</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27" w:history="1">
        <w:r w:rsidR="00ED0225" w:rsidRPr="00F633C6">
          <w:rPr>
            <w:rStyle w:val="afc"/>
            <w:rFonts w:ascii="Arial Narrow" w:hAnsi="Arial Narrow" w:cs="Times New Roman"/>
          </w:rPr>
          <w:t>4.4.</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Общие требования к заявке на участие в запросе предложений</w:t>
        </w:r>
        <w:r w:rsidR="00ED0225">
          <w:rPr>
            <w:webHidden/>
          </w:rPr>
          <w:tab/>
        </w:r>
        <w:r>
          <w:rPr>
            <w:webHidden/>
          </w:rPr>
          <w:fldChar w:fldCharType="begin"/>
        </w:r>
        <w:r w:rsidR="00ED0225">
          <w:rPr>
            <w:webHidden/>
          </w:rPr>
          <w:instrText xml:space="preserve"> PAGEREF _Toc361065027 \h </w:instrText>
        </w:r>
        <w:r>
          <w:rPr>
            <w:webHidden/>
          </w:rPr>
        </w:r>
        <w:r>
          <w:rPr>
            <w:webHidden/>
          </w:rPr>
          <w:fldChar w:fldCharType="separate"/>
        </w:r>
        <w:r w:rsidR="000A6E5B">
          <w:rPr>
            <w:webHidden/>
          </w:rPr>
          <w:t>15</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28" w:history="1">
        <w:r w:rsidR="00ED0225" w:rsidRPr="00F633C6">
          <w:rPr>
            <w:rStyle w:val="afc"/>
            <w:rFonts w:ascii="Arial Narrow" w:hAnsi="Arial Narrow" w:cs="Times New Roman"/>
          </w:rPr>
          <w:t>4.5.</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Срок действия заявки на участие в запросе предложений</w:t>
        </w:r>
        <w:r w:rsidR="00ED0225">
          <w:rPr>
            <w:webHidden/>
          </w:rPr>
          <w:tab/>
        </w:r>
        <w:r>
          <w:rPr>
            <w:webHidden/>
          </w:rPr>
          <w:fldChar w:fldCharType="begin"/>
        </w:r>
        <w:r w:rsidR="00ED0225">
          <w:rPr>
            <w:webHidden/>
          </w:rPr>
          <w:instrText xml:space="preserve"> PAGEREF _Toc361065028 \h </w:instrText>
        </w:r>
        <w:r>
          <w:rPr>
            <w:webHidden/>
          </w:rPr>
        </w:r>
        <w:r>
          <w:rPr>
            <w:webHidden/>
          </w:rPr>
          <w:fldChar w:fldCharType="separate"/>
        </w:r>
        <w:r w:rsidR="000A6E5B">
          <w:rPr>
            <w:webHidden/>
          </w:rPr>
          <w:t>16</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29" w:history="1">
        <w:r w:rsidR="00ED0225" w:rsidRPr="00F633C6">
          <w:rPr>
            <w:rStyle w:val="afc"/>
            <w:rFonts w:ascii="Arial Narrow" w:hAnsi="Arial Narrow" w:cs="Times New Roman"/>
          </w:rPr>
          <w:t>4.6.</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Официальный язык запроса предложений</w:t>
        </w:r>
        <w:r w:rsidR="00ED0225">
          <w:rPr>
            <w:webHidden/>
          </w:rPr>
          <w:tab/>
        </w:r>
        <w:r>
          <w:rPr>
            <w:webHidden/>
          </w:rPr>
          <w:fldChar w:fldCharType="begin"/>
        </w:r>
        <w:r w:rsidR="00ED0225">
          <w:rPr>
            <w:webHidden/>
          </w:rPr>
          <w:instrText xml:space="preserve"> PAGEREF _Toc361065029 \h </w:instrText>
        </w:r>
        <w:r>
          <w:rPr>
            <w:webHidden/>
          </w:rPr>
        </w:r>
        <w:r>
          <w:rPr>
            <w:webHidden/>
          </w:rPr>
          <w:fldChar w:fldCharType="separate"/>
        </w:r>
        <w:r w:rsidR="000A6E5B">
          <w:rPr>
            <w:webHidden/>
          </w:rPr>
          <w:t>16</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30" w:history="1">
        <w:r w:rsidR="00ED0225" w:rsidRPr="00F633C6">
          <w:rPr>
            <w:rStyle w:val="afc"/>
            <w:rFonts w:ascii="Arial Narrow" w:hAnsi="Arial Narrow" w:cs="Times New Roman"/>
          </w:rPr>
          <w:t>4.7.</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Валюта запроса предложений</w:t>
        </w:r>
        <w:r w:rsidR="00ED0225">
          <w:rPr>
            <w:webHidden/>
          </w:rPr>
          <w:tab/>
        </w:r>
        <w:r>
          <w:rPr>
            <w:webHidden/>
          </w:rPr>
          <w:fldChar w:fldCharType="begin"/>
        </w:r>
        <w:r w:rsidR="00ED0225">
          <w:rPr>
            <w:webHidden/>
          </w:rPr>
          <w:instrText xml:space="preserve"> PAGEREF _Toc361065030 \h </w:instrText>
        </w:r>
        <w:r>
          <w:rPr>
            <w:webHidden/>
          </w:rPr>
        </w:r>
        <w:r>
          <w:rPr>
            <w:webHidden/>
          </w:rPr>
          <w:fldChar w:fldCharType="separate"/>
        </w:r>
        <w:r w:rsidR="000A6E5B">
          <w:rPr>
            <w:webHidden/>
          </w:rPr>
          <w:t>16</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31" w:history="1">
        <w:r w:rsidR="00ED0225" w:rsidRPr="00F633C6">
          <w:rPr>
            <w:rStyle w:val="afc"/>
            <w:rFonts w:ascii="Arial Narrow" w:hAnsi="Arial Narrow" w:cs="Times New Roman"/>
          </w:rPr>
          <w:t>4.8.</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Начальная (максимальная) цена договора [цена лота]</w:t>
        </w:r>
        <w:r w:rsidR="00ED0225">
          <w:rPr>
            <w:webHidden/>
          </w:rPr>
          <w:tab/>
        </w:r>
        <w:r>
          <w:rPr>
            <w:webHidden/>
          </w:rPr>
          <w:fldChar w:fldCharType="begin"/>
        </w:r>
        <w:r w:rsidR="00ED0225">
          <w:rPr>
            <w:webHidden/>
          </w:rPr>
          <w:instrText xml:space="preserve"> PAGEREF _Toc361065031 \h </w:instrText>
        </w:r>
        <w:r>
          <w:rPr>
            <w:webHidden/>
          </w:rPr>
        </w:r>
        <w:r>
          <w:rPr>
            <w:webHidden/>
          </w:rPr>
          <w:fldChar w:fldCharType="separate"/>
        </w:r>
        <w:r w:rsidR="000A6E5B">
          <w:rPr>
            <w:webHidden/>
          </w:rPr>
          <w:t>17</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32" w:history="1">
        <w:r w:rsidR="00ED0225" w:rsidRPr="00F633C6">
          <w:rPr>
            <w:rStyle w:val="afc"/>
            <w:rFonts w:ascii="Arial Narrow" w:hAnsi="Arial Narrow" w:cs="Times New Roman"/>
          </w:rPr>
          <w:t>4.9.</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Обеспечение исполнения обязательств, связанных с участием в</w:t>
        </w:r>
        <w:r w:rsidR="00ED0225" w:rsidRPr="00F633C6">
          <w:rPr>
            <w:rStyle w:val="afc"/>
            <w:rFonts w:ascii="Arial Narrow" w:hAnsi="Arial Narrow" w:cs="Times New Roman"/>
            <w:lang w:val="en-US"/>
          </w:rPr>
          <w:t> </w:t>
        </w:r>
        <w:r w:rsidR="00ED0225" w:rsidRPr="00F633C6">
          <w:rPr>
            <w:rStyle w:val="afc"/>
            <w:rFonts w:ascii="Arial Narrow" w:hAnsi="Arial Narrow" w:cs="Times New Roman"/>
          </w:rPr>
          <w:t>запросе предложений (обеспечение заявки на участие в запросе предложений)</w:t>
        </w:r>
        <w:r w:rsidR="00ED0225">
          <w:rPr>
            <w:webHidden/>
          </w:rPr>
          <w:tab/>
        </w:r>
        <w:r>
          <w:rPr>
            <w:webHidden/>
          </w:rPr>
          <w:fldChar w:fldCharType="begin"/>
        </w:r>
        <w:r w:rsidR="00ED0225">
          <w:rPr>
            <w:webHidden/>
          </w:rPr>
          <w:instrText xml:space="preserve"> PAGEREF _Toc361065032 \h </w:instrText>
        </w:r>
        <w:r>
          <w:rPr>
            <w:webHidden/>
          </w:rPr>
        </w:r>
        <w:r>
          <w:rPr>
            <w:webHidden/>
          </w:rPr>
          <w:fldChar w:fldCharType="separate"/>
        </w:r>
        <w:r w:rsidR="000A6E5B">
          <w:rPr>
            <w:webHidden/>
          </w:rPr>
          <w:t>17</w:t>
        </w:r>
        <w:r>
          <w:rPr>
            <w:webHidden/>
          </w:rPr>
          <w:fldChar w:fldCharType="end"/>
        </w:r>
      </w:hyperlink>
    </w:p>
    <w:p w:rsidR="00ED0225" w:rsidRDefault="0058488A">
      <w:pPr>
        <w:pStyle w:val="29"/>
        <w:tabs>
          <w:tab w:val="left" w:pos="1134"/>
        </w:tabs>
        <w:rPr>
          <w:rFonts w:asciiTheme="minorHAnsi" w:eastAsiaTheme="minorEastAsia" w:hAnsiTheme="minorHAnsi" w:cstheme="minorBidi"/>
          <w:b w:val="0"/>
          <w:bCs w:val="0"/>
          <w:sz w:val="22"/>
          <w:szCs w:val="22"/>
        </w:rPr>
      </w:pPr>
      <w:hyperlink w:anchor="_Toc361065033" w:history="1">
        <w:r w:rsidR="00ED0225" w:rsidRPr="00F633C6">
          <w:rPr>
            <w:rStyle w:val="afc"/>
            <w:rFonts w:ascii="Arial Narrow" w:hAnsi="Arial Narrow" w:cs="Times New Roman"/>
          </w:rPr>
          <w:t>4.10.</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Подача и прием заявок на участие в запросе предложений</w:t>
        </w:r>
        <w:r w:rsidR="00ED0225">
          <w:rPr>
            <w:webHidden/>
          </w:rPr>
          <w:tab/>
        </w:r>
        <w:r>
          <w:rPr>
            <w:webHidden/>
          </w:rPr>
          <w:fldChar w:fldCharType="begin"/>
        </w:r>
        <w:r w:rsidR="00ED0225">
          <w:rPr>
            <w:webHidden/>
          </w:rPr>
          <w:instrText xml:space="preserve"> PAGEREF _Toc361065033 \h </w:instrText>
        </w:r>
        <w:r>
          <w:rPr>
            <w:webHidden/>
          </w:rPr>
        </w:r>
        <w:r>
          <w:rPr>
            <w:webHidden/>
          </w:rPr>
          <w:fldChar w:fldCharType="separate"/>
        </w:r>
        <w:r w:rsidR="000A6E5B">
          <w:rPr>
            <w:webHidden/>
          </w:rPr>
          <w:t>18</w:t>
        </w:r>
        <w:r>
          <w:rPr>
            <w:webHidden/>
          </w:rPr>
          <w:fldChar w:fldCharType="end"/>
        </w:r>
      </w:hyperlink>
    </w:p>
    <w:p w:rsidR="00ED0225" w:rsidRDefault="0058488A">
      <w:pPr>
        <w:pStyle w:val="29"/>
        <w:tabs>
          <w:tab w:val="left" w:pos="1134"/>
        </w:tabs>
        <w:rPr>
          <w:rFonts w:asciiTheme="minorHAnsi" w:eastAsiaTheme="minorEastAsia" w:hAnsiTheme="minorHAnsi" w:cstheme="minorBidi"/>
          <w:b w:val="0"/>
          <w:bCs w:val="0"/>
          <w:sz w:val="22"/>
          <w:szCs w:val="22"/>
        </w:rPr>
      </w:pPr>
      <w:hyperlink w:anchor="_Toc361065034" w:history="1">
        <w:r w:rsidR="00ED0225" w:rsidRPr="00F633C6">
          <w:rPr>
            <w:rStyle w:val="afc"/>
            <w:rFonts w:ascii="Arial Narrow" w:hAnsi="Arial Narrow" w:cs="Times New Roman"/>
          </w:rPr>
          <w:t>4.11.</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Изменение заявок на участие в запросе предложений или их отзыв</w:t>
        </w:r>
        <w:r w:rsidR="00ED0225">
          <w:rPr>
            <w:webHidden/>
          </w:rPr>
          <w:tab/>
        </w:r>
        <w:r>
          <w:rPr>
            <w:webHidden/>
          </w:rPr>
          <w:fldChar w:fldCharType="begin"/>
        </w:r>
        <w:r w:rsidR="00ED0225">
          <w:rPr>
            <w:webHidden/>
          </w:rPr>
          <w:instrText xml:space="preserve"> PAGEREF _Toc361065034 \h </w:instrText>
        </w:r>
        <w:r>
          <w:rPr>
            <w:webHidden/>
          </w:rPr>
        </w:r>
        <w:r>
          <w:rPr>
            <w:webHidden/>
          </w:rPr>
          <w:fldChar w:fldCharType="separate"/>
        </w:r>
        <w:r w:rsidR="000A6E5B">
          <w:rPr>
            <w:webHidden/>
          </w:rPr>
          <w:t>18</w:t>
        </w:r>
        <w:r>
          <w:rPr>
            <w:webHidden/>
          </w:rPr>
          <w:fldChar w:fldCharType="end"/>
        </w:r>
      </w:hyperlink>
    </w:p>
    <w:p w:rsidR="00ED0225" w:rsidRDefault="0058488A">
      <w:pPr>
        <w:pStyle w:val="29"/>
        <w:tabs>
          <w:tab w:val="left" w:pos="1134"/>
        </w:tabs>
        <w:rPr>
          <w:rFonts w:asciiTheme="minorHAnsi" w:eastAsiaTheme="minorEastAsia" w:hAnsiTheme="minorHAnsi" w:cstheme="minorBidi"/>
          <w:b w:val="0"/>
          <w:bCs w:val="0"/>
          <w:sz w:val="22"/>
          <w:szCs w:val="22"/>
        </w:rPr>
      </w:pPr>
      <w:hyperlink w:anchor="_Toc361065035" w:history="1">
        <w:r w:rsidR="00ED0225" w:rsidRPr="00F633C6">
          <w:rPr>
            <w:rStyle w:val="afc"/>
            <w:rFonts w:ascii="Arial Narrow" w:hAnsi="Arial Narrow" w:cs="Times New Roman"/>
          </w:rPr>
          <w:t>4.12.</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cs="Times New Roman"/>
          </w:rPr>
          <w:t>Открытие доступа к поданным заявкам на участие в запросе предложений</w:t>
        </w:r>
        <w:r w:rsidR="00ED0225">
          <w:rPr>
            <w:webHidden/>
          </w:rPr>
          <w:tab/>
        </w:r>
        <w:r>
          <w:rPr>
            <w:webHidden/>
          </w:rPr>
          <w:fldChar w:fldCharType="begin"/>
        </w:r>
        <w:r w:rsidR="00ED0225">
          <w:rPr>
            <w:webHidden/>
          </w:rPr>
          <w:instrText xml:space="preserve"> PAGEREF _Toc361065035 \h </w:instrText>
        </w:r>
        <w:r>
          <w:rPr>
            <w:webHidden/>
          </w:rPr>
        </w:r>
        <w:r>
          <w:rPr>
            <w:webHidden/>
          </w:rPr>
          <w:fldChar w:fldCharType="separate"/>
        </w:r>
        <w:r w:rsidR="000A6E5B">
          <w:rPr>
            <w:webHidden/>
          </w:rPr>
          <w:t>19</w:t>
        </w:r>
        <w:r>
          <w:rPr>
            <w:webHidden/>
          </w:rPr>
          <w:fldChar w:fldCharType="end"/>
        </w:r>
      </w:hyperlink>
    </w:p>
    <w:p w:rsidR="00ED0225" w:rsidRDefault="0058488A">
      <w:pPr>
        <w:pStyle w:val="29"/>
        <w:tabs>
          <w:tab w:val="left" w:pos="1134"/>
        </w:tabs>
        <w:rPr>
          <w:rFonts w:asciiTheme="minorHAnsi" w:eastAsiaTheme="minorEastAsia" w:hAnsiTheme="minorHAnsi" w:cstheme="minorBidi"/>
          <w:b w:val="0"/>
          <w:bCs w:val="0"/>
          <w:sz w:val="22"/>
          <w:szCs w:val="22"/>
        </w:rPr>
      </w:pPr>
      <w:hyperlink w:anchor="_Toc361065036" w:history="1">
        <w:r w:rsidR="00ED0225" w:rsidRPr="00F633C6">
          <w:rPr>
            <w:rStyle w:val="afc"/>
            <w:rFonts w:ascii="Arial Narrow" w:hAnsi="Arial Narrow"/>
          </w:rPr>
          <w:t>4.13.</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Опоздавшие заявки на участие в запросе предложений</w:t>
        </w:r>
        <w:r w:rsidR="00ED0225">
          <w:rPr>
            <w:webHidden/>
          </w:rPr>
          <w:tab/>
        </w:r>
        <w:r>
          <w:rPr>
            <w:webHidden/>
          </w:rPr>
          <w:fldChar w:fldCharType="begin"/>
        </w:r>
        <w:r w:rsidR="00ED0225">
          <w:rPr>
            <w:webHidden/>
          </w:rPr>
          <w:instrText xml:space="preserve"> PAGEREF _Toc361065036 \h </w:instrText>
        </w:r>
        <w:r>
          <w:rPr>
            <w:webHidden/>
          </w:rPr>
        </w:r>
        <w:r>
          <w:rPr>
            <w:webHidden/>
          </w:rPr>
          <w:fldChar w:fldCharType="separate"/>
        </w:r>
        <w:r w:rsidR="000A6E5B">
          <w:rPr>
            <w:webHidden/>
          </w:rPr>
          <w:t>20</w:t>
        </w:r>
        <w:r>
          <w:rPr>
            <w:webHidden/>
          </w:rPr>
          <w:fldChar w:fldCharType="end"/>
        </w:r>
      </w:hyperlink>
    </w:p>
    <w:p w:rsidR="00ED0225" w:rsidRDefault="0058488A">
      <w:pPr>
        <w:pStyle w:val="29"/>
        <w:tabs>
          <w:tab w:val="left" w:pos="1134"/>
        </w:tabs>
        <w:rPr>
          <w:rFonts w:asciiTheme="minorHAnsi" w:eastAsiaTheme="minorEastAsia" w:hAnsiTheme="minorHAnsi" w:cstheme="minorBidi"/>
          <w:b w:val="0"/>
          <w:bCs w:val="0"/>
          <w:sz w:val="22"/>
          <w:szCs w:val="22"/>
        </w:rPr>
      </w:pPr>
      <w:hyperlink w:anchor="_Toc361065037" w:history="1">
        <w:r w:rsidR="00ED0225" w:rsidRPr="00F633C6">
          <w:rPr>
            <w:rStyle w:val="afc"/>
            <w:rFonts w:ascii="Arial Narrow" w:hAnsi="Arial Narrow"/>
          </w:rPr>
          <w:t>4.14.</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ED0225">
          <w:rPr>
            <w:webHidden/>
          </w:rPr>
          <w:tab/>
        </w:r>
        <w:r>
          <w:rPr>
            <w:webHidden/>
          </w:rPr>
          <w:fldChar w:fldCharType="begin"/>
        </w:r>
        <w:r w:rsidR="00ED0225">
          <w:rPr>
            <w:webHidden/>
          </w:rPr>
          <w:instrText xml:space="preserve"> PAGEREF _Toc361065037 \h </w:instrText>
        </w:r>
        <w:r>
          <w:rPr>
            <w:webHidden/>
          </w:rPr>
        </w:r>
        <w:r>
          <w:rPr>
            <w:webHidden/>
          </w:rPr>
          <w:fldChar w:fldCharType="separate"/>
        </w:r>
        <w:r w:rsidR="000A6E5B">
          <w:rPr>
            <w:webHidden/>
          </w:rPr>
          <w:t>20</w:t>
        </w:r>
        <w:r>
          <w:rPr>
            <w:webHidden/>
          </w:rPr>
          <w:fldChar w:fldCharType="end"/>
        </w:r>
      </w:hyperlink>
    </w:p>
    <w:p w:rsidR="00ED0225" w:rsidRDefault="0058488A">
      <w:pPr>
        <w:pStyle w:val="29"/>
        <w:tabs>
          <w:tab w:val="left" w:pos="1134"/>
        </w:tabs>
        <w:rPr>
          <w:rFonts w:asciiTheme="minorHAnsi" w:eastAsiaTheme="minorEastAsia" w:hAnsiTheme="minorHAnsi" w:cstheme="minorBidi"/>
          <w:b w:val="0"/>
          <w:bCs w:val="0"/>
          <w:sz w:val="22"/>
          <w:szCs w:val="22"/>
        </w:rPr>
      </w:pPr>
      <w:hyperlink w:anchor="_Toc361065038" w:history="1">
        <w:r w:rsidR="00ED0225" w:rsidRPr="00F633C6">
          <w:rPr>
            <w:rStyle w:val="afc"/>
            <w:rFonts w:ascii="Arial Narrow" w:hAnsi="Arial Narrow"/>
          </w:rPr>
          <w:t>4.15.</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Заключение договора по результатам запроса предложений</w:t>
        </w:r>
        <w:r w:rsidR="00ED0225">
          <w:rPr>
            <w:webHidden/>
          </w:rPr>
          <w:tab/>
        </w:r>
        <w:r>
          <w:rPr>
            <w:webHidden/>
          </w:rPr>
          <w:fldChar w:fldCharType="begin"/>
        </w:r>
        <w:r w:rsidR="00ED0225">
          <w:rPr>
            <w:webHidden/>
          </w:rPr>
          <w:instrText xml:space="preserve"> PAGEREF _Toc361065038 \h </w:instrText>
        </w:r>
        <w:r>
          <w:rPr>
            <w:webHidden/>
          </w:rPr>
        </w:r>
        <w:r>
          <w:rPr>
            <w:webHidden/>
          </w:rPr>
          <w:fldChar w:fldCharType="separate"/>
        </w:r>
        <w:r w:rsidR="000A6E5B">
          <w:rPr>
            <w:webHidden/>
          </w:rPr>
          <w:t>29</w:t>
        </w:r>
        <w:r>
          <w:rPr>
            <w:webHidden/>
          </w:rPr>
          <w:fldChar w:fldCharType="end"/>
        </w:r>
      </w:hyperlink>
    </w:p>
    <w:p w:rsidR="00ED0225" w:rsidRDefault="0058488A">
      <w:pPr>
        <w:pStyle w:val="29"/>
        <w:tabs>
          <w:tab w:val="left" w:pos="1134"/>
        </w:tabs>
        <w:rPr>
          <w:rFonts w:asciiTheme="minorHAnsi" w:eastAsiaTheme="minorEastAsia" w:hAnsiTheme="minorHAnsi" w:cstheme="minorBidi"/>
          <w:b w:val="0"/>
          <w:bCs w:val="0"/>
          <w:sz w:val="22"/>
          <w:szCs w:val="22"/>
        </w:rPr>
      </w:pPr>
      <w:hyperlink w:anchor="_Toc361065039" w:history="1">
        <w:r w:rsidR="00ED0225" w:rsidRPr="00F633C6">
          <w:rPr>
            <w:rStyle w:val="afc"/>
            <w:rFonts w:ascii="Arial Narrow" w:hAnsi="Arial Narrow"/>
          </w:rPr>
          <w:t>4.16.</w:t>
        </w:r>
        <w:r w:rsidR="00ED0225">
          <w:rPr>
            <w:rFonts w:asciiTheme="minorHAnsi" w:eastAsiaTheme="minorEastAsia" w:hAnsiTheme="minorHAnsi" w:cstheme="minorBidi"/>
            <w:b w:val="0"/>
            <w:bCs w:val="0"/>
            <w:sz w:val="22"/>
            <w:szCs w:val="22"/>
          </w:rPr>
          <w:tab/>
        </w:r>
        <w:r w:rsidR="00ED0225" w:rsidRPr="00F633C6">
          <w:rPr>
            <w:rStyle w:val="afc"/>
            <w:rFonts w:ascii="Arial Narrow" w:hAnsi="Arial Narrow"/>
          </w:rPr>
          <w:t xml:space="preserve">Обеспечение исполнения </w:t>
        </w:r>
        <w:r w:rsidR="00ED0225" w:rsidRPr="00F633C6">
          <w:rPr>
            <w:rStyle w:val="afc"/>
            <w:rFonts w:ascii="Arial Narrow" w:hAnsi="Arial Narrow" w:cs="Times New Roman"/>
          </w:rPr>
          <w:t>обязательств по договору</w:t>
        </w:r>
        <w:r w:rsidR="00ED0225">
          <w:rPr>
            <w:webHidden/>
          </w:rPr>
          <w:tab/>
        </w:r>
        <w:r>
          <w:rPr>
            <w:webHidden/>
          </w:rPr>
          <w:fldChar w:fldCharType="begin"/>
        </w:r>
        <w:r w:rsidR="00ED0225">
          <w:rPr>
            <w:webHidden/>
          </w:rPr>
          <w:instrText xml:space="preserve"> PAGEREF _Toc361065039 \h </w:instrText>
        </w:r>
        <w:r>
          <w:rPr>
            <w:webHidden/>
          </w:rPr>
        </w:r>
        <w:r>
          <w:rPr>
            <w:webHidden/>
          </w:rPr>
          <w:fldChar w:fldCharType="separate"/>
        </w:r>
        <w:r w:rsidR="000A6E5B">
          <w:rPr>
            <w:webHidden/>
          </w:rPr>
          <w:t>32</w:t>
        </w:r>
        <w:r>
          <w:rPr>
            <w:webHidden/>
          </w:rPr>
          <w:fldChar w:fldCharType="end"/>
        </w:r>
      </w:hyperlink>
    </w:p>
    <w:p w:rsidR="00ED0225" w:rsidRDefault="0058488A">
      <w:pPr>
        <w:pStyle w:val="15"/>
        <w:rPr>
          <w:rFonts w:asciiTheme="minorHAnsi" w:eastAsiaTheme="minorEastAsia" w:hAnsiTheme="minorHAnsi" w:cstheme="minorBidi"/>
          <w:sz w:val="22"/>
          <w:szCs w:val="22"/>
        </w:rPr>
      </w:pPr>
      <w:hyperlink w:anchor="_Toc361065040" w:history="1">
        <w:r w:rsidR="00ED0225" w:rsidRPr="00F633C6">
          <w:rPr>
            <w:rStyle w:val="afc"/>
            <w:rFonts w:ascii="Arial Narrow" w:hAnsi="Arial Narrow"/>
          </w:rPr>
          <w:t>5.</w:t>
        </w:r>
        <w:r w:rsidR="00ED0225">
          <w:rPr>
            <w:rFonts w:asciiTheme="minorHAnsi" w:eastAsiaTheme="minorEastAsia" w:hAnsiTheme="minorHAnsi" w:cstheme="minorBidi"/>
            <w:sz w:val="22"/>
            <w:szCs w:val="22"/>
          </w:rPr>
          <w:tab/>
        </w:r>
        <w:r w:rsidR="00ED0225" w:rsidRPr="00F633C6">
          <w:rPr>
            <w:rStyle w:val="afc"/>
            <w:rFonts w:ascii="Arial Narrow" w:hAnsi="Arial Narrow"/>
          </w:rPr>
          <w:t>ИНФОРМАЦИОННАЯ КАРТА ЗАПРОСА ПРЕДЛОЖЕНИЙ</w:t>
        </w:r>
        <w:r w:rsidR="00ED0225">
          <w:rPr>
            <w:webHidden/>
          </w:rPr>
          <w:tab/>
        </w:r>
        <w:r>
          <w:rPr>
            <w:webHidden/>
          </w:rPr>
          <w:fldChar w:fldCharType="begin"/>
        </w:r>
        <w:r w:rsidR="00ED0225">
          <w:rPr>
            <w:webHidden/>
          </w:rPr>
          <w:instrText xml:space="preserve"> PAGEREF _Toc361065040 \h </w:instrText>
        </w:r>
        <w:r>
          <w:rPr>
            <w:webHidden/>
          </w:rPr>
        </w:r>
        <w:r>
          <w:rPr>
            <w:webHidden/>
          </w:rPr>
          <w:fldChar w:fldCharType="separate"/>
        </w:r>
        <w:r w:rsidR="000A6E5B">
          <w:rPr>
            <w:webHidden/>
          </w:rPr>
          <w:t>3</w:t>
        </w:r>
        <w:r w:rsidR="000A6E5B">
          <w:rPr>
            <w:webHidden/>
          </w:rPr>
          <w:t>4</w:t>
        </w:r>
        <w:r>
          <w:rPr>
            <w:webHidden/>
          </w:rPr>
          <w:fldChar w:fldCharType="end"/>
        </w:r>
      </w:hyperlink>
    </w:p>
    <w:p w:rsidR="00ED0225" w:rsidRDefault="0058488A">
      <w:pPr>
        <w:pStyle w:val="15"/>
        <w:rPr>
          <w:rFonts w:asciiTheme="minorHAnsi" w:eastAsiaTheme="minorEastAsia" w:hAnsiTheme="minorHAnsi" w:cstheme="minorBidi"/>
          <w:sz w:val="22"/>
          <w:szCs w:val="22"/>
        </w:rPr>
      </w:pPr>
      <w:hyperlink w:anchor="_Toc361065041" w:history="1">
        <w:r w:rsidR="00ED0225" w:rsidRPr="00F633C6">
          <w:rPr>
            <w:rStyle w:val="afc"/>
            <w:rFonts w:ascii="Arial Narrow" w:hAnsi="Arial Narrow"/>
          </w:rPr>
          <w:t>6.</w:t>
        </w:r>
        <w:r w:rsidR="00ED0225">
          <w:rPr>
            <w:rFonts w:asciiTheme="minorHAnsi" w:eastAsiaTheme="minorEastAsia" w:hAnsiTheme="minorHAnsi" w:cstheme="minorBidi"/>
            <w:sz w:val="22"/>
            <w:szCs w:val="22"/>
          </w:rPr>
          <w:tab/>
        </w:r>
        <w:r w:rsidR="00ED0225" w:rsidRPr="00F633C6">
          <w:rPr>
            <w:rStyle w:val="afc"/>
            <w:rFonts w:ascii="Arial Narrow" w:hAnsi="Arial Narrow"/>
          </w:rPr>
          <w:t>ОБРАЗЦЫ ФОРМ ОСНОВНЫХ ДОКУМЕНТОВ, ВКЛЮЧАЕМЫХ В ЗАЯВКУ НА УЧАСТИЕ В ЗАПРОСЕ ПРЕДЛОЖЕНИЙ</w:t>
        </w:r>
        <w:r w:rsidR="00ED0225">
          <w:rPr>
            <w:webHidden/>
          </w:rPr>
          <w:tab/>
        </w:r>
        <w:r>
          <w:rPr>
            <w:webHidden/>
          </w:rPr>
          <w:fldChar w:fldCharType="begin"/>
        </w:r>
        <w:r w:rsidR="00ED0225">
          <w:rPr>
            <w:webHidden/>
          </w:rPr>
          <w:instrText xml:space="preserve"> PAGEREF _Toc361065041 \h </w:instrText>
        </w:r>
        <w:r>
          <w:rPr>
            <w:webHidden/>
          </w:rPr>
        </w:r>
        <w:r>
          <w:rPr>
            <w:webHidden/>
          </w:rPr>
          <w:fldChar w:fldCharType="separate"/>
        </w:r>
        <w:r w:rsidR="000A6E5B">
          <w:rPr>
            <w:webHidden/>
          </w:rPr>
          <w:t>43</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42" w:history="1">
        <w:r w:rsidR="00ED0225" w:rsidRPr="00F633C6">
          <w:rPr>
            <w:rStyle w:val="afc"/>
            <w:rFonts w:ascii="Arial Narrow" w:hAnsi="Arial Narrow" w:cs="Times New Roman"/>
          </w:rPr>
          <w:t>ЗАЯВКА НА УЧАСТИЕ В ЗАПРОСЕ ПРЕДЛОЖЕНИЙ (Форма 1)</w:t>
        </w:r>
        <w:r w:rsidR="00ED0225">
          <w:rPr>
            <w:webHidden/>
          </w:rPr>
          <w:tab/>
        </w:r>
        <w:r>
          <w:rPr>
            <w:webHidden/>
          </w:rPr>
          <w:fldChar w:fldCharType="begin"/>
        </w:r>
        <w:r w:rsidR="00ED0225">
          <w:rPr>
            <w:webHidden/>
          </w:rPr>
          <w:instrText xml:space="preserve"> PAGEREF _Toc361065042 \h </w:instrText>
        </w:r>
        <w:r>
          <w:rPr>
            <w:webHidden/>
          </w:rPr>
        </w:r>
        <w:r>
          <w:rPr>
            <w:webHidden/>
          </w:rPr>
          <w:fldChar w:fldCharType="separate"/>
        </w:r>
        <w:r w:rsidR="000A6E5B">
          <w:rPr>
            <w:webHidden/>
          </w:rPr>
          <w:t>43</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43" w:history="1">
        <w:r w:rsidR="00ED0225" w:rsidRPr="00F633C6">
          <w:rPr>
            <w:rStyle w:val="afc"/>
            <w:rFonts w:ascii="Arial Narrow" w:hAnsi="Arial Narrow" w:cs="Times New Roman"/>
          </w:rPr>
          <w:t>АНКЕТА УЧАСТНИКА ЗАПРОСА ПРЕДЛОЖЕНИЙ (Форма 2)</w:t>
        </w:r>
        <w:r w:rsidR="00ED0225">
          <w:rPr>
            <w:webHidden/>
          </w:rPr>
          <w:tab/>
        </w:r>
        <w:r>
          <w:rPr>
            <w:webHidden/>
          </w:rPr>
          <w:fldChar w:fldCharType="begin"/>
        </w:r>
        <w:r w:rsidR="00ED0225">
          <w:rPr>
            <w:webHidden/>
          </w:rPr>
          <w:instrText xml:space="preserve"> PAGEREF _Toc361065043 \h </w:instrText>
        </w:r>
        <w:r>
          <w:rPr>
            <w:webHidden/>
          </w:rPr>
        </w:r>
        <w:r>
          <w:rPr>
            <w:webHidden/>
          </w:rPr>
          <w:fldChar w:fldCharType="separate"/>
        </w:r>
        <w:r w:rsidR="000A6E5B">
          <w:rPr>
            <w:webHidden/>
          </w:rPr>
          <w:t>46</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44" w:history="1">
        <w:r w:rsidR="00ED0225" w:rsidRPr="00F633C6">
          <w:rPr>
            <w:rStyle w:val="afc"/>
            <w:rFonts w:ascii="Arial Narrow" w:hAnsi="Arial Narrow" w:cs="Times New Roman"/>
          </w:rPr>
          <w:t>ТЕХНИЧЕСКОЕ ПРЕДЛОЖЕНИЕ (Форма 3)</w:t>
        </w:r>
        <w:r w:rsidR="00ED0225">
          <w:rPr>
            <w:webHidden/>
          </w:rPr>
          <w:tab/>
        </w:r>
        <w:r>
          <w:rPr>
            <w:webHidden/>
          </w:rPr>
          <w:fldChar w:fldCharType="begin"/>
        </w:r>
        <w:r w:rsidR="00ED0225">
          <w:rPr>
            <w:webHidden/>
          </w:rPr>
          <w:instrText xml:space="preserve"> PAGEREF _Toc361065044 \h </w:instrText>
        </w:r>
        <w:r>
          <w:rPr>
            <w:webHidden/>
          </w:rPr>
        </w:r>
        <w:r>
          <w:rPr>
            <w:webHidden/>
          </w:rPr>
          <w:fldChar w:fldCharType="separate"/>
        </w:r>
        <w:r w:rsidR="000A6E5B">
          <w:rPr>
            <w:webHidden/>
          </w:rPr>
          <w:t>52</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45" w:history="1">
        <w:r w:rsidR="00ED0225" w:rsidRPr="00F633C6">
          <w:rPr>
            <w:rStyle w:val="afc"/>
            <w:rFonts w:ascii="Arial Narrow" w:hAnsi="Arial Narrow" w:cs="Times New Roman"/>
          </w:rPr>
          <w:t>СВОДНАЯ ТАБЛИЦА СТОИМОСТИ</w:t>
        </w:r>
        <w:r w:rsidR="00ED0225" w:rsidRPr="00F633C6">
          <w:rPr>
            <w:rStyle w:val="afc"/>
            <w:rFonts w:ascii="Times New Roman" w:hAnsi="Times New Roman" w:cs="Times New Roman"/>
          </w:rPr>
          <w:t xml:space="preserve"> </w:t>
        </w:r>
        <w:r w:rsidR="00ED0225" w:rsidRPr="00F633C6">
          <w:rPr>
            <w:rStyle w:val="afc"/>
            <w:rFonts w:ascii="Arial Narrow" w:hAnsi="Arial Narrow" w:cs="Times New Roman"/>
          </w:rPr>
          <w:t>(Форма 4)</w:t>
        </w:r>
        <w:r w:rsidR="00ED0225">
          <w:rPr>
            <w:webHidden/>
          </w:rPr>
          <w:tab/>
        </w:r>
        <w:r>
          <w:rPr>
            <w:webHidden/>
          </w:rPr>
          <w:fldChar w:fldCharType="begin"/>
        </w:r>
        <w:r w:rsidR="00ED0225">
          <w:rPr>
            <w:webHidden/>
          </w:rPr>
          <w:instrText xml:space="preserve"> PAGEREF _Toc361065045 \h </w:instrText>
        </w:r>
        <w:r>
          <w:rPr>
            <w:webHidden/>
          </w:rPr>
        </w:r>
        <w:r>
          <w:rPr>
            <w:webHidden/>
          </w:rPr>
          <w:fldChar w:fldCharType="separate"/>
        </w:r>
        <w:r w:rsidR="000A6E5B">
          <w:rPr>
            <w:webHidden/>
          </w:rPr>
          <w:t>54</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46" w:history="1">
        <w:r w:rsidR="00ED0225" w:rsidRPr="00F633C6">
          <w:rPr>
            <w:rStyle w:val="afc"/>
            <w:rFonts w:ascii="Arial Narrow" w:hAnsi="Arial Narrow" w:cs="Times New Roman"/>
          </w:rPr>
          <w:t>СПРАВКА ОБ ОПЫТЕ ВЫПОЛНЕНИЯ ДОГОВОРОВ (Форма 5)</w:t>
        </w:r>
        <w:r w:rsidR="00ED0225">
          <w:rPr>
            <w:webHidden/>
          </w:rPr>
          <w:tab/>
        </w:r>
        <w:r>
          <w:rPr>
            <w:webHidden/>
          </w:rPr>
          <w:fldChar w:fldCharType="begin"/>
        </w:r>
        <w:r w:rsidR="00ED0225">
          <w:rPr>
            <w:webHidden/>
          </w:rPr>
          <w:instrText xml:space="preserve"> PAGEREF _Toc361065046 \h </w:instrText>
        </w:r>
        <w:r>
          <w:rPr>
            <w:webHidden/>
          </w:rPr>
        </w:r>
        <w:r>
          <w:rPr>
            <w:webHidden/>
          </w:rPr>
          <w:fldChar w:fldCharType="separate"/>
        </w:r>
        <w:r w:rsidR="000A6E5B">
          <w:rPr>
            <w:webHidden/>
          </w:rPr>
          <w:t>55</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47" w:history="1">
        <w:r w:rsidR="00ED0225" w:rsidRPr="00F633C6">
          <w:rPr>
            <w:rStyle w:val="afc"/>
            <w:rFonts w:ascii="Arial Narrow" w:hAnsi="Arial Narrow" w:cs="Times New Roman"/>
          </w:rPr>
          <w:t>СПРАВКА О КАДРОВЫХ РЕСУРСАХ (Форма 6)</w:t>
        </w:r>
        <w:r w:rsidR="00ED0225">
          <w:rPr>
            <w:webHidden/>
          </w:rPr>
          <w:tab/>
        </w:r>
        <w:r>
          <w:rPr>
            <w:webHidden/>
          </w:rPr>
          <w:fldChar w:fldCharType="begin"/>
        </w:r>
        <w:r w:rsidR="00ED0225">
          <w:rPr>
            <w:webHidden/>
          </w:rPr>
          <w:instrText xml:space="preserve"> PAGEREF _Toc361065047 \h </w:instrText>
        </w:r>
        <w:r>
          <w:rPr>
            <w:webHidden/>
          </w:rPr>
        </w:r>
        <w:r>
          <w:rPr>
            <w:webHidden/>
          </w:rPr>
          <w:fldChar w:fldCharType="separate"/>
        </w:r>
        <w:r w:rsidR="000A6E5B">
          <w:rPr>
            <w:webHidden/>
          </w:rPr>
          <w:t>56</w:t>
        </w:r>
        <w:r>
          <w:rPr>
            <w:webHidden/>
          </w:rPr>
          <w:fldChar w:fldCharType="end"/>
        </w:r>
      </w:hyperlink>
    </w:p>
    <w:p w:rsidR="00ED0225" w:rsidRDefault="0058488A">
      <w:pPr>
        <w:pStyle w:val="29"/>
        <w:rPr>
          <w:rFonts w:asciiTheme="minorHAnsi" w:eastAsiaTheme="minorEastAsia" w:hAnsiTheme="minorHAnsi" w:cstheme="minorBidi"/>
          <w:b w:val="0"/>
          <w:bCs w:val="0"/>
          <w:sz w:val="22"/>
          <w:szCs w:val="22"/>
        </w:rPr>
      </w:pPr>
      <w:hyperlink w:anchor="_Toc361065048" w:history="1">
        <w:r w:rsidR="00ED0225" w:rsidRPr="00F633C6">
          <w:rPr>
            <w:rStyle w:val="afc"/>
            <w:rFonts w:ascii="Arial Narrow" w:hAnsi="Arial Narrow" w:cs="Times New Roman"/>
          </w:rPr>
          <w:t>СПРАВКА О МАТЕРИАЛЬНО-ТЕХНИЧЕСКИХ РЕСУРСАХ (Форма 7)</w:t>
        </w:r>
        <w:r w:rsidR="00ED0225">
          <w:rPr>
            <w:webHidden/>
          </w:rPr>
          <w:tab/>
        </w:r>
        <w:r>
          <w:rPr>
            <w:webHidden/>
          </w:rPr>
          <w:fldChar w:fldCharType="begin"/>
        </w:r>
        <w:r w:rsidR="00ED0225">
          <w:rPr>
            <w:webHidden/>
          </w:rPr>
          <w:instrText xml:space="preserve"> PAGEREF _Toc361065048 \h </w:instrText>
        </w:r>
        <w:r>
          <w:rPr>
            <w:webHidden/>
          </w:rPr>
        </w:r>
        <w:r>
          <w:rPr>
            <w:webHidden/>
          </w:rPr>
          <w:fldChar w:fldCharType="separate"/>
        </w:r>
        <w:r w:rsidR="000A6E5B">
          <w:rPr>
            <w:webHidden/>
          </w:rPr>
          <w:t>58</w:t>
        </w:r>
        <w:r>
          <w:rPr>
            <w:webHidden/>
          </w:rPr>
          <w:fldChar w:fldCharType="end"/>
        </w:r>
      </w:hyperlink>
    </w:p>
    <w:p w:rsidR="00ED0225" w:rsidRDefault="0058488A">
      <w:pPr>
        <w:pStyle w:val="15"/>
        <w:rPr>
          <w:rFonts w:asciiTheme="minorHAnsi" w:eastAsiaTheme="minorEastAsia" w:hAnsiTheme="minorHAnsi" w:cstheme="minorBidi"/>
          <w:sz w:val="22"/>
          <w:szCs w:val="22"/>
        </w:rPr>
      </w:pPr>
      <w:hyperlink w:anchor="_Toc361065049" w:history="1">
        <w:r w:rsidR="00ED0225" w:rsidRPr="00F633C6">
          <w:rPr>
            <w:rStyle w:val="afc"/>
            <w:rFonts w:ascii="Arial Narrow" w:hAnsi="Arial Narrow"/>
          </w:rPr>
          <w:t>7.</w:t>
        </w:r>
        <w:r w:rsidR="00ED0225">
          <w:rPr>
            <w:rFonts w:asciiTheme="minorHAnsi" w:eastAsiaTheme="minorEastAsia" w:hAnsiTheme="minorHAnsi" w:cstheme="minorBidi"/>
            <w:sz w:val="22"/>
            <w:szCs w:val="22"/>
          </w:rPr>
          <w:tab/>
        </w:r>
        <w:r w:rsidR="00ED0225" w:rsidRPr="00F633C6">
          <w:rPr>
            <w:rStyle w:val="afc"/>
            <w:rFonts w:ascii="Arial Narrow" w:hAnsi="Arial Narrow"/>
          </w:rPr>
          <w:t>ТЕХНИЧЕСКАЯ ЧАСТЬ</w:t>
        </w:r>
        <w:r w:rsidR="00ED0225">
          <w:rPr>
            <w:webHidden/>
          </w:rPr>
          <w:tab/>
        </w:r>
        <w:r>
          <w:rPr>
            <w:webHidden/>
          </w:rPr>
          <w:fldChar w:fldCharType="begin"/>
        </w:r>
        <w:r w:rsidR="00ED0225">
          <w:rPr>
            <w:webHidden/>
          </w:rPr>
          <w:instrText xml:space="preserve"> PAGEREF _Toc361065049 \h </w:instrText>
        </w:r>
        <w:r>
          <w:rPr>
            <w:webHidden/>
          </w:rPr>
        </w:r>
        <w:r>
          <w:rPr>
            <w:webHidden/>
          </w:rPr>
          <w:fldChar w:fldCharType="separate"/>
        </w:r>
        <w:r w:rsidR="000A6E5B">
          <w:rPr>
            <w:webHidden/>
          </w:rPr>
          <w:t>60</w:t>
        </w:r>
        <w:r>
          <w:rPr>
            <w:webHidden/>
          </w:rPr>
          <w:fldChar w:fldCharType="end"/>
        </w:r>
      </w:hyperlink>
    </w:p>
    <w:p w:rsidR="00ED0225" w:rsidRDefault="0058488A">
      <w:pPr>
        <w:pStyle w:val="15"/>
        <w:rPr>
          <w:rFonts w:asciiTheme="minorHAnsi" w:eastAsiaTheme="minorEastAsia" w:hAnsiTheme="minorHAnsi" w:cstheme="minorBidi"/>
          <w:sz w:val="22"/>
          <w:szCs w:val="22"/>
        </w:rPr>
      </w:pPr>
      <w:hyperlink w:anchor="_Toc361065050" w:history="1">
        <w:r w:rsidR="00ED0225" w:rsidRPr="00F633C6">
          <w:rPr>
            <w:rStyle w:val="afc"/>
            <w:rFonts w:ascii="Arial Narrow" w:hAnsi="Arial Narrow"/>
          </w:rPr>
          <w:t>8.</w:t>
        </w:r>
        <w:r w:rsidR="00ED0225">
          <w:rPr>
            <w:rFonts w:asciiTheme="minorHAnsi" w:eastAsiaTheme="minorEastAsia" w:hAnsiTheme="minorHAnsi" w:cstheme="minorBidi"/>
            <w:sz w:val="22"/>
            <w:szCs w:val="22"/>
          </w:rPr>
          <w:tab/>
        </w:r>
        <w:r w:rsidR="00ED0225" w:rsidRPr="00F633C6">
          <w:rPr>
            <w:rStyle w:val="afc"/>
            <w:rFonts w:ascii="Arial Narrow" w:hAnsi="Arial Narrow"/>
          </w:rPr>
          <w:t>ПРОЕКТ ДОГОВОРА</w:t>
        </w:r>
        <w:r w:rsidR="00ED0225">
          <w:rPr>
            <w:webHidden/>
          </w:rPr>
          <w:tab/>
        </w:r>
        <w:r>
          <w:rPr>
            <w:webHidden/>
          </w:rPr>
          <w:fldChar w:fldCharType="begin"/>
        </w:r>
        <w:r w:rsidR="00ED0225">
          <w:rPr>
            <w:webHidden/>
          </w:rPr>
          <w:instrText xml:space="preserve"> PAGEREF _Toc361065050 \h </w:instrText>
        </w:r>
        <w:r>
          <w:rPr>
            <w:webHidden/>
          </w:rPr>
        </w:r>
        <w:r>
          <w:rPr>
            <w:webHidden/>
          </w:rPr>
          <w:fldChar w:fldCharType="separate"/>
        </w:r>
        <w:r w:rsidR="000A6E5B">
          <w:rPr>
            <w:webHidden/>
          </w:rPr>
          <w:t>62</w:t>
        </w:r>
        <w:r>
          <w:rPr>
            <w:webHidden/>
          </w:rPr>
          <w:fldChar w:fldCharType="end"/>
        </w:r>
      </w:hyperlink>
    </w:p>
    <w:p w:rsidR="00C87330" w:rsidRPr="0009756A" w:rsidRDefault="0058488A"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8"/>
          <w:footerReference w:type="first" r:id="rId9"/>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624828" w:rsidRDefault="00C87330" w:rsidP="00FB2931">
      <w:pPr>
        <w:tabs>
          <w:tab w:val="left" w:pos="1134"/>
        </w:tabs>
        <w:spacing w:before="120"/>
        <w:ind w:firstLine="567"/>
        <w:jc w:val="center"/>
        <w:outlineLvl w:val="0"/>
        <w:rPr>
          <w:rFonts w:ascii="Arial Narrow" w:hAnsi="Arial Narrow"/>
          <w:sz w:val="22"/>
          <w:szCs w:val="22"/>
        </w:rPr>
      </w:pPr>
      <w:bookmarkStart w:id="3" w:name="_Toc361065006"/>
      <w:r w:rsidRPr="00624828">
        <w:rPr>
          <w:rFonts w:ascii="Arial Narrow" w:hAnsi="Arial Narrow"/>
          <w:sz w:val="22"/>
          <w:szCs w:val="22"/>
        </w:rPr>
        <w:t xml:space="preserve">ИЗВЕЩЕНИЕ О ПРОВЕДЕНИИ </w:t>
      </w:r>
      <w:r w:rsidR="0086714B" w:rsidRPr="00624828">
        <w:rPr>
          <w:rFonts w:ascii="Arial Narrow" w:hAnsi="Arial Narrow"/>
          <w:sz w:val="22"/>
          <w:szCs w:val="22"/>
        </w:rPr>
        <w:t>ЗАПРОСА ПРЕДЛОЖЕНИЙ</w:t>
      </w:r>
      <w:bookmarkEnd w:id="3"/>
    </w:p>
    <w:p w:rsidR="00C87330" w:rsidRPr="00495F7D" w:rsidRDefault="00C87330" w:rsidP="00FB2931">
      <w:pPr>
        <w:tabs>
          <w:tab w:val="left" w:pos="1134"/>
        </w:tabs>
        <w:spacing w:before="120"/>
        <w:ind w:firstLine="567"/>
        <w:jc w:val="center"/>
        <w:rPr>
          <w:rFonts w:ascii="Arial Narrow" w:hAnsi="Arial Narrow"/>
          <w:sz w:val="22"/>
          <w:szCs w:val="22"/>
        </w:rPr>
      </w:pP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Форма</w:t>
      </w:r>
      <w:r w:rsidR="00A415BA" w:rsidRPr="00495F7D">
        <w:rPr>
          <w:rFonts w:ascii="Arial Narrow" w:hAnsi="Arial Narrow"/>
          <w:spacing w:val="-6"/>
          <w:sz w:val="22"/>
          <w:szCs w:val="22"/>
        </w:rPr>
        <w:t xml:space="preserve"> и способ</w:t>
      </w:r>
      <w:r w:rsidRPr="00495F7D">
        <w:rPr>
          <w:rFonts w:ascii="Arial Narrow" w:hAnsi="Arial Narrow"/>
          <w:spacing w:val="-6"/>
          <w:sz w:val="22"/>
          <w:szCs w:val="22"/>
        </w:rPr>
        <w:t xml:space="preserve"> процедуры закупки: </w:t>
      </w:r>
      <w:r w:rsidRPr="00495F7D">
        <w:rPr>
          <w:rFonts w:ascii="Arial Narrow" w:hAnsi="Arial Narrow"/>
          <w:sz w:val="22"/>
          <w:szCs w:val="22"/>
        </w:rPr>
        <w:t xml:space="preserve">Открытый одноэтапный </w:t>
      </w:r>
      <w:r w:rsidR="0086714B" w:rsidRPr="00495F7D">
        <w:rPr>
          <w:rFonts w:ascii="Arial Narrow" w:hAnsi="Arial Narrow"/>
          <w:sz w:val="22"/>
          <w:szCs w:val="22"/>
        </w:rPr>
        <w:t>запрос предложений</w:t>
      </w:r>
      <w:r w:rsidRPr="00495F7D">
        <w:rPr>
          <w:rFonts w:ascii="Arial Narrow" w:hAnsi="Arial Narrow"/>
          <w:sz w:val="22"/>
          <w:szCs w:val="22"/>
        </w:rPr>
        <w:t xml:space="preserve"> </w:t>
      </w:r>
      <w:r w:rsidR="000A1961" w:rsidRPr="00495F7D">
        <w:rPr>
          <w:rFonts w:ascii="Arial Narrow" w:hAnsi="Arial Narrow"/>
          <w:sz w:val="22"/>
          <w:szCs w:val="22"/>
        </w:rPr>
        <w:t xml:space="preserve">в электронной форме </w:t>
      </w:r>
      <w:r w:rsidRPr="00495F7D">
        <w:rPr>
          <w:rFonts w:ascii="Arial Narrow" w:hAnsi="Arial Narrow"/>
          <w:sz w:val="22"/>
          <w:szCs w:val="22"/>
        </w:rPr>
        <w:t>без квалификационного отбора</w:t>
      </w:r>
      <w:r w:rsidR="007E559C" w:rsidRPr="00495F7D">
        <w:rPr>
          <w:rFonts w:ascii="Arial Narrow" w:hAnsi="Arial Narrow"/>
          <w:sz w:val="22"/>
          <w:szCs w:val="22"/>
        </w:rPr>
        <w:t>.</w:t>
      </w:r>
    </w:p>
    <w:p w:rsidR="00C425BB" w:rsidRPr="00495F7D"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pacing w:val="-6"/>
          <w:sz w:val="22"/>
          <w:szCs w:val="22"/>
        </w:rPr>
        <w:t>Заказчик</w:t>
      </w:r>
      <w:r w:rsidR="00C425BB" w:rsidRPr="00495F7D">
        <w:rPr>
          <w:rFonts w:ascii="Arial Narrow" w:hAnsi="Arial Narrow"/>
          <w:spacing w:val="-6"/>
          <w:sz w:val="22"/>
          <w:szCs w:val="22"/>
        </w:rPr>
        <w:t>:</w:t>
      </w:r>
      <w:r w:rsidRPr="00495F7D">
        <w:rPr>
          <w:rFonts w:ascii="Arial Narrow" w:hAnsi="Arial Narrow"/>
          <w:spacing w:val="-6"/>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«Атомфлот»).</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proofErr w:type="gramStart"/>
      <w:r w:rsidRPr="00495F7D">
        <w:rPr>
          <w:rFonts w:ascii="Arial Narrow" w:hAnsi="Arial Narrow"/>
          <w:sz w:val="22"/>
          <w:szCs w:val="22"/>
        </w:rPr>
        <w:t>.М</w:t>
      </w:r>
      <w:proofErr w:type="gramEnd"/>
      <w:r w:rsidRPr="00495F7D">
        <w:rPr>
          <w:rFonts w:ascii="Arial Narrow" w:hAnsi="Arial Narrow"/>
          <w:sz w:val="22"/>
          <w:szCs w:val="22"/>
        </w:rPr>
        <w:t>урманск -17.</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Телефон/факс, </w:t>
      </w:r>
      <w:proofErr w:type="spellStart"/>
      <w:r w:rsidRPr="00495F7D">
        <w:rPr>
          <w:rFonts w:ascii="Arial Narrow" w:hAnsi="Arial Narrow"/>
          <w:sz w:val="22"/>
          <w:szCs w:val="22"/>
        </w:rPr>
        <w:t>эл</w:t>
      </w:r>
      <w:proofErr w:type="gramStart"/>
      <w:r w:rsidRPr="00495F7D">
        <w:rPr>
          <w:rFonts w:ascii="Arial Narrow" w:hAnsi="Arial Narrow"/>
          <w:sz w:val="22"/>
          <w:szCs w:val="22"/>
        </w:rPr>
        <w:t>.п</w:t>
      </w:r>
      <w:proofErr w:type="gramEnd"/>
      <w:r w:rsidRPr="00495F7D">
        <w:rPr>
          <w:rFonts w:ascii="Arial Narrow" w:hAnsi="Arial Narrow"/>
          <w:sz w:val="22"/>
          <w:szCs w:val="22"/>
        </w:rPr>
        <w:t>очта</w:t>
      </w:r>
      <w:proofErr w:type="spellEnd"/>
      <w:r w:rsidRPr="00495F7D">
        <w:rPr>
          <w:rFonts w:ascii="Arial Narrow" w:hAnsi="Arial Narrow"/>
          <w:sz w:val="22"/>
          <w:szCs w:val="22"/>
        </w:rPr>
        <w:t xml:space="preserve">: (8152) 553-355/(8152)553-300, </w:t>
      </w:r>
      <w:proofErr w:type="spellStart"/>
      <w:r w:rsidRPr="00495F7D">
        <w:rPr>
          <w:rFonts w:ascii="Arial Narrow" w:hAnsi="Arial Narrow"/>
          <w:sz w:val="22"/>
          <w:szCs w:val="22"/>
        </w:rPr>
        <w:t>general@rosatomflot.ru</w:t>
      </w:r>
      <w:proofErr w:type="spellEnd"/>
      <w:r w:rsidRPr="00495F7D">
        <w:rPr>
          <w:rFonts w:ascii="Arial Narrow" w:hAnsi="Arial Narrow"/>
          <w:sz w:val="22"/>
          <w:szCs w:val="22"/>
        </w:rPr>
        <w:t>.</w:t>
      </w:r>
    </w:p>
    <w:p w:rsidR="00C87330" w:rsidRPr="00495F7D"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00C425BB" w:rsidRPr="00495F7D">
        <w:rPr>
          <w:rFonts w:ascii="Arial Narrow" w:hAnsi="Arial Narrow"/>
          <w:sz w:val="22"/>
          <w:szCs w:val="22"/>
        </w:rPr>
        <w:t>:</w:t>
      </w:r>
      <w:r w:rsidRPr="00495F7D">
        <w:rPr>
          <w:rFonts w:ascii="Arial Narrow" w:hAnsi="Arial Narrow"/>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«Атомфлот»).</w:t>
      </w:r>
    </w:p>
    <w:p w:rsidR="00EE4833" w:rsidRPr="00495F7D" w:rsidRDefault="00EE4833"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proofErr w:type="gramStart"/>
      <w:r w:rsidRPr="00495F7D">
        <w:rPr>
          <w:rFonts w:ascii="Arial Narrow" w:hAnsi="Arial Narrow"/>
          <w:sz w:val="22"/>
          <w:szCs w:val="22"/>
        </w:rPr>
        <w:t>.М</w:t>
      </w:r>
      <w:proofErr w:type="gramEnd"/>
      <w:r w:rsidRPr="00495F7D">
        <w:rPr>
          <w:rFonts w:ascii="Arial Narrow" w:hAnsi="Arial Narrow"/>
          <w:sz w:val="22"/>
          <w:szCs w:val="22"/>
        </w:rPr>
        <w:t>урманск -17.</w:t>
      </w:r>
    </w:p>
    <w:p w:rsidR="007D1DB5" w:rsidRPr="00435787" w:rsidRDefault="007D1DB5" w:rsidP="007D1DB5">
      <w:pPr>
        <w:tabs>
          <w:tab w:val="left" w:pos="6015"/>
        </w:tabs>
        <w:spacing w:before="120"/>
        <w:ind w:firstLine="567"/>
        <w:jc w:val="both"/>
        <w:rPr>
          <w:rFonts w:ascii="Arial Narrow" w:hAnsi="Arial Narrow"/>
          <w:sz w:val="22"/>
          <w:szCs w:val="22"/>
        </w:rPr>
      </w:pPr>
      <w:r w:rsidRPr="00624828">
        <w:rPr>
          <w:rFonts w:ascii="Arial Narrow" w:hAnsi="Arial Narrow"/>
          <w:sz w:val="22"/>
          <w:szCs w:val="22"/>
        </w:rPr>
        <w:t xml:space="preserve">Контактное лицо: </w:t>
      </w:r>
      <w:proofErr w:type="spellStart"/>
      <w:r w:rsidRPr="00624828">
        <w:rPr>
          <w:rFonts w:ascii="Arial Narrow" w:hAnsi="Arial Narrow"/>
          <w:sz w:val="22"/>
          <w:szCs w:val="22"/>
        </w:rPr>
        <w:t>Сосунова</w:t>
      </w:r>
      <w:proofErr w:type="spellEnd"/>
      <w:r w:rsidRPr="00624828">
        <w:rPr>
          <w:rFonts w:ascii="Arial Narrow" w:hAnsi="Arial Narrow"/>
          <w:sz w:val="22"/>
          <w:szCs w:val="22"/>
        </w:rPr>
        <w:t xml:space="preserve"> Анна Александровна, р.т. (8152) 553-301, доб.6236; м.т.+7 911 345 67 63, </w:t>
      </w:r>
      <w:proofErr w:type="spellStart"/>
      <w:r w:rsidRPr="00435787">
        <w:rPr>
          <w:rFonts w:ascii="Arial Narrow" w:hAnsi="Arial Narrow"/>
          <w:sz w:val="22"/>
          <w:szCs w:val="22"/>
        </w:rPr>
        <w:t>Суляк</w:t>
      </w:r>
      <w:proofErr w:type="spellEnd"/>
      <w:r w:rsidRPr="00435787">
        <w:rPr>
          <w:rFonts w:ascii="Arial Narrow" w:hAnsi="Arial Narrow"/>
          <w:sz w:val="22"/>
          <w:szCs w:val="22"/>
        </w:rPr>
        <w:t xml:space="preserve"> Ольга Викторовна, т.(8152) 553-257, +7 911 345 66 92</w:t>
      </w:r>
      <w:r>
        <w:rPr>
          <w:rFonts w:ascii="Arial Narrow" w:hAnsi="Arial Narrow"/>
          <w:sz w:val="22"/>
          <w:szCs w:val="22"/>
        </w:rPr>
        <w:t>.</w:t>
      </w:r>
    </w:p>
    <w:p w:rsidR="00912FB6" w:rsidRPr="007D1DB5" w:rsidRDefault="007D1DB5" w:rsidP="007D1DB5">
      <w:pPr>
        <w:tabs>
          <w:tab w:val="left" w:pos="6015"/>
        </w:tabs>
        <w:spacing w:before="120"/>
        <w:ind w:firstLine="567"/>
        <w:jc w:val="both"/>
        <w:rPr>
          <w:rFonts w:ascii="Arial Narrow" w:hAnsi="Arial Narrow"/>
          <w:sz w:val="22"/>
          <w:szCs w:val="22"/>
          <w:lang w:val="en-US"/>
        </w:rPr>
      </w:pPr>
      <w:r w:rsidRPr="00624828">
        <w:rPr>
          <w:rFonts w:ascii="Arial Narrow" w:hAnsi="Arial Narrow"/>
          <w:sz w:val="22"/>
          <w:szCs w:val="22"/>
          <w:lang w:val="en-US"/>
        </w:rPr>
        <w:t>E</w:t>
      </w:r>
      <w:r w:rsidRPr="00311B73">
        <w:rPr>
          <w:rFonts w:ascii="Arial Narrow" w:hAnsi="Arial Narrow"/>
          <w:sz w:val="22"/>
          <w:szCs w:val="22"/>
          <w:lang w:val="en-US"/>
        </w:rPr>
        <w:t>-</w:t>
      </w:r>
      <w:r w:rsidRPr="00624828">
        <w:rPr>
          <w:rFonts w:ascii="Arial Narrow" w:hAnsi="Arial Narrow"/>
          <w:sz w:val="22"/>
          <w:szCs w:val="22"/>
          <w:lang w:val="en-US"/>
        </w:rPr>
        <w:t>mail</w:t>
      </w:r>
      <w:r w:rsidRPr="00311B73">
        <w:rPr>
          <w:rFonts w:ascii="Arial Narrow" w:hAnsi="Arial Narrow"/>
          <w:sz w:val="22"/>
          <w:szCs w:val="22"/>
          <w:lang w:val="en-US"/>
        </w:rPr>
        <w:t xml:space="preserve">: </w:t>
      </w:r>
      <w:hyperlink r:id="rId10" w:history="1">
        <w:r w:rsidRPr="00435787">
          <w:rPr>
            <w:rStyle w:val="afc"/>
            <w:rFonts w:ascii="Arial Narrow" w:hAnsi="Arial Narrow"/>
            <w:sz w:val="22"/>
            <w:szCs w:val="22"/>
            <w:lang w:val="en-US"/>
          </w:rPr>
          <w:t>SosunovaAA@rosatomflot.ru</w:t>
        </w:r>
      </w:hyperlink>
      <w:r w:rsidRPr="00435787">
        <w:rPr>
          <w:rFonts w:ascii="Arial Narrow" w:hAnsi="Arial Narrow"/>
          <w:sz w:val="22"/>
          <w:szCs w:val="22"/>
          <w:lang w:val="en-US"/>
        </w:rPr>
        <w:t xml:space="preserve">, </w:t>
      </w:r>
      <w:hyperlink r:id="rId11" w:history="1">
        <w:r w:rsidRPr="007034AD">
          <w:rPr>
            <w:rStyle w:val="afc"/>
            <w:rFonts w:ascii="Arial Narrow" w:hAnsi="Arial Narrow"/>
            <w:sz w:val="22"/>
            <w:szCs w:val="22"/>
            <w:lang w:val="en-US"/>
          </w:rPr>
          <w:t>Sulyakov@rosatomflot.ru</w:t>
        </w:r>
      </w:hyperlink>
      <w:r w:rsidRPr="00F30B56">
        <w:rPr>
          <w:rFonts w:ascii="Arial Narrow" w:hAnsi="Arial Narrow"/>
          <w:sz w:val="22"/>
          <w:szCs w:val="22"/>
          <w:lang w:val="en-US"/>
        </w:rPr>
        <w:t>.</w:t>
      </w:r>
    </w:p>
    <w:p w:rsidR="00B96AB7" w:rsidRPr="00495F7D" w:rsidRDefault="00C87330" w:rsidP="00A16AF1">
      <w:pPr>
        <w:spacing w:before="120"/>
        <w:ind w:firstLine="567"/>
        <w:jc w:val="both"/>
        <w:rPr>
          <w:rFonts w:ascii="Arial Narrow" w:hAnsi="Arial Narrow"/>
          <w:sz w:val="22"/>
          <w:szCs w:val="22"/>
        </w:rPr>
      </w:pPr>
      <w:r w:rsidRPr="00495F7D">
        <w:rPr>
          <w:rFonts w:ascii="Arial Narrow" w:hAnsi="Arial Narrow"/>
          <w:sz w:val="22"/>
          <w:szCs w:val="22"/>
        </w:rPr>
        <w:t xml:space="preserve">Предмет договора </w:t>
      </w:r>
      <w:r w:rsidRPr="00495F7D">
        <w:rPr>
          <w:rFonts w:ascii="Arial Narrow" w:hAnsi="Arial Narrow"/>
          <w:i/>
          <w:sz w:val="22"/>
          <w:szCs w:val="22"/>
        </w:rPr>
        <w:t>[по лоту 1]</w:t>
      </w:r>
      <w:r w:rsidR="00C53925" w:rsidRPr="00495F7D">
        <w:rPr>
          <w:rFonts w:ascii="Arial Narrow" w:hAnsi="Arial Narrow"/>
          <w:sz w:val="22"/>
          <w:szCs w:val="22"/>
        </w:rPr>
        <w:t xml:space="preserve">: </w:t>
      </w:r>
      <w:r w:rsidR="008C7EEF" w:rsidRPr="00C14271">
        <w:rPr>
          <w:rFonts w:ascii="Arial Narrow" w:hAnsi="Arial Narrow"/>
          <w:sz w:val="22"/>
          <w:szCs w:val="22"/>
        </w:rPr>
        <w:t>выполнени</w:t>
      </w:r>
      <w:r w:rsidR="008C7EEF">
        <w:rPr>
          <w:rFonts w:ascii="Arial Narrow" w:hAnsi="Arial Narrow"/>
          <w:sz w:val="22"/>
          <w:szCs w:val="22"/>
        </w:rPr>
        <w:t>е</w:t>
      </w:r>
      <w:r w:rsidR="008C7EEF" w:rsidRPr="00C14271">
        <w:rPr>
          <w:rFonts w:ascii="Arial Narrow" w:hAnsi="Arial Narrow"/>
          <w:sz w:val="22"/>
          <w:szCs w:val="22"/>
        </w:rPr>
        <w:t xml:space="preserve"> гидротехнических работ в акватории причалов</w:t>
      </w:r>
      <w:r w:rsidR="008C7EEF" w:rsidRPr="00C14271">
        <w:rPr>
          <w:rFonts w:ascii="Arial Narrow" w:hAnsi="Arial Narrow"/>
          <w:b/>
          <w:sz w:val="22"/>
          <w:szCs w:val="22"/>
        </w:rPr>
        <w:t xml:space="preserve"> </w:t>
      </w:r>
      <w:r w:rsidR="008C7EEF" w:rsidRPr="00C14271">
        <w:rPr>
          <w:rFonts w:ascii="Arial Narrow" w:hAnsi="Arial Narrow"/>
          <w:sz w:val="22"/>
          <w:szCs w:val="22"/>
        </w:rPr>
        <w:t>ФГУП «Атомфлот»</w:t>
      </w:r>
      <w:r w:rsidR="008C7EEF" w:rsidRPr="00C14271">
        <w:rPr>
          <w:rFonts w:ascii="Arial Narrow" w:hAnsi="Arial Narrow"/>
          <w:b/>
          <w:sz w:val="22"/>
          <w:szCs w:val="22"/>
        </w:rPr>
        <w:t xml:space="preserve"> </w:t>
      </w:r>
      <w:r w:rsidR="008C7EEF" w:rsidRPr="00C14271">
        <w:rPr>
          <w:rFonts w:ascii="Arial Narrow" w:hAnsi="Arial Narrow"/>
          <w:sz w:val="22"/>
          <w:szCs w:val="22"/>
        </w:rPr>
        <w:t xml:space="preserve">(номенклатурная группа № </w:t>
      </w:r>
      <w:r w:rsidR="008C7EEF" w:rsidRPr="00C14271">
        <w:rPr>
          <w:rFonts w:ascii="Arial Narrow" w:hAnsi="Arial Narrow"/>
          <w:color w:val="000000"/>
          <w:sz w:val="22"/>
          <w:szCs w:val="22"/>
        </w:rPr>
        <w:t>6.7 – инженерное обследование причалов</w:t>
      </w:r>
      <w:r w:rsidR="008C7EEF" w:rsidRPr="00C14271">
        <w:rPr>
          <w:rFonts w:ascii="Arial Narrow" w:hAnsi="Arial Narrow"/>
          <w:sz w:val="22"/>
          <w:szCs w:val="22"/>
        </w:rPr>
        <w:t>)</w:t>
      </w:r>
      <w:r w:rsidR="00860F7A" w:rsidRPr="00495F7D">
        <w:rPr>
          <w:rFonts w:ascii="Arial Narrow" w:hAnsi="Arial Narrow"/>
          <w:sz w:val="22"/>
          <w:szCs w:val="22"/>
        </w:rPr>
        <w:t>.</w:t>
      </w:r>
    </w:p>
    <w:p w:rsidR="00C425BB" w:rsidRPr="00495F7D" w:rsidRDefault="00C87330" w:rsidP="00B96AB7">
      <w:pPr>
        <w:tabs>
          <w:tab w:val="left" w:pos="1134"/>
        </w:tabs>
        <w:spacing w:before="120"/>
        <w:ind w:left="567"/>
        <w:jc w:val="both"/>
        <w:rPr>
          <w:rFonts w:ascii="Arial Narrow" w:hAnsi="Arial Narrow"/>
          <w:sz w:val="22"/>
          <w:szCs w:val="22"/>
        </w:rPr>
      </w:pPr>
      <w:r w:rsidRPr="00495F7D">
        <w:rPr>
          <w:rFonts w:ascii="Arial Narrow" w:hAnsi="Arial Narrow"/>
          <w:sz w:val="22"/>
          <w:szCs w:val="22"/>
        </w:rPr>
        <w:t xml:space="preserve">Состав и объем </w:t>
      </w:r>
      <w:r w:rsidRPr="00495F7D">
        <w:rPr>
          <w:rFonts w:ascii="Arial Narrow" w:hAnsi="Arial Narrow"/>
          <w:i/>
          <w:sz w:val="22"/>
          <w:szCs w:val="22"/>
        </w:rPr>
        <w:t>[товара/работ/услуг]</w:t>
      </w:r>
      <w:r w:rsidRPr="00495F7D">
        <w:rPr>
          <w:rFonts w:ascii="Arial Narrow" w:hAnsi="Arial Narrow"/>
          <w:sz w:val="22"/>
          <w:szCs w:val="22"/>
        </w:rPr>
        <w:t xml:space="preserve"> </w:t>
      </w:r>
      <w:r w:rsidRPr="00495F7D">
        <w:rPr>
          <w:rFonts w:ascii="Arial Narrow" w:hAnsi="Arial Narrow"/>
          <w:i/>
          <w:sz w:val="22"/>
          <w:szCs w:val="22"/>
        </w:rPr>
        <w:t>[по лоту 1]</w:t>
      </w:r>
      <w:r w:rsidRPr="00495F7D">
        <w:rPr>
          <w:rFonts w:ascii="Arial Narrow" w:hAnsi="Arial Narrow"/>
          <w:sz w:val="22"/>
          <w:szCs w:val="22"/>
        </w:rPr>
        <w:t>:</w:t>
      </w:r>
      <w:r w:rsidR="00B80F80" w:rsidRPr="00495F7D">
        <w:rPr>
          <w:rFonts w:ascii="Arial Narrow" w:hAnsi="Arial Narrow"/>
          <w:sz w:val="22"/>
          <w:szCs w:val="22"/>
        </w:rPr>
        <w:t xml:space="preserve"> </w:t>
      </w:r>
      <w:r w:rsidR="00C425BB" w:rsidRPr="00495F7D">
        <w:rPr>
          <w:rFonts w:ascii="Arial Narrow" w:hAnsi="Arial Narrow"/>
          <w:sz w:val="22"/>
          <w:szCs w:val="22"/>
        </w:rPr>
        <w:t>в соответствии с условиями технической части документации.</w:t>
      </w:r>
    </w:p>
    <w:p w:rsidR="00C87330" w:rsidRPr="00495F7D" w:rsidRDefault="00C425BB" w:rsidP="0067049D">
      <w:pPr>
        <w:spacing w:before="120"/>
        <w:ind w:firstLine="567"/>
        <w:jc w:val="both"/>
        <w:rPr>
          <w:rFonts w:ascii="Arial Narrow" w:hAnsi="Arial Narrow"/>
          <w:sz w:val="22"/>
          <w:szCs w:val="22"/>
        </w:rPr>
      </w:pPr>
      <w:r w:rsidRPr="00495F7D">
        <w:rPr>
          <w:rFonts w:ascii="Arial Narrow" w:hAnsi="Arial Narrow"/>
          <w:sz w:val="22"/>
          <w:szCs w:val="22"/>
        </w:rPr>
        <w:t xml:space="preserve">Срок </w:t>
      </w:r>
      <w:r w:rsidRPr="00495F7D">
        <w:rPr>
          <w:rFonts w:ascii="Arial Narrow" w:hAnsi="Arial Narrow"/>
          <w:i/>
          <w:sz w:val="22"/>
          <w:szCs w:val="22"/>
        </w:rPr>
        <w:t>поставки товара, выполнения работ или оказания услуг</w:t>
      </w:r>
      <w:r w:rsidRPr="00495F7D">
        <w:rPr>
          <w:rFonts w:ascii="Arial Narrow" w:hAnsi="Arial Narrow"/>
          <w:sz w:val="22"/>
          <w:szCs w:val="22"/>
        </w:rPr>
        <w:t xml:space="preserve"> </w:t>
      </w:r>
      <w:r w:rsidRPr="00495F7D">
        <w:rPr>
          <w:rFonts w:ascii="Arial Narrow" w:hAnsi="Arial Narrow"/>
          <w:i/>
          <w:sz w:val="22"/>
          <w:szCs w:val="22"/>
        </w:rPr>
        <w:t>[по лоту 1]</w:t>
      </w:r>
      <w:r w:rsidR="004E3004" w:rsidRPr="00495F7D">
        <w:rPr>
          <w:rFonts w:ascii="Arial Narrow" w:hAnsi="Arial Narrow"/>
          <w:sz w:val="22"/>
          <w:szCs w:val="22"/>
        </w:rPr>
        <w:t>:</w:t>
      </w:r>
      <w:r w:rsidR="007C7B74" w:rsidRPr="00495F7D">
        <w:rPr>
          <w:rFonts w:ascii="Arial Narrow" w:hAnsi="Arial Narrow"/>
          <w:sz w:val="22"/>
          <w:szCs w:val="22"/>
        </w:rPr>
        <w:t xml:space="preserve"> </w:t>
      </w:r>
    </w:p>
    <w:p w:rsidR="000B15A6" w:rsidRPr="00C14271" w:rsidRDefault="000B15A6" w:rsidP="000B15A6">
      <w:pPr>
        <w:tabs>
          <w:tab w:val="left" w:pos="567"/>
          <w:tab w:val="left" w:pos="1418"/>
        </w:tabs>
        <w:spacing w:before="120"/>
        <w:ind w:firstLine="567"/>
        <w:jc w:val="both"/>
        <w:rPr>
          <w:rFonts w:ascii="Arial Narrow" w:hAnsi="Arial Narrow"/>
          <w:sz w:val="22"/>
          <w:szCs w:val="22"/>
        </w:rPr>
      </w:pPr>
      <w:r w:rsidRPr="00C14271">
        <w:rPr>
          <w:rFonts w:ascii="Arial Narrow" w:hAnsi="Arial Narrow"/>
          <w:sz w:val="22"/>
          <w:szCs w:val="22"/>
        </w:rPr>
        <w:t>Начальный срок выполнения работ – следующий день после подписания договора.</w:t>
      </w:r>
    </w:p>
    <w:p w:rsidR="000B15A6" w:rsidRPr="00C14271" w:rsidRDefault="000B15A6" w:rsidP="000B15A6">
      <w:pPr>
        <w:tabs>
          <w:tab w:val="left" w:pos="567"/>
          <w:tab w:val="left" w:pos="1418"/>
        </w:tabs>
        <w:spacing w:before="120"/>
        <w:ind w:firstLine="567"/>
        <w:jc w:val="both"/>
        <w:rPr>
          <w:rFonts w:ascii="Arial Narrow" w:hAnsi="Arial Narrow"/>
          <w:sz w:val="22"/>
          <w:szCs w:val="22"/>
        </w:rPr>
      </w:pPr>
      <w:r w:rsidRPr="00C14271">
        <w:rPr>
          <w:rFonts w:ascii="Arial Narrow" w:hAnsi="Arial Narrow"/>
          <w:sz w:val="22"/>
          <w:szCs w:val="22"/>
        </w:rPr>
        <w:t>Конечный срок выполнения работ – 18 октября 2013г.</w:t>
      </w:r>
    </w:p>
    <w:p w:rsidR="00C425BB" w:rsidRPr="00495F7D" w:rsidRDefault="00C87330" w:rsidP="006C3AA5">
      <w:pPr>
        <w:numPr>
          <w:ilvl w:val="0"/>
          <w:numId w:val="6"/>
        </w:numPr>
        <w:tabs>
          <w:tab w:val="clear" w:pos="720"/>
          <w:tab w:val="num" w:pos="1134"/>
        </w:tabs>
        <w:spacing w:before="120"/>
        <w:ind w:left="0" w:firstLine="567"/>
        <w:jc w:val="both"/>
        <w:rPr>
          <w:rFonts w:ascii="Arial Narrow" w:hAnsi="Arial Narrow"/>
          <w:i/>
          <w:sz w:val="22"/>
          <w:szCs w:val="22"/>
        </w:rPr>
      </w:pPr>
      <w:r w:rsidRPr="00495F7D">
        <w:rPr>
          <w:rFonts w:ascii="Arial Narrow" w:hAnsi="Arial Narrow"/>
          <w:sz w:val="22"/>
          <w:szCs w:val="22"/>
        </w:rPr>
        <w:t xml:space="preserve">Место </w:t>
      </w:r>
      <w:r w:rsidRPr="00495F7D">
        <w:rPr>
          <w:rFonts w:ascii="Arial Narrow" w:hAnsi="Arial Narrow"/>
          <w:i/>
          <w:sz w:val="22"/>
          <w:szCs w:val="22"/>
        </w:rPr>
        <w:t>поставки товара, выполнения работ, оказания услуг [по лоту 1]</w:t>
      </w:r>
      <w:r w:rsidRPr="00495F7D">
        <w:rPr>
          <w:rFonts w:ascii="Arial Narrow" w:hAnsi="Arial Narrow"/>
          <w:sz w:val="22"/>
          <w:szCs w:val="22"/>
        </w:rPr>
        <w:t xml:space="preserve">: </w:t>
      </w:r>
      <w:r w:rsidR="00747B32" w:rsidRPr="00495F7D">
        <w:rPr>
          <w:rFonts w:ascii="Arial Narrow" w:hAnsi="Arial Narrow"/>
          <w:sz w:val="22"/>
          <w:szCs w:val="22"/>
        </w:rPr>
        <w:t>183017</w:t>
      </w:r>
      <w:r w:rsidR="00CD1A0F" w:rsidRPr="00495F7D">
        <w:rPr>
          <w:rFonts w:ascii="Arial Narrow" w:hAnsi="Arial Narrow"/>
          <w:sz w:val="22"/>
          <w:szCs w:val="22"/>
        </w:rPr>
        <w:t>,</w:t>
      </w:r>
      <w:r w:rsidR="00747B32" w:rsidRPr="00495F7D">
        <w:rPr>
          <w:rFonts w:ascii="Arial Narrow" w:hAnsi="Arial Narrow"/>
          <w:sz w:val="22"/>
          <w:szCs w:val="22"/>
        </w:rPr>
        <w:t xml:space="preserve"> г</w:t>
      </w:r>
      <w:proofErr w:type="gramStart"/>
      <w:r w:rsidR="00747B32" w:rsidRPr="00495F7D">
        <w:rPr>
          <w:rFonts w:ascii="Arial Narrow" w:hAnsi="Arial Narrow"/>
          <w:sz w:val="22"/>
          <w:szCs w:val="22"/>
        </w:rPr>
        <w:t>.М</w:t>
      </w:r>
      <w:proofErr w:type="gramEnd"/>
      <w:r w:rsidR="00747B32" w:rsidRPr="00495F7D">
        <w:rPr>
          <w:rFonts w:ascii="Arial Narrow" w:hAnsi="Arial Narrow"/>
          <w:sz w:val="22"/>
          <w:szCs w:val="22"/>
        </w:rPr>
        <w:t>урманск -17. ФГУП «Атомфлот».</w:t>
      </w:r>
    </w:p>
    <w:p w:rsidR="007E559C" w:rsidRPr="00495F7D" w:rsidRDefault="001E0335" w:rsidP="00CA48A6">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Сведения о порядке проведения, в том числе об оформлении участия в </w:t>
      </w:r>
      <w:r w:rsidR="003E0066" w:rsidRPr="00495F7D">
        <w:rPr>
          <w:rFonts w:ascii="Arial Narrow" w:hAnsi="Arial Narrow"/>
          <w:sz w:val="22"/>
          <w:szCs w:val="22"/>
        </w:rPr>
        <w:t>запросе предложений</w:t>
      </w:r>
      <w:r w:rsidRPr="00495F7D">
        <w:rPr>
          <w:rFonts w:ascii="Arial Narrow" w:hAnsi="Arial Narrow"/>
          <w:sz w:val="22"/>
          <w:szCs w:val="22"/>
        </w:rPr>
        <w:t xml:space="preserve">, определении лица, выигравшего </w:t>
      </w:r>
      <w:r w:rsidR="003E0066" w:rsidRPr="00495F7D">
        <w:rPr>
          <w:rFonts w:ascii="Arial Narrow" w:hAnsi="Arial Narrow"/>
          <w:sz w:val="22"/>
          <w:szCs w:val="22"/>
        </w:rPr>
        <w:t>запрос предложений</w:t>
      </w:r>
      <w:r w:rsidRPr="00495F7D">
        <w:rPr>
          <w:rFonts w:ascii="Arial Narrow" w:hAnsi="Arial Narrow"/>
          <w:sz w:val="22"/>
          <w:szCs w:val="22"/>
        </w:rPr>
        <w:t>:</w:t>
      </w:r>
    </w:p>
    <w:p w:rsidR="00DA0A0B" w:rsidRPr="00495F7D" w:rsidRDefault="003E0066"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Запрос предложений</w:t>
      </w:r>
      <w:r w:rsidR="00C87330" w:rsidRPr="00495F7D">
        <w:rPr>
          <w:rFonts w:ascii="Arial Narrow" w:hAnsi="Arial Narrow"/>
          <w:sz w:val="22"/>
          <w:szCs w:val="22"/>
        </w:rPr>
        <w:t xml:space="preserve"> проводится </w:t>
      </w:r>
      <w:r w:rsidR="007E559C" w:rsidRPr="00495F7D">
        <w:rPr>
          <w:rFonts w:ascii="Arial Narrow" w:hAnsi="Arial Narrow"/>
          <w:sz w:val="22"/>
          <w:szCs w:val="22"/>
        </w:rPr>
        <w:t xml:space="preserve">на электронной торговой площадке </w:t>
      </w:r>
      <w:r w:rsidR="00900B95" w:rsidRPr="00495F7D">
        <w:rPr>
          <w:rFonts w:ascii="Arial Narrow" w:hAnsi="Arial Narrow"/>
          <w:sz w:val="22"/>
          <w:szCs w:val="22"/>
        </w:rPr>
        <w:t xml:space="preserve">«Аукционный Конкурсный Дом» в сети «Интернет» по адресу: </w:t>
      </w:r>
      <w:hyperlink r:id="rId12" w:history="1">
        <w:r w:rsidR="00900B95" w:rsidRPr="00495F7D">
          <w:rPr>
            <w:rStyle w:val="afc"/>
            <w:rFonts w:ascii="Arial Narrow" w:hAnsi="Arial Narrow"/>
            <w:sz w:val="22"/>
            <w:szCs w:val="22"/>
            <w:lang w:val="en-US"/>
          </w:rPr>
          <w:t>www</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a</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k</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d</w:t>
        </w:r>
        <w:r w:rsidR="00900B95" w:rsidRPr="00495F7D">
          <w:rPr>
            <w:rStyle w:val="afc"/>
            <w:rFonts w:ascii="Arial Narrow" w:hAnsi="Arial Narrow"/>
            <w:sz w:val="22"/>
            <w:szCs w:val="22"/>
          </w:rPr>
          <w:t>.</w:t>
        </w:r>
        <w:proofErr w:type="spellStart"/>
        <w:r w:rsidR="00900B95" w:rsidRPr="00495F7D">
          <w:rPr>
            <w:rStyle w:val="afc"/>
            <w:rFonts w:ascii="Arial Narrow" w:hAnsi="Arial Narrow"/>
            <w:sz w:val="22"/>
            <w:szCs w:val="22"/>
            <w:lang w:val="en-US"/>
          </w:rPr>
          <w:t>ru</w:t>
        </w:r>
        <w:proofErr w:type="spellEnd"/>
      </w:hyperlink>
      <w:r w:rsidR="00900B95" w:rsidRPr="00495F7D">
        <w:rPr>
          <w:rFonts w:ascii="Arial Narrow" w:hAnsi="Arial Narrow"/>
          <w:sz w:val="22"/>
          <w:szCs w:val="22"/>
        </w:rPr>
        <w:t xml:space="preserve"> </w:t>
      </w:r>
      <w:r w:rsidR="007E559C" w:rsidRPr="00495F7D">
        <w:rPr>
          <w:rFonts w:ascii="Arial Narrow" w:hAnsi="Arial Narrow"/>
          <w:sz w:val="22"/>
          <w:szCs w:val="22"/>
        </w:rPr>
        <w:t xml:space="preserve">в порядке, установленном регламентом </w:t>
      </w:r>
      <w:r w:rsidR="001E0335" w:rsidRPr="00495F7D">
        <w:rPr>
          <w:rFonts w:ascii="Arial Narrow" w:hAnsi="Arial Narrow"/>
          <w:sz w:val="22"/>
          <w:szCs w:val="22"/>
        </w:rPr>
        <w:t xml:space="preserve">данной </w:t>
      </w:r>
      <w:r w:rsidR="007E559C" w:rsidRPr="00495F7D">
        <w:rPr>
          <w:rFonts w:ascii="Arial Narrow" w:hAnsi="Arial Narrow"/>
          <w:sz w:val="22"/>
          <w:szCs w:val="22"/>
        </w:rPr>
        <w:t xml:space="preserve">электронной торговой площадки </w:t>
      </w:r>
      <w:r w:rsidR="00C87330" w:rsidRPr="00495F7D">
        <w:rPr>
          <w:rFonts w:ascii="Arial Narrow" w:hAnsi="Arial Narrow"/>
          <w:sz w:val="22"/>
          <w:szCs w:val="22"/>
        </w:rPr>
        <w:t>в соответствии с условиями и требов</w:t>
      </w:r>
      <w:r w:rsidR="00DA0A0B" w:rsidRPr="00495F7D">
        <w:rPr>
          <w:rFonts w:ascii="Arial Narrow" w:hAnsi="Arial Narrow"/>
          <w:sz w:val="22"/>
          <w:szCs w:val="22"/>
        </w:rPr>
        <w:t xml:space="preserve">аниями </w:t>
      </w:r>
      <w:r w:rsidRPr="00495F7D">
        <w:rPr>
          <w:rFonts w:ascii="Arial Narrow" w:hAnsi="Arial Narrow"/>
          <w:sz w:val="22"/>
          <w:szCs w:val="22"/>
        </w:rPr>
        <w:t>документации по запросу предложений</w:t>
      </w:r>
      <w:r w:rsidR="00DA0A0B" w:rsidRPr="00495F7D">
        <w:rPr>
          <w:rFonts w:ascii="Arial Narrow" w:hAnsi="Arial Narrow"/>
          <w:sz w:val="22"/>
          <w:szCs w:val="22"/>
        </w:rPr>
        <w:t>.</w:t>
      </w:r>
    </w:p>
    <w:p w:rsidR="00E0155B"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Для участия в </w:t>
      </w:r>
      <w:r w:rsidR="008D4E40" w:rsidRPr="00495F7D">
        <w:rPr>
          <w:rFonts w:ascii="Arial Narrow" w:hAnsi="Arial Narrow"/>
          <w:sz w:val="22"/>
          <w:szCs w:val="22"/>
        </w:rPr>
        <w:t>запросе предложений</w:t>
      </w:r>
      <w:r w:rsidRPr="00495F7D">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95F7D"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П</w:t>
      </w:r>
      <w:r w:rsidR="007F0991" w:rsidRPr="00495F7D">
        <w:rPr>
          <w:rFonts w:ascii="Arial Narrow" w:hAnsi="Arial Narrow"/>
          <w:sz w:val="22"/>
          <w:szCs w:val="22"/>
        </w:rPr>
        <w:t>обедител</w:t>
      </w:r>
      <w:r w:rsidR="001E0335" w:rsidRPr="00495F7D">
        <w:rPr>
          <w:rFonts w:ascii="Arial Narrow" w:hAnsi="Arial Narrow"/>
          <w:sz w:val="22"/>
          <w:szCs w:val="22"/>
        </w:rPr>
        <w:t>ем</w:t>
      </w:r>
      <w:r w:rsidR="007F0991"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w:t>
      </w:r>
      <w:r w:rsidR="001E0335" w:rsidRPr="00495F7D">
        <w:rPr>
          <w:rFonts w:ascii="Arial Narrow" w:hAnsi="Arial Narrow"/>
          <w:sz w:val="22"/>
          <w:szCs w:val="22"/>
        </w:rPr>
        <w:t xml:space="preserve">признается, </w:t>
      </w:r>
      <w:r w:rsidR="007F0991" w:rsidRPr="00495F7D">
        <w:rPr>
          <w:rFonts w:ascii="Arial Narrow" w:hAnsi="Arial Narrow"/>
          <w:sz w:val="22"/>
          <w:szCs w:val="22"/>
        </w:rPr>
        <w:t xml:space="preserve">по решению </w:t>
      </w:r>
      <w:r w:rsidR="002E77A5" w:rsidRPr="00495F7D">
        <w:rPr>
          <w:rFonts w:ascii="Arial Narrow" w:hAnsi="Arial Narrow"/>
          <w:sz w:val="22"/>
          <w:szCs w:val="22"/>
        </w:rPr>
        <w:t>закупочной комиссии</w:t>
      </w:r>
      <w:r w:rsidR="001E0335" w:rsidRPr="00495F7D">
        <w:rPr>
          <w:rFonts w:ascii="Arial Narrow" w:hAnsi="Arial Narrow"/>
          <w:sz w:val="22"/>
          <w:szCs w:val="22"/>
        </w:rPr>
        <w:t>,</w:t>
      </w:r>
      <w:r w:rsidR="007F0991" w:rsidRPr="00495F7D">
        <w:rPr>
          <w:rFonts w:ascii="Arial Narrow" w:hAnsi="Arial Narrow"/>
          <w:sz w:val="22"/>
          <w:szCs w:val="22"/>
        </w:rPr>
        <w:t xml:space="preserve"> </w:t>
      </w:r>
      <w:r w:rsidR="009430A7" w:rsidRPr="00495F7D">
        <w:rPr>
          <w:rFonts w:ascii="Arial Narrow" w:hAnsi="Arial Narrow"/>
          <w:sz w:val="22"/>
          <w:szCs w:val="22"/>
        </w:rPr>
        <w:t xml:space="preserve">допущенный </w:t>
      </w:r>
      <w:r w:rsidR="007F0991" w:rsidRPr="00495F7D">
        <w:rPr>
          <w:rFonts w:ascii="Arial Narrow" w:hAnsi="Arial Narrow"/>
          <w:sz w:val="22"/>
          <w:szCs w:val="22"/>
        </w:rPr>
        <w:t>участник</w:t>
      </w:r>
      <w:r w:rsidR="001E0335"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предложивший наилучшие </w:t>
      </w:r>
      <w:r w:rsidRPr="00495F7D">
        <w:rPr>
          <w:rFonts w:ascii="Arial Narrow" w:hAnsi="Arial Narrow"/>
          <w:sz w:val="22"/>
          <w:szCs w:val="22"/>
        </w:rPr>
        <w:t>условия исполнения договора, по </w:t>
      </w:r>
      <w:r w:rsidR="007F0991" w:rsidRPr="00495F7D">
        <w:rPr>
          <w:rFonts w:ascii="Arial Narrow" w:hAnsi="Arial Narrow"/>
          <w:sz w:val="22"/>
          <w:szCs w:val="22"/>
        </w:rPr>
        <w:t xml:space="preserve">совокупности критериев, объявленных в </w:t>
      </w:r>
      <w:r w:rsidR="003E0066" w:rsidRPr="00495F7D">
        <w:rPr>
          <w:rFonts w:ascii="Arial Narrow" w:hAnsi="Arial Narrow"/>
          <w:sz w:val="22"/>
          <w:szCs w:val="22"/>
        </w:rPr>
        <w:t>документации по запросу предложений</w:t>
      </w:r>
      <w:r w:rsidR="007F0991" w:rsidRPr="00495F7D">
        <w:rPr>
          <w:rFonts w:ascii="Arial Narrow" w:hAnsi="Arial Narrow"/>
          <w:sz w:val="22"/>
          <w:szCs w:val="22"/>
        </w:rPr>
        <w:t>.</w:t>
      </w:r>
    </w:p>
    <w:p w:rsidR="00C87330" w:rsidRPr="00495F7D" w:rsidRDefault="00C87330" w:rsidP="00CA48A6">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495F7D">
        <w:rPr>
          <w:rFonts w:ascii="Arial Narrow" w:hAnsi="Arial Narrow"/>
          <w:sz w:val="22"/>
          <w:szCs w:val="22"/>
        </w:rPr>
        <w:t xml:space="preserve">Начальная (максимальная) цена договора </w:t>
      </w:r>
      <w:r w:rsidRPr="00495F7D">
        <w:rPr>
          <w:rFonts w:ascii="Arial Narrow" w:hAnsi="Arial Narrow"/>
          <w:i/>
          <w:sz w:val="22"/>
          <w:szCs w:val="22"/>
        </w:rPr>
        <w:t>[по лоту 1]</w:t>
      </w:r>
      <w:r w:rsidRPr="00495F7D">
        <w:rPr>
          <w:rFonts w:ascii="Arial Narrow" w:hAnsi="Arial Narrow"/>
          <w:sz w:val="22"/>
          <w:szCs w:val="22"/>
        </w:rPr>
        <w:t xml:space="preserve">: </w:t>
      </w:r>
      <w:r w:rsidR="0021341A">
        <w:rPr>
          <w:rFonts w:ascii="Arial Narrow" w:hAnsi="Arial Narrow"/>
          <w:sz w:val="22"/>
          <w:szCs w:val="22"/>
        </w:rPr>
        <w:t>8 889 535,00</w:t>
      </w:r>
      <w:r w:rsidR="00773616">
        <w:rPr>
          <w:rFonts w:ascii="Arial Narrow" w:hAnsi="Arial Narrow"/>
          <w:sz w:val="22"/>
          <w:szCs w:val="22"/>
        </w:rPr>
        <w:t xml:space="preserve"> (восемь миллионов восемьсот восемьдесят девять тысяч пятьсот тридцать пять)</w:t>
      </w:r>
      <w:r w:rsidR="007D1DB5" w:rsidRPr="00CA48A6">
        <w:rPr>
          <w:rFonts w:ascii="Arial Narrow" w:hAnsi="Arial Narrow"/>
          <w:sz w:val="22"/>
          <w:szCs w:val="22"/>
        </w:rPr>
        <w:t xml:space="preserve">  рублей (в т.ч. НДС).</w:t>
      </w:r>
      <w:r w:rsidR="00DF1A5E" w:rsidRPr="00495F7D">
        <w:rPr>
          <w:rFonts w:ascii="Arial Narrow" w:hAnsi="Arial Narrow"/>
          <w:sz w:val="22"/>
          <w:szCs w:val="22"/>
        </w:rPr>
        <w:t xml:space="preserve"> </w:t>
      </w:r>
    </w:p>
    <w:p w:rsidR="00872B31" w:rsidRPr="00495F7D" w:rsidRDefault="004F31AF" w:rsidP="00FD7D29">
      <w:pPr>
        <w:tabs>
          <w:tab w:val="left" w:pos="1134"/>
          <w:tab w:val="left" w:pos="1418"/>
        </w:tabs>
        <w:spacing w:before="120"/>
        <w:ind w:firstLine="567"/>
        <w:jc w:val="both"/>
        <w:rPr>
          <w:rFonts w:ascii="Arial Narrow" w:hAnsi="Arial Narrow"/>
          <w:bCs/>
          <w:i/>
          <w:sz w:val="22"/>
          <w:szCs w:val="22"/>
          <w:shd w:val="clear" w:color="auto" w:fill="FDE9D9"/>
        </w:rPr>
      </w:pPr>
      <w:r w:rsidRPr="00495F7D">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BE7228" w:rsidRPr="00495F7D">
        <w:rPr>
          <w:rFonts w:ascii="Arial Narrow" w:hAnsi="Arial Narrow"/>
          <w:bCs/>
          <w:sz w:val="22"/>
          <w:szCs w:val="22"/>
        </w:rPr>
        <w:t>.</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Срок, место и порядок предоставления </w:t>
      </w:r>
      <w:r w:rsidR="003E0066" w:rsidRPr="00495F7D">
        <w:rPr>
          <w:rFonts w:ascii="Arial Narrow" w:hAnsi="Arial Narrow"/>
          <w:spacing w:val="-6"/>
          <w:sz w:val="22"/>
          <w:szCs w:val="22"/>
        </w:rPr>
        <w:t>документации по запросу предложений</w:t>
      </w:r>
      <w:r w:rsidRPr="00495F7D">
        <w:rPr>
          <w:rFonts w:ascii="Arial Narrow" w:hAnsi="Arial Narrow"/>
          <w:spacing w:val="-6"/>
          <w:sz w:val="22"/>
          <w:szCs w:val="22"/>
        </w:rPr>
        <w:t>:</w:t>
      </w:r>
    </w:p>
    <w:p w:rsidR="00FD7D29" w:rsidRPr="00495F7D" w:rsidRDefault="00B640F7" w:rsidP="00FD7D29">
      <w:pPr>
        <w:tabs>
          <w:tab w:val="left" w:pos="1134"/>
          <w:tab w:val="left" w:pos="1418"/>
        </w:tabs>
        <w:spacing w:before="120"/>
        <w:ind w:firstLine="567"/>
        <w:jc w:val="both"/>
        <w:rPr>
          <w:rFonts w:ascii="Arial Narrow" w:hAnsi="Arial Narrow"/>
          <w:spacing w:val="-6"/>
          <w:sz w:val="22"/>
          <w:szCs w:val="22"/>
        </w:rPr>
      </w:pPr>
      <w:proofErr w:type="gramStart"/>
      <w:r w:rsidRPr="00495F7D">
        <w:rPr>
          <w:rFonts w:ascii="Arial Narrow" w:hAnsi="Arial Narrow"/>
          <w:spacing w:val="-6"/>
          <w:sz w:val="22"/>
          <w:szCs w:val="22"/>
        </w:rPr>
        <w:t xml:space="preserve">На официальном сайте </w:t>
      </w:r>
      <w:r w:rsidRPr="00495F7D">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495F7D">
          <w:rPr>
            <w:rStyle w:val="afc"/>
            <w:rFonts w:ascii="Arial Narrow" w:hAnsi="Arial Narrow"/>
            <w:color w:val="auto"/>
            <w:sz w:val="22"/>
            <w:szCs w:val="22"/>
          </w:rPr>
          <w:t>http://www.zakupki.gov.ru</w:t>
        </w:r>
      </w:hyperlink>
      <w:r w:rsidRPr="00495F7D">
        <w:rPr>
          <w:rFonts w:ascii="Arial Narrow" w:hAnsi="Arial Narrow"/>
          <w:sz w:val="22"/>
          <w:szCs w:val="22"/>
        </w:rPr>
        <w:t xml:space="preserve">), на официальном сайте по закупкам атомной отрасли </w:t>
      </w:r>
      <w:proofErr w:type="spellStart"/>
      <w:r w:rsidRPr="00495F7D">
        <w:rPr>
          <w:rFonts w:ascii="Arial Narrow" w:hAnsi="Arial Narrow"/>
          <w:sz w:val="22"/>
          <w:szCs w:val="22"/>
        </w:rPr>
        <w:t>Госкорпорации</w:t>
      </w:r>
      <w:proofErr w:type="spellEnd"/>
      <w:r w:rsidRPr="00495F7D">
        <w:rPr>
          <w:rFonts w:ascii="Arial Narrow" w:hAnsi="Arial Narrow"/>
          <w:sz w:val="22"/>
          <w:szCs w:val="22"/>
        </w:rPr>
        <w:t xml:space="preserve"> «</w:t>
      </w:r>
      <w:proofErr w:type="spellStart"/>
      <w:r w:rsidRPr="00495F7D">
        <w:rPr>
          <w:rFonts w:ascii="Arial Narrow" w:hAnsi="Arial Narrow"/>
          <w:sz w:val="22"/>
          <w:szCs w:val="22"/>
        </w:rPr>
        <w:t>Рос</w:t>
      </w:r>
      <w:r w:rsidRPr="00495F7D">
        <w:rPr>
          <w:rFonts w:ascii="Arial Narrow" w:hAnsi="Arial Narrow"/>
          <w:spacing w:val="-6"/>
          <w:sz w:val="22"/>
          <w:szCs w:val="22"/>
        </w:rPr>
        <w:t>атом</w:t>
      </w:r>
      <w:proofErr w:type="spellEnd"/>
      <w:r w:rsidRPr="00495F7D">
        <w:rPr>
          <w:rFonts w:ascii="Arial Narrow" w:hAnsi="Arial Narrow"/>
          <w:spacing w:val="-6"/>
          <w:sz w:val="22"/>
          <w:szCs w:val="22"/>
        </w:rPr>
        <w:t>» (</w:t>
      </w:r>
      <w:hyperlink r:id="rId14" w:history="1">
        <w:r w:rsidRPr="00495F7D">
          <w:rPr>
            <w:rStyle w:val="afc"/>
            <w:rFonts w:ascii="Arial Narrow" w:hAnsi="Arial Narrow"/>
            <w:color w:val="auto"/>
            <w:sz w:val="22"/>
            <w:szCs w:val="22"/>
          </w:rPr>
          <w:t>http://zakupki.rosatom.ru</w:t>
        </w:r>
      </w:hyperlink>
      <w:r w:rsidRPr="00495F7D">
        <w:rPr>
          <w:rFonts w:ascii="Arial Narrow" w:hAnsi="Arial Narrow"/>
          <w:spacing w:val="-6"/>
          <w:sz w:val="22"/>
          <w:szCs w:val="22"/>
        </w:rPr>
        <w:t xml:space="preserve">) документация по запросу предложений находится в открытом доступе, начиная </w:t>
      </w:r>
      <w:r w:rsidRPr="00495F7D">
        <w:rPr>
          <w:rFonts w:ascii="Arial Narrow" w:hAnsi="Arial Narrow"/>
          <w:sz w:val="22"/>
          <w:szCs w:val="22"/>
        </w:rPr>
        <w:t>с даты размещения настоящего извещения и документации по запросу предложений</w:t>
      </w:r>
      <w:r w:rsidRPr="00495F7D">
        <w:rPr>
          <w:rFonts w:ascii="Arial Narrow" w:hAnsi="Arial Narrow"/>
          <w:spacing w:val="-6"/>
          <w:sz w:val="22"/>
          <w:szCs w:val="22"/>
        </w:rPr>
        <w:t>.</w:t>
      </w:r>
      <w:proofErr w:type="gramEnd"/>
      <w:r w:rsidR="00D5400D" w:rsidRPr="00495F7D">
        <w:rPr>
          <w:rFonts w:ascii="Arial Narrow" w:hAnsi="Arial Narrow"/>
          <w:spacing w:val="-6"/>
          <w:sz w:val="22"/>
          <w:szCs w:val="22"/>
        </w:rPr>
        <w:t xml:space="preserve"> </w:t>
      </w:r>
      <w:r w:rsidR="00973E61" w:rsidRPr="00495F7D">
        <w:rPr>
          <w:rFonts w:ascii="Arial Narrow" w:hAnsi="Arial Narrow"/>
          <w:spacing w:val="-6"/>
          <w:sz w:val="22"/>
          <w:szCs w:val="22"/>
        </w:rPr>
        <w:t xml:space="preserve">Порядок получения </w:t>
      </w:r>
      <w:r w:rsidR="003E0066" w:rsidRPr="00495F7D">
        <w:rPr>
          <w:rFonts w:ascii="Arial Narrow" w:hAnsi="Arial Narrow"/>
          <w:spacing w:val="-6"/>
          <w:sz w:val="22"/>
          <w:szCs w:val="22"/>
        </w:rPr>
        <w:t>документации по запросу предложений</w:t>
      </w:r>
      <w:r w:rsidR="00973E61" w:rsidRPr="00495F7D">
        <w:rPr>
          <w:rFonts w:ascii="Arial Narrow" w:hAnsi="Arial Narrow"/>
          <w:spacing w:val="-6"/>
          <w:sz w:val="22"/>
          <w:szCs w:val="22"/>
        </w:rPr>
        <w:t xml:space="preserve"> на </w:t>
      </w:r>
      <w:r w:rsidR="00BB734C" w:rsidRPr="00495F7D">
        <w:rPr>
          <w:rFonts w:ascii="Arial Narrow" w:hAnsi="Arial Narrow"/>
          <w:spacing w:val="-6"/>
          <w:sz w:val="22"/>
          <w:szCs w:val="22"/>
        </w:rPr>
        <w:t xml:space="preserve">электронной торговой площадке </w:t>
      </w:r>
      <w:r w:rsidR="006D5F4B" w:rsidRPr="00495F7D">
        <w:rPr>
          <w:rFonts w:ascii="Arial Narrow" w:hAnsi="Arial Narrow"/>
          <w:sz w:val="22"/>
          <w:szCs w:val="22"/>
        </w:rPr>
        <w:t xml:space="preserve">«Аукционный Конкурсный Дом» </w:t>
      </w:r>
      <w:hyperlink r:id="rId15" w:history="1">
        <w:r w:rsidR="006D5F4B" w:rsidRPr="00495F7D">
          <w:rPr>
            <w:rStyle w:val="afc"/>
            <w:rFonts w:ascii="Arial Narrow" w:hAnsi="Arial Narrow"/>
            <w:sz w:val="22"/>
            <w:szCs w:val="22"/>
            <w:lang w:val="en-US"/>
          </w:rPr>
          <w:t>www</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a</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k</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d</w:t>
        </w:r>
        <w:r w:rsidR="006D5F4B" w:rsidRPr="00495F7D">
          <w:rPr>
            <w:rStyle w:val="afc"/>
            <w:rFonts w:ascii="Arial Narrow" w:hAnsi="Arial Narrow"/>
            <w:sz w:val="22"/>
            <w:szCs w:val="22"/>
          </w:rPr>
          <w:t>.</w:t>
        </w:r>
        <w:proofErr w:type="spellStart"/>
        <w:r w:rsidR="006D5F4B" w:rsidRPr="00495F7D">
          <w:rPr>
            <w:rStyle w:val="afc"/>
            <w:rFonts w:ascii="Arial Narrow" w:hAnsi="Arial Narrow"/>
            <w:sz w:val="22"/>
            <w:szCs w:val="22"/>
            <w:lang w:val="en-US"/>
          </w:rPr>
          <w:t>ru</w:t>
        </w:r>
        <w:proofErr w:type="spellEnd"/>
      </w:hyperlink>
      <w:r w:rsidR="006D5F4B" w:rsidRPr="00495F7D">
        <w:rPr>
          <w:rFonts w:ascii="Arial Narrow" w:hAnsi="Arial Narrow"/>
          <w:i/>
          <w:sz w:val="22"/>
          <w:szCs w:val="22"/>
        </w:rPr>
        <w:t xml:space="preserve">  </w:t>
      </w:r>
      <w:r w:rsidR="00973E61" w:rsidRPr="00495F7D">
        <w:rPr>
          <w:rFonts w:ascii="Arial Narrow" w:hAnsi="Arial Narrow"/>
          <w:spacing w:val="-6"/>
          <w:sz w:val="22"/>
          <w:szCs w:val="22"/>
        </w:rPr>
        <w:t xml:space="preserve">определяется правилами данной </w:t>
      </w:r>
      <w:r w:rsidR="00BB734C" w:rsidRPr="00495F7D">
        <w:rPr>
          <w:rFonts w:ascii="Arial Narrow" w:hAnsi="Arial Narrow"/>
          <w:spacing w:val="-6"/>
          <w:sz w:val="22"/>
          <w:szCs w:val="22"/>
        </w:rPr>
        <w:t>электронной торговой площадки</w:t>
      </w:r>
      <w:r w:rsidR="00973E61" w:rsidRPr="00495F7D">
        <w:rPr>
          <w:rFonts w:ascii="Arial Narrow" w:hAnsi="Arial Narrow"/>
          <w:spacing w:val="-6"/>
          <w:sz w:val="22"/>
          <w:szCs w:val="22"/>
        </w:rPr>
        <w:t>.</w:t>
      </w:r>
    </w:p>
    <w:p w:rsidR="0023105B" w:rsidRPr="0023105B" w:rsidRDefault="00C87330" w:rsidP="00796A6C">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lastRenderedPageBreak/>
        <w:t>Обеспечение</w:t>
      </w:r>
      <w:r w:rsidRPr="00495F7D">
        <w:rPr>
          <w:rFonts w:ascii="Arial Narrow" w:hAnsi="Arial Narrow"/>
          <w:sz w:val="22"/>
          <w:szCs w:val="22"/>
        </w:rPr>
        <w:t xml:space="preserve"> заявки на участие в </w:t>
      </w:r>
      <w:r w:rsidR="009D6ADE" w:rsidRPr="00495F7D">
        <w:rPr>
          <w:rFonts w:ascii="Arial Narrow" w:hAnsi="Arial Narrow"/>
          <w:sz w:val="22"/>
          <w:szCs w:val="22"/>
        </w:rPr>
        <w:t>запросе предложений</w:t>
      </w:r>
      <w:r w:rsidRPr="00495F7D">
        <w:rPr>
          <w:rFonts w:ascii="Arial Narrow" w:hAnsi="Arial Narrow"/>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z w:val="22"/>
          <w:szCs w:val="22"/>
        </w:rPr>
        <w:t>:</w:t>
      </w:r>
    </w:p>
    <w:p w:rsidR="00796A6C" w:rsidRPr="00495F7D" w:rsidRDefault="0079616A" w:rsidP="0023105B">
      <w:pPr>
        <w:tabs>
          <w:tab w:val="left" w:pos="1134"/>
          <w:tab w:val="left" w:pos="1418"/>
        </w:tabs>
        <w:spacing w:before="120"/>
        <w:ind w:left="567"/>
        <w:jc w:val="both"/>
        <w:rPr>
          <w:rFonts w:ascii="Arial Narrow" w:hAnsi="Arial Narrow"/>
          <w:spacing w:val="-6"/>
          <w:sz w:val="22"/>
          <w:szCs w:val="22"/>
        </w:rPr>
      </w:pPr>
      <w:r w:rsidRPr="00495F7D">
        <w:rPr>
          <w:rFonts w:ascii="Arial Narrow" w:hAnsi="Arial Narrow"/>
          <w:sz w:val="22"/>
          <w:szCs w:val="22"/>
        </w:rPr>
        <w:t xml:space="preserve"> </w:t>
      </w:r>
      <w:r w:rsidR="00796A6C" w:rsidRPr="00495F7D">
        <w:rPr>
          <w:rFonts w:ascii="Arial Narrow" w:hAnsi="Arial Narrow"/>
          <w:sz w:val="22"/>
          <w:szCs w:val="22"/>
        </w:rPr>
        <w:t>Форма обеспечения: денежные средства.</w:t>
      </w:r>
    </w:p>
    <w:p w:rsidR="00796A6C" w:rsidRPr="00495F7D" w:rsidRDefault="00796A6C" w:rsidP="00796A6C">
      <w:pPr>
        <w:tabs>
          <w:tab w:val="left" w:pos="1134"/>
          <w:tab w:val="left" w:pos="1418"/>
        </w:tabs>
        <w:spacing w:before="120"/>
        <w:ind w:firstLine="567"/>
        <w:jc w:val="both"/>
        <w:rPr>
          <w:rFonts w:ascii="Arial Narrow" w:hAnsi="Arial Narrow"/>
          <w:spacing w:val="-6"/>
          <w:sz w:val="22"/>
          <w:szCs w:val="22"/>
        </w:rPr>
      </w:pPr>
      <w:r w:rsidRPr="00495F7D">
        <w:rPr>
          <w:rFonts w:ascii="Arial Narrow" w:hAnsi="Arial Narrow"/>
          <w:sz w:val="22"/>
          <w:szCs w:val="22"/>
        </w:rPr>
        <w:t xml:space="preserve">Размер и валюта обеспечения: </w:t>
      </w:r>
      <w:r w:rsidR="00AA5583">
        <w:rPr>
          <w:rFonts w:ascii="Arial Narrow" w:hAnsi="Arial Narrow"/>
          <w:sz w:val="22"/>
          <w:szCs w:val="22"/>
        </w:rPr>
        <w:t>444</w:t>
      </w:r>
      <w:r w:rsidR="007D1DB5" w:rsidRPr="00624828">
        <w:rPr>
          <w:rFonts w:ascii="Arial Narrow" w:hAnsi="Arial Narrow"/>
          <w:sz w:val="22"/>
          <w:szCs w:val="22"/>
        </w:rPr>
        <w:t xml:space="preserve"> 000 (четыреста </w:t>
      </w:r>
      <w:r w:rsidR="00AA5583">
        <w:rPr>
          <w:rFonts w:ascii="Arial Narrow" w:hAnsi="Arial Narrow"/>
          <w:sz w:val="22"/>
          <w:szCs w:val="22"/>
        </w:rPr>
        <w:t>сорок четыре тысячи</w:t>
      </w:r>
      <w:r w:rsidR="007D1DB5" w:rsidRPr="00624828">
        <w:rPr>
          <w:rFonts w:ascii="Arial Narrow" w:hAnsi="Arial Narrow"/>
          <w:sz w:val="22"/>
          <w:szCs w:val="22"/>
        </w:rPr>
        <w:t xml:space="preserve">) рублей 00 копеек, </w:t>
      </w:r>
      <w:r w:rsidR="007D1DB5" w:rsidRPr="00624828">
        <w:rPr>
          <w:rFonts w:ascii="Arial Narrow" w:hAnsi="Arial Narrow"/>
          <w:spacing w:val="-6"/>
          <w:sz w:val="22"/>
          <w:szCs w:val="22"/>
        </w:rPr>
        <w:t>НДС не облагается</w:t>
      </w:r>
      <w:r w:rsidRPr="00495F7D">
        <w:rPr>
          <w:rFonts w:ascii="Arial Narrow" w:hAnsi="Arial Narrow"/>
          <w:spacing w:val="-6"/>
          <w:sz w:val="22"/>
          <w:szCs w:val="22"/>
        </w:rPr>
        <w:t>.</w:t>
      </w:r>
    </w:p>
    <w:p w:rsidR="00584F2D" w:rsidRPr="00495F7D" w:rsidRDefault="00796A6C" w:rsidP="00796A6C">
      <w:pPr>
        <w:pStyle w:val="afff0"/>
        <w:tabs>
          <w:tab w:val="left" w:pos="1134"/>
          <w:tab w:val="left" w:pos="1418"/>
        </w:tabs>
        <w:spacing w:before="120" w:after="0" w:line="240" w:lineRule="auto"/>
        <w:ind w:left="0" w:firstLine="567"/>
        <w:contextualSpacing w:val="0"/>
        <w:jc w:val="both"/>
        <w:rPr>
          <w:rFonts w:ascii="Arial Narrow" w:hAnsi="Arial Narrow"/>
          <w:bCs/>
        </w:rPr>
      </w:pPr>
      <w:r w:rsidRPr="00495F7D">
        <w:rPr>
          <w:rFonts w:ascii="Arial Narrow" w:hAnsi="Arial Narrow"/>
        </w:rPr>
        <w:t>Обеспечение заявки на участие в запросе предложений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495F7D">
        <w:rPr>
          <w:rFonts w:ascii="Arial Narrow" w:hAnsi="Arial Narrow"/>
          <w:bCs/>
        </w:rPr>
        <w:t>.</w:t>
      </w:r>
    </w:p>
    <w:p w:rsidR="006D5F4B" w:rsidRPr="00495F7D"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pacing w:val="-6"/>
          <w:sz w:val="22"/>
          <w:szCs w:val="22"/>
        </w:rPr>
        <w:t xml:space="preserve">Возможность проведения процедуры </w:t>
      </w:r>
      <w:r w:rsidR="00213571" w:rsidRPr="00495F7D">
        <w:rPr>
          <w:rFonts w:ascii="Arial Narrow" w:hAnsi="Arial Narrow"/>
          <w:spacing w:val="-6"/>
          <w:sz w:val="22"/>
          <w:szCs w:val="22"/>
        </w:rPr>
        <w:t>переторжки</w:t>
      </w:r>
      <w:r w:rsidR="006D5F4B" w:rsidRPr="00495F7D">
        <w:rPr>
          <w:rFonts w:ascii="Arial Narrow" w:hAnsi="Arial Narrow"/>
          <w:spacing w:val="-6"/>
          <w:sz w:val="22"/>
          <w:szCs w:val="22"/>
        </w:rPr>
        <w:t xml:space="preserve">: возможна, </w:t>
      </w:r>
      <w:r w:rsidR="00213571" w:rsidRPr="00495F7D">
        <w:rPr>
          <w:rFonts w:ascii="Arial Narrow" w:hAnsi="Arial Narrow"/>
          <w:spacing w:val="-6"/>
          <w:sz w:val="22"/>
          <w:szCs w:val="22"/>
        </w:rPr>
        <w:t xml:space="preserve"> по снижению </w:t>
      </w:r>
      <w:r w:rsidR="00213571" w:rsidRPr="00495F7D">
        <w:rPr>
          <w:rFonts w:ascii="Arial Narrow" w:hAnsi="Arial Narrow"/>
          <w:sz w:val="22"/>
          <w:szCs w:val="22"/>
        </w:rPr>
        <w:t xml:space="preserve">первоначально указанной в заявке на участие в </w:t>
      </w:r>
      <w:r w:rsidR="009D6ADE" w:rsidRPr="00495F7D">
        <w:rPr>
          <w:rFonts w:ascii="Arial Narrow" w:hAnsi="Arial Narrow"/>
          <w:sz w:val="22"/>
          <w:szCs w:val="22"/>
        </w:rPr>
        <w:t>запросе предложений</w:t>
      </w:r>
      <w:r w:rsidR="000D147B" w:rsidRPr="00495F7D">
        <w:rPr>
          <w:rFonts w:ascii="Arial Narrow" w:hAnsi="Arial Narrow"/>
          <w:sz w:val="22"/>
          <w:szCs w:val="22"/>
        </w:rPr>
        <w:t xml:space="preserve"> цены.</w:t>
      </w:r>
    </w:p>
    <w:p w:rsidR="00110379" w:rsidRPr="00495F7D"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proofErr w:type="gramStart"/>
      <w:r w:rsidRPr="00495F7D">
        <w:rPr>
          <w:rFonts w:ascii="Arial Narrow" w:hAnsi="Arial Narrow"/>
          <w:sz w:val="22"/>
          <w:szCs w:val="22"/>
        </w:rPr>
        <w:t>Дата</w:t>
      </w:r>
      <w:r w:rsidRPr="00495F7D">
        <w:rPr>
          <w:rFonts w:ascii="Arial Narrow" w:hAnsi="Arial Narrow"/>
          <w:spacing w:val="-6"/>
          <w:sz w:val="22"/>
          <w:szCs w:val="22"/>
        </w:rPr>
        <w:t xml:space="preserve"> начала и дата и время окончания подачи заявок на участие в </w:t>
      </w:r>
      <w:r w:rsidR="009D6ADE" w:rsidRPr="00495F7D">
        <w:rPr>
          <w:rFonts w:ascii="Arial Narrow" w:hAnsi="Arial Narrow"/>
          <w:spacing w:val="-6"/>
          <w:sz w:val="22"/>
          <w:szCs w:val="22"/>
        </w:rPr>
        <w:t>запросе предложений</w:t>
      </w:r>
      <w:r w:rsidR="003D2803" w:rsidRPr="00495F7D">
        <w:rPr>
          <w:rFonts w:ascii="Arial Narrow" w:hAnsi="Arial Narrow"/>
          <w:spacing w:val="-6"/>
          <w:sz w:val="22"/>
          <w:szCs w:val="22"/>
        </w:rPr>
        <w:t>, мест</w:t>
      </w:r>
      <w:r w:rsidR="002141E9" w:rsidRPr="00495F7D">
        <w:rPr>
          <w:rFonts w:ascii="Arial Narrow" w:hAnsi="Arial Narrow"/>
          <w:spacing w:val="-6"/>
          <w:sz w:val="22"/>
          <w:szCs w:val="22"/>
        </w:rPr>
        <w:t>о</w:t>
      </w:r>
      <w:r w:rsidR="003D2803" w:rsidRPr="00495F7D">
        <w:rPr>
          <w:rFonts w:ascii="Arial Narrow" w:hAnsi="Arial Narrow"/>
          <w:spacing w:val="-6"/>
          <w:sz w:val="22"/>
          <w:szCs w:val="22"/>
        </w:rPr>
        <w:t xml:space="preserve"> и поряд</w:t>
      </w:r>
      <w:r w:rsidR="002141E9" w:rsidRPr="00495F7D">
        <w:rPr>
          <w:rFonts w:ascii="Arial Narrow" w:hAnsi="Arial Narrow"/>
          <w:spacing w:val="-6"/>
          <w:sz w:val="22"/>
          <w:szCs w:val="22"/>
        </w:rPr>
        <w:t>о</w:t>
      </w:r>
      <w:r w:rsidR="003D2803" w:rsidRPr="00495F7D">
        <w:rPr>
          <w:rFonts w:ascii="Arial Narrow" w:hAnsi="Arial Narrow"/>
          <w:spacing w:val="-6"/>
          <w:sz w:val="22"/>
          <w:szCs w:val="22"/>
        </w:rPr>
        <w:t>к их подачи участниками</w:t>
      </w:r>
      <w:r w:rsidR="007C12A6" w:rsidRPr="00495F7D">
        <w:rPr>
          <w:rFonts w:ascii="Arial Narrow" w:hAnsi="Arial Narrow"/>
          <w:spacing w:val="-6"/>
          <w:sz w:val="22"/>
          <w:szCs w:val="22"/>
        </w:rPr>
        <w:t xml:space="preserve"> </w:t>
      </w:r>
      <w:r w:rsidR="007C12A6" w:rsidRPr="00495F7D">
        <w:rPr>
          <w:rFonts w:ascii="Arial Narrow" w:hAnsi="Arial Narrow"/>
          <w:i/>
          <w:sz w:val="22"/>
          <w:szCs w:val="22"/>
        </w:rPr>
        <w:t>[по лотам 1…</w:t>
      </w:r>
      <w:proofErr w:type="spellStart"/>
      <w:r w:rsidR="007C12A6" w:rsidRPr="00495F7D">
        <w:rPr>
          <w:rFonts w:ascii="Arial Narrow" w:hAnsi="Arial Narrow"/>
          <w:i/>
          <w:sz w:val="22"/>
          <w:szCs w:val="22"/>
        </w:rPr>
        <w:t>n</w:t>
      </w:r>
      <w:proofErr w:type="spellEnd"/>
      <w:r w:rsidR="007C12A6" w:rsidRPr="00495F7D">
        <w:rPr>
          <w:rFonts w:ascii="Arial Narrow" w:hAnsi="Arial Narrow"/>
          <w:i/>
          <w:sz w:val="22"/>
          <w:szCs w:val="22"/>
        </w:rPr>
        <w:t>]</w:t>
      </w:r>
      <w:r w:rsidR="00110379" w:rsidRPr="00495F7D">
        <w:rPr>
          <w:rFonts w:ascii="Arial Narrow" w:hAnsi="Arial Narrow"/>
          <w:spacing w:val="-6"/>
          <w:sz w:val="22"/>
          <w:szCs w:val="22"/>
        </w:rPr>
        <w:t>:</w:t>
      </w:r>
      <w:r w:rsidR="0079616A" w:rsidRPr="00495F7D">
        <w:rPr>
          <w:rFonts w:ascii="Arial Narrow" w:hAnsi="Arial Narrow"/>
          <w:spacing w:val="-6"/>
          <w:sz w:val="22"/>
          <w:szCs w:val="22"/>
        </w:rPr>
        <w:t xml:space="preserve"> з</w:t>
      </w:r>
      <w:r w:rsidR="0049084E" w:rsidRPr="00495F7D">
        <w:rPr>
          <w:rFonts w:ascii="Arial Narrow" w:hAnsi="Arial Narrow"/>
          <w:spacing w:val="-6"/>
          <w:sz w:val="22"/>
          <w:szCs w:val="22"/>
        </w:rPr>
        <w:t xml:space="preserve">аявки на участие в </w:t>
      </w:r>
      <w:r w:rsidR="009D6ADE" w:rsidRPr="00495F7D">
        <w:rPr>
          <w:rFonts w:ascii="Arial Narrow" w:hAnsi="Arial Narrow"/>
          <w:spacing w:val="-6"/>
          <w:sz w:val="22"/>
          <w:szCs w:val="22"/>
        </w:rPr>
        <w:t>запросе предложений</w:t>
      </w:r>
      <w:r w:rsidR="0049084E" w:rsidRPr="00495F7D">
        <w:rPr>
          <w:rFonts w:ascii="Arial Narrow" w:hAnsi="Arial Narrow"/>
          <w:spacing w:val="-6"/>
          <w:sz w:val="22"/>
          <w:szCs w:val="22"/>
        </w:rPr>
        <w:t xml:space="preserve"> </w:t>
      </w:r>
      <w:r w:rsidR="00110379" w:rsidRPr="00495F7D">
        <w:rPr>
          <w:rFonts w:ascii="Arial Narrow" w:hAnsi="Arial Narrow"/>
          <w:spacing w:val="-6"/>
          <w:sz w:val="22"/>
          <w:szCs w:val="22"/>
        </w:rPr>
        <w:t>предоставляются</w:t>
      </w:r>
      <w:r w:rsidR="0049084E" w:rsidRPr="00495F7D">
        <w:rPr>
          <w:rFonts w:ascii="Arial Narrow" w:hAnsi="Arial Narrow"/>
          <w:spacing w:val="-6"/>
          <w:sz w:val="22"/>
          <w:szCs w:val="22"/>
        </w:rPr>
        <w:t xml:space="preserve"> </w:t>
      </w:r>
      <w:r w:rsidR="002141E9" w:rsidRPr="00495F7D">
        <w:rPr>
          <w:rFonts w:ascii="Arial Narrow" w:hAnsi="Arial Narrow"/>
          <w:spacing w:val="-6"/>
          <w:sz w:val="22"/>
          <w:szCs w:val="22"/>
        </w:rPr>
        <w:t>на</w:t>
      </w:r>
      <w:r w:rsidR="00110379" w:rsidRPr="00495F7D">
        <w:rPr>
          <w:rFonts w:ascii="Arial Narrow" w:hAnsi="Arial Narrow"/>
          <w:spacing w:val="-6"/>
          <w:sz w:val="22"/>
          <w:szCs w:val="22"/>
        </w:rPr>
        <w:t xml:space="preserve"> </w:t>
      </w:r>
      <w:r w:rsidR="002141E9" w:rsidRPr="00495F7D">
        <w:rPr>
          <w:rFonts w:ascii="Arial Narrow" w:hAnsi="Arial Narrow"/>
          <w:spacing w:val="-6"/>
          <w:sz w:val="22"/>
          <w:szCs w:val="22"/>
        </w:rPr>
        <w:t xml:space="preserve">электронную торговую площадку </w:t>
      </w:r>
      <w:r w:rsidR="00614D51" w:rsidRPr="00495F7D">
        <w:rPr>
          <w:rFonts w:ascii="Arial Narrow" w:hAnsi="Arial Narrow"/>
          <w:sz w:val="22"/>
          <w:szCs w:val="22"/>
        </w:rPr>
        <w:t xml:space="preserve">«Аукционный Конкурсный Дом» </w:t>
      </w:r>
      <w:hyperlink r:id="rId16" w:history="1">
        <w:r w:rsidR="00614D51" w:rsidRPr="00495F7D">
          <w:rPr>
            <w:rFonts w:ascii="Arial Narrow" w:hAnsi="Arial Narrow"/>
            <w:sz w:val="22"/>
            <w:szCs w:val="22"/>
            <w:lang w:val="en-US"/>
          </w:rPr>
          <w:t>www</w:t>
        </w:r>
        <w:r w:rsidR="00614D51" w:rsidRPr="00495F7D">
          <w:rPr>
            <w:rFonts w:ascii="Arial Narrow" w:hAnsi="Arial Narrow"/>
            <w:sz w:val="22"/>
            <w:szCs w:val="22"/>
          </w:rPr>
          <w:t>.</w:t>
        </w:r>
        <w:r w:rsidR="00614D51" w:rsidRPr="00495F7D">
          <w:rPr>
            <w:rFonts w:ascii="Arial Narrow" w:hAnsi="Arial Narrow"/>
            <w:sz w:val="22"/>
            <w:szCs w:val="22"/>
            <w:lang w:val="en-US"/>
          </w:rPr>
          <w:t>a</w:t>
        </w:r>
        <w:r w:rsidR="00614D51" w:rsidRPr="00495F7D">
          <w:rPr>
            <w:rFonts w:ascii="Arial Narrow" w:hAnsi="Arial Narrow"/>
            <w:sz w:val="22"/>
            <w:szCs w:val="22"/>
          </w:rPr>
          <w:t>-</w:t>
        </w:r>
        <w:r w:rsidR="00614D51" w:rsidRPr="00495F7D">
          <w:rPr>
            <w:rFonts w:ascii="Arial Narrow" w:hAnsi="Arial Narrow"/>
            <w:sz w:val="22"/>
            <w:szCs w:val="22"/>
            <w:lang w:val="en-US"/>
          </w:rPr>
          <w:t>k</w:t>
        </w:r>
        <w:r w:rsidR="00614D51" w:rsidRPr="00495F7D">
          <w:rPr>
            <w:rFonts w:ascii="Arial Narrow" w:hAnsi="Arial Narrow"/>
            <w:sz w:val="22"/>
            <w:szCs w:val="22"/>
          </w:rPr>
          <w:t>-</w:t>
        </w:r>
        <w:r w:rsidR="00614D51" w:rsidRPr="00495F7D">
          <w:rPr>
            <w:rFonts w:ascii="Arial Narrow" w:hAnsi="Arial Narrow"/>
            <w:sz w:val="22"/>
            <w:szCs w:val="22"/>
            <w:lang w:val="en-US"/>
          </w:rPr>
          <w:t>d</w:t>
        </w:r>
        <w:r w:rsidR="00614D51" w:rsidRPr="00495F7D">
          <w:rPr>
            <w:rFonts w:ascii="Arial Narrow" w:hAnsi="Arial Narrow"/>
            <w:sz w:val="22"/>
            <w:szCs w:val="22"/>
          </w:rPr>
          <w:t>.</w:t>
        </w:r>
        <w:proofErr w:type="spellStart"/>
        <w:r w:rsidR="00614D51" w:rsidRPr="00495F7D">
          <w:rPr>
            <w:rFonts w:ascii="Arial Narrow" w:hAnsi="Arial Narrow"/>
            <w:sz w:val="22"/>
            <w:szCs w:val="22"/>
            <w:lang w:val="en-US"/>
          </w:rPr>
          <w:t>ru</w:t>
        </w:r>
        <w:proofErr w:type="spellEnd"/>
      </w:hyperlink>
      <w:r w:rsidRPr="00495F7D">
        <w:rPr>
          <w:rFonts w:ascii="Arial Narrow" w:hAnsi="Arial Narrow"/>
          <w:sz w:val="22"/>
          <w:szCs w:val="22"/>
        </w:rPr>
        <w:t xml:space="preserve">, </w:t>
      </w:r>
      <w:r w:rsidRPr="00495F7D">
        <w:rPr>
          <w:rFonts w:ascii="Arial Narrow" w:hAnsi="Arial Narrow"/>
          <w:spacing w:val="-6"/>
          <w:sz w:val="22"/>
          <w:szCs w:val="22"/>
        </w:rPr>
        <w:t>начиная с даты</w:t>
      </w:r>
      <w:r w:rsidRPr="00495F7D">
        <w:rPr>
          <w:rFonts w:ascii="Arial Narrow" w:hAnsi="Arial Narrow"/>
          <w:i/>
          <w:sz w:val="22"/>
          <w:szCs w:val="22"/>
        </w:rPr>
        <w:t xml:space="preserve"> </w:t>
      </w:r>
      <w:r w:rsidRPr="00495F7D">
        <w:rPr>
          <w:rFonts w:ascii="Arial Narrow" w:hAnsi="Arial Narrow"/>
          <w:sz w:val="22"/>
          <w:szCs w:val="22"/>
        </w:rPr>
        <w:t xml:space="preserve">размещения настоящего извещения и </w:t>
      </w:r>
      <w:r w:rsidR="003E0066" w:rsidRPr="00495F7D">
        <w:rPr>
          <w:rFonts w:ascii="Arial Narrow" w:hAnsi="Arial Narrow"/>
          <w:sz w:val="22"/>
          <w:szCs w:val="22"/>
        </w:rPr>
        <w:t>документации по запросу предложений</w:t>
      </w:r>
      <w:r w:rsidRPr="00495F7D">
        <w:rPr>
          <w:rFonts w:ascii="Arial Narrow" w:hAnsi="Arial Narrow"/>
          <w:sz w:val="22"/>
          <w:szCs w:val="22"/>
        </w:rPr>
        <w:t xml:space="preserve"> на официальном сайте и на данной ЭТП,</w:t>
      </w:r>
      <w:r w:rsidR="00110379" w:rsidRPr="00495F7D">
        <w:rPr>
          <w:rFonts w:ascii="Arial Narrow" w:hAnsi="Arial Narrow"/>
          <w:spacing w:val="-6"/>
          <w:sz w:val="22"/>
          <w:szCs w:val="22"/>
        </w:rPr>
        <w:t xml:space="preserve"> в</w:t>
      </w:r>
      <w:proofErr w:type="gramEnd"/>
      <w:r w:rsidR="00110379" w:rsidRPr="00495F7D">
        <w:rPr>
          <w:rFonts w:ascii="Arial Narrow" w:hAnsi="Arial Narrow"/>
          <w:spacing w:val="-6"/>
          <w:sz w:val="22"/>
          <w:szCs w:val="22"/>
        </w:rPr>
        <w:t xml:space="preserve"> </w:t>
      </w:r>
      <w:proofErr w:type="gramStart"/>
      <w:r w:rsidR="00110379" w:rsidRPr="00495F7D">
        <w:rPr>
          <w:rFonts w:ascii="Arial Narrow" w:hAnsi="Arial Narrow"/>
          <w:spacing w:val="-6"/>
          <w:sz w:val="22"/>
          <w:szCs w:val="22"/>
        </w:rPr>
        <w:t>порядке</w:t>
      </w:r>
      <w:proofErr w:type="gramEnd"/>
      <w:r w:rsidR="00110379" w:rsidRPr="00495F7D">
        <w:rPr>
          <w:rFonts w:ascii="Arial Narrow" w:hAnsi="Arial Narrow"/>
          <w:spacing w:val="-6"/>
          <w:sz w:val="22"/>
          <w:szCs w:val="22"/>
        </w:rPr>
        <w:t xml:space="preserve"> и в соответствии с регламентом работы </w:t>
      </w:r>
      <w:r w:rsidR="002141E9" w:rsidRPr="00495F7D">
        <w:rPr>
          <w:rFonts w:ascii="Arial Narrow" w:hAnsi="Arial Narrow"/>
          <w:spacing w:val="-6"/>
          <w:sz w:val="22"/>
          <w:szCs w:val="22"/>
        </w:rPr>
        <w:t>данной ЭТП,</w:t>
      </w:r>
      <w:r w:rsidR="00110379" w:rsidRPr="00495F7D">
        <w:rPr>
          <w:rFonts w:ascii="Arial Narrow" w:hAnsi="Arial Narrow"/>
          <w:spacing w:val="-6"/>
          <w:sz w:val="22"/>
          <w:szCs w:val="22"/>
        </w:rPr>
        <w:t xml:space="preserve"> </w:t>
      </w:r>
      <w:r w:rsidRPr="00495F7D">
        <w:rPr>
          <w:rFonts w:ascii="Arial Narrow" w:hAnsi="Arial Narrow"/>
          <w:spacing w:val="-6"/>
          <w:sz w:val="22"/>
          <w:szCs w:val="22"/>
        </w:rPr>
        <w:t xml:space="preserve">в срок </w:t>
      </w:r>
      <w:r w:rsidR="00110379" w:rsidRPr="00495F7D">
        <w:rPr>
          <w:rFonts w:ascii="Arial Narrow" w:hAnsi="Arial Narrow"/>
          <w:spacing w:val="-6"/>
          <w:sz w:val="22"/>
          <w:szCs w:val="22"/>
        </w:rPr>
        <w:t xml:space="preserve">не позднее </w:t>
      </w:r>
      <w:r w:rsidR="000A6E5B" w:rsidRPr="000A6E5B">
        <w:rPr>
          <w:rFonts w:ascii="Arial Narrow" w:hAnsi="Arial Narrow"/>
          <w:spacing w:val="-6"/>
          <w:sz w:val="22"/>
          <w:szCs w:val="22"/>
        </w:rPr>
        <w:t>15</w:t>
      </w:r>
      <w:r w:rsidR="002141E9" w:rsidRPr="00495F7D">
        <w:rPr>
          <w:rFonts w:ascii="Arial Narrow" w:hAnsi="Arial Narrow"/>
          <w:spacing w:val="-6"/>
          <w:sz w:val="22"/>
          <w:szCs w:val="22"/>
        </w:rPr>
        <w:t xml:space="preserve">-00 (время московское) </w:t>
      </w:r>
      <w:r w:rsidR="00A16AF1" w:rsidRPr="00495F7D">
        <w:rPr>
          <w:rFonts w:ascii="Arial Narrow" w:hAnsi="Arial Narrow"/>
          <w:sz w:val="22"/>
          <w:szCs w:val="22"/>
        </w:rPr>
        <w:t>1</w:t>
      </w:r>
      <w:r w:rsidR="001B783C">
        <w:rPr>
          <w:rFonts w:ascii="Arial Narrow" w:hAnsi="Arial Narrow"/>
          <w:sz w:val="22"/>
          <w:szCs w:val="22"/>
        </w:rPr>
        <w:t>9</w:t>
      </w:r>
      <w:r w:rsidR="00614D51" w:rsidRPr="00495F7D">
        <w:rPr>
          <w:rFonts w:ascii="Arial Narrow" w:hAnsi="Arial Narrow"/>
          <w:sz w:val="22"/>
          <w:szCs w:val="22"/>
        </w:rPr>
        <w:t>.</w:t>
      </w:r>
      <w:r w:rsidR="00E229F8" w:rsidRPr="00495F7D">
        <w:rPr>
          <w:rFonts w:ascii="Arial Narrow" w:hAnsi="Arial Narrow"/>
          <w:sz w:val="22"/>
          <w:szCs w:val="22"/>
        </w:rPr>
        <w:t>0</w:t>
      </w:r>
      <w:r w:rsidR="001B783C">
        <w:rPr>
          <w:rFonts w:ascii="Arial Narrow" w:hAnsi="Arial Narrow"/>
          <w:sz w:val="22"/>
          <w:szCs w:val="22"/>
        </w:rPr>
        <w:t>7</w:t>
      </w:r>
      <w:r w:rsidR="00614D51" w:rsidRPr="00495F7D">
        <w:rPr>
          <w:rFonts w:ascii="Arial Narrow" w:hAnsi="Arial Narrow"/>
          <w:sz w:val="22"/>
          <w:szCs w:val="22"/>
        </w:rPr>
        <w:t>.201</w:t>
      </w:r>
      <w:r w:rsidR="00E229F8" w:rsidRPr="00495F7D">
        <w:rPr>
          <w:rFonts w:ascii="Arial Narrow" w:hAnsi="Arial Narrow"/>
          <w:sz w:val="22"/>
          <w:szCs w:val="22"/>
        </w:rPr>
        <w:t>3</w:t>
      </w:r>
      <w:r w:rsidR="00110379" w:rsidRPr="00495F7D">
        <w:rPr>
          <w:rFonts w:ascii="Arial Narrow" w:hAnsi="Arial Narrow"/>
          <w:spacing w:val="-6"/>
          <w:sz w:val="22"/>
          <w:szCs w:val="22"/>
        </w:rPr>
        <w:t xml:space="preserve">. </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дата и время </w:t>
      </w:r>
      <w:r w:rsidR="007C12A6" w:rsidRPr="00495F7D">
        <w:rPr>
          <w:rFonts w:ascii="Arial Narrow" w:hAnsi="Arial Narrow"/>
          <w:spacing w:val="-6"/>
          <w:sz w:val="22"/>
          <w:szCs w:val="22"/>
        </w:rPr>
        <w:t xml:space="preserve">открытия доступа к поданным заявкам на участие в </w:t>
      </w:r>
      <w:r w:rsidR="009D6ADE" w:rsidRPr="00495F7D">
        <w:rPr>
          <w:rFonts w:ascii="Arial Narrow" w:hAnsi="Arial Narrow"/>
          <w:spacing w:val="-6"/>
          <w:sz w:val="22"/>
          <w:szCs w:val="22"/>
        </w:rPr>
        <w:t>запросе предложений</w:t>
      </w:r>
      <w:r w:rsidR="007C12A6" w:rsidRPr="00495F7D">
        <w:rPr>
          <w:rFonts w:ascii="Arial Narrow" w:hAnsi="Arial Narrow"/>
          <w:i/>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0A6E5B" w:rsidRPr="000A6E5B">
        <w:rPr>
          <w:rFonts w:ascii="Arial Narrow" w:hAnsi="Arial Narrow"/>
          <w:spacing w:val="-6"/>
          <w:sz w:val="22"/>
          <w:szCs w:val="22"/>
        </w:rPr>
        <w:t>15</w:t>
      </w:r>
      <w:r w:rsidR="00614D51" w:rsidRPr="00495F7D">
        <w:rPr>
          <w:rFonts w:ascii="Arial Narrow" w:hAnsi="Arial Narrow"/>
          <w:spacing w:val="-6"/>
          <w:sz w:val="22"/>
          <w:szCs w:val="22"/>
        </w:rPr>
        <w:t xml:space="preserve">-00 (время московское), </w:t>
      </w:r>
      <w:r w:rsidR="00A16AF1" w:rsidRPr="00495F7D">
        <w:rPr>
          <w:rFonts w:ascii="Arial Narrow" w:hAnsi="Arial Narrow"/>
          <w:sz w:val="22"/>
          <w:szCs w:val="22"/>
        </w:rPr>
        <w:t>1</w:t>
      </w:r>
      <w:r w:rsidR="001B783C">
        <w:rPr>
          <w:rFonts w:ascii="Arial Narrow" w:hAnsi="Arial Narrow"/>
          <w:sz w:val="22"/>
          <w:szCs w:val="22"/>
        </w:rPr>
        <w:t>9</w:t>
      </w:r>
      <w:r w:rsidR="00614D51" w:rsidRPr="00495F7D">
        <w:rPr>
          <w:rFonts w:ascii="Arial Narrow" w:hAnsi="Arial Narrow"/>
          <w:sz w:val="22"/>
          <w:szCs w:val="22"/>
        </w:rPr>
        <w:t>.</w:t>
      </w:r>
      <w:r w:rsidR="00E229F8" w:rsidRPr="00495F7D">
        <w:rPr>
          <w:rFonts w:ascii="Arial Narrow" w:hAnsi="Arial Narrow"/>
          <w:sz w:val="22"/>
          <w:szCs w:val="22"/>
        </w:rPr>
        <w:t>0</w:t>
      </w:r>
      <w:r w:rsidR="001B783C">
        <w:rPr>
          <w:rFonts w:ascii="Arial Narrow" w:hAnsi="Arial Narrow"/>
          <w:sz w:val="22"/>
          <w:szCs w:val="22"/>
        </w:rPr>
        <w:t>7</w:t>
      </w:r>
      <w:r w:rsidR="00614D51" w:rsidRPr="00495F7D">
        <w:rPr>
          <w:rFonts w:ascii="Arial Narrow" w:hAnsi="Arial Narrow"/>
          <w:sz w:val="22"/>
          <w:szCs w:val="22"/>
        </w:rPr>
        <w:t>.201</w:t>
      </w:r>
      <w:r w:rsidR="00E229F8" w:rsidRPr="00495F7D">
        <w:rPr>
          <w:rFonts w:ascii="Arial Narrow" w:hAnsi="Arial Narrow"/>
          <w:sz w:val="22"/>
          <w:szCs w:val="22"/>
        </w:rPr>
        <w:t>3</w:t>
      </w:r>
      <w:r w:rsidR="00BF230F" w:rsidRPr="00495F7D">
        <w:rPr>
          <w:rFonts w:ascii="Arial Narrow" w:hAnsi="Arial Narrow"/>
          <w:sz w:val="22"/>
          <w:szCs w:val="22"/>
        </w:rPr>
        <w:t>.</w:t>
      </w:r>
    </w:p>
    <w:p w:rsidR="00BF230F" w:rsidRPr="00495F7D"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w:t>
      </w:r>
      <w:r w:rsidR="00822AB6" w:rsidRPr="00495F7D">
        <w:rPr>
          <w:rFonts w:ascii="Arial Narrow" w:hAnsi="Arial Narrow"/>
          <w:spacing w:val="-6"/>
          <w:sz w:val="22"/>
          <w:szCs w:val="22"/>
        </w:rPr>
        <w:t>проведения отборочной стадии</w:t>
      </w:r>
      <w:r w:rsidRPr="00495F7D">
        <w:rPr>
          <w:rFonts w:ascii="Arial Narrow" w:hAnsi="Arial Narrow"/>
          <w:spacing w:val="-6"/>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A16AF1" w:rsidRPr="00495F7D">
        <w:rPr>
          <w:rFonts w:ascii="Arial Narrow" w:hAnsi="Arial Narrow"/>
          <w:sz w:val="22"/>
          <w:szCs w:val="22"/>
        </w:rPr>
        <w:t>2</w:t>
      </w:r>
      <w:r w:rsidR="001B783C">
        <w:rPr>
          <w:rFonts w:ascii="Arial Narrow" w:hAnsi="Arial Narrow"/>
          <w:sz w:val="22"/>
          <w:szCs w:val="22"/>
        </w:rPr>
        <w:t>6</w:t>
      </w:r>
      <w:r w:rsidR="00E229F8" w:rsidRPr="00495F7D">
        <w:rPr>
          <w:rFonts w:ascii="Arial Narrow" w:hAnsi="Arial Narrow"/>
          <w:sz w:val="22"/>
          <w:szCs w:val="22"/>
        </w:rPr>
        <w:t>.</w:t>
      </w:r>
      <w:r w:rsidR="000D4325" w:rsidRPr="00495F7D">
        <w:rPr>
          <w:rFonts w:ascii="Arial Narrow" w:hAnsi="Arial Narrow"/>
          <w:sz w:val="22"/>
          <w:szCs w:val="22"/>
        </w:rPr>
        <w:t>0</w:t>
      </w:r>
      <w:r w:rsidR="001B783C">
        <w:rPr>
          <w:rFonts w:ascii="Arial Narrow" w:hAnsi="Arial Narrow"/>
          <w:sz w:val="22"/>
          <w:szCs w:val="22"/>
        </w:rPr>
        <w:t>7</w:t>
      </w:r>
      <w:r w:rsidR="00E229F8" w:rsidRPr="00495F7D">
        <w:rPr>
          <w:rFonts w:ascii="Arial Narrow" w:hAnsi="Arial Narrow"/>
          <w:sz w:val="22"/>
          <w:szCs w:val="22"/>
        </w:rPr>
        <w:t>.2013</w:t>
      </w:r>
      <w:r w:rsidR="00BF230F" w:rsidRPr="00495F7D">
        <w:rPr>
          <w:rFonts w:ascii="Arial Narrow" w:hAnsi="Arial Narrow"/>
          <w:sz w:val="22"/>
          <w:szCs w:val="22"/>
        </w:rPr>
        <w:t>.</w:t>
      </w:r>
    </w:p>
    <w:p w:rsidR="00C87330" w:rsidRPr="00495F7D"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подведения итогов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1B783C">
        <w:rPr>
          <w:rFonts w:ascii="Arial Narrow" w:hAnsi="Arial Narrow"/>
          <w:sz w:val="22"/>
          <w:szCs w:val="22"/>
        </w:rPr>
        <w:t>02</w:t>
      </w:r>
      <w:r w:rsidR="00E229F8" w:rsidRPr="00495F7D">
        <w:rPr>
          <w:rFonts w:ascii="Arial Narrow" w:hAnsi="Arial Narrow"/>
          <w:sz w:val="22"/>
          <w:szCs w:val="22"/>
        </w:rPr>
        <w:t>.</w:t>
      </w:r>
      <w:r w:rsidR="00E956D7" w:rsidRPr="00495F7D">
        <w:rPr>
          <w:rFonts w:ascii="Arial Narrow" w:hAnsi="Arial Narrow"/>
          <w:sz w:val="22"/>
          <w:szCs w:val="22"/>
        </w:rPr>
        <w:t>0</w:t>
      </w:r>
      <w:r w:rsidR="001B783C">
        <w:rPr>
          <w:rFonts w:ascii="Arial Narrow" w:hAnsi="Arial Narrow"/>
          <w:sz w:val="22"/>
          <w:szCs w:val="22"/>
        </w:rPr>
        <w:t>8</w:t>
      </w:r>
      <w:r w:rsidR="00E229F8" w:rsidRPr="00495F7D">
        <w:rPr>
          <w:rFonts w:ascii="Arial Narrow" w:hAnsi="Arial Narrow"/>
          <w:sz w:val="22"/>
          <w:szCs w:val="22"/>
        </w:rPr>
        <w:t>.2013</w:t>
      </w:r>
      <w:r w:rsidR="00BF230F" w:rsidRPr="00495F7D">
        <w:rPr>
          <w:rFonts w:ascii="Arial Narrow" w:hAnsi="Arial Narrow"/>
          <w:spacing w:val="-6"/>
          <w:sz w:val="22"/>
          <w:szCs w:val="22"/>
        </w:rPr>
        <w:t>.</w:t>
      </w:r>
    </w:p>
    <w:p w:rsidR="00C87330" w:rsidRPr="00495F7D"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Срок</w:t>
      </w:r>
      <w:r w:rsidR="00C87330" w:rsidRPr="00495F7D">
        <w:rPr>
          <w:rFonts w:ascii="Arial Narrow" w:hAnsi="Arial Narrow"/>
          <w:spacing w:val="-6"/>
          <w:sz w:val="22"/>
          <w:szCs w:val="22"/>
        </w:rPr>
        <w:t xml:space="preserve"> заключения договора</w:t>
      </w:r>
      <w:r w:rsidR="00822AB6" w:rsidRPr="00495F7D">
        <w:rPr>
          <w:rFonts w:ascii="Arial Narrow" w:hAnsi="Arial Narrow"/>
          <w:spacing w:val="-6"/>
          <w:sz w:val="22"/>
          <w:szCs w:val="22"/>
        </w:rPr>
        <w:t xml:space="preserve"> после определения победителя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00A568B8" w:rsidRPr="00495F7D">
        <w:rPr>
          <w:rFonts w:ascii="Arial Narrow" w:hAnsi="Arial Narrow"/>
          <w:i/>
          <w:sz w:val="22"/>
          <w:szCs w:val="22"/>
        </w:rPr>
        <w:t>[по </w:t>
      </w:r>
      <w:r w:rsidR="00C87330" w:rsidRPr="00495F7D">
        <w:rPr>
          <w:rFonts w:ascii="Arial Narrow" w:hAnsi="Arial Narrow"/>
          <w:i/>
          <w:sz w:val="22"/>
          <w:szCs w:val="22"/>
        </w:rPr>
        <w:t>лотам 1…</w:t>
      </w:r>
      <w:proofErr w:type="spellStart"/>
      <w:r w:rsidR="00C87330" w:rsidRPr="00495F7D">
        <w:rPr>
          <w:rFonts w:ascii="Arial Narrow" w:hAnsi="Arial Narrow"/>
          <w:i/>
          <w:sz w:val="22"/>
          <w:szCs w:val="22"/>
        </w:rPr>
        <w:t>n</w:t>
      </w:r>
      <w:proofErr w:type="spellEnd"/>
      <w:r w:rsidR="00C87330" w:rsidRPr="00495F7D">
        <w:rPr>
          <w:rFonts w:ascii="Arial Narrow" w:hAnsi="Arial Narrow"/>
          <w:i/>
          <w:sz w:val="22"/>
          <w:szCs w:val="22"/>
        </w:rPr>
        <w:t>]</w:t>
      </w:r>
      <w:r w:rsidR="00C87330" w:rsidRPr="00495F7D">
        <w:rPr>
          <w:rFonts w:ascii="Arial Narrow" w:hAnsi="Arial Narrow"/>
          <w:spacing w:val="-6"/>
          <w:sz w:val="22"/>
          <w:szCs w:val="22"/>
        </w:rPr>
        <w:t xml:space="preserve">: </w:t>
      </w:r>
      <w:r w:rsidR="00BF230F" w:rsidRPr="00495F7D">
        <w:rPr>
          <w:rFonts w:ascii="Arial Narrow" w:hAnsi="Arial Narrow"/>
          <w:spacing w:val="-6"/>
          <w:sz w:val="22"/>
          <w:szCs w:val="22"/>
        </w:rPr>
        <w:t xml:space="preserve">не ранее 10 дней </w:t>
      </w:r>
      <w:r w:rsidR="00BF230F" w:rsidRPr="00495F7D">
        <w:rPr>
          <w:rFonts w:ascii="Arial Narrow" w:hAnsi="Arial Narrow"/>
          <w:sz w:val="22"/>
          <w:szCs w:val="22"/>
        </w:rPr>
        <w:t xml:space="preserve">после размещения на официальном сайте </w:t>
      </w:r>
      <w:r w:rsidR="007B0E41" w:rsidRPr="00495F7D">
        <w:rPr>
          <w:rFonts w:ascii="Arial Narrow" w:hAnsi="Arial Narrow"/>
          <w:sz w:val="22"/>
          <w:szCs w:val="22"/>
        </w:rPr>
        <w:t xml:space="preserve">и на ЭТП </w:t>
      </w:r>
      <w:r w:rsidR="00BF230F" w:rsidRPr="00495F7D">
        <w:rPr>
          <w:rFonts w:ascii="Arial Narrow" w:hAnsi="Arial Narrow"/>
          <w:sz w:val="22"/>
          <w:szCs w:val="22"/>
        </w:rPr>
        <w:t>протокола подведения итогов запроса предложений или признания запроса предложений несостоявшимся</w:t>
      </w:r>
      <w:r w:rsidR="00BF230F" w:rsidRPr="00495F7D">
        <w:rPr>
          <w:rFonts w:ascii="Arial Narrow" w:hAnsi="Arial Narrow"/>
          <w:spacing w:val="-6"/>
          <w:sz w:val="22"/>
          <w:szCs w:val="22"/>
        </w:rPr>
        <w:t xml:space="preserve">, после получения согласования заключения сделки от </w:t>
      </w:r>
      <w:proofErr w:type="spellStart"/>
      <w:r w:rsidR="00BF230F" w:rsidRPr="00495F7D">
        <w:rPr>
          <w:rFonts w:ascii="Arial Narrow" w:hAnsi="Arial Narrow"/>
          <w:spacing w:val="-6"/>
          <w:sz w:val="22"/>
          <w:szCs w:val="22"/>
        </w:rPr>
        <w:t>Госкорпорации</w:t>
      </w:r>
      <w:proofErr w:type="spellEnd"/>
      <w:r w:rsidR="00BF230F" w:rsidRPr="00495F7D">
        <w:rPr>
          <w:rFonts w:ascii="Arial Narrow" w:hAnsi="Arial Narrow"/>
          <w:spacing w:val="-6"/>
          <w:sz w:val="22"/>
          <w:szCs w:val="22"/>
        </w:rPr>
        <w:t xml:space="preserve"> «</w:t>
      </w:r>
      <w:proofErr w:type="spellStart"/>
      <w:r w:rsidR="00BF230F" w:rsidRPr="00495F7D">
        <w:rPr>
          <w:rFonts w:ascii="Arial Narrow" w:hAnsi="Arial Narrow"/>
          <w:spacing w:val="-6"/>
          <w:sz w:val="22"/>
          <w:szCs w:val="22"/>
        </w:rPr>
        <w:t>Росатом</w:t>
      </w:r>
      <w:proofErr w:type="spellEnd"/>
      <w:r w:rsidR="00BF230F" w:rsidRPr="00495F7D">
        <w:rPr>
          <w:rFonts w:ascii="Arial Narrow" w:hAnsi="Arial Narrow"/>
          <w:spacing w:val="-6"/>
          <w:sz w:val="22"/>
          <w:szCs w:val="22"/>
        </w:rPr>
        <w:t>».</w:t>
      </w:r>
    </w:p>
    <w:p w:rsidR="009F361B" w:rsidRPr="00495F7D" w:rsidRDefault="007C12A6" w:rsidP="00796A6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proofErr w:type="gramStart"/>
      <w:r w:rsidRPr="00495F7D">
        <w:rPr>
          <w:rFonts w:ascii="Arial Narrow" w:hAnsi="Arial Narrow"/>
          <w:spacing w:val="-6"/>
          <w:sz w:val="22"/>
          <w:szCs w:val="22"/>
        </w:rPr>
        <w:t>Форма, размер и срок предоставления обеспечения</w:t>
      </w:r>
      <w:r w:rsidR="00C87330" w:rsidRPr="00495F7D">
        <w:rPr>
          <w:rFonts w:ascii="Arial Narrow" w:hAnsi="Arial Narrow"/>
          <w:spacing w:val="-6"/>
          <w:sz w:val="22"/>
          <w:szCs w:val="22"/>
        </w:rPr>
        <w:t xml:space="preserve"> исполнения договора</w:t>
      </w:r>
      <w:r w:rsidR="00C87330" w:rsidRPr="00495F7D">
        <w:rPr>
          <w:rFonts w:ascii="Arial Narrow" w:hAnsi="Arial Narrow"/>
          <w:i/>
          <w:spacing w:val="-6"/>
          <w:sz w:val="22"/>
          <w:szCs w:val="22"/>
        </w:rPr>
        <w:t xml:space="preserve"> </w:t>
      </w:r>
      <w:r w:rsidRPr="00495F7D">
        <w:rPr>
          <w:rFonts w:ascii="Arial Narrow" w:hAnsi="Arial Narrow"/>
          <w:i/>
          <w:sz w:val="22"/>
          <w:szCs w:val="22"/>
        </w:rPr>
        <w:t>[по </w:t>
      </w:r>
      <w:r w:rsidR="00C87330" w:rsidRPr="00495F7D">
        <w:rPr>
          <w:rFonts w:ascii="Arial Narrow" w:hAnsi="Arial Narrow"/>
          <w:i/>
          <w:sz w:val="22"/>
          <w:szCs w:val="22"/>
        </w:rPr>
        <w:t>лотам 1…</w:t>
      </w:r>
      <w:proofErr w:type="spellStart"/>
      <w:r w:rsidR="00C87330" w:rsidRPr="00495F7D">
        <w:rPr>
          <w:rFonts w:ascii="Arial Narrow" w:hAnsi="Arial Narrow"/>
          <w:i/>
          <w:sz w:val="22"/>
          <w:szCs w:val="22"/>
        </w:rPr>
        <w:t>n</w:t>
      </w:r>
      <w:proofErr w:type="spellEnd"/>
      <w:r w:rsidR="00C87330" w:rsidRPr="00495F7D">
        <w:rPr>
          <w:rFonts w:ascii="Arial Narrow" w:hAnsi="Arial Narrow"/>
          <w:i/>
          <w:sz w:val="22"/>
          <w:szCs w:val="22"/>
        </w:rPr>
        <w:t>]</w:t>
      </w:r>
      <w:r w:rsidR="00C87330" w:rsidRPr="00495F7D">
        <w:rPr>
          <w:rFonts w:ascii="Arial Narrow" w:hAnsi="Arial Narrow"/>
          <w:spacing w:val="-6"/>
          <w:sz w:val="22"/>
          <w:szCs w:val="22"/>
        </w:rPr>
        <w:t xml:space="preserve">: </w:t>
      </w:r>
      <w:r w:rsidR="00EF40E8" w:rsidRPr="00624828">
        <w:rPr>
          <w:rFonts w:ascii="Arial Narrow" w:hAnsi="Arial Narrow"/>
          <w:bCs/>
          <w:sz w:val="22"/>
          <w:szCs w:val="22"/>
        </w:rPr>
        <w:t>о</w:t>
      </w:r>
      <w:r w:rsidR="00EF40E8" w:rsidRPr="00624828">
        <w:rPr>
          <w:rFonts w:ascii="Arial Narrow" w:hAnsi="Arial Narrow" w:cs="Arial Narrow"/>
          <w:sz w:val="22"/>
          <w:szCs w:val="22"/>
        </w:rPr>
        <w:t xml:space="preserve">беспечение исполнения обязательств по договору предоставляется в виде безотзывной банковской гарантии или передачи Заказчику декларированных средств в форме выплат депозита </w:t>
      </w:r>
      <w:r w:rsidR="00EF40E8" w:rsidRPr="00624828">
        <w:rPr>
          <w:rFonts w:ascii="Arial Narrow" w:hAnsi="Arial Narrow"/>
          <w:bCs/>
          <w:sz w:val="22"/>
          <w:szCs w:val="22"/>
        </w:rPr>
        <w:t xml:space="preserve">на сумму не менее 10% от общей стоимости работ по договору, </w:t>
      </w:r>
      <w:r w:rsidR="00EF40E8" w:rsidRPr="00624828">
        <w:rPr>
          <w:rFonts w:ascii="Arial Narrow" w:hAnsi="Arial Narrow" w:cs="Arial Narrow"/>
          <w:sz w:val="22"/>
          <w:szCs w:val="22"/>
        </w:rPr>
        <w:t xml:space="preserve">предоставляется победителем процедуры закупки в адрес Заказчика </w:t>
      </w:r>
      <w:r w:rsidR="00EF40E8" w:rsidRPr="00624828">
        <w:rPr>
          <w:rFonts w:ascii="Arial Narrow" w:hAnsi="Arial Narrow"/>
          <w:sz w:val="22"/>
          <w:szCs w:val="22"/>
        </w:rPr>
        <w:t>в срок не более 15 (пятнадцати) дней с даты заключения</w:t>
      </w:r>
      <w:proofErr w:type="gramEnd"/>
      <w:r w:rsidR="00EF40E8" w:rsidRPr="00624828">
        <w:rPr>
          <w:rFonts w:ascii="Arial Narrow" w:hAnsi="Arial Narrow"/>
          <w:sz w:val="22"/>
          <w:szCs w:val="22"/>
        </w:rPr>
        <w:t xml:space="preserve"> договора</w:t>
      </w:r>
      <w:r w:rsidR="00EF40E8" w:rsidRPr="00624828">
        <w:rPr>
          <w:rFonts w:ascii="Arial Narrow" w:hAnsi="Arial Narrow"/>
          <w:bCs/>
          <w:sz w:val="22"/>
          <w:szCs w:val="22"/>
        </w:rPr>
        <w:t>.</w:t>
      </w:r>
    </w:p>
    <w:p w:rsidR="00D54268" w:rsidRPr="00495F7D" w:rsidRDefault="00691C64" w:rsidP="009F361B">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Процедура з</w:t>
      </w:r>
      <w:r w:rsidR="00D54268" w:rsidRPr="00495F7D">
        <w:rPr>
          <w:rFonts w:ascii="Arial Narrow" w:hAnsi="Arial Narrow"/>
          <w:sz w:val="22"/>
          <w:szCs w:val="22"/>
        </w:rPr>
        <w:t>апрос</w:t>
      </w:r>
      <w:r w:rsidRPr="00495F7D">
        <w:rPr>
          <w:rFonts w:ascii="Arial Narrow" w:hAnsi="Arial Narrow"/>
          <w:sz w:val="22"/>
          <w:szCs w:val="22"/>
        </w:rPr>
        <w:t>а</w:t>
      </w:r>
      <w:r w:rsidR="00D54268" w:rsidRPr="00495F7D">
        <w:rPr>
          <w:rFonts w:ascii="Arial Narrow" w:hAnsi="Arial Narrow"/>
          <w:sz w:val="22"/>
          <w:szCs w:val="22"/>
        </w:rPr>
        <w:t xml:space="preserve"> предложений не является торгами по законодательству Российской Федерации и </w:t>
      </w:r>
      <w:r w:rsidR="006810AE" w:rsidRPr="00495F7D">
        <w:rPr>
          <w:rFonts w:ascii="Arial Narrow" w:hAnsi="Arial Narrow"/>
          <w:sz w:val="22"/>
          <w:szCs w:val="22"/>
        </w:rPr>
        <w:t>заказчик/</w:t>
      </w:r>
      <w:r w:rsidRPr="00495F7D">
        <w:rPr>
          <w:rFonts w:ascii="Arial Narrow" w:hAnsi="Arial Narrow"/>
          <w:sz w:val="22"/>
          <w:szCs w:val="22"/>
        </w:rPr>
        <w:t>организатор запроса предложений</w:t>
      </w:r>
      <w:r w:rsidR="00D54268" w:rsidRPr="00495F7D">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495F7D"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вправе отказаться от проведения </w:t>
      </w:r>
      <w:r w:rsidR="003E0066" w:rsidRPr="00495F7D">
        <w:rPr>
          <w:rFonts w:ascii="Arial Narrow" w:hAnsi="Arial Narrow"/>
          <w:sz w:val="22"/>
          <w:szCs w:val="22"/>
        </w:rPr>
        <w:t>запроса предложений</w:t>
      </w:r>
      <w:r w:rsidR="00D54268" w:rsidRPr="00495F7D">
        <w:rPr>
          <w:rFonts w:ascii="Arial Narrow" w:hAnsi="Arial Narrow"/>
          <w:sz w:val="22"/>
          <w:szCs w:val="22"/>
        </w:rPr>
        <w:t xml:space="preserve"> </w:t>
      </w:r>
      <w:r w:rsidR="00D54268" w:rsidRPr="00495F7D">
        <w:rPr>
          <w:rFonts w:ascii="Arial Narrow" w:hAnsi="Arial Narrow"/>
          <w:i/>
          <w:sz w:val="22"/>
          <w:szCs w:val="22"/>
        </w:rPr>
        <w:t xml:space="preserve">[или любого лота запроса предложений] </w:t>
      </w:r>
      <w:r w:rsidR="00D54268" w:rsidRPr="00495F7D">
        <w:rPr>
          <w:rFonts w:ascii="Arial Narrow" w:hAnsi="Arial Narrow"/>
          <w:sz w:val="22"/>
          <w:szCs w:val="22"/>
        </w:rPr>
        <w:t>в любое время вплоть до подписания договора</w:t>
      </w:r>
      <w:r w:rsidRPr="00495F7D">
        <w:rPr>
          <w:rFonts w:ascii="Arial Narrow" w:hAnsi="Arial Narrow"/>
          <w:sz w:val="22"/>
          <w:szCs w:val="22"/>
        </w:rPr>
        <w:t xml:space="preserve">, не неся никакой ответственности перед участниками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или третьими лицами, которым такое действие может принести убытки.</w:t>
      </w:r>
    </w:p>
    <w:p w:rsidR="00C87330" w:rsidRPr="00495F7D"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Остальные и более подробные условия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содержатся в </w:t>
      </w:r>
      <w:r w:rsidR="003E0066" w:rsidRPr="00495F7D">
        <w:rPr>
          <w:rFonts w:ascii="Arial Narrow" w:hAnsi="Arial Narrow"/>
          <w:sz w:val="22"/>
          <w:szCs w:val="22"/>
        </w:rPr>
        <w:t>документации по запросу предложений</w:t>
      </w:r>
      <w:r w:rsidR="00392183" w:rsidRPr="00495F7D">
        <w:rPr>
          <w:rFonts w:ascii="Arial Narrow" w:hAnsi="Arial Narrow"/>
          <w:sz w:val="22"/>
          <w:szCs w:val="22"/>
        </w:rPr>
        <w:t>, являющейся неотъемлемым приложением к данному извещению</w:t>
      </w:r>
      <w:r w:rsidRPr="00495F7D">
        <w:rPr>
          <w:rFonts w:ascii="Arial Narrow" w:hAnsi="Arial Narrow"/>
          <w:sz w:val="22"/>
          <w:szCs w:val="22"/>
        </w:rPr>
        <w:t>.</w:t>
      </w:r>
    </w:p>
    <w:p w:rsidR="00C14669" w:rsidRPr="0009756A" w:rsidRDefault="00C87330" w:rsidP="00103B28">
      <w:pPr>
        <w:pStyle w:val="10"/>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61065007"/>
      <w:r w:rsidRPr="0009756A">
        <w:rPr>
          <w:rFonts w:ascii="Arial Narrow" w:hAnsi="Arial Narrow"/>
          <w:sz w:val="22"/>
          <w:szCs w:val="22"/>
        </w:rPr>
        <w:lastRenderedPageBreak/>
        <w:t>ТЕРМИНЫ И ОПРЕДЕЛЕНИЯ</w:t>
      </w:r>
      <w:bookmarkEnd w:id="4"/>
      <w:bookmarkEnd w:id="5"/>
    </w:p>
    <w:p w:rsidR="008D66C5" w:rsidRPr="0009756A" w:rsidRDefault="008D66C5" w:rsidP="008D66C5">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 xml:space="preserve">Альтернативное предложение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 организация атомной отрасли, указанная в пункте </w:t>
      </w:r>
      <w:fldSimple w:instr=" REF _Ref317249928 \r \h  \* MERGEFORMAT ">
        <w:r w:rsidR="000A6E5B" w:rsidRPr="000A6E5B">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0A6E5B" w:rsidRPr="000A6E5B">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09756A" w:rsidRDefault="008D66C5" w:rsidP="008D66C5">
      <w:pPr>
        <w:tabs>
          <w:tab w:val="left" w:pos="1418"/>
        </w:tabs>
        <w:spacing w:before="120"/>
        <w:ind w:firstLine="567"/>
        <w:jc w:val="both"/>
        <w:rPr>
          <w:rFonts w:ascii="Arial Narrow" w:hAnsi="Arial Narrow"/>
          <w:sz w:val="22"/>
          <w:szCs w:val="22"/>
        </w:rPr>
      </w:pPr>
      <w:proofErr w:type="gramStart"/>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указанная в пункте </w:t>
      </w:r>
      <w:fldSimple w:instr=" REF _Ref317250440 \r \h  \* MERGEFORMAT ">
        <w:r w:rsidR="000A6E5B" w:rsidRPr="000A6E5B">
          <w:rPr>
            <w:rFonts w:ascii="Arial Narrow" w:hAnsi="Arial Narrow"/>
            <w:sz w:val="22"/>
            <w:szCs w:val="22"/>
          </w:rPr>
          <w:t>9</w:t>
        </w:r>
      </w:fldSimple>
      <w:r w:rsidRPr="0009756A">
        <w:rPr>
          <w:rFonts w:ascii="Arial Narrow" w:hAnsi="Arial Narrow"/>
          <w:sz w:val="22"/>
          <w:szCs w:val="22"/>
        </w:rPr>
        <w:t xml:space="preserve"> раздела </w:t>
      </w:r>
      <w:fldSimple w:instr=" REF _Ref317250449 \r \h  \* MERGEFORMAT ">
        <w:r w:rsidR="000A6E5B" w:rsidRPr="000A6E5B">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roofErr w:type="gramEnd"/>
    </w:p>
    <w:p w:rsidR="008D66C5" w:rsidRPr="00345D8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Организатор 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0A6E5B" w:rsidRPr="000A6E5B">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0A6E5B" w:rsidRPr="000A6E5B">
          <w:rPr>
            <w:rFonts w:ascii="Arial Narrow" w:hAnsi="Arial Narrow"/>
            <w:sz w:val="22"/>
            <w:szCs w:val="22"/>
          </w:rPr>
          <w:t>5</w:t>
        </w:r>
      </w:fldSimple>
      <w:r w:rsidRPr="0009756A">
        <w:rPr>
          <w:rFonts w:ascii="Arial Narrow" w:hAnsi="Arial Narrow"/>
          <w:sz w:val="22"/>
          <w:szCs w:val="22"/>
        </w:rPr>
        <w:t xml:space="preserve"> «Информационная карта запроса </w:t>
      </w:r>
      <w:r w:rsidRPr="00345D8A">
        <w:rPr>
          <w:rFonts w:ascii="Arial Narrow" w:hAnsi="Arial Narrow"/>
          <w:sz w:val="22"/>
          <w:szCs w:val="22"/>
        </w:rPr>
        <w:t>предложений», непосредственно выполняющая действия по проведению запроса предложений.</w:t>
      </w:r>
    </w:p>
    <w:p w:rsidR="008D66C5" w:rsidRPr="00345D8A" w:rsidRDefault="008D66C5" w:rsidP="008D66C5">
      <w:pPr>
        <w:spacing w:before="120"/>
        <w:ind w:firstLine="567"/>
        <w:jc w:val="both"/>
        <w:rPr>
          <w:rFonts w:ascii="Arial Narrow" w:hAnsi="Arial Narrow"/>
          <w:sz w:val="22"/>
          <w:szCs w:val="22"/>
        </w:rPr>
      </w:pPr>
      <w:proofErr w:type="gramStart"/>
      <w:r w:rsidRPr="00345D8A">
        <w:rPr>
          <w:rFonts w:ascii="Arial Narrow" w:hAnsi="Arial Narrow"/>
          <w:b/>
          <w:sz w:val="22"/>
          <w:szCs w:val="22"/>
        </w:rPr>
        <w:t>Официальный сайт</w:t>
      </w:r>
      <w:r w:rsidRPr="00345D8A">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proofErr w:type="gramEnd"/>
        <w:r w:rsidRPr="00345D8A">
          <w:rPr>
            <w:rStyle w:val="afc"/>
            <w:rFonts w:ascii="Arial Narrow" w:hAnsi="Arial Narrow"/>
            <w:color w:val="auto"/>
            <w:sz w:val="22"/>
            <w:szCs w:val="22"/>
          </w:rPr>
          <w:t>www.zakupki.gov.ru</w:t>
        </w:r>
        <w:proofErr w:type="gramStart"/>
      </w:hyperlink>
      <w:r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345D8A">
        <w:rPr>
          <w:rStyle w:val="afc"/>
          <w:rFonts w:ascii="Arial Narrow" w:hAnsi="Arial Narrow"/>
          <w:color w:val="auto"/>
          <w:sz w:val="22"/>
          <w:szCs w:val="22"/>
        </w:rPr>
        <w:t>www.zakupki</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lang w:val="en-US"/>
        </w:rPr>
        <w:t>rosatom</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rPr>
        <w:t>ru</w:t>
      </w:r>
      <w:proofErr w:type="spellEnd"/>
      <w:r w:rsidRPr="00345D8A">
        <w:rPr>
          <w:rFonts w:ascii="Arial Narrow" w:hAnsi="Arial Narrow"/>
          <w:sz w:val="22"/>
          <w:szCs w:val="22"/>
        </w:rPr>
        <w:t>, предназначенный для публикации информации о закупках атомной</w:t>
      </w:r>
      <w:proofErr w:type="gramEnd"/>
      <w:r w:rsidRPr="00345D8A">
        <w:rPr>
          <w:rFonts w:ascii="Arial Narrow" w:hAnsi="Arial Narrow"/>
          <w:sz w:val="22"/>
          <w:szCs w:val="22"/>
        </w:rPr>
        <w:t xml:space="preserve"> отрасли.</w:t>
      </w:r>
    </w:p>
    <w:p w:rsidR="008D66C5" w:rsidRPr="00345D8A" w:rsidRDefault="008D66C5" w:rsidP="008D66C5">
      <w:pPr>
        <w:tabs>
          <w:tab w:val="left" w:pos="1418"/>
        </w:tabs>
        <w:spacing w:before="120"/>
        <w:ind w:firstLine="567"/>
        <w:jc w:val="both"/>
        <w:rPr>
          <w:rFonts w:ascii="Arial Narrow" w:hAnsi="Arial Narrow"/>
          <w:sz w:val="22"/>
          <w:szCs w:val="22"/>
        </w:rPr>
      </w:pPr>
      <w:proofErr w:type="gramStart"/>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6C5" w:rsidRPr="0009756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FD4761"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i/>
          <w:sz w:val="22"/>
          <w:szCs w:val="22"/>
        </w:rPr>
      </w:pPr>
      <w:proofErr w:type="gramStart"/>
      <w:r w:rsidRPr="0009756A">
        <w:rPr>
          <w:rFonts w:ascii="Arial Narrow" w:hAnsi="Arial Narrow"/>
          <w:b/>
          <w:sz w:val="22"/>
          <w:szCs w:val="22"/>
        </w:rPr>
        <w:t>Участник запроса предложений</w:t>
      </w:r>
      <w:r w:rsidRPr="0009756A">
        <w:rPr>
          <w:rFonts w:ascii="Arial Narrow" w:hAnsi="Arial Narrow"/>
          <w:sz w:val="22"/>
          <w:szCs w:val="22"/>
        </w:rPr>
        <w:t xml:space="preserve"> – </w:t>
      </w:r>
      <w:r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или несколько </w:t>
      </w:r>
      <w:r w:rsidRPr="0009756A">
        <w:rPr>
          <w:rFonts w:ascii="Arial Narrow" w:hAnsi="Arial Narrow"/>
          <w:i/>
          <w:sz w:val="22"/>
          <w:szCs w:val="22"/>
        </w:rPr>
        <w:t>поставщиков товара /подрядчиков /исполнителей</w:t>
      </w:r>
      <w:r w:rsidRPr="0009756A">
        <w:rPr>
          <w:rFonts w:ascii="Arial Narrow" w:hAnsi="Arial Narrow"/>
          <w:sz w:val="22"/>
          <w:szCs w:val="22"/>
        </w:rPr>
        <w:t xml:space="preserve">, выступающих на стороне одного </w:t>
      </w:r>
      <w:r w:rsidRPr="0009756A">
        <w:rPr>
          <w:rFonts w:ascii="Arial Narrow" w:hAnsi="Arial Narrow"/>
          <w:i/>
          <w:sz w:val="22"/>
          <w:szCs w:val="22"/>
        </w:rPr>
        <w:t>поставщика товара /подрядчика /исполнителя</w:t>
      </w:r>
      <w:r w:rsidRPr="0009756A">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09756A">
        <w:rPr>
          <w:rFonts w:ascii="Arial Narrow" w:hAnsi="Arial Narrow"/>
          <w:sz w:val="22"/>
          <w:szCs w:val="22"/>
        </w:rPr>
        <w:t xml:space="preserve"> участие в запросе предложений, либо своевременно </w:t>
      </w:r>
      <w:proofErr w:type="gramStart"/>
      <w:r w:rsidRPr="0009756A">
        <w:rPr>
          <w:rFonts w:ascii="Arial Narrow" w:hAnsi="Arial Narrow"/>
          <w:sz w:val="22"/>
          <w:szCs w:val="22"/>
        </w:rPr>
        <w:t>подавший</w:t>
      </w:r>
      <w:proofErr w:type="gramEnd"/>
      <w:r w:rsidRPr="0009756A">
        <w:rPr>
          <w:rFonts w:ascii="Arial Narrow" w:hAnsi="Arial Narrow"/>
          <w:sz w:val="22"/>
          <w:szCs w:val="22"/>
        </w:rPr>
        <w:t xml:space="preserve"> заявку на участие в запросе предложений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запроса предложений утрачивает свой статус </w:t>
      </w:r>
      <w:r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 xml:space="preserve">после истечения срока подачи заявок на участие в запросе предложений </w:t>
      </w:r>
      <w:r w:rsidRPr="0009756A">
        <w:rPr>
          <w:rFonts w:ascii="Arial Narrow" w:hAnsi="Arial Narrow"/>
          <w:i/>
          <w:sz w:val="22"/>
          <w:szCs w:val="22"/>
        </w:rPr>
        <w:t>[по данному лоту]</w:t>
      </w:r>
      <w:r w:rsidRPr="0009756A">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09756A">
        <w:rPr>
          <w:rFonts w:ascii="Arial Narrow" w:hAnsi="Arial Narrow"/>
          <w:i/>
          <w:sz w:val="22"/>
          <w:szCs w:val="22"/>
        </w:rPr>
        <w:t>[в отношении данного лота].</w:t>
      </w:r>
    </w:p>
    <w:p w:rsidR="008D66C5" w:rsidRPr="0009756A" w:rsidRDefault="008D66C5" w:rsidP="008D66C5">
      <w:pPr>
        <w:tabs>
          <w:tab w:val="left" w:pos="1418"/>
        </w:tabs>
        <w:spacing w:before="120"/>
        <w:ind w:firstLine="567"/>
        <w:jc w:val="both"/>
        <w:rPr>
          <w:rFonts w:ascii="Arial Narrow" w:hAnsi="Arial Narrow"/>
          <w:bCs/>
          <w:sz w:val="22"/>
          <w:szCs w:val="22"/>
        </w:rPr>
      </w:pPr>
      <w:bookmarkStart w:id="6" w:name="_Ref93141687"/>
      <w:r w:rsidRPr="0009756A">
        <w:rPr>
          <w:rFonts w:ascii="Arial Narrow" w:hAnsi="Arial Narrow"/>
          <w:b/>
          <w:sz w:val="22"/>
          <w:szCs w:val="22"/>
        </w:rPr>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lastRenderedPageBreak/>
        <w:t xml:space="preserve">Электронная торговая площадка (ЭТП) </w:t>
      </w:r>
      <w:r w:rsidRPr="0009756A">
        <w:rPr>
          <w:rFonts w:ascii="Arial Narrow" w:hAnsi="Arial Narrow"/>
          <w:sz w:val="22"/>
          <w:szCs w:val="22"/>
        </w:rPr>
        <w:t>–</w:t>
      </w:r>
      <w:r w:rsidRPr="0009756A">
        <w:rPr>
          <w:rFonts w:ascii="Arial Narrow" w:hAnsi="Arial Narrow"/>
          <w:b/>
          <w:sz w:val="22"/>
          <w:szCs w:val="22"/>
        </w:rPr>
        <w:t xml:space="preserve"> </w:t>
      </w:r>
      <w:r w:rsidRPr="0009756A">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Электронная форма проведения запроса предложений</w:t>
      </w:r>
      <w:r w:rsidRPr="0009756A">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Электронный документ</w:t>
      </w:r>
      <w:r w:rsidRPr="0009756A">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09756A" w:rsidRDefault="008D66C5" w:rsidP="008D66C5">
      <w:pPr>
        <w:tabs>
          <w:tab w:val="left" w:pos="1418"/>
        </w:tabs>
        <w:spacing w:before="120"/>
        <w:ind w:firstLine="567"/>
        <w:jc w:val="both"/>
        <w:rPr>
          <w:rFonts w:ascii="Arial Narrow" w:hAnsi="Arial Narrow"/>
          <w:sz w:val="22"/>
          <w:szCs w:val="22"/>
        </w:rPr>
      </w:pPr>
    </w:p>
    <w:p w:rsidR="008D66C5" w:rsidRPr="0009756A" w:rsidRDefault="008D66C5" w:rsidP="008D66C5">
      <w:pPr>
        <w:ind w:firstLine="567"/>
        <w:rPr>
          <w:rFonts w:ascii="Arial Narrow" w:hAnsi="Arial Narrow"/>
          <w:sz w:val="22"/>
          <w:szCs w:val="22"/>
        </w:rPr>
      </w:pPr>
      <w:bookmarkStart w:id="7" w:name="_Toc314731698"/>
      <w:r w:rsidRPr="0009756A">
        <w:rPr>
          <w:rFonts w:ascii="Arial Narrow" w:hAnsi="Arial Narrow"/>
          <w:sz w:val="22"/>
          <w:szCs w:val="22"/>
        </w:rPr>
        <w:t>СОКРАЩЕНИЯ</w:t>
      </w:r>
      <w:bookmarkEnd w:id="7"/>
    </w:p>
    <w:p w:rsidR="008D66C5"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5164F7" w:rsidRPr="0009756A" w:rsidRDefault="005164F7" w:rsidP="008D66C5">
      <w:pPr>
        <w:tabs>
          <w:tab w:val="left" w:pos="1418"/>
        </w:tabs>
        <w:spacing w:before="120"/>
        <w:ind w:firstLine="567"/>
        <w:jc w:val="both"/>
        <w:rPr>
          <w:rFonts w:ascii="Arial Narrow" w:hAnsi="Arial Narrow"/>
          <w:sz w:val="22"/>
          <w:szCs w:val="22"/>
        </w:rPr>
      </w:pPr>
      <w:r>
        <w:rPr>
          <w:rFonts w:ascii="Arial Narrow" w:hAnsi="Arial Narrow"/>
          <w:sz w:val="22"/>
          <w:szCs w:val="22"/>
        </w:rPr>
        <w:t xml:space="preserve">АК дивизиона – Арбитражный комитет дивизиона </w:t>
      </w:r>
      <w:proofErr w:type="spellStart"/>
      <w:r>
        <w:rPr>
          <w:rFonts w:ascii="Arial Narrow" w:hAnsi="Arial Narrow"/>
          <w:sz w:val="22"/>
          <w:szCs w:val="22"/>
        </w:rPr>
        <w:t>Госкорпорации</w:t>
      </w:r>
      <w:proofErr w:type="spellEnd"/>
      <w:r>
        <w:rPr>
          <w:rFonts w:ascii="Arial Narrow" w:hAnsi="Arial Narrow"/>
          <w:sz w:val="22"/>
          <w:szCs w:val="22"/>
        </w:rPr>
        <w:t xml:space="preserve"> «</w:t>
      </w:r>
      <w:proofErr w:type="spellStart"/>
      <w:r>
        <w:rPr>
          <w:rFonts w:ascii="Arial Narrow" w:hAnsi="Arial Narrow"/>
          <w:sz w:val="22"/>
          <w:szCs w:val="22"/>
        </w:rPr>
        <w:t>Росатом</w:t>
      </w:r>
      <w:proofErr w:type="spellEnd"/>
      <w:r>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8D66C5" w:rsidRPr="00F36198"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ЕОСЗ — Единый </w:t>
      </w:r>
      <w:r w:rsidRPr="00F36198">
        <w:rPr>
          <w:rFonts w:ascii="Arial Narrow" w:hAnsi="Arial Narrow"/>
          <w:sz w:val="22"/>
          <w:szCs w:val="22"/>
        </w:rPr>
        <w:t>отраслевой стандарт закупок (Положение о закупке) Государственной корпорации по атомной энергии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утвержденный решением наблюдательного совета </w:t>
      </w:r>
      <w:proofErr w:type="spellStart"/>
      <w:r w:rsidRPr="00F36198">
        <w:rPr>
          <w:rFonts w:ascii="Arial Narrow" w:hAnsi="Arial Narrow"/>
          <w:sz w:val="22"/>
          <w:szCs w:val="22"/>
        </w:rPr>
        <w:t>Госкорпорации</w:t>
      </w:r>
      <w:proofErr w:type="spellEnd"/>
      <w:r w:rsidRPr="00F36198">
        <w:rPr>
          <w:rFonts w:ascii="Arial Narrow" w:hAnsi="Arial Narrow"/>
          <w:sz w:val="22"/>
          <w:szCs w:val="22"/>
        </w:rPr>
        <w:t xml:space="preserve">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(протокол от 07.02.2012 № 37)  в редакции согласно пункту </w:t>
      </w:r>
      <w:fldSimple w:instr=" REF _Ref320198365 \r \h  \* MERGEFORMAT ">
        <w:r w:rsidR="000A6E5B" w:rsidRPr="000A6E5B">
          <w:rPr>
            <w:rFonts w:ascii="Arial Narrow" w:hAnsi="Arial Narrow"/>
            <w:sz w:val="22"/>
            <w:szCs w:val="22"/>
          </w:rPr>
          <w:t>2</w:t>
        </w:r>
      </w:fldSimple>
      <w:r w:rsidRPr="00F36198">
        <w:rPr>
          <w:rFonts w:ascii="Arial Narrow" w:hAnsi="Arial Narrow"/>
          <w:sz w:val="22"/>
          <w:szCs w:val="22"/>
        </w:rPr>
        <w:t xml:space="preserve"> раздела </w:t>
      </w:r>
      <w:fldSimple w:instr=" REF _Ref317249938 \r \h  \* MERGEFORMAT ">
        <w:r w:rsidR="000A6E5B" w:rsidRPr="000A6E5B">
          <w:rPr>
            <w:rFonts w:ascii="Arial Narrow" w:hAnsi="Arial Narrow"/>
            <w:sz w:val="22"/>
            <w:szCs w:val="22"/>
          </w:rPr>
          <w:t>5</w:t>
        </w:r>
      </w:fldSimple>
      <w:r w:rsidRPr="00F36198">
        <w:rPr>
          <w:rFonts w:ascii="Arial Narrow" w:hAnsi="Arial Narrow"/>
          <w:sz w:val="22"/>
          <w:szCs w:val="22"/>
        </w:rPr>
        <w:t xml:space="preserve"> «Информационная карта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ЦАК — Центральный арбитражный комитет в сфере закупок </w:t>
      </w:r>
      <w:proofErr w:type="spellStart"/>
      <w:r w:rsidRPr="0009756A">
        <w:rPr>
          <w:rFonts w:ascii="Arial Narrow" w:hAnsi="Arial Narrow"/>
          <w:sz w:val="22"/>
          <w:szCs w:val="22"/>
        </w:rPr>
        <w:t>Госкорпорации</w:t>
      </w:r>
      <w:proofErr w:type="spellEnd"/>
      <w:r w:rsidRPr="0009756A">
        <w:rPr>
          <w:rFonts w:ascii="Arial Narrow" w:hAnsi="Arial Narrow"/>
          <w:sz w:val="22"/>
          <w:szCs w:val="22"/>
        </w:rPr>
        <w:t xml:space="preserve">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8D66C5" w:rsidRPr="00303E94" w:rsidRDefault="008D66C5" w:rsidP="008D66C5">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61065008"/>
      <w:r w:rsidRPr="00303E94">
        <w:rPr>
          <w:rFonts w:ascii="Arial Narrow" w:hAnsi="Arial Narrow"/>
          <w:sz w:val="22"/>
          <w:szCs w:val="22"/>
        </w:rPr>
        <w:lastRenderedPageBreak/>
        <w:t>ОБЩИЕ ПОЛОЖЕНИЯ</w:t>
      </w:r>
      <w:bookmarkEnd w:id="8"/>
      <w:bookmarkEnd w:id="9"/>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61065009"/>
      <w:r w:rsidRPr="00303E94">
        <w:rPr>
          <w:rFonts w:ascii="Arial Narrow" w:hAnsi="Arial Narrow"/>
          <w:sz w:val="22"/>
          <w:szCs w:val="22"/>
        </w:rPr>
        <w:t>Форма и вид процедуры закупки, предмет запроса предложений</w:t>
      </w:r>
      <w:bookmarkEnd w:id="10"/>
      <w:bookmarkEnd w:id="1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303E94">
        <w:rPr>
          <w:rFonts w:ascii="Arial Narrow" w:hAnsi="Arial Narrow"/>
          <w:sz w:val="22"/>
        </w:rPr>
        <w:t xml:space="preserve">Открытый одноэтапный запрос предложений </w:t>
      </w:r>
      <w:bookmarkEnd w:id="12"/>
      <w:r w:rsidRPr="00303E94">
        <w:rPr>
          <w:rFonts w:ascii="Arial Narrow" w:hAnsi="Arial Narrow"/>
          <w:sz w:val="22"/>
        </w:rPr>
        <w:t>в электронной форме без квалификационного отбора на право заключения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Настоящий запрос предложений проводится в соответствии с правилами и с использованием функционала</w:t>
      </w:r>
      <w:r w:rsidRPr="00303E94">
        <w:rPr>
          <w:rFonts w:ascii="Arial Narrow" w:hAnsi="Arial Narrow"/>
          <w:spacing w:val="-6"/>
          <w:sz w:val="22"/>
        </w:rPr>
        <w:t xml:space="preserve"> ЭТП, </w:t>
      </w:r>
      <w:proofErr w:type="gramStart"/>
      <w:r w:rsidRPr="00303E94">
        <w:rPr>
          <w:rFonts w:ascii="Arial Narrow" w:hAnsi="Arial Narrow"/>
          <w:spacing w:val="-6"/>
          <w:sz w:val="22"/>
        </w:rPr>
        <w:t>указанной</w:t>
      </w:r>
      <w:proofErr w:type="gramEnd"/>
      <w:r w:rsidRPr="00303E94">
        <w:rPr>
          <w:rFonts w:ascii="Arial Narrow" w:hAnsi="Arial Narrow"/>
          <w:spacing w:val="-6"/>
          <w:sz w:val="22"/>
        </w:rPr>
        <w:t xml:space="preserve"> в пункте </w:t>
      </w:r>
      <w:fldSimple w:instr=" REF _Ref317250534 \r \h  \* MERGEFORMAT ">
        <w:r w:rsidR="000A6E5B" w:rsidRPr="000A6E5B">
          <w:rPr>
            <w:rFonts w:ascii="Arial Narrow" w:hAnsi="Arial Narrow"/>
            <w:spacing w:val="-6"/>
            <w:sz w:val="22"/>
          </w:rPr>
          <w:t>7</w:t>
        </w:r>
      </w:fldSimple>
      <w:r w:rsidRPr="00303E94">
        <w:rPr>
          <w:rFonts w:ascii="Arial Narrow" w:hAnsi="Arial Narrow"/>
          <w:sz w:val="22"/>
        </w:rPr>
        <w:t xml:space="preserve"> раздела </w:t>
      </w:r>
      <w:fldSimple w:instr=" REF _Ref317250543 \r \h  \* MERGEFORMAT ">
        <w:r w:rsidR="000A6E5B" w:rsidRPr="000A6E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Наименование, количество, объем и характеристики поставляемых по договору</w:t>
      </w:r>
      <w:r w:rsidRPr="00303E94">
        <w:rPr>
          <w:rFonts w:ascii="Arial Narrow" w:hAnsi="Arial Narrow"/>
          <w:bCs w:val="0"/>
          <w:i/>
          <w:sz w:val="22"/>
        </w:rPr>
        <w:t>/</w:t>
      </w:r>
      <w:proofErr w:type="spellStart"/>
      <w:r w:rsidRPr="00303E94">
        <w:rPr>
          <w:rFonts w:ascii="Arial Narrow" w:hAnsi="Arial Narrow"/>
          <w:bCs w:val="0"/>
          <w:i/>
          <w:sz w:val="22"/>
        </w:rPr>
        <w:t>ам</w:t>
      </w:r>
      <w:proofErr w:type="spellEnd"/>
      <w:r w:rsidRPr="00303E94">
        <w:rPr>
          <w:rFonts w:ascii="Arial Narrow" w:hAnsi="Arial Narrow"/>
          <w:bCs w:val="0"/>
          <w:i/>
          <w:sz w:val="22"/>
        </w:rPr>
        <w:t xml:space="preserve"> </w:t>
      </w:r>
      <w:r w:rsidRPr="00303E94">
        <w:rPr>
          <w:rFonts w:ascii="Arial Narrow" w:hAnsi="Arial Narrow"/>
          <w:sz w:val="22"/>
        </w:rPr>
        <w:t xml:space="preserve">товаров, выполняемых работ и оказываемых услуг </w:t>
      </w:r>
      <w:r w:rsidRPr="00303E94">
        <w:rPr>
          <w:rFonts w:ascii="Arial Narrow" w:hAnsi="Arial Narrow"/>
          <w:bCs w:val="0"/>
          <w:i/>
          <w:sz w:val="22"/>
        </w:rPr>
        <w:t>[в отношении каждого лота]</w:t>
      </w:r>
      <w:r w:rsidRPr="00303E94">
        <w:rPr>
          <w:rFonts w:ascii="Arial Narrow" w:hAnsi="Arial Narrow"/>
          <w:sz w:val="22"/>
        </w:rPr>
        <w:t xml:space="preserve"> указаны в </w:t>
      </w:r>
      <w:r w:rsidRPr="00303E94">
        <w:rPr>
          <w:rFonts w:ascii="Arial Narrow" w:hAnsi="Arial Narrow"/>
          <w:bCs w:val="0"/>
          <w:i/>
          <w:sz w:val="22"/>
        </w:rPr>
        <w:t>разделе 7</w:t>
      </w:r>
      <w:r w:rsidRPr="00303E94">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303E94">
        <w:rPr>
          <w:rFonts w:ascii="Arial Narrow" w:hAnsi="Arial Narrow"/>
          <w:sz w:val="22"/>
        </w:rPr>
        <w:t xml:space="preserve"> Проект договора, который будет заключен по результатам запроса предложений, приведен в</w:t>
      </w:r>
      <w:r w:rsidRPr="00303E94">
        <w:rPr>
          <w:rFonts w:ascii="Arial Narrow" w:hAnsi="Arial Narrow"/>
          <w:iCs/>
          <w:sz w:val="22"/>
        </w:rPr>
        <w:t xml:space="preserve"> </w:t>
      </w:r>
      <w:r w:rsidRPr="00303E94">
        <w:rPr>
          <w:rFonts w:ascii="Arial Narrow" w:hAnsi="Arial Narrow"/>
          <w:bCs w:val="0"/>
          <w:i/>
          <w:sz w:val="22"/>
        </w:rPr>
        <w:t>разделе 8</w:t>
      </w:r>
      <w:r w:rsidRPr="00303E94">
        <w:rPr>
          <w:rFonts w:ascii="Arial Narrow" w:hAnsi="Arial Narrow"/>
          <w:iCs/>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Предметом настоящего запроса предложений </w:t>
      </w:r>
      <w:r w:rsidRPr="00303E94">
        <w:rPr>
          <w:rFonts w:ascii="Arial Narrow" w:hAnsi="Arial Narrow"/>
          <w:bCs w:val="0"/>
          <w:i/>
          <w:sz w:val="22"/>
        </w:rPr>
        <w:t>[в отношении каждого лота отдельно]</w:t>
      </w:r>
      <w:r w:rsidRPr="00303E94">
        <w:rPr>
          <w:rFonts w:ascii="Arial Narrow" w:hAnsi="Arial Narrow"/>
          <w:sz w:val="22"/>
        </w:rPr>
        <w:t xml:space="preserve"> является право на заключение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 согласно пункту </w:t>
      </w:r>
      <w:fldSimple w:instr=" REF _Ref317250566 \r \h  \* MERGEFORMAT ">
        <w:r w:rsidR="000A6E5B" w:rsidRPr="000A6E5B">
          <w:rPr>
            <w:rFonts w:ascii="Arial Narrow" w:hAnsi="Arial Narrow"/>
            <w:sz w:val="22"/>
          </w:rPr>
          <w:t>1</w:t>
        </w:r>
      </w:fldSimple>
      <w:r w:rsidRPr="00303E94">
        <w:rPr>
          <w:rFonts w:ascii="Arial Narrow" w:hAnsi="Arial Narrow"/>
          <w:sz w:val="22"/>
        </w:rPr>
        <w:t xml:space="preserve"> раздела </w:t>
      </w:r>
      <w:fldSimple w:instr=" REF _Ref317250574 \r \h  \* MERGEFORMAT ">
        <w:r w:rsidR="000A6E5B" w:rsidRPr="000A6E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A6E5B" w:rsidRPr="000A6E5B">
          <w:rPr>
            <w:rFonts w:ascii="Arial Narrow" w:hAnsi="Arial Narrow"/>
            <w:sz w:val="22"/>
          </w:rPr>
          <w:t>1</w:t>
        </w:r>
      </w:fldSimple>
      <w:r w:rsidRPr="00303E94">
        <w:rPr>
          <w:rFonts w:ascii="Arial Narrow" w:hAnsi="Arial Narrow"/>
          <w:sz w:val="22"/>
        </w:rPr>
        <w:t>, </w:t>
      </w:r>
      <w:fldSimple w:instr=" REF _Ref317250598 \r \h  \* MERGEFORMAT ">
        <w:r w:rsidR="000A6E5B" w:rsidRPr="000A6E5B">
          <w:rPr>
            <w:rFonts w:ascii="Arial Narrow" w:hAnsi="Arial Narrow"/>
            <w:sz w:val="22"/>
          </w:rPr>
          <w:t>3</w:t>
        </w:r>
      </w:fldSimple>
      <w:r w:rsidRPr="00303E94">
        <w:rPr>
          <w:rFonts w:ascii="Arial Narrow" w:hAnsi="Arial Narrow"/>
          <w:sz w:val="22"/>
        </w:rPr>
        <w:t>, </w:t>
      </w:r>
      <w:fldSimple w:instr=" REF _Ref317250606 \r \h  \* MERGEFORMAT ">
        <w:r w:rsidR="000A6E5B" w:rsidRPr="000A6E5B">
          <w:rPr>
            <w:rFonts w:ascii="Arial Narrow" w:hAnsi="Arial Narrow"/>
            <w:sz w:val="22"/>
          </w:rPr>
          <w:t>4</w:t>
        </w:r>
      </w:fldSimple>
      <w:r w:rsidRPr="00303E94">
        <w:rPr>
          <w:rFonts w:ascii="Arial Narrow" w:hAnsi="Arial Narrow"/>
          <w:sz w:val="22"/>
        </w:rPr>
        <w:t xml:space="preserve"> раздела </w:t>
      </w:r>
      <w:fldSimple w:instr=" REF _Ref317250613 \r \h  \* MERGEFORMAT ">
        <w:r w:rsidR="000A6E5B" w:rsidRPr="000A6E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Частичная поставка товара, выполнение работ, оказание услуг</w:t>
      </w:r>
      <w:r w:rsidRPr="00303E94">
        <w:rPr>
          <w:rFonts w:ascii="Arial Narrow" w:hAnsi="Arial Narrow"/>
          <w:bCs w:val="0"/>
          <w:i/>
          <w:sz w:val="22"/>
        </w:rPr>
        <w:t xml:space="preserve"> [в составе лота]</w:t>
      </w:r>
      <w:r w:rsidRPr="00303E94">
        <w:rPr>
          <w:rFonts w:ascii="Arial Narrow" w:hAnsi="Arial Narrow"/>
          <w:sz w:val="22"/>
        </w:rPr>
        <w:t xml:space="preserve"> не</w:t>
      </w:r>
      <w:r w:rsidRPr="00303E94">
        <w:rPr>
          <w:rFonts w:ascii="Arial Narrow" w:hAnsi="Arial Narrow"/>
          <w:sz w:val="22"/>
          <w:lang w:val="en-US"/>
        </w:rPr>
        <w:t> </w:t>
      </w:r>
      <w:r w:rsidRPr="00303E94">
        <w:rPr>
          <w:rFonts w:ascii="Arial Narrow" w:hAnsi="Arial Narrow"/>
          <w:sz w:val="22"/>
        </w:rPr>
        <w:t>допускается.</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61065010"/>
      <w:r w:rsidRPr="00303E94">
        <w:rPr>
          <w:rFonts w:ascii="Arial Narrow" w:hAnsi="Arial Narrow"/>
          <w:sz w:val="22"/>
          <w:szCs w:val="22"/>
        </w:rPr>
        <w:t>Участие в процедуре запроса предложений</w:t>
      </w:r>
      <w:bookmarkEnd w:id="13"/>
      <w:bookmarkEnd w:id="14"/>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Принять участие в запросе предложений может любой </w:t>
      </w:r>
      <w:r w:rsidRPr="00303E94">
        <w:rPr>
          <w:rFonts w:ascii="Arial Narrow" w:hAnsi="Arial Narrow"/>
          <w:i/>
          <w:sz w:val="22"/>
        </w:rPr>
        <w:t>поставщик товара /подрядчик /исполнитель</w:t>
      </w:r>
      <w:r w:rsidRPr="00303E94">
        <w:rPr>
          <w:rFonts w:ascii="Arial Narrow" w:hAnsi="Arial Narrow"/>
          <w:sz w:val="22"/>
        </w:rPr>
        <w:t xml:space="preserve"> или несколько </w:t>
      </w:r>
      <w:r w:rsidRPr="00303E94">
        <w:rPr>
          <w:rFonts w:ascii="Arial Narrow" w:hAnsi="Arial Narrow"/>
          <w:i/>
          <w:sz w:val="22"/>
        </w:rPr>
        <w:t>поставщиков товара /подрядчиков /исполнителей</w:t>
      </w:r>
      <w:r w:rsidRPr="00303E94">
        <w:rPr>
          <w:rFonts w:ascii="Arial Narrow" w:hAnsi="Arial Narrow"/>
          <w:sz w:val="22"/>
        </w:rPr>
        <w:t xml:space="preserve">, выступающих на стороне одного </w:t>
      </w:r>
      <w:r w:rsidRPr="00303E94">
        <w:rPr>
          <w:rFonts w:ascii="Arial Narrow" w:hAnsi="Arial Narrow"/>
          <w:i/>
          <w:sz w:val="22"/>
        </w:rPr>
        <w:t>поставщика товара /подрядчика /исполнителя</w:t>
      </w:r>
      <w:r w:rsidRPr="00303E94">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Для участия в процедуре запроса предложений участник запроса предложений должен</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303E94" w:rsidRDefault="008D66C5" w:rsidP="00186E9A">
      <w:pPr>
        <w:numPr>
          <w:ilvl w:val="0"/>
          <w:numId w:val="41"/>
        </w:numPr>
        <w:tabs>
          <w:tab w:val="left" w:pos="1134"/>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удовлетворять требованиям, изложенным в пунктах </w:t>
      </w:r>
      <w:fldSimple w:instr=" REF _Ref317251482 \r \h  \* MERGEFORMAT ">
        <w:r w:rsidR="000A6E5B" w:rsidRPr="000A6E5B">
          <w:rPr>
            <w:rFonts w:ascii="Arial Narrow" w:hAnsi="Arial Narrow"/>
            <w:sz w:val="22"/>
            <w:szCs w:val="22"/>
          </w:rPr>
          <w:t>13.1</w:t>
        </w:r>
      </w:fldSimple>
      <w:r w:rsidR="000C5D42">
        <w:t xml:space="preserve"> </w:t>
      </w:r>
      <w:r w:rsidRPr="00303E94">
        <w:rPr>
          <w:rFonts w:ascii="Arial Narrow" w:hAnsi="Arial Narrow"/>
          <w:sz w:val="22"/>
          <w:szCs w:val="22"/>
        </w:rPr>
        <w:t>раздела </w:t>
      </w:r>
      <w:fldSimple w:instr=" REF _Ref317250658 \r \h  \* MERGEFORMAT ">
        <w:r w:rsidR="000A6E5B" w:rsidRPr="000A6E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Для всех участников запроса предложений </w:t>
      </w:r>
      <w:r w:rsidRPr="00303E94">
        <w:rPr>
          <w:rFonts w:ascii="Arial Narrow" w:hAnsi="Arial Narrow"/>
          <w:bCs w:val="0"/>
          <w:i/>
          <w:sz w:val="22"/>
        </w:rPr>
        <w:t>[в отношении одного лота]</w:t>
      </w:r>
      <w:r w:rsidRPr="00303E94">
        <w:rPr>
          <w:rFonts w:ascii="Arial Narrow" w:hAnsi="Arial Narrow"/>
          <w:sz w:val="22"/>
        </w:rPr>
        <w:t xml:space="preserve"> устанавливаются единые требования. Применение при рассмотрении заявок на</w:t>
      </w:r>
      <w:r w:rsidRPr="00303E94">
        <w:rPr>
          <w:rFonts w:ascii="Arial Narrow" w:hAnsi="Arial Narrow"/>
          <w:sz w:val="22"/>
          <w:lang w:val="en-US"/>
        </w:rPr>
        <w:t> </w:t>
      </w:r>
      <w:r w:rsidRPr="00303E94">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03E94">
        <w:rPr>
          <w:rFonts w:ascii="Arial Narrow" w:hAnsi="Arial Narrow"/>
          <w:bCs w:val="0"/>
          <w:i/>
          <w:sz w:val="22"/>
        </w:rPr>
        <w:t>[по каждому лоту отдельно]</w:t>
      </w:r>
      <w:r w:rsidRPr="00303E94">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0A6E5B" w:rsidRPr="000A6E5B">
          <w:rPr>
            <w:rFonts w:ascii="Arial Narrow" w:hAnsi="Arial Narrow"/>
            <w:sz w:val="22"/>
          </w:rPr>
          <w:t>4.14</w:t>
        </w:r>
      </w:fldSimple>
      <w:r w:rsidRPr="00303E94">
        <w:rPr>
          <w:rFonts w:ascii="Arial Narrow" w:hAnsi="Arial Narrow"/>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303E94">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303E94">
        <w:rPr>
          <w:rFonts w:ascii="Arial Narrow" w:hAnsi="Arial Narrow"/>
          <w:sz w:val="22"/>
        </w:rPr>
        <w:t xml:space="preserve"> </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303E94">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A6E5B" w:rsidRPr="000A6E5B">
          <w:rPr>
            <w:rFonts w:ascii="Arial Narrow" w:hAnsi="Arial Narrow"/>
            <w:sz w:val="22"/>
            <w:szCs w:val="22"/>
          </w:rPr>
          <w:t>4.14.1.8</w:t>
        </w:r>
      </w:fldSimple>
      <w:r w:rsidRPr="00303E94">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303E94">
        <w:rPr>
          <w:rFonts w:ascii="Arial Narrow" w:hAnsi="Arial Narrow"/>
          <w:sz w:val="22"/>
          <w:szCs w:val="22"/>
        </w:rPr>
        <w:t>ранжировке</w:t>
      </w:r>
      <w:proofErr w:type="spellEnd"/>
      <w:r w:rsidRPr="00303E94">
        <w:rPr>
          <w:rFonts w:ascii="Arial Narrow" w:hAnsi="Arial Narrow"/>
          <w:sz w:val="22"/>
          <w:szCs w:val="22"/>
        </w:rPr>
        <w:t>;</w:t>
      </w:r>
      <w:bookmarkEnd w:id="16"/>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получения заключения ЦАК</w:t>
      </w:r>
      <w:r w:rsidR="00613329">
        <w:rPr>
          <w:rFonts w:ascii="Arial Narrow" w:hAnsi="Arial Narrow"/>
          <w:sz w:val="22"/>
          <w:szCs w:val="22"/>
        </w:rPr>
        <w:t xml:space="preserve">, АК дивизиона </w:t>
      </w:r>
      <w:r w:rsidRPr="00303E94">
        <w:rPr>
          <w:rFonts w:ascii="Arial Narrow" w:hAnsi="Arial Narrow"/>
          <w:sz w:val="22"/>
          <w:szCs w:val="22"/>
        </w:rPr>
        <w:t xml:space="preserve">или Контрольного комитета (пункт </w:t>
      </w:r>
      <w:fldSimple w:instr=" REF _Ref321836472 \r \h  \* MERGEFORMAT ">
        <w:r w:rsidR="000A6E5B" w:rsidRPr="000A6E5B">
          <w:rPr>
            <w:rFonts w:ascii="Arial Narrow" w:hAnsi="Arial Narrow"/>
            <w:sz w:val="22"/>
            <w:szCs w:val="22"/>
          </w:rPr>
          <w:t>27</w:t>
        </w:r>
      </w:fldSimple>
      <w:r w:rsidRPr="00303E94">
        <w:rPr>
          <w:rFonts w:ascii="Arial Narrow" w:hAnsi="Arial Narrow"/>
          <w:sz w:val="22"/>
          <w:szCs w:val="22"/>
        </w:rPr>
        <w:t xml:space="preserve"> раздела </w:t>
      </w:r>
      <w:fldSimple w:instr=" REF _Ref317249938 \r \h  \* MERGEFORMAT ">
        <w:r w:rsidR="000A6E5B" w:rsidRPr="000A6E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0A6E5B" w:rsidRPr="000A6E5B">
          <w:rPr>
            <w:rFonts w:ascii="Arial Narrow" w:hAnsi="Arial Narrow"/>
            <w:sz w:val="22"/>
          </w:rPr>
          <w:t>2.2.5</w:t>
        </w:r>
      </w:fldSimple>
      <w:r w:rsidRPr="00303E94">
        <w:rPr>
          <w:rFonts w:ascii="Arial Narrow" w:hAnsi="Arial Narrow"/>
          <w:sz w:val="22"/>
        </w:rPr>
        <w:t>, запрос предложений признается несостоявшимся.</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A6E5B" w:rsidRPr="000A6E5B">
          <w:rPr>
            <w:rFonts w:ascii="Arial Narrow" w:hAnsi="Arial Narrow"/>
            <w:sz w:val="22"/>
          </w:rPr>
          <w:t>4.14.1.8</w:t>
        </w:r>
      </w:fldSimple>
      <w:r w:rsidRPr="00303E94">
        <w:rPr>
          <w:rFonts w:ascii="Arial Narrow" w:hAnsi="Arial Narrow"/>
          <w:sz w:val="22"/>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03E94">
        <w:rPr>
          <w:rFonts w:ascii="Arial Narrow" w:hAnsi="Arial Narrow"/>
          <w:sz w:val="22"/>
        </w:rPr>
        <w:t xml:space="preserve"> указанных в подпункте </w:t>
      </w:r>
      <w:fldSimple w:instr=" REF _Ref317173209 \r \h  \* MERGEFORMAT ">
        <w:r w:rsidR="000A6E5B" w:rsidRPr="000A6E5B">
          <w:rPr>
            <w:rFonts w:ascii="Arial Narrow" w:hAnsi="Arial Narrow"/>
            <w:sz w:val="22"/>
          </w:rPr>
          <w:t>а)</w:t>
        </w:r>
      </w:fldSimple>
      <w:r w:rsidRPr="00303E94">
        <w:rPr>
          <w:rFonts w:ascii="Arial Narrow" w:hAnsi="Arial Narrow"/>
          <w:sz w:val="22"/>
        </w:rPr>
        <w:t xml:space="preserve"> пункта </w:t>
      </w:r>
      <w:fldSimple w:instr=" REF _Ref317172396 \r \h  \* MERGEFORMAT ">
        <w:r w:rsidR="000A6E5B" w:rsidRPr="000A6E5B">
          <w:rPr>
            <w:rFonts w:ascii="Arial Narrow" w:hAnsi="Arial Narrow"/>
            <w:sz w:val="22"/>
          </w:rPr>
          <w:t>2.2.5</w:t>
        </w:r>
      </w:fldSimple>
      <w:r w:rsidRPr="00303E94">
        <w:rPr>
          <w:rFonts w:ascii="Arial Narrow" w:hAnsi="Arial Narrow"/>
          <w:sz w:val="22"/>
        </w:rPr>
        <w:t>, если факт недостоверности сведений имеет документальное подтверждение.</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61065011"/>
      <w:r w:rsidRPr="00303E94">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bCs w:val="0"/>
          <w:sz w:val="22"/>
        </w:rPr>
        <w:t xml:space="preserve">Данная процедура </w:t>
      </w:r>
      <w:r w:rsidRPr="00303E94">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3E94">
        <w:rPr>
          <w:rFonts w:ascii="Arial Narrow" w:hAnsi="Arial Narrow"/>
          <w:sz w:val="22"/>
        </w:rPr>
        <w:t>Росатом</w:t>
      </w:r>
      <w:proofErr w:type="spellEnd"/>
      <w:r w:rsidRPr="00303E94">
        <w:rPr>
          <w:rFonts w:ascii="Arial Narrow" w:hAnsi="Arial Narrow"/>
          <w:sz w:val="22"/>
        </w:rPr>
        <w:t xml:space="preserve">», утвержденным решением наблюдательного совета </w:t>
      </w:r>
      <w:proofErr w:type="spellStart"/>
      <w:r w:rsidRPr="00303E94">
        <w:rPr>
          <w:rFonts w:ascii="Arial Narrow" w:hAnsi="Arial Narrow"/>
          <w:sz w:val="22"/>
        </w:rPr>
        <w:t>Госкорпорации</w:t>
      </w:r>
      <w:proofErr w:type="spellEnd"/>
      <w:r w:rsidRPr="00303E94">
        <w:rPr>
          <w:rFonts w:ascii="Arial Narrow" w:hAnsi="Arial Narrow"/>
          <w:sz w:val="22"/>
        </w:rPr>
        <w:t xml:space="preserve"> «</w:t>
      </w:r>
      <w:proofErr w:type="spellStart"/>
      <w:r w:rsidRPr="00303E94">
        <w:rPr>
          <w:rFonts w:ascii="Arial Narrow" w:hAnsi="Arial Narrow"/>
          <w:sz w:val="22"/>
        </w:rPr>
        <w:t>Росатом</w:t>
      </w:r>
      <w:proofErr w:type="spellEnd"/>
      <w:r w:rsidRPr="00303E94">
        <w:rPr>
          <w:rFonts w:ascii="Arial Narrow" w:hAnsi="Arial Narrow"/>
          <w:sz w:val="22"/>
        </w:rPr>
        <w:t xml:space="preserve">» (протокол от 07.02.2012 № 37) в редакции согласно пункту </w:t>
      </w:r>
      <w:fldSimple w:instr=" REF _Ref320198365 \r \h  \* MERGEFORMAT ">
        <w:r w:rsidR="000A6E5B" w:rsidRPr="000A6E5B">
          <w:rPr>
            <w:rFonts w:ascii="Arial Narrow" w:hAnsi="Arial Narrow"/>
            <w:sz w:val="22"/>
          </w:rPr>
          <w:t>2</w:t>
        </w:r>
      </w:fldSimple>
      <w:r w:rsidRPr="00303E94">
        <w:rPr>
          <w:rFonts w:ascii="Arial Narrow" w:hAnsi="Arial Narrow"/>
          <w:sz w:val="22"/>
        </w:rPr>
        <w:t xml:space="preserve"> раздела </w:t>
      </w:r>
      <w:fldSimple w:instr=" REF _Ref317249938 \r \h  \* MERGEFORMAT ">
        <w:r w:rsidR="000A6E5B" w:rsidRPr="000A6E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Во всем, что не урегулировано извещением о проведении запроса предложений и</w:t>
      </w:r>
      <w:r w:rsidRPr="00303E94">
        <w:rPr>
          <w:rFonts w:ascii="Arial Narrow" w:hAnsi="Arial Narrow"/>
          <w:sz w:val="22"/>
          <w:lang w:val="en-US"/>
        </w:rPr>
        <w:t> </w:t>
      </w:r>
      <w:r w:rsidRPr="00303E94">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61065012"/>
      <w:r w:rsidRPr="00303E94">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должен в сроки, указанные в пункте </w:t>
      </w:r>
      <w:fldSimple w:instr=" REF _Ref317250778 \r \h  \* MERGEFORMAT ">
        <w:r w:rsidR="000A6E5B" w:rsidRPr="000A6E5B">
          <w:rPr>
            <w:rFonts w:ascii="Arial Narrow" w:hAnsi="Arial Narrow"/>
            <w:sz w:val="22"/>
          </w:rPr>
          <w:t>20</w:t>
        </w:r>
      </w:fldSimple>
      <w:r w:rsidRPr="00303E94">
        <w:rPr>
          <w:rFonts w:ascii="Arial Narrow" w:hAnsi="Arial Narrow"/>
          <w:sz w:val="22"/>
        </w:rPr>
        <w:t xml:space="preserve"> раздела </w:t>
      </w:r>
      <w:fldSimple w:instr=" REF _Ref317250794 \r \h  \* MERGEFORMAT ">
        <w:r w:rsidR="000A6E5B" w:rsidRPr="000A6E5B">
          <w:rPr>
            <w:rFonts w:ascii="Arial Narrow" w:hAnsi="Arial Narrow"/>
            <w:sz w:val="22"/>
          </w:rPr>
          <w:t>5</w:t>
        </w:r>
      </w:fldSimple>
      <w:r w:rsidRPr="00303E94">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61065013"/>
      <w:r w:rsidRPr="00303E94">
        <w:rPr>
          <w:rFonts w:ascii="Arial Narrow" w:hAnsi="Arial Narrow"/>
          <w:sz w:val="22"/>
          <w:szCs w:val="22"/>
        </w:rPr>
        <w:t>Затраты на участие в запросе предложений</w:t>
      </w:r>
      <w:bookmarkEnd w:id="30"/>
      <w:bookmarkEnd w:id="3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303E94">
        <w:rPr>
          <w:rFonts w:ascii="Arial Narrow" w:hAnsi="Arial Narrow"/>
          <w:bCs w:val="0"/>
          <w:i/>
          <w:sz w:val="22"/>
        </w:rPr>
        <w:t>[в отношении лота]</w:t>
      </w:r>
      <w:r w:rsidRPr="00303E94">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61065014"/>
      <w:r w:rsidRPr="00303E94">
        <w:rPr>
          <w:rFonts w:ascii="Arial Narrow" w:hAnsi="Arial Narrow"/>
          <w:sz w:val="22"/>
          <w:szCs w:val="22"/>
        </w:rPr>
        <w:t xml:space="preserve">Отказ от проведения запроса предложений </w:t>
      </w:r>
      <w:r w:rsidRPr="00303E94">
        <w:rPr>
          <w:rFonts w:ascii="Arial Narrow" w:hAnsi="Arial Narrow"/>
          <w:i/>
          <w:sz w:val="22"/>
          <w:szCs w:val="22"/>
        </w:rPr>
        <w:t>[или любого лота запроса предложений]</w:t>
      </w:r>
      <w:bookmarkEnd w:id="32"/>
      <w:bookmarkEnd w:id="33"/>
    </w:p>
    <w:p w:rsidR="008D66C5" w:rsidRPr="00303E94" w:rsidRDefault="008D66C5" w:rsidP="008D66C5">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proofErr w:type="gramStart"/>
      <w:r w:rsidRPr="00303E94">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03E94">
        <w:rPr>
          <w:rFonts w:ascii="Arial Narrow" w:hAnsi="Arial Narrow"/>
          <w:sz w:val="22"/>
          <w:szCs w:val="22"/>
          <w:lang w:val="en-US"/>
        </w:rPr>
        <w:t> </w:t>
      </w:r>
      <w:r w:rsidRPr="00303E94">
        <w:rPr>
          <w:rFonts w:ascii="Arial Narrow" w:hAnsi="Arial Narrow"/>
          <w:sz w:val="22"/>
          <w:szCs w:val="22"/>
        </w:rPr>
        <w:t xml:space="preserve">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roofErr w:type="gramEnd"/>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Извещение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в порядке, установленном для размещения извещения о проведении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61065015"/>
      <w:r w:rsidRPr="00303E94">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0A6E5B" w:rsidRPr="000A6E5B">
          <w:rPr>
            <w:rFonts w:ascii="Arial Narrow" w:hAnsi="Arial Narrow"/>
            <w:sz w:val="22"/>
            <w:szCs w:val="22"/>
          </w:rPr>
          <w:t>7</w:t>
        </w:r>
      </w:fldSimple>
      <w:r w:rsidRPr="00303E94">
        <w:rPr>
          <w:rFonts w:ascii="Arial Narrow" w:hAnsi="Arial Narrow"/>
          <w:sz w:val="22"/>
          <w:szCs w:val="22"/>
        </w:rPr>
        <w:t xml:space="preserve"> раздела </w:t>
      </w:r>
      <w:fldSimple w:instr=" REF _Ref317249938 \r \h  \* MERGEFORMAT ">
        <w:r w:rsidR="000A6E5B" w:rsidRPr="000A6E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303E94">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61065016"/>
      <w:r w:rsidRPr="00303E94">
        <w:rPr>
          <w:rFonts w:ascii="Arial Narrow" w:hAnsi="Arial Narrow"/>
          <w:sz w:val="22"/>
          <w:szCs w:val="22"/>
        </w:rPr>
        <w:t>Прочие положения</w:t>
      </w:r>
      <w:bookmarkEnd w:id="37"/>
      <w:bookmarkEnd w:id="38"/>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03E94">
        <w:rPr>
          <w:rFonts w:ascii="Arial Narrow" w:hAnsi="Arial Narrow"/>
          <w:sz w:val="22"/>
        </w:rPr>
        <w:t>очно</w:t>
      </w:r>
      <w:proofErr w:type="spellEnd"/>
      <w:r w:rsidRPr="00303E94">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61065017"/>
      <w:r w:rsidRPr="00303E94">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61065018"/>
      <w:bookmarkStart w:id="47" w:name="_Ref271038689"/>
      <w:r w:rsidRPr="00303E94">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03E94">
        <w:rPr>
          <w:rFonts w:ascii="Arial Narrow" w:hAnsi="Arial Narrow"/>
          <w:sz w:val="22"/>
          <w:szCs w:val="22"/>
        </w:rPr>
        <w:t xml:space="preserve"> если такие товары, работы, услуги приобретаются в рамках заключаемого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303E94">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303E94">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соответствовать требованиям, указанным в пункте </w:t>
      </w:r>
      <w:fldSimple w:instr=" REF _Ref317250645 \r \h  \* MERGEFORMAT ">
        <w:r w:rsidR="000A6E5B" w:rsidRPr="000A6E5B">
          <w:rPr>
            <w:rFonts w:ascii="Arial Narrow" w:hAnsi="Arial Narrow"/>
            <w:sz w:val="22"/>
            <w:szCs w:val="22"/>
          </w:rPr>
          <w:t>13.1</w:t>
        </w:r>
      </w:fldSimple>
      <w:r w:rsidRPr="00303E94">
        <w:rPr>
          <w:rFonts w:ascii="Arial Narrow" w:hAnsi="Arial Narrow"/>
          <w:sz w:val="22"/>
          <w:szCs w:val="22"/>
        </w:rPr>
        <w:t xml:space="preserve"> раздела </w:t>
      </w:r>
      <w:fldSimple w:instr=" REF _Ref317250960 \r \h  \* MERGEFORMAT ">
        <w:r w:rsidR="000A6E5B" w:rsidRPr="000A6E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в случае их установления на</w:t>
      </w:r>
      <w:r w:rsidRPr="00303E94">
        <w:rPr>
          <w:rFonts w:ascii="Arial Narrow" w:hAnsi="Arial Narrow"/>
          <w:sz w:val="22"/>
          <w:szCs w:val="22"/>
          <w:lang w:val="en-US"/>
        </w:rPr>
        <w:t> </w:t>
      </w:r>
      <w:r w:rsidRPr="00303E94">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0" w:name="_Toc352768997"/>
      <w:bookmarkStart w:id="51" w:name="_Toc361065019"/>
      <w:r w:rsidRPr="00303E94">
        <w:rPr>
          <w:rFonts w:ascii="Arial Narrow" w:hAnsi="Arial Narrow"/>
          <w:sz w:val="22"/>
          <w:szCs w:val="22"/>
        </w:rPr>
        <w:t>Дополнительные требования к участникам запроса предложений</w:t>
      </w:r>
      <w:bookmarkEnd w:id="50"/>
      <w:bookmarkEnd w:id="51"/>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0A6E5B" w:rsidRPr="000A6E5B">
          <w:rPr>
            <w:rFonts w:ascii="Arial Narrow" w:hAnsi="Arial Narrow"/>
            <w:sz w:val="22"/>
            <w:szCs w:val="22"/>
          </w:rPr>
          <w:t>13.1</w:t>
        </w:r>
      </w:fldSimple>
      <w:r w:rsidR="008E37C7">
        <w:t xml:space="preserve"> </w:t>
      </w:r>
      <w:r w:rsidRPr="00303E94">
        <w:rPr>
          <w:rFonts w:ascii="Arial Narrow" w:hAnsi="Arial Narrow"/>
          <w:sz w:val="22"/>
          <w:szCs w:val="22"/>
        </w:rPr>
        <w:t>раздела </w:t>
      </w:r>
      <w:fldSimple w:instr=" REF _Ref317251687 \r \h  \* MERGEFORMAT ">
        <w:r w:rsidR="000A6E5B" w:rsidRPr="000A6E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2" w:name="_Ref317253328"/>
      <w:bookmarkStart w:id="53" w:name="_Ref317256545"/>
      <w:bookmarkStart w:id="54" w:name="_Toc352768998"/>
      <w:bookmarkStart w:id="55" w:name="_Toc361065020"/>
      <w:r w:rsidRPr="00303E94">
        <w:rPr>
          <w:rFonts w:ascii="Arial Narrow" w:hAnsi="Arial Narrow"/>
          <w:sz w:val="22"/>
          <w:szCs w:val="22"/>
        </w:rPr>
        <w:t>Документы, предоставляемые в составе заявки на участие в запросе предложений</w:t>
      </w:r>
      <w:bookmarkEnd w:id="52"/>
      <w:bookmarkEnd w:id="53"/>
      <w:bookmarkEnd w:id="54"/>
      <w:bookmarkEnd w:id="55"/>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Для подтверждения соответствия требованиям, указанным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1769 \r \h  \* MERGEFORMAT ">
        <w:r w:rsidR="000A6E5B" w:rsidRPr="000A6E5B">
          <w:rPr>
            <w:rFonts w:ascii="Arial Narrow" w:hAnsi="Arial Narrow"/>
            <w:sz w:val="22"/>
            <w:szCs w:val="22"/>
          </w:rPr>
          <w:t>3.1</w:t>
        </w:r>
      </w:fldSimple>
      <w:r w:rsidRPr="00303E94">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303E94">
        <w:rPr>
          <w:rFonts w:ascii="Arial Narrow" w:hAnsi="Arial Narrow"/>
          <w:sz w:val="22"/>
          <w:szCs w:val="22"/>
          <w:lang w:val="en-US"/>
        </w:rPr>
        <w:t> </w:t>
      </w:r>
      <w:r w:rsidRPr="00303E94">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3E94">
        <w:rPr>
          <w:rFonts w:ascii="Arial Narrow" w:hAnsi="Arial Narrow"/>
          <w:i/>
          <w:sz w:val="22"/>
          <w:szCs w:val="22"/>
        </w:rPr>
        <w:t>[или документов, удостоверяющих личность (для иных</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физических лиц)]</w:t>
      </w:r>
      <w:r w:rsidRPr="00303E94">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соответствующего государства (для иностранных лиц);</w:t>
      </w:r>
      <w:proofErr w:type="gramEnd"/>
    </w:p>
    <w:p w:rsidR="008D66C5" w:rsidRPr="00570268"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6" w:name="_Ref270105117"/>
      <w:r w:rsidRPr="00570268">
        <w:rPr>
          <w:rFonts w:ascii="Arial Narrow" w:hAnsi="Arial Narrow"/>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570268">
        <w:rPr>
          <w:rFonts w:ascii="Arial Narrow" w:hAnsi="Arial Narrow"/>
          <w:sz w:val="22"/>
          <w:szCs w:val="22"/>
        </w:rPr>
        <w:t>Если заявка на участие в запросе предложений согласно пункту</w:t>
      </w:r>
      <w:r w:rsidR="00AB0B48" w:rsidRPr="00570268">
        <w:rPr>
          <w:rFonts w:ascii="Arial Narrow" w:hAnsi="Arial Narrow"/>
          <w:sz w:val="22"/>
          <w:szCs w:val="22"/>
        </w:rPr>
        <w:t xml:space="preserve"> </w:t>
      </w:r>
      <w:fldSimple w:instr=" REF _Ref360988096 \r \h  \* MERGEFORMAT ">
        <w:r w:rsidR="000A6E5B" w:rsidRPr="000A6E5B">
          <w:rPr>
            <w:rFonts w:ascii="Arial Narrow" w:hAnsi="Arial Narrow"/>
            <w:sz w:val="22"/>
            <w:szCs w:val="22"/>
          </w:rPr>
          <w:t>4.4.1</w:t>
        </w:r>
      </w:fldSimple>
      <w:r w:rsidR="00764C69" w:rsidRPr="00570268">
        <w:rPr>
          <w:rFonts w:ascii="Arial Narrow" w:hAnsi="Arial Narrow"/>
          <w:sz w:val="20"/>
          <w:szCs w:val="20"/>
        </w:rPr>
        <w:t xml:space="preserve"> </w:t>
      </w:r>
      <w:r w:rsidRPr="00570268">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Pr="00570268" w:rsidDel="00BA2715">
        <w:rPr>
          <w:rFonts w:ascii="Arial Narrow" w:hAnsi="Arial Narrow"/>
          <w:sz w:val="22"/>
          <w:szCs w:val="22"/>
        </w:rPr>
        <w:t xml:space="preserve"> </w:t>
      </w:r>
      <w:r w:rsidRPr="00570268">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6"/>
      <w:proofErr w:type="gramEnd"/>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7" w:name="_Ref299570007"/>
      <w:r w:rsidRPr="00303E94">
        <w:rPr>
          <w:rFonts w:ascii="Arial Narrow" w:hAnsi="Arial Narrow"/>
          <w:sz w:val="22"/>
          <w:szCs w:val="22"/>
        </w:rPr>
        <w:lastRenderedPageBreak/>
        <w:t>отсканированные оригиналы специальных разрешений (лицензий, допусков, членства в </w:t>
      </w:r>
      <w:proofErr w:type="spellStart"/>
      <w:r w:rsidRPr="00303E94">
        <w:rPr>
          <w:rFonts w:ascii="Arial Narrow" w:hAnsi="Arial Narrow"/>
          <w:sz w:val="22"/>
          <w:szCs w:val="22"/>
        </w:rPr>
        <w:t>саморегулируемых</w:t>
      </w:r>
      <w:proofErr w:type="spellEnd"/>
      <w:r w:rsidRPr="00303E94">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0A6E5B" w:rsidRPr="000A6E5B">
          <w:rPr>
            <w:rFonts w:ascii="Arial Narrow" w:hAnsi="Arial Narrow"/>
            <w:sz w:val="22"/>
            <w:szCs w:val="22"/>
          </w:rPr>
          <w:t>16.1</w:t>
        </w:r>
      </w:fldSimple>
      <w:r w:rsidRPr="00303E94">
        <w:rPr>
          <w:rFonts w:ascii="Arial Narrow" w:hAnsi="Arial Narrow"/>
          <w:sz w:val="22"/>
          <w:szCs w:val="22"/>
        </w:rPr>
        <w:t xml:space="preserve"> раздела </w:t>
      </w:r>
      <w:fldSimple w:instr=" REF _Ref317251859 \r \h  \* MERGEFORMAT ">
        <w:r w:rsidR="000A6E5B" w:rsidRPr="000A6E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5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8" w:name="_Ref299570035"/>
      <w:r w:rsidRPr="00303E94">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подтверждение по форме, указанной в подпункте 1) пункта</w:t>
      </w:r>
      <w:r w:rsidR="00BC3DAF">
        <w:rPr>
          <w:rFonts w:ascii="Arial Narrow" w:hAnsi="Arial Narrow"/>
          <w:sz w:val="22"/>
          <w:szCs w:val="22"/>
        </w:rPr>
        <w:t xml:space="preserve"> 17</w:t>
      </w:r>
      <w:r w:rsidRPr="00303E94">
        <w:rPr>
          <w:rFonts w:ascii="Arial Narrow" w:hAnsi="Arial Narrow"/>
          <w:sz w:val="22"/>
          <w:szCs w:val="22"/>
        </w:rPr>
        <w:t xml:space="preserve"> раздела </w:t>
      </w:r>
      <w:fldSimple w:instr=" REF _Ref317251922 \r \h  \* MERGEFORMAT ">
        <w:r w:rsidR="000A6E5B" w:rsidRPr="000A6E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 </w:t>
      </w:r>
      <w:proofErr w:type="spellStart"/>
      <w:r w:rsidRPr="00303E94">
        <w:rPr>
          <w:rFonts w:ascii="Arial Narrow" w:hAnsi="Arial Narrow"/>
          <w:sz w:val="22"/>
          <w:szCs w:val="22"/>
        </w:rPr>
        <w:t>ненахождении</w:t>
      </w:r>
      <w:proofErr w:type="spellEnd"/>
      <w:r w:rsidRPr="00303E94">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03E94">
        <w:rPr>
          <w:rFonts w:ascii="Arial Narrow" w:hAnsi="Arial Narrow"/>
          <w:sz w:val="22"/>
          <w:szCs w:val="22"/>
        </w:rPr>
        <w:t>неприостановлении</w:t>
      </w:r>
      <w:proofErr w:type="spellEnd"/>
      <w:r w:rsidRPr="00303E94">
        <w:rPr>
          <w:rFonts w:ascii="Arial Narrow" w:hAnsi="Arial Narrow"/>
          <w:sz w:val="22"/>
          <w:szCs w:val="22"/>
        </w:rPr>
        <w:t xml:space="preserve"> экономической деятельности участника запроса</w:t>
      </w:r>
      <w:proofErr w:type="gramEnd"/>
      <w:r w:rsidRPr="00303E94">
        <w:rPr>
          <w:rFonts w:ascii="Arial Narrow" w:hAnsi="Arial Narrow"/>
          <w:sz w:val="22"/>
          <w:szCs w:val="22"/>
        </w:rPr>
        <w:t xml:space="preserve"> предложений;</w:t>
      </w:r>
      <w:bookmarkStart w:id="59" w:name="_Ref270105111"/>
      <w:bookmarkStart w:id="60" w:name="_Ref3172519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03E94">
        <w:rPr>
          <w:rFonts w:ascii="Arial Narrow" w:hAnsi="Arial Narrow"/>
          <w:sz w:val="22"/>
          <w:szCs w:val="22"/>
        </w:rPr>
        <w:t xml:space="preserve"> сделка для такого участника запроса предложений не является крупно</w:t>
      </w:r>
      <w:bookmarkEnd w:id="59"/>
      <w:r w:rsidRPr="00303E94">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r w:rsidRPr="00303E94">
        <w:rPr>
          <w:rFonts w:ascii="Arial Narrow" w:hAnsi="Arial Narrow"/>
          <w:sz w:val="22"/>
          <w:szCs w:val="22"/>
        </w:rPr>
        <w:t xml:space="preserve"> </w:t>
      </w:r>
      <w:bookmarkStart w:id="61" w:name="_Ref317251962"/>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обеспечение договора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либо письмо участника запроса предложений о том, что данная сделка для такого</w:t>
      </w:r>
      <w:proofErr w:type="gramEnd"/>
      <w:r w:rsidRPr="00303E94">
        <w:rPr>
          <w:rFonts w:ascii="Arial Narrow" w:hAnsi="Arial Narrow"/>
          <w:sz w:val="22"/>
          <w:szCs w:val="22"/>
        </w:rPr>
        <w:t xml:space="preserve"> участника запроса предложений не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p>
    <w:p w:rsidR="008D66C5" w:rsidRPr="00303E94" w:rsidRDefault="008D66C5" w:rsidP="008D66C5">
      <w:pPr>
        <w:tabs>
          <w:tab w:val="left" w:pos="1418"/>
        </w:tabs>
        <w:spacing w:before="120"/>
        <w:ind w:right="-1" w:firstLine="567"/>
        <w:jc w:val="both"/>
        <w:rPr>
          <w:rFonts w:ascii="Arial Narrow" w:hAnsi="Arial Narrow"/>
          <w:sz w:val="22"/>
          <w:szCs w:val="22"/>
        </w:rPr>
      </w:pPr>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0A6E5B" w:rsidRPr="000A6E5B">
          <w:rPr>
            <w:rFonts w:ascii="Arial Narrow" w:hAnsi="Arial Narrow"/>
            <w:sz w:val="22"/>
            <w:szCs w:val="22"/>
          </w:rPr>
          <w:t>3.3.6</w:t>
        </w:r>
      </w:fldSimple>
      <w:r w:rsidR="00DB6556" w:rsidRPr="0004106E">
        <w:rPr>
          <w:rFonts w:ascii="Arial Narrow" w:hAnsi="Arial Narrow"/>
          <w:sz w:val="22"/>
          <w:szCs w:val="22"/>
        </w:rPr>
        <w:t xml:space="preserve">, </w:t>
      </w:r>
      <w:fldSimple w:instr=" REF _Ref317251962 \r \h  \* MERGEFORMAT ">
        <w:r w:rsidR="000A6E5B" w:rsidRPr="000A6E5B">
          <w:rPr>
            <w:rFonts w:ascii="Arial Narrow" w:hAnsi="Arial Narrow"/>
            <w:sz w:val="22"/>
            <w:szCs w:val="22"/>
          </w:rPr>
          <w:t>3.3.7</w:t>
        </w:r>
      </w:fldSimple>
      <w:r w:rsidRPr="0004106E">
        <w:rPr>
          <w:rFonts w:ascii="Arial Narrow" w:hAnsi="Arial Narrow"/>
          <w:sz w:val="22"/>
          <w:szCs w:val="22"/>
        </w:rPr>
        <w:t>, д</w:t>
      </w:r>
      <w:r w:rsidRPr="00303E94">
        <w:rPr>
          <w:rFonts w:ascii="Arial Narrow" w:hAnsi="Arial Narrow"/>
          <w:sz w:val="22"/>
          <w:szCs w:val="22"/>
        </w:rPr>
        <w:t>о истечения срока подачи заявок на участие в запросе предложений для участника невозможно в</w:t>
      </w:r>
      <w:r w:rsidRPr="00303E94">
        <w:rPr>
          <w:rFonts w:ascii="Arial Narrow" w:hAnsi="Arial Narrow"/>
          <w:sz w:val="22"/>
          <w:szCs w:val="22"/>
          <w:lang w:val="en-US"/>
        </w:rPr>
        <w:t> </w:t>
      </w:r>
      <w:r w:rsidRPr="00303E94">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A6E5B" w:rsidRPr="000A6E5B">
          <w:rPr>
            <w:rFonts w:ascii="Arial Narrow" w:hAnsi="Arial Narrow"/>
            <w:sz w:val="22"/>
            <w:szCs w:val="22"/>
          </w:rPr>
          <w:t>16.1</w:t>
        </w:r>
      </w:fldSimple>
      <w:r w:rsidRPr="00303E94">
        <w:rPr>
          <w:rFonts w:ascii="Arial Narrow" w:hAnsi="Arial Narrow"/>
          <w:sz w:val="22"/>
          <w:szCs w:val="22"/>
        </w:rPr>
        <w:t xml:space="preserve"> раздела </w:t>
      </w:r>
      <w:fldSimple w:instr=" REF _Ref317252010 \r \h  \* MERGEFORMAT ">
        <w:r w:rsidR="000A6E5B" w:rsidRPr="000A6E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2" w:name="_Toc352768999"/>
      <w:bookmarkStart w:id="63" w:name="_Toc361065021"/>
      <w:r w:rsidRPr="00303E94">
        <w:rPr>
          <w:rFonts w:ascii="Arial Narrow" w:hAnsi="Arial Narrow"/>
          <w:sz w:val="22"/>
          <w:szCs w:val="22"/>
        </w:rPr>
        <w:t xml:space="preserve">Условия привлечения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w:t>
      </w:r>
      <w:r w:rsidRPr="00303E94">
        <w:rPr>
          <w:rFonts w:ascii="Arial Narrow" w:hAnsi="Arial Narrow"/>
          <w:sz w:val="22"/>
          <w:szCs w:val="22"/>
        </w:rPr>
        <w:t xml:space="preserve"> и порядок подтверждения их соответствия установленным требованиям</w:t>
      </w:r>
      <w:bookmarkEnd w:id="62"/>
      <w:bookmarkEnd w:id="63"/>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0A6E5B" w:rsidRPr="000A6E5B">
          <w:rPr>
            <w:rFonts w:ascii="Arial Narrow" w:hAnsi="Arial Narrow"/>
            <w:sz w:val="22"/>
            <w:szCs w:val="22"/>
          </w:rPr>
          <w:t>3.5</w:t>
        </w:r>
      </w:fldSimple>
      <w:r w:rsidRPr="00303E94">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0A6E5B" w:rsidRPr="000A6E5B">
          <w:rPr>
            <w:rFonts w:ascii="Arial Narrow" w:hAnsi="Arial Narrow"/>
            <w:sz w:val="22"/>
            <w:szCs w:val="22"/>
          </w:rPr>
          <w:t>18</w:t>
        </w:r>
      </w:fldSimple>
      <w:r w:rsidRPr="00303E94">
        <w:rPr>
          <w:rFonts w:ascii="Arial Narrow" w:hAnsi="Arial Narrow"/>
          <w:sz w:val="22"/>
          <w:szCs w:val="22"/>
        </w:rPr>
        <w:t xml:space="preserve"> раздела </w:t>
      </w:r>
      <w:fldSimple w:instr=" REF _Ref317252139 \r \h  \* MERGEFORMAT ">
        <w:r w:rsidR="000A6E5B" w:rsidRPr="000A6E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4" w:name="_Toc318102635"/>
      <w:bookmarkStart w:id="65" w:name="_Toc318103507"/>
      <w:bookmarkStart w:id="66" w:name="_Toc127262883"/>
      <w:bookmarkStart w:id="67" w:name="_Toc255985672"/>
      <w:bookmarkStart w:id="68" w:name="_Ref317252053"/>
      <w:bookmarkStart w:id="69" w:name="_Toc352769000"/>
      <w:bookmarkStart w:id="70" w:name="_Toc361065022"/>
      <w:bookmarkEnd w:id="64"/>
      <w:bookmarkEnd w:id="65"/>
      <w:r w:rsidRPr="00303E94">
        <w:rPr>
          <w:rFonts w:ascii="Arial Narrow" w:hAnsi="Arial Narrow"/>
          <w:sz w:val="22"/>
          <w:szCs w:val="22"/>
        </w:rPr>
        <w:t xml:space="preserve">Привлечение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w:t>
      </w:r>
      <w:bookmarkEnd w:id="66"/>
      <w:bookmarkEnd w:id="67"/>
      <w:r w:rsidRPr="00303E94">
        <w:rPr>
          <w:rFonts w:ascii="Arial Narrow" w:hAnsi="Arial Narrow"/>
          <w:i/>
          <w:sz w:val="22"/>
          <w:szCs w:val="22"/>
        </w:rPr>
        <w:t>/ соисполнителей [в отношении любого лота запроса предложений]</w:t>
      </w:r>
      <w:bookmarkEnd w:id="68"/>
      <w:r w:rsidRPr="00303E94">
        <w:rPr>
          <w:rFonts w:ascii="Arial Narrow" w:hAnsi="Arial Narrow"/>
          <w:i/>
          <w:sz w:val="22"/>
          <w:szCs w:val="22"/>
        </w:rPr>
        <w:t>.</w:t>
      </w:r>
      <w:bookmarkEnd w:id="69"/>
      <w:bookmarkEnd w:id="70"/>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bookmarkStart w:id="71" w:name="_Ref317252302"/>
      <w:proofErr w:type="gramStart"/>
      <w:r w:rsidRPr="00303E94">
        <w:rPr>
          <w:rFonts w:ascii="Arial Narrow" w:hAnsi="Arial Narrow"/>
          <w:sz w:val="22"/>
        </w:rPr>
        <w:t xml:space="preserve">Если пунктом </w:t>
      </w:r>
      <w:fldSimple w:instr=" REF _Ref319670208 \r \h  \* MERGEFORMAT ">
        <w:r w:rsidR="000A6E5B" w:rsidRPr="000A6E5B">
          <w:rPr>
            <w:rFonts w:ascii="Arial Narrow" w:hAnsi="Arial Narrow"/>
            <w:sz w:val="22"/>
          </w:rPr>
          <w:t>13</w:t>
        </w:r>
      </w:fldSimple>
      <w:r w:rsidRPr="00303E94">
        <w:rPr>
          <w:rFonts w:ascii="Arial Narrow" w:hAnsi="Arial Narrow"/>
          <w:sz w:val="22"/>
        </w:rPr>
        <w:t xml:space="preserve"> раздела </w:t>
      </w:r>
      <w:fldSimple w:instr=" REF _Ref317249938 \r \h  \* MERGEFORMAT ">
        <w:r w:rsidR="000A6E5B" w:rsidRPr="000A6E5B">
          <w:rPr>
            <w:rFonts w:ascii="Arial Narrow" w:hAnsi="Arial Narrow"/>
            <w:sz w:val="22"/>
          </w:rPr>
          <w:t>5</w:t>
        </w:r>
      </w:fldSimple>
      <w:r w:rsidRPr="00303E94">
        <w:rPr>
          <w:rFonts w:ascii="Arial Narrow" w:hAnsi="Arial Narrow"/>
          <w:sz w:val="22"/>
        </w:rPr>
        <w:t xml:space="preserve"> «Информационная карта запроса предложений» установлены требования к привлекаемым </w:t>
      </w:r>
      <w:r w:rsidRPr="00303E94">
        <w:rPr>
          <w:rFonts w:ascii="Arial Narrow" w:hAnsi="Arial Narrow"/>
          <w:i/>
          <w:sz w:val="22"/>
        </w:rPr>
        <w:t>поставщикам/</w:t>
      </w:r>
      <w:r w:rsidRPr="00303E94">
        <w:rPr>
          <w:rFonts w:ascii="Arial Narrow" w:hAnsi="Arial Narrow"/>
          <w:sz w:val="22"/>
        </w:rPr>
        <w:t xml:space="preserve"> </w:t>
      </w:r>
      <w:r w:rsidRPr="00303E94">
        <w:rPr>
          <w:rFonts w:ascii="Arial Narrow" w:hAnsi="Arial Narrow"/>
          <w:bCs w:val="0"/>
          <w:i/>
          <w:sz w:val="22"/>
        </w:rPr>
        <w:t>субподрядчикам/ соисполнителям</w:t>
      </w:r>
      <w:r w:rsidRPr="00303E94">
        <w:rPr>
          <w:rFonts w:ascii="Arial Narrow" w:hAnsi="Arial Narrow"/>
          <w:sz w:val="22"/>
        </w:rPr>
        <w:t>, то участник запроса предложений должен подтвердить, что каждый из</w:t>
      </w:r>
      <w:r w:rsidRPr="00303E94">
        <w:rPr>
          <w:rFonts w:ascii="Arial Narrow" w:hAnsi="Arial Narrow"/>
          <w:sz w:val="22"/>
          <w:lang w:val="en-US"/>
        </w:rPr>
        <w:t> </w:t>
      </w:r>
      <w:r w:rsidRPr="00303E94">
        <w:rPr>
          <w:rFonts w:ascii="Arial Narrow" w:hAnsi="Arial Narrow"/>
          <w:sz w:val="22"/>
        </w:rPr>
        <w:t xml:space="preserve">привлекаемых </w:t>
      </w:r>
      <w:r w:rsidRPr="00303E94">
        <w:rPr>
          <w:rFonts w:ascii="Arial Narrow" w:hAnsi="Arial Narrow"/>
          <w:i/>
          <w:sz w:val="22"/>
        </w:rPr>
        <w:t>поставщиков/</w:t>
      </w:r>
      <w:r w:rsidRPr="00303E94">
        <w:rPr>
          <w:rFonts w:ascii="Arial Narrow" w:hAnsi="Arial Narrow"/>
          <w:sz w:val="22"/>
        </w:rPr>
        <w:t xml:space="preserve"> </w:t>
      </w:r>
      <w:r w:rsidRPr="00303E94">
        <w:rPr>
          <w:rFonts w:ascii="Arial Narrow" w:hAnsi="Arial Narrow"/>
          <w:bCs w:val="0"/>
          <w:i/>
          <w:sz w:val="22"/>
        </w:rPr>
        <w:t>субподрядчиков/ соисполнителей</w:t>
      </w:r>
      <w:r w:rsidRPr="00303E94">
        <w:rPr>
          <w:rFonts w:ascii="Arial Narrow" w:hAnsi="Arial Narrow"/>
          <w:sz w:val="22"/>
        </w:rPr>
        <w:t xml:space="preserve"> (юридическое или физическое лицо,</w:t>
      </w:r>
      <w:r w:rsidRPr="00303E94">
        <w:rPr>
          <w:rFonts w:ascii="Arial Narrow" w:hAnsi="Arial Narrow"/>
          <w:bCs w:val="0"/>
          <w:sz w:val="22"/>
        </w:rPr>
        <w:t xml:space="preserve"> </w:t>
      </w:r>
      <w:r w:rsidRPr="00303E94">
        <w:rPr>
          <w:rFonts w:ascii="Arial Narrow" w:hAnsi="Arial Narrow"/>
          <w:bCs w:val="0"/>
          <w:i/>
          <w:sz w:val="22"/>
        </w:rPr>
        <w:t>осуществляющее/ выполняющее/оказывающее</w:t>
      </w:r>
      <w:r w:rsidRPr="00303E94">
        <w:rPr>
          <w:rFonts w:ascii="Arial Narrow" w:hAnsi="Arial Narrow"/>
          <w:sz w:val="22"/>
        </w:rPr>
        <w:t xml:space="preserve"> часть </w:t>
      </w:r>
      <w:r w:rsidRPr="00303E94">
        <w:rPr>
          <w:rFonts w:ascii="Arial Narrow" w:hAnsi="Arial Narrow"/>
          <w:bCs w:val="0"/>
          <w:i/>
          <w:sz w:val="22"/>
        </w:rPr>
        <w:t xml:space="preserve">поставок/ работ/ услуг </w:t>
      </w:r>
      <w:r w:rsidRPr="00303E94">
        <w:rPr>
          <w:rFonts w:ascii="Arial Narrow" w:hAnsi="Arial Narrow"/>
          <w:sz w:val="22"/>
        </w:rPr>
        <w:t>по</w:t>
      </w:r>
      <w:r w:rsidRPr="00303E94">
        <w:rPr>
          <w:rFonts w:ascii="Arial Narrow" w:hAnsi="Arial Narrow"/>
          <w:sz w:val="22"/>
          <w:lang w:val="en-US"/>
        </w:rPr>
        <w:t> </w:t>
      </w:r>
      <w:r w:rsidRPr="00303E94">
        <w:rPr>
          <w:rFonts w:ascii="Arial Narrow" w:hAnsi="Arial Narrow"/>
          <w:sz w:val="22"/>
        </w:rPr>
        <w:t xml:space="preserve">договору), </w:t>
      </w:r>
      <w:r w:rsidRPr="00303E94">
        <w:rPr>
          <w:rFonts w:ascii="Arial Narrow" w:hAnsi="Arial Narrow"/>
          <w:i/>
          <w:sz w:val="22"/>
        </w:rPr>
        <w:t>осуществляющий/выполняющий/оказывающий</w:t>
      </w:r>
      <w:r w:rsidRPr="00303E94">
        <w:rPr>
          <w:rFonts w:ascii="Arial Narrow" w:hAnsi="Arial Narrow"/>
          <w:sz w:val="22"/>
        </w:rPr>
        <w:t xml:space="preserve"> </w:t>
      </w:r>
      <w:r w:rsidRPr="00303E94">
        <w:rPr>
          <w:rFonts w:ascii="Arial Narrow" w:hAnsi="Arial Narrow"/>
          <w:i/>
          <w:sz w:val="22"/>
        </w:rPr>
        <w:t>поставки/ работы / услуги</w:t>
      </w:r>
      <w:r w:rsidRPr="00303E94">
        <w:rPr>
          <w:rFonts w:ascii="Arial Narrow" w:hAnsi="Arial Narrow"/>
          <w:sz w:val="22"/>
        </w:rPr>
        <w:t xml:space="preserve"> более объема, указанного в пункте </w:t>
      </w:r>
      <w:fldSimple w:instr=" REF _Ref317252128 \r \h  \* MERGEFORMAT ">
        <w:r w:rsidR="000A6E5B" w:rsidRPr="000A6E5B">
          <w:rPr>
            <w:rFonts w:ascii="Arial Narrow" w:hAnsi="Arial Narrow"/>
            <w:sz w:val="22"/>
          </w:rPr>
          <w:t>18</w:t>
        </w:r>
      </w:fldSimple>
      <w:r w:rsidRPr="00303E94">
        <w:rPr>
          <w:rFonts w:ascii="Arial Narrow" w:hAnsi="Arial Narrow"/>
          <w:sz w:val="22"/>
        </w:rPr>
        <w:t xml:space="preserve"> раздела </w:t>
      </w:r>
      <w:fldSimple w:instr=" REF _Ref317252218 \r \h  \* MERGEFORMAT ">
        <w:r w:rsidR="000A6E5B" w:rsidRPr="000A6E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bookmarkEnd w:id="71"/>
      <w:proofErr w:type="gramEnd"/>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2" w:name="_Ref317252286"/>
      <w:r w:rsidRPr="00303E94">
        <w:rPr>
          <w:rFonts w:ascii="Arial Narrow" w:hAnsi="Arial Narrow"/>
          <w:color w:val="auto"/>
          <w:sz w:val="22"/>
          <w:szCs w:val="22"/>
        </w:rPr>
        <w:t xml:space="preserve">осведомлен о привлечении его в качестве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w:t>
      </w:r>
      <w:bookmarkEnd w:id="72"/>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3" w:name="_Ref317252292"/>
      <w:r w:rsidRPr="00303E94">
        <w:rPr>
          <w:rFonts w:ascii="Arial Narrow" w:hAnsi="Arial Narrow"/>
          <w:color w:val="auto"/>
          <w:sz w:val="22"/>
          <w:szCs w:val="22"/>
        </w:rPr>
        <w:lastRenderedPageBreak/>
        <w:t xml:space="preserve">согласен с выделяемым ему перечнем, объемами и сроками </w:t>
      </w:r>
      <w:proofErr w:type="gramStart"/>
      <w:r w:rsidRPr="00303E94">
        <w:rPr>
          <w:rFonts w:ascii="Arial Narrow" w:hAnsi="Arial Narrow"/>
          <w:i/>
          <w:color w:val="auto"/>
          <w:sz w:val="22"/>
          <w:szCs w:val="22"/>
        </w:rPr>
        <w:t>поставки товара/ выполнения работ/ оказания услуг</w:t>
      </w:r>
      <w:proofErr w:type="gramEnd"/>
      <w:r w:rsidRPr="00303E94">
        <w:rPr>
          <w:rFonts w:ascii="Arial Narrow" w:hAnsi="Arial Narrow"/>
          <w:color w:val="auto"/>
          <w:sz w:val="22"/>
          <w:szCs w:val="22"/>
        </w:rPr>
        <w:t>;</w:t>
      </w:r>
      <w:bookmarkEnd w:id="73"/>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4" w:name="_Ref317252317"/>
      <w:bookmarkStart w:id="75" w:name="_Ref317256775"/>
      <w:r w:rsidRPr="00303E94">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0A6E5B" w:rsidRPr="000A6E5B">
          <w:rPr>
            <w:rFonts w:ascii="Arial Narrow" w:hAnsi="Arial Narrow"/>
            <w:color w:val="auto"/>
            <w:sz w:val="22"/>
            <w:szCs w:val="22"/>
          </w:rPr>
          <w:t>13</w:t>
        </w:r>
      </w:fldSimple>
      <w:r w:rsidRPr="00303E94">
        <w:rPr>
          <w:rFonts w:ascii="Arial Narrow" w:hAnsi="Arial Narrow"/>
          <w:color w:val="auto"/>
          <w:sz w:val="22"/>
          <w:szCs w:val="22"/>
        </w:rPr>
        <w:t xml:space="preserve"> раздела </w:t>
      </w:r>
      <w:fldSimple w:instr=" REF _Ref317252248 \r \h  \* MERGEFORMAT ">
        <w:r w:rsidR="000A6E5B" w:rsidRPr="000A6E5B">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в объеме </w:t>
      </w:r>
      <w:r w:rsidRPr="00303E94">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303E94">
        <w:rPr>
          <w:rFonts w:ascii="Arial Narrow" w:hAnsi="Arial Narrow"/>
          <w:color w:val="auto"/>
          <w:sz w:val="22"/>
          <w:szCs w:val="22"/>
        </w:rPr>
        <w:t>.</w:t>
      </w:r>
      <w:bookmarkEnd w:id="74"/>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proofErr w:type="gramStart"/>
      <w:r w:rsidRPr="00303E94">
        <w:rPr>
          <w:rFonts w:ascii="Arial Narrow" w:hAnsi="Arial Narrow"/>
          <w:sz w:val="22"/>
        </w:rPr>
        <w:t>В связи с вышеизложенным участник запроса предложений готовит заявку на</w:t>
      </w:r>
      <w:r w:rsidRPr="00303E94">
        <w:rPr>
          <w:rFonts w:ascii="Arial Narrow" w:hAnsi="Arial Narrow"/>
          <w:sz w:val="22"/>
          <w:lang w:val="en-US"/>
        </w:rPr>
        <w:t> </w:t>
      </w:r>
      <w:r w:rsidRPr="00303E94">
        <w:rPr>
          <w:rFonts w:ascii="Arial Narrow" w:hAnsi="Arial Narrow"/>
          <w:sz w:val="22"/>
        </w:rPr>
        <w:t>участие в запросе предложений с учетом следующих дополнительных требований:</w:t>
      </w:r>
      <w:bookmarkEnd w:id="75"/>
      <w:proofErr w:type="gramEnd"/>
    </w:p>
    <w:p w:rsidR="008D66C5" w:rsidRPr="00303E94" w:rsidRDefault="008D66C5" w:rsidP="008D66C5">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6" w:name="_Ref317256766"/>
      <w:r w:rsidRPr="00303E94">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0A6E5B" w:rsidRPr="000A6E5B">
          <w:rPr>
            <w:rFonts w:ascii="Arial Narrow" w:hAnsi="Arial Narrow" w:hint="eastAsia"/>
            <w:color w:val="auto"/>
            <w:sz w:val="22"/>
            <w:szCs w:val="22"/>
          </w:rPr>
          <w:t>а</w:t>
        </w:r>
        <w:r w:rsidR="000A6E5B" w:rsidRPr="000A6E5B">
          <w:rPr>
            <w:rFonts w:ascii="Arial Narrow" w:hAnsi="Arial Narrow"/>
            <w:color w:val="auto"/>
            <w:sz w:val="22"/>
            <w:szCs w:val="22"/>
          </w:rPr>
          <w:t>)</w:t>
        </w:r>
      </w:fldSimple>
      <w:r w:rsidRPr="00303E94">
        <w:rPr>
          <w:rFonts w:ascii="Arial Narrow" w:hAnsi="Arial Narrow"/>
          <w:color w:val="auto"/>
          <w:sz w:val="22"/>
          <w:szCs w:val="22"/>
        </w:rPr>
        <w:t xml:space="preserve">, </w:t>
      </w:r>
      <w:fldSimple w:instr=" REF _Ref317252292 \r \h  \* MERGEFORMAT ">
        <w:r w:rsidR="000A6E5B" w:rsidRPr="000A6E5B">
          <w:rPr>
            <w:rFonts w:ascii="Arial Narrow" w:hAnsi="Arial Narrow" w:hint="eastAsia"/>
            <w:color w:val="auto"/>
            <w:sz w:val="22"/>
            <w:szCs w:val="22"/>
          </w:rPr>
          <w:t>б</w:t>
        </w:r>
        <w:r w:rsidR="000A6E5B" w:rsidRPr="000A6E5B">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0A6E5B" w:rsidRPr="000A6E5B">
          <w:rPr>
            <w:rFonts w:ascii="Arial Narrow" w:hAnsi="Arial Narrow"/>
            <w:color w:val="auto"/>
            <w:sz w:val="22"/>
            <w:szCs w:val="22"/>
          </w:rPr>
          <w:t>3.5.1</w:t>
        </w:r>
      </w:fldSimple>
      <w:r w:rsidRPr="00303E94">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3E94">
        <w:rPr>
          <w:rFonts w:ascii="Arial Narrow" w:hAnsi="Arial Narrow"/>
          <w:i/>
          <w:color w:val="auto"/>
          <w:sz w:val="22"/>
          <w:szCs w:val="22"/>
        </w:rPr>
        <w:t>поставки товара/ выполнения работ/ оказания</w:t>
      </w:r>
      <w:proofErr w:type="gramEnd"/>
      <w:r w:rsidRPr="00303E94">
        <w:rPr>
          <w:rFonts w:ascii="Arial Narrow" w:hAnsi="Arial Narrow"/>
          <w:i/>
          <w:color w:val="auto"/>
          <w:sz w:val="22"/>
          <w:szCs w:val="22"/>
        </w:rPr>
        <w:t xml:space="preserve"> услуг</w:t>
      </w:r>
      <w:r w:rsidRPr="00303E94">
        <w:rPr>
          <w:rFonts w:ascii="Arial Narrow" w:hAnsi="Arial Narrow"/>
          <w:color w:val="auto"/>
          <w:sz w:val="22"/>
          <w:szCs w:val="22"/>
        </w:rPr>
        <w:t xml:space="preserve">, возлагаемых на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В случае отсутствия в составе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запросе предложений указанных договоров, </w:t>
      </w:r>
      <w:proofErr w:type="gramStart"/>
      <w:r w:rsidRPr="00303E94">
        <w:rPr>
          <w:rFonts w:ascii="Arial Narrow" w:hAnsi="Arial Narrow"/>
          <w:color w:val="auto"/>
          <w:sz w:val="22"/>
          <w:szCs w:val="22"/>
        </w:rPr>
        <w:t xml:space="preserve">документы, представленные на такого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считаются</w:t>
      </w:r>
      <w:proofErr w:type="gramEnd"/>
      <w:r w:rsidRPr="00303E94">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установленным в подпункте </w:t>
      </w:r>
      <w:fldSimple w:instr=" REF _Ref317252317 \r \h  \* MERGEFORMAT ">
        <w:r w:rsidR="000A6E5B" w:rsidRPr="000A6E5B">
          <w:rPr>
            <w:rFonts w:ascii="Arial Narrow" w:hAnsi="Arial Narrow" w:hint="eastAsia"/>
            <w:color w:val="auto"/>
            <w:sz w:val="22"/>
            <w:szCs w:val="22"/>
          </w:rPr>
          <w:t>в</w:t>
        </w:r>
        <w:r w:rsidR="000A6E5B" w:rsidRPr="000A6E5B">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0A6E5B" w:rsidRPr="000A6E5B">
          <w:rPr>
            <w:rFonts w:ascii="Arial Narrow" w:hAnsi="Arial Narrow"/>
            <w:color w:val="auto"/>
            <w:sz w:val="22"/>
            <w:szCs w:val="22"/>
          </w:rPr>
          <w:t>3.5.1</w:t>
        </w:r>
      </w:fldSimple>
      <w:r w:rsidRPr="00303E94">
        <w:rPr>
          <w:rFonts w:ascii="Arial Narrow" w:hAnsi="Arial Narrow"/>
          <w:color w:val="auto"/>
          <w:sz w:val="22"/>
          <w:szCs w:val="22"/>
        </w:rPr>
        <w:t xml:space="preserve"> требованиям, в объеме </w:t>
      </w:r>
      <w:r w:rsidRPr="00303E94">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303E94">
        <w:rPr>
          <w:rFonts w:ascii="Arial Narrow" w:hAnsi="Arial Narrow"/>
          <w:color w:val="auto"/>
          <w:sz w:val="22"/>
          <w:szCs w:val="22"/>
        </w:rPr>
        <w:t>, с предоставлением документов согласно пункту </w:t>
      </w:r>
      <w:fldSimple w:instr=" REF _Ref317251847 \r \h  \* MERGEFORMAT ">
        <w:r w:rsidR="000A6E5B" w:rsidRPr="000A6E5B">
          <w:rPr>
            <w:rFonts w:ascii="Arial Narrow" w:hAnsi="Arial Narrow"/>
            <w:color w:val="auto"/>
            <w:sz w:val="22"/>
            <w:szCs w:val="22"/>
          </w:rPr>
          <w:t>16.1</w:t>
        </w:r>
      </w:fldSimple>
      <w:r w:rsidRPr="00303E94">
        <w:rPr>
          <w:rFonts w:ascii="Arial Narrow" w:hAnsi="Arial Narrow"/>
          <w:color w:val="auto"/>
          <w:sz w:val="22"/>
          <w:szCs w:val="22"/>
        </w:rPr>
        <w:t xml:space="preserve"> раздела </w:t>
      </w:r>
      <w:fldSimple w:instr=" REF _Ref317252368 \r \h  \* MERGEFORMAT ">
        <w:r w:rsidR="000A6E5B" w:rsidRPr="000A6E5B">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0A6E5B" w:rsidRPr="000A6E5B">
          <w:rPr>
            <w:rFonts w:ascii="Arial Narrow" w:hAnsi="Arial Narrow"/>
            <w:color w:val="auto"/>
            <w:sz w:val="22"/>
            <w:szCs w:val="22"/>
          </w:rPr>
          <w:t>6</w:t>
        </w:r>
      </w:fldSimple>
      <w:r w:rsidRPr="00303E94">
        <w:rPr>
          <w:rFonts w:ascii="Arial Narrow" w:hAnsi="Arial Narrow"/>
          <w:color w:val="auto"/>
          <w:sz w:val="22"/>
          <w:szCs w:val="22"/>
        </w:rPr>
        <w:t xml:space="preserve"> заполняются </w:t>
      </w:r>
      <w:r w:rsidRPr="00303E94">
        <w:rPr>
          <w:rFonts w:ascii="Arial Narrow" w:hAnsi="Arial Narrow"/>
          <w:i/>
          <w:color w:val="auto"/>
          <w:sz w:val="22"/>
          <w:szCs w:val="22"/>
        </w:rPr>
        <w:t>поставщиком/ субподрядчиком/ соисполнителем</w:t>
      </w:r>
      <w:r w:rsidRPr="00303E94">
        <w:rPr>
          <w:rFonts w:ascii="Arial Narrow" w:hAnsi="Arial Narrow"/>
          <w:color w:val="auto"/>
          <w:sz w:val="22"/>
          <w:szCs w:val="22"/>
        </w:rPr>
        <w:t xml:space="preserve"> с указанием организаций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и участника запроса предложений и заверяются подписью и печатью участника в</w:t>
      </w:r>
      <w:r w:rsidRPr="00303E94">
        <w:rPr>
          <w:rFonts w:ascii="Arial Narrow" w:hAnsi="Arial Narrow"/>
          <w:color w:val="auto"/>
          <w:sz w:val="22"/>
          <w:szCs w:val="22"/>
          <w:lang w:val="en-US"/>
        </w:rPr>
        <w:t> </w:t>
      </w:r>
      <w:r w:rsidRPr="00303E94">
        <w:rPr>
          <w:rFonts w:ascii="Arial Narrow" w:hAnsi="Arial Narrow"/>
          <w:color w:val="auto"/>
          <w:sz w:val="22"/>
          <w:szCs w:val="22"/>
        </w:rPr>
        <w:t>соответствии с рекомендациями, указанными в пунктах </w:t>
      </w:r>
      <w:fldSimple w:instr=" REF _Ref317252426 \r \h  \* MERGEFORMAT ">
        <w:r w:rsidR="000A6E5B" w:rsidRPr="000A6E5B">
          <w:rPr>
            <w:rFonts w:ascii="Arial Narrow" w:hAnsi="Arial Narrow"/>
            <w:color w:val="auto"/>
            <w:sz w:val="22"/>
            <w:szCs w:val="22"/>
          </w:rPr>
          <w:t>4.4.4</w:t>
        </w:r>
      </w:fldSimple>
      <w:r w:rsidRPr="00303E94">
        <w:rPr>
          <w:rFonts w:ascii="Arial Narrow" w:hAnsi="Arial Narrow"/>
          <w:color w:val="auto"/>
          <w:sz w:val="22"/>
          <w:szCs w:val="22"/>
        </w:rPr>
        <w:t xml:space="preserve">, </w:t>
      </w:r>
      <w:fldSimple w:instr=" REF _Ref317252433 \r \h  \* MERGEFORMAT ">
        <w:r w:rsidR="000A6E5B" w:rsidRPr="000A6E5B">
          <w:rPr>
            <w:rFonts w:ascii="Arial Narrow" w:hAnsi="Arial Narrow"/>
            <w:color w:val="auto"/>
            <w:sz w:val="22"/>
            <w:szCs w:val="22"/>
          </w:rPr>
          <w:t>4.4.5</w:t>
        </w:r>
      </w:fldSimple>
      <w:r w:rsidRPr="00303E94">
        <w:rPr>
          <w:rFonts w:ascii="Arial Narrow" w:hAnsi="Arial Narrow"/>
          <w:color w:val="auto"/>
          <w:sz w:val="22"/>
          <w:szCs w:val="22"/>
        </w:rPr>
        <w:t>;</w:t>
      </w:r>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заявка на участие в запросе предложений должна включать сведения о</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распределении объемов </w:t>
      </w:r>
      <w:r w:rsidRPr="00303E94">
        <w:rPr>
          <w:rFonts w:ascii="Arial Narrow" w:hAnsi="Arial Narrow"/>
          <w:i/>
          <w:color w:val="auto"/>
          <w:sz w:val="22"/>
          <w:szCs w:val="22"/>
        </w:rPr>
        <w:t>поставок, работ/услуг</w:t>
      </w:r>
      <w:r w:rsidRPr="00303E94">
        <w:rPr>
          <w:rFonts w:ascii="Arial Narrow" w:hAnsi="Arial Narrow"/>
          <w:color w:val="auto"/>
          <w:sz w:val="22"/>
          <w:szCs w:val="22"/>
        </w:rPr>
        <w:t xml:space="preserve"> между участником запроса предложений и </w:t>
      </w:r>
      <w:r w:rsidRPr="00303E94">
        <w:rPr>
          <w:rFonts w:ascii="Arial Narrow" w:hAnsi="Arial Narrow"/>
          <w:i/>
          <w:color w:val="auto"/>
          <w:sz w:val="22"/>
          <w:szCs w:val="22"/>
        </w:rPr>
        <w:t>поставщиками/ субподрядчиками/ соисполнителями</w:t>
      </w:r>
      <w:r w:rsidRPr="00303E94">
        <w:rPr>
          <w:rFonts w:ascii="Arial Narrow" w:hAnsi="Arial Narrow"/>
          <w:color w:val="auto"/>
          <w:sz w:val="22"/>
          <w:szCs w:val="22"/>
        </w:rPr>
        <w:t xml:space="preserve"> (раздел </w:t>
      </w:r>
      <w:fldSimple w:instr=" REF _Ref317258826 \r \h  \* MERGEFORMAT ">
        <w:r w:rsidR="000A6E5B" w:rsidRPr="000A6E5B">
          <w:rPr>
            <w:rFonts w:ascii="Arial Narrow" w:hAnsi="Arial Narrow"/>
            <w:color w:val="auto"/>
            <w:sz w:val="22"/>
            <w:szCs w:val="22"/>
          </w:rPr>
          <w:t>6</w:t>
        </w:r>
      </w:fldSimple>
      <w:r w:rsidRPr="00303E94">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3E94">
        <w:rPr>
          <w:rFonts w:ascii="Arial Narrow" w:hAnsi="Arial Narrow"/>
          <w:i/>
          <w:color w:val="auto"/>
          <w:sz w:val="22"/>
          <w:szCs w:val="22"/>
        </w:rPr>
        <w:t>поставщиков/ субподрядчиков/соисполнителей</w:t>
      </w:r>
      <w:r w:rsidRPr="00303E94">
        <w:rPr>
          <w:rFonts w:ascii="Arial Narrow" w:hAnsi="Arial Narrow"/>
          <w:color w:val="auto"/>
          <w:sz w:val="22"/>
          <w:szCs w:val="22"/>
        </w:rPr>
        <w:t xml:space="preserve">, так и в случае их </w:t>
      </w:r>
      <w:proofErr w:type="spellStart"/>
      <w:r w:rsidRPr="00303E94">
        <w:rPr>
          <w:rFonts w:ascii="Arial Narrow" w:hAnsi="Arial Narrow"/>
          <w:color w:val="auto"/>
          <w:sz w:val="22"/>
          <w:szCs w:val="22"/>
        </w:rPr>
        <w:t>непривлечения</w:t>
      </w:r>
      <w:proofErr w:type="spellEnd"/>
      <w:r w:rsidRPr="00303E94">
        <w:rPr>
          <w:rFonts w:ascii="Arial Narrow" w:hAnsi="Arial Narrow"/>
          <w:color w:val="auto"/>
          <w:sz w:val="22"/>
          <w:szCs w:val="22"/>
        </w:rPr>
        <w:t xml:space="preserve">; в последнем случае в данной форме отражается, что </w:t>
      </w:r>
      <w:r w:rsidRPr="00303E94">
        <w:rPr>
          <w:rFonts w:ascii="Arial Narrow" w:hAnsi="Arial Narrow"/>
          <w:i/>
          <w:color w:val="auto"/>
          <w:sz w:val="22"/>
          <w:szCs w:val="22"/>
        </w:rPr>
        <w:t>поставщики/ субподрядчики/соисполнители</w:t>
      </w:r>
      <w:r w:rsidRPr="00303E94">
        <w:rPr>
          <w:rFonts w:ascii="Arial Narrow" w:hAnsi="Arial Narrow"/>
          <w:color w:val="auto"/>
          <w:sz w:val="22"/>
          <w:szCs w:val="22"/>
        </w:rPr>
        <w:t xml:space="preserve"> не планируются к привлечению.</w:t>
      </w:r>
    </w:p>
    <w:p w:rsidR="008D66C5" w:rsidRPr="00303E94" w:rsidRDefault="008D66C5" w:rsidP="008D66C5">
      <w:pPr>
        <w:pStyle w:val="02statia2"/>
        <w:tabs>
          <w:tab w:val="left" w:pos="709"/>
          <w:tab w:val="left" w:pos="1418"/>
        </w:tabs>
        <w:spacing w:line="240" w:lineRule="auto"/>
        <w:ind w:left="0" w:firstLine="567"/>
        <w:rPr>
          <w:rFonts w:ascii="Arial Narrow" w:hAnsi="Arial Narrow"/>
          <w:color w:val="auto"/>
          <w:sz w:val="22"/>
          <w:szCs w:val="22"/>
        </w:rPr>
      </w:pPr>
      <w:proofErr w:type="gramStart"/>
      <w:r w:rsidRPr="00303E94">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03E94">
        <w:rPr>
          <w:rFonts w:ascii="Arial Narrow" w:hAnsi="Arial Narrow"/>
          <w:sz w:val="22"/>
          <w:szCs w:val="22"/>
        </w:rPr>
        <w:t xml:space="preserve">такой участник вправе не указывать в соответствующей форме наименования конкретных </w:t>
      </w:r>
      <w:r w:rsidRPr="00303E94">
        <w:rPr>
          <w:rFonts w:ascii="Arial Narrow" w:hAnsi="Arial Narrow"/>
          <w:i/>
          <w:sz w:val="22"/>
          <w:szCs w:val="22"/>
        </w:rPr>
        <w:t>субподрядчиков/ поставщиков</w:t>
      </w:r>
      <w:proofErr w:type="gramEnd"/>
      <w:r w:rsidRPr="00303E94">
        <w:rPr>
          <w:rFonts w:ascii="Arial Narrow" w:hAnsi="Arial Narrow"/>
          <w:i/>
          <w:sz w:val="22"/>
          <w:szCs w:val="22"/>
        </w:rPr>
        <w:t>/ соисполнителей</w:t>
      </w:r>
      <w:r w:rsidRPr="00303E94">
        <w:rPr>
          <w:rFonts w:ascii="Arial Narrow" w:hAnsi="Arial Narrow"/>
          <w:sz w:val="22"/>
          <w:szCs w:val="22"/>
        </w:rPr>
        <w:t xml:space="preserve">, указав на особый порядок их выбора. </w:t>
      </w:r>
      <w:proofErr w:type="gramStart"/>
      <w:r w:rsidRPr="00303E94">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303E94">
        <w:rPr>
          <w:rFonts w:ascii="Arial Narrow" w:hAnsi="Arial Narrow"/>
          <w:i/>
          <w:color w:val="auto"/>
          <w:sz w:val="22"/>
          <w:szCs w:val="22"/>
        </w:rPr>
        <w:t>поставщиков/ субподрядчиков/ соисполнителей.</w:t>
      </w:r>
      <w:proofErr w:type="gramEnd"/>
      <w:r w:rsidRPr="00303E94">
        <w:rPr>
          <w:rFonts w:ascii="Arial Narrow" w:hAnsi="Arial Narrow"/>
          <w:i/>
          <w:color w:val="auto"/>
          <w:sz w:val="22"/>
          <w:szCs w:val="22"/>
        </w:rPr>
        <w:t xml:space="preserve"> </w:t>
      </w:r>
      <w:r w:rsidRPr="00303E94">
        <w:rPr>
          <w:rFonts w:ascii="Arial Narrow" w:hAnsi="Arial Narrow"/>
          <w:color w:val="auto"/>
          <w:sz w:val="22"/>
          <w:szCs w:val="22"/>
        </w:rPr>
        <w:t>При этом</w:t>
      </w:r>
      <w:proofErr w:type="gramStart"/>
      <w:r w:rsidRPr="00303E94">
        <w:rPr>
          <w:rFonts w:ascii="Arial Narrow" w:hAnsi="Arial Narrow"/>
          <w:color w:val="auto"/>
          <w:sz w:val="22"/>
          <w:szCs w:val="22"/>
        </w:rPr>
        <w:t>,</w:t>
      </w:r>
      <w:proofErr w:type="gramEnd"/>
      <w:r w:rsidRPr="00303E94">
        <w:rPr>
          <w:rFonts w:ascii="Arial Narrow" w:hAnsi="Arial Narrow"/>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 рассмотрении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количественные требования к квалификационным показателям участника запроса предложений 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устанавливаются в процентном соотношении от</w:t>
      </w:r>
      <w:r w:rsidRPr="00303E94">
        <w:rPr>
          <w:rFonts w:ascii="Arial Narrow" w:hAnsi="Arial Narrow"/>
          <w:sz w:val="22"/>
          <w:lang w:val="en-US"/>
        </w:rPr>
        <w:t> </w:t>
      </w:r>
      <w:r w:rsidRPr="00303E94">
        <w:rPr>
          <w:rFonts w:ascii="Arial Narrow" w:hAnsi="Arial Narrow"/>
          <w:sz w:val="22"/>
        </w:rPr>
        <w:t xml:space="preserve">перечня и объема </w:t>
      </w:r>
      <w:r w:rsidRPr="00303E94">
        <w:rPr>
          <w:rFonts w:ascii="Arial Narrow" w:hAnsi="Arial Narrow"/>
          <w:i/>
          <w:sz w:val="22"/>
        </w:rPr>
        <w:t xml:space="preserve">поставляемого </w:t>
      </w:r>
      <w:proofErr w:type="gramStart"/>
      <w:r w:rsidRPr="00303E94">
        <w:rPr>
          <w:rFonts w:ascii="Arial Narrow" w:hAnsi="Arial Narrow"/>
          <w:i/>
          <w:sz w:val="22"/>
        </w:rPr>
        <w:t>товара</w:t>
      </w:r>
      <w:proofErr w:type="gramEnd"/>
      <w:r w:rsidRPr="00303E94">
        <w:rPr>
          <w:rFonts w:ascii="Arial Narrow" w:hAnsi="Arial Narrow"/>
          <w:i/>
          <w:sz w:val="22"/>
        </w:rPr>
        <w:t>/ выполняемых работ /оказываемых услуг</w:t>
      </w:r>
      <w:r w:rsidRPr="00303E94">
        <w:rPr>
          <w:rFonts w:ascii="Arial Narrow" w:hAnsi="Arial Narrow"/>
          <w:sz w:val="22"/>
        </w:rPr>
        <w:t xml:space="preserve"> (в физическом выражении, в соответствующих единицах измерения, или денежном выражении).</w:t>
      </w:r>
      <w:bookmarkStart w:id="77" w:name="_Toc353964748"/>
      <w:bookmarkStart w:id="78" w:name="_Toc353967286"/>
    </w:p>
    <w:p w:rsidR="008D66C5" w:rsidRP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i/>
          <w:sz w:val="22"/>
        </w:rPr>
      </w:pPr>
      <w:r w:rsidRPr="00220392">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220392">
        <w:rPr>
          <w:rFonts w:ascii="Arial Narrow" w:hAnsi="Arial Narrow"/>
          <w:sz w:val="22"/>
        </w:rPr>
        <w:t xml:space="preserve">Требования к головным изготовителям (в соответствии с </w:t>
      </w:r>
      <w:proofErr w:type="gramStart"/>
      <w:r w:rsidRPr="00220392">
        <w:rPr>
          <w:rFonts w:ascii="Arial Narrow" w:hAnsi="Arial Narrow"/>
          <w:sz w:val="22"/>
        </w:rPr>
        <w:t>Р</w:t>
      </w:r>
      <w:proofErr w:type="gramEnd"/>
      <w:r w:rsidRPr="00220392">
        <w:rPr>
          <w:rFonts w:ascii="Arial Narrow" w:hAnsi="Arial Narrow"/>
          <w:sz w:val="22"/>
        </w:rPr>
        <w:t xml:space="preserve"> 50-605-80-93) оборудования в соответствии с «Техническая часть» документации по запросу предложений в объеме выполняемых поставок, работ, услуг </w:t>
      </w:r>
      <w:proofErr w:type="gramStart"/>
      <w:r w:rsidRPr="00220392">
        <w:rPr>
          <w:rFonts w:ascii="Arial Narrow" w:hAnsi="Arial Narrow"/>
          <w:sz w:val="22"/>
        </w:rPr>
        <w:t>указаны</w:t>
      </w:r>
      <w:proofErr w:type="gramEnd"/>
      <w:r w:rsidRPr="00220392">
        <w:rPr>
          <w:rFonts w:ascii="Arial Narrow" w:hAnsi="Arial Narrow"/>
          <w:sz w:val="22"/>
        </w:rPr>
        <w:t xml:space="preserve"> </w:t>
      </w:r>
      <w:r w:rsidRPr="00220392">
        <w:rPr>
          <w:rFonts w:ascii="Arial Narrow" w:hAnsi="Arial Narrow"/>
          <w:sz w:val="22"/>
        </w:rPr>
        <w:lastRenderedPageBreak/>
        <w:t xml:space="preserve">в пункте </w:t>
      </w:r>
      <w:r w:rsidR="00AB2FAF" w:rsidRPr="00AB2FAF">
        <w:rPr>
          <w:rFonts w:ascii="Arial Narrow" w:hAnsi="Arial Narrow"/>
          <w:sz w:val="22"/>
        </w:rPr>
        <w:t>13</w:t>
      </w:r>
      <w:r w:rsidRPr="00220392">
        <w:rPr>
          <w:rFonts w:ascii="Arial Narrow" w:hAnsi="Arial Narrow"/>
          <w:sz w:val="22"/>
        </w:rPr>
        <w:t xml:space="preserve"> раздела </w:t>
      </w:r>
      <w:fldSimple w:instr=" REF _Ref317249938 \r \h  \* MERGEFORMAT ">
        <w:r w:rsidR="000A6E5B" w:rsidRPr="000A6E5B">
          <w:rPr>
            <w:rFonts w:ascii="Arial Narrow" w:hAnsi="Arial Narrow"/>
            <w:sz w:val="22"/>
          </w:rPr>
          <w:t>5</w:t>
        </w:r>
      </w:fldSimple>
      <w:r w:rsidRPr="00220392">
        <w:rPr>
          <w:rFonts w:ascii="Arial Narrow" w:hAnsi="Arial Narrow"/>
          <w:sz w:val="22"/>
        </w:rPr>
        <w:t xml:space="preserve"> «Информационная карта запроса предложений» </w:t>
      </w:r>
      <w:r w:rsidRPr="00220392">
        <w:rPr>
          <w:rFonts w:ascii="Arial Narrow" w:hAnsi="Arial Narrow"/>
          <w:i/>
          <w:sz w:val="22"/>
        </w:rPr>
        <w:t>[в отношении любого лота запроса предложений].</w:t>
      </w:r>
      <w:bookmarkEnd w:id="77"/>
      <w:bookmarkEnd w:id="78"/>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79" w:name="_Ref317259044"/>
      <w:bookmarkStart w:id="80" w:name="_Toc352769001"/>
      <w:bookmarkStart w:id="81" w:name="_Toc361065023"/>
      <w:r w:rsidRPr="00303E94">
        <w:rPr>
          <w:rFonts w:ascii="Arial Narrow" w:hAnsi="Arial Narrow"/>
          <w:sz w:val="22"/>
          <w:szCs w:val="22"/>
          <w:lang w:val="en-US"/>
        </w:rPr>
        <w:lastRenderedPageBreak/>
        <w:t>ПОРЯДОК ПРОВЕДЕНИЯ ЗАПРОСА ПРЕДЛОЖЕНИЙ</w:t>
      </w:r>
      <w:bookmarkEnd w:id="79"/>
      <w:bookmarkEnd w:id="80"/>
      <w:bookmarkEnd w:id="81"/>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2" w:name="_Toc352769002"/>
      <w:bookmarkStart w:id="83" w:name="_Toc361065024"/>
      <w:r w:rsidRPr="00303E94">
        <w:rPr>
          <w:rFonts w:ascii="Arial Narrow" w:hAnsi="Arial Narrow" w:cs="Times New Roman"/>
          <w:b w:val="0"/>
          <w:i w:val="0"/>
          <w:sz w:val="22"/>
          <w:szCs w:val="22"/>
        </w:rPr>
        <w:t>Получение документации по запросу предложений</w:t>
      </w:r>
      <w:bookmarkEnd w:id="82"/>
      <w:bookmarkEnd w:id="83"/>
    </w:p>
    <w:p w:rsidR="008D66C5" w:rsidRPr="00303E94" w:rsidRDefault="008D66C5" w:rsidP="008D66C5">
      <w:pPr>
        <w:numPr>
          <w:ilvl w:val="2"/>
          <w:numId w:val="11"/>
        </w:numPr>
        <w:tabs>
          <w:tab w:val="clear" w:pos="1288"/>
          <w:tab w:val="left" w:pos="1418"/>
        </w:tabs>
        <w:spacing w:before="120"/>
        <w:ind w:left="0" w:firstLine="567"/>
        <w:jc w:val="both"/>
        <w:rPr>
          <w:rFonts w:ascii="Arial Narrow" w:hAnsi="Arial Narrow"/>
          <w:sz w:val="22"/>
          <w:szCs w:val="22"/>
        </w:rPr>
      </w:pPr>
      <w:bookmarkStart w:id="84" w:name="_Ref125823280"/>
      <w:r w:rsidRPr="00303E94">
        <w:rPr>
          <w:rFonts w:ascii="Arial Narrow" w:hAnsi="Arial Narrow"/>
          <w:sz w:val="22"/>
          <w:szCs w:val="22"/>
        </w:rPr>
        <w:t>Документация по запросу предложений, размещенная на</w:t>
      </w:r>
      <w:r w:rsidRPr="00303E94">
        <w:rPr>
          <w:rFonts w:ascii="Arial Narrow" w:hAnsi="Arial Narrow"/>
          <w:sz w:val="22"/>
          <w:szCs w:val="22"/>
          <w:lang w:val="en-US"/>
        </w:rPr>
        <w:t> </w:t>
      </w:r>
      <w:r w:rsidRPr="00303E94">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3"/>
      <w:bookmarkStart w:id="86" w:name="_Toc361065025"/>
      <w:bookmarkEnd w:id="84"/>
      <w:r w:rsidRPr="00303E94">
        <w:rPr>
          <w:rFonts w:ascii="Arial Narrow" w:hAnsi="Arial Narrow" w:cs="Times New Roman"/>
          <w:b w:val="0"/>
          <w:i w:val="0"/>
          <w:sz w:val="22"/>
          <w:szCs w:val="22"/>
        </w:rPr>
        <w:t>Разъяснение положений документации по запросу предложений</w:t>
      </w:r>
      <w:bookmarkEnd w:id="85"/>
      <w:bookmarkEnd w:id="86"/>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87" w:name="_Ref317252532"/>
      <w:proofErr w:type="gramStart"/>
      <w:r w:rsidRPr="00303E94">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03E94">
        <w:rPr>
          <w:rFonts w:ascii="Arial Narrow" w:hAnsi="Arial Narrow"/>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A6E5B" w:rsidRPr="000A6E5B">
          <w:rPr>
            <w:rFonts w:ascii="Arial Narrow" w:hAnsi="Arial Narrow"/>
            <w:sz w:val="22"/>
            <w:szCs w:val="22"/>
          </w:rPr>
          <w:t>6</w:t>
        </w:r>
      </w:fldSimple>
      <w:r w:rsidRPr="00303E94">
        <w:rPr>
          <w:rFonts w:ascii="Arial Narrow" w:hAnsi="Arial Narrow"/>
          <w:sz w:val="22"/>
          <w:szCs w:val="22"/>
        </w:rPr>
        <w:t xml:space="preserve"> раздела </w:t>
      </w:r>
      <w:fldSimple w:instr=" REF _Ref317252507 \r \h  \* MERGEFORMAT ">
        <w:r w:rsidR="000A6E5B" w:rsidRPr="000A6E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87"/>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0A6E5B" w:rsidRPr="000A6E5B">
          <w:rPr>
            <w:rFonts w:ascii="Arial Narrow" w:hAnsi="Arial Narrow"/>
            <w:sz w:val="22"/>
            <w:szCs w:val="22"/>
          </w:rPr>
          <w:t>4.2.1</w:t>
        </w:r>
      </w:fldSimple>
      <w:r w:rsidRPr="00764C6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764C69">
        <w:rPr>
          <w:rFonts w:ascii="Arial Narrow" w:hAnsi="Arial Narrow"/>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764C69">
        <w:rPr>
          <w:rFonts w:ascii="Arial Narrow" w:hAnsi="Arial Narrow"/>
          <w:sz w:val="22"/>
          <w:szCs w:val="22"/>
        </w:rPr>
        <w:t>завпросе</w:t>
      </w:r>
      <w:proofErr w:type="spellEnd"/>
      <w:r w:rsidRPr="00764C69">
        <w:rPr>
          <w:rFonts w:ascii="Arial Narrow" w:hAnsi="Arial Narrow"/>
          <w:sz w:val="22"/>
          <w:szCs w:val="22"/>
        </w:rPr>
        <w:t xml:space="preserve"> предложений составлял не менее чем 2 (два) рабочих дня</w:t>
      </w:r>
      <w:proofErr w:type="gramEnd"/>
      <w:r w:rsidRPr="00764C69">
        <w:rPr>
          <w:rFonts w:ascii="Arial Narrow" w:hAnsi="Arial Narrow"/>
          <w:sz w:val="22"/>
          <w:szCs w:val="22"/>
        </w:rPr>
        <w:t xml:space="preserve">. Разъяснение положений документации по запросу предложений не изменяет ее </w:t>
      </w:r>
      <w:r w:rsidRPr="00764C69">
        <w:rPr>
          <w:rFonts w:ascii="Arial Narrow" w:hAnsi="Arial Narrow"/>
          <w:bCs/>
          <w:sz w:val="22"/>
          <w:szCs w:val="22"/>
        </w:rPr>
        <w:t>сути</w:t>
      </w:r>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не отвечать на запросы о</w:t>
      </w:r>
      <w:r w:rsidRPr="00764C69">
        <w:rPr>
          <w:rFonts w:ascii="Arial Narrow" w:hAnsi="Arial Narrow"/>
          <w:sz w:val="22"/>
          <w:szCs w:val="22"/>
          <w:lang w:val="en-US"/>
        </w:rPr>
        <w:t> </w:t>
      </w:r>
      <w:r w:rsidRPr="00764C69">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0A6E5B" w:rsidRPr="000A6E5B">
          <w:rPr>
            <w:rFonts w:ascii="Arial Narrow" w:hAnsi="Arial Narrow"/>
            <w:sz w:val="22"/>
            <w:szCs w:val="22"/>
          </w:rPr>
          <w:t>4.2.1</w:t>
        </w:r>
      </w:fldSimple>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764C69" w:rsidRDefault="008D66C5" w:rsidP="00764C69">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88" w:name="_Toc352769004"/>
      <w:bookmarkStart w:id="89" w:name="_Toc361065026"/>
      <w:r w:rsidRPr="00764C69">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8"/>
      <w:bookmarkEnd w:id="8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764C69">
        <w:rPr>
          <w:rFonts w:ascii="Arial Narrow" w:hAnsi="Arial Narrow"/>
          <w:sz w:val="22"/>
          <w:szCs w:val="22"/>
          <w:lang w:val="en-US"/>
        </w:rPr>
        <w:t> </w:t>
      </w:r>
      <w:r w:rsidRPr="00764C69">
        <w:rPr>
          <w:rFonts w:ascii="Arial Narrow" w:hAnsi="Arial Narrow"/>
          <w:sz w:val="22"/>
          <w:szCs w:val="22"/>
        </w:rPr>
        <w:t xml:space="preserve">извещение о проведении запроса предложений и документацию по запросу предложений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 2 (два) рабочих дня до окончания срока подачи заявок </w:t>
      </w:r>
      <w:r w:rsidRPr="00764C69">
        <w:rPr>
          <w:rFonts w:ascii="Arial Narrow" w:hAnsi="Arial Narrow"/>
          <w:i/>
          <w:sz w:val="22"/>
          <w:szCs w:val="22"/>
        </w:rPr>
        <w:t>[в отношении любого лота запроса предложений]</w:t>
      </w:r>
      <w:r w:rsidRPr="00764C69">
        <w:rPr>
          <w:rFonts w:ascii="Arial Narrow" w:hAnsi="Arial Narrow"/>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Любое изменение документации по запросу предложений является неотъемлемой ее частью.</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течение 3 (трех) рабочих дней со дня принятия решения о внесении изменений в </w:t>
      </w:r>
      <w:r w:rsidRPr="00764C69">
        <w:rPr>
          <w:rFonts w:ascii="Arial Narrow" w:hAnsi="Arial Narrow"/>
          <w:bCs/>
          <w:iCs/>
          <w:sz w:val="22"/>
          <w:szCs w:val="22"/>
        </w:rPr>
        <w:t xml:space="preserve">извещение о проведении запроса предложений или </w:t>
      </w:r>
      <w:r w:rsidRPr="00764C69">
        <w:rPr>
          <w:rFonts w:ascii="Arial Narrow" w:hAnsi="Arial Narrow"/>
          <w:sz w:val="22"/>
          <w:szCs w:val="22"/>
        </w:rPr>
        <w:t>документацию по запросу предложений, но не позднее срока окончания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0A6E5B" w:rsidRPr="000A6E5B">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такие</w:t>
      </w:r>
      <w:r w:rsidRPr="00764C69" w:rsidDel="008D1529">
        <w:rPr>
          <w:rFonts w:ascii="Arial Narrow" w:hAnsi="Arial Narrow"/>
          <w:sz w:val="22"/>
          <w:szCs w:val="22"/>
        </w:rPr>
        <w:t xml:space="preserve"> </w:t>
      </w:r>
      <w:r w:rsidRPr="00764C69">
        <w:rPr>
          <w:rFonts w:ascii="Arial Narrow" w:hAnsi="Arial Narrow"/>
          <w:sz w:val="22"/>
          <w:szCs w:val="22"/>
        </w:rPr>
        <w:t xml:space="preserve">изменения размещаются организатором запроса предложений </w:t>
      </w:r>
      <w:r w:rsidRPr="00764C69">
        <w:rPr>
          <w:rFonts w:ascii="Arial Narrow" w:hAnsi="Arial Narrow"/>
          <w:i/>
          <w:sz w:val="22"/>
          <w:szCs w:val="22"/>
        </w:rPr>
        <w:t>[в</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 xml:space="preserve">отношении любого лота запроса предложений] </w:t>
      </w:r>
      <w:r w:rsidRPr="00764C69">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roofErr w:type="gramEnd"/>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При этом срок подачи заявок на участие в запросе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xml:space="preserve"> продлевается так, чтобы со дня размещения на</w:t>
      </w:r>
      <w:r w:rsidRPr="00764C69">
        <w:rPr>
          <w:rFonts w:ascii="Arial Narrow" w:hAnsi="Arial Narrow"/>
          <w:sz w:val="22"/>
          <w:szCs w:val="22"/>
          <w:lang w:val="en-US"/>
        </w:rPr>
        <w:t> </w:t>
      </w:r>
      <w:r w:rsidRPr="00764C69">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такой срок составлял не менее 5 (пяти) рабочих дней</w:t>
      </w:r>
      <w:proofErr w:type="gramEnd"/>
      <w:r w:rsidRPr="00764C69">
        <w:rPr>
          <w:rFonts w:ascii="Arial Narrow" w:hAnsi="Arial Narrow"/>
          <w:sz w:val="22"/>
          <w:szCs w:val="22"/>
        </w:rPr>
        <w:t>, а в случае изменения предмета запроса предложений — 10 (десять) календарных дней.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proofErr w:type="gramStart"/>
      <w:r w:rsidRPr="00764C69">
        <w:rPr>
          <w:rFonts w:ascii="Arial Narrow" w:hAnsi="Arial Narrow"/>
          <w:sz w:val="22"/>
          <w:szCs w:val="22"/>
        </w:rPr>
        <w:t>Организатор запроса предложений вправе в любой момент до</w:t>
      </w:r>
      <w:r w:rsidRPr="00764C69">
        <w:rPr>
          <w:rFonts w:ascii="Arial Narrow" w:hAnsi="Arial Narrow"/>
          <w:sz w:val="22"/>
          <w:szCs w:val="22"/>
          <w:lang w:val="en-US"/>
        </w:rPr>
        <w:t> </w:t>
      </w:r>
      <w:r w:rsidRPr="00764C69">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0" w:name="_Toc276137311"/>
      <w:bookmarkStart w:id="91" w:name="_Ref317504346"/>
      <w:bookmarkStart w:id="92" w:name="_Toc352769005"/>
      <w:bookmarkStart w:id="93" w:name="_Toc361065027"/>
      <w:bookmarkEnd w:id="90"/>
      <w:r w:rsidRPr="00764C69">
        <w:rPr>
          <w:rFonts w:ascii="Arial Narrow" w:hAnsi="Arial Narrow" w:cs="Times New Roman"/>
          <w:b w:val="0"/>
          <w:i w:val="0"/>
          <w:sz w:val="22"/>
          <w:szCs w:val="22"/>
        </w:rPr>
        <w:lastRenderedPageBreak/>
        <w:t>Общие требования к заявке на участие в запросе предложений</w:t>
      </w:r>
      <w:bookmarkEnd w:id="91"/>
      <w:bookmarkEnd w:id="92"/>
      <w:bookmarkEnd w:id="9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4" w:name="_Ref360988096"/>
      <w:proofErr w:type="gramStart"/>
      <w:r w:rsidRPr="00764C69">
        <w:rPr>
          <w:rFonts w:ascii="Arial Narrow" w:hAnsi="Arial Narrow"/>
          <w:sz w:val="22"/>
          <w:szCs w:val="22"/>
        </w:rPr>
        <w:t>Для целей настоящей документации по запросу предложений под</w:t>
      </w:r>
      <w:r w:rsidRPr="00764C69">
        <w:rPr>
          <w:rFonts w:ascii="Arial Narrow" w:hAnsi="Arial Narrow"/>
          <w:sz w:val="22"/>
          <w:szCs w:val="22"/>
          <w:lang w:val="en-US"/>
        </w:rPr>
        <w:t> </w:t>
      </w:r>
      <w:r w:rsidRPr="00764C69">
        <w:rPr>
          <w:rFonts w:ascii="Arial Narrow" w:hAnsi="Arial Narrow"/>
          <w:bCs/>
          <w:sz w:val="22"/>
          <w:szCs w:val="22"/>
        </w:rPr>
        <w:t xml:space="preserve">заявкой на участие в запросе предложений </w:t>
      </w:r>
      <w:r w:rsidRPr="00764C69">
        <w:rPr>
          <w:rFonts w:ascii="Arial Narrow" w:hAnsi="Arial Narrow"/>
          <w:sz w:val="22"/>
          <w:szCs w:val="22"/>
        </w:rPr>
        <w:t>понимается предоставляемое участником запроса предложений с использованием функционала и в</w:t>
      </w:r>
      <w:r w:rsidRPr="00764C69">
        <w:rPr>
          <w:rFonts w:ascii="Arial Narrow" w:hAnsi="Arial Narrow"/>
          <w:sz w:val="22"/>
          <w:szCs w:val="22"/>
          <w:lang w:val="en-US"/>
        </w:rPr>
        <w:t> </w:t>
      </w:r>
      <w:r w:rsidRPr="00764C69">
        <w:rPr>
          <w:rFonts w:ascii="Arial Narrow" w:hAnsi="Arial Narrow"/>
          <w:sz w:val="22"/>
          <w:szCs w:val="22"/>
        </w:rPr>
        <w:t xml:space="preserve">соответствии с регламентом ЭТП предложение на участие в запросе предложений </w:t>
      </w:r>
      <w:r w:rsidRPr="00764C69">
        <w:rPr>
          <w:rFonts w:ascii="Arial Narrow" w:hAnsi="Arial Narrow"/>
          <w:i/>
          <w:sz w:val="22"/>
          <w:szCs w:val="22"/>
        </w:rPr>
        <w:t>[в отношении лота],</w:t>
      </w:r>
      <w:r w:rsidRPr="00764C69">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A6E5B" w:rsidRPr="000A6E5B">
          <w:rPr>
            <w:rFonts w:ascii="Arial Narrow" w:hAnsi="Arial Narrow"/>
            <w:sz w:val="22"/>
            <w:szCs w:val="22"/>
          </w:rPr>
          <w:t>17</w:t>
        </w:r>
      </w:fldSimple>
      <w:r w:rsidRPr="00764C69">
        <w:rPr>
          <w:rFonts w:ascii="Arial Narrow" w:hAnsi="Arial Narrow"/>
          <w:sz w:val="22"/>
          <w:szCs w:val="22"/>
        </w:rPr>
        <w:t xml:space="preserve"> раздела </w:t>
      </w:r>
      <w:fldSimple w:instr=" REF _Ref317252621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оформленных в</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соответствии</w:t>
      </w:r>
      <w:proofErr w:type="gramEnd"/>
      <w:r w:rsidRPr="00764C69">
        <w:rPr>
          <w:rFonts w:ascii="Arial Narrow" w:hAnsi="Arial Narrow"/>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i/>
          <w:sz w:val="22"/>
          <w:szCs w:val="22"/>
        </w:rPr>
        <w:t xml:space="preserve"> </w:t>
      </w:r>
      <w:r w:rsidRPr="00764C69">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0A6E5B" w:rsidRPr="000A6E5B">
          <w:rPr>
            <w:rFonts w:ascii="Arial Narrow" w:hAnsi="Arial Narrow"/>
            <w:sz w:val="22"/>
            <w:szCs w:val="22"/>
          </w:rPr>
          <w:t>4.4.3.1</w:t>
        </w:r>
      </w:fldSimple>
      <w:r w:rsidRPr="00764C69">
        <w:rPr>
          <w:rFonts w:ascii="Arial Narrow" w:hAnsi="Arial Narrow"/>
          <w:sz w:val="22"/>
          <w:szCs w:val="22"/>
        </w:rPr>
        <w:t>, если в пункте </w:t>
      </w:r>
      <w:fldSimple w:instr=" REF _Ref317513153 \r \h  \* MERGEFORMAT ">
        <w:r w:rsidR="000A6E5B" w:rsidRPr="000A6E5B">
          <w:rPr>
            <w:rFonts w:ascii="Arial Narrow" w:hAnsi="Arial Narrow"/>
            <w:sz w:val="22"/>
            <w:szCs w:val="22"/>
          </w:rPr>
          <w:t>17.1</w:t>
        </w:r>
      </w:fldSimple>
      <w:r w:rsidRPr="00764C69">
        <w:rPr>
          <w:rFonts w:ascii="Arial Narrow" w:hAnsi="Arial Narrow"/>
          <w:sz w:val="22"/>
          <w:szCs w:val="22"/>
        </w:rPr>
        <w:t xml:space="preserve"> раздела </w:t>
      </w:r>
      <w:fldSimple w:instr=" REF _Ref317252703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764C69" w:rsidRDefault="008D66C5" w:rsidP="00764C69">
      <w:pPr>
        <w:tabs>
          <w:tab w:val="num" w:pos="1418"/>
        </w:tabs>
        <w:spacing w:before="120"/>
        <w:ind w:firstLine="567"/>
        <w:jc w:val="both"/>
        <w:rPr>
          <w:rFonts w:ascii="Arial Narrow" w:hAnsi="Arial Narrow"/>
          <w:sz w:val="22"/>
          <w:szCs w:val="22"/>
        </w:rPr>
      </w:pPr>
      <w:proofErr w:type="gramStart"/>
      <w:r w:rsidRPr="00764C69">
        <w:rPr>
          <w:rFonts w:ascii="Arial Narrow" w:hAnsi="Arial Narrow"/>
          <w:sz w:val="22"/>
          <w:szCs w:val="22"/>
        </w:rPr>
        <w:t>В случае установления факта подачи одним участником двух и более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одного и того же лота]</w:t>
      </w:r>
      <w:r w:rsidRPr="00764C69">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764C69">
        <w:rPr>
          <w:rFonts w:ascii="Arial Narrow" w:hAnsi="Arial Narrow"/>
          <w:i/>
          <w:sz w:val="22"/>
          <w:szCs w:val="22"/>
        </w:rPr>
        <w:t>[поданные в отношении данного лота],</w:t>
      </w:r>
      <w:r w:rsidRPr="00764C69">
        <w:rPr>
          <w:rFonts w:ascii="Arial Narrow" w:hAnsi="Arial Narrow"/>
          <w:sz w:val="22"/>
          <w:szCs w:val="22"/>
        </w:rPr>
        <w:t xml:space="preserve"> не рассматриваются.</w:t>
      </w:r>
      <w:proofErr w:type="gramEnd"/>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bookmarkStart w:id="95" w:name="_Ref317252661"/>
      <w:r w:rsidRPr="00764C69">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764C69">
        <w:rPr>
          <w:rFonts w:ascii="Arial Narrow" w:hAnsi="Arial Narrow"/>
          <w:sz w:val="22"/>
          <w:szCs w:val="22"/>
          <w:lang w:val="en-US"/>
        </w:rPr>
        <w:t> </w:t>
      </w:r>
      <w:r w:rsidRPr="00764C69">
        <w:rPr>
          <w:rFonts w:ascii="Arial Narrow" w:hAnsi="Arial Narrow"/>
          <w:sz w:val="22"/>
          <w:szCs w:val="22"/>
        </w:rPr>
        <w:t>соответствии с правилами и регламентами подачи таких предложений на ЭТП.</w:t>
      </w:r>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Альтернативным является предложение, дополнительное к</w:t>
      </w:r>
      <w:r w:rsidRPr="00764C69">
        <w:rPr>
          <w:rFonts w:ascii="Arial Narrow" w:hAnsi="Arial Narrow"/>
          <w:sz w:val="22"/>
          <w:szCs w:val="22"/>
          <w:lang w:val="en-US"/>
        </w:rPr>
        <w:t> </w:t>
      </w:r>
      <w:r w:rsidRPr="00764C69">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0A6E5B" w:rsidRPr="000A6E5B">
          <w:rPr>
            <w:rFonts w:ascii="Arial Narrow" w:hAnsi="Arial Narrow"/>
            <w:sz w:val="22"/>
            <w:szCs w:val="22"/>
          </w:rPr>
          <w:t>17.1</w:t>
        </w:r>
      </w:fldSimple>
      <w:r w:rsidRPr="00764C69">
        <w:rPr>
          <w:rFonts w:ascii="Arial Narrow" w:hAnsi="Arial Narrow"/>
          <w:sz w:val="22"/>
          <w:szCs w:val="22"/>
        </w:rPr>
        <w:t xml:space="preserve"> раздела </w:t>
      </w:r>
      <w:fldSimple w:instr=" REF _Ref31725272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764C69">
        <w:rPr>
          <w:rFonts w:ascii="Arial Narrow" w:hAnsi="Arial Narrow"/>
          <w:sz w:val="22"/>
          <w:szCs w:val="22"/>
          <w:lang w:val="en-US"/>
        </w:rPr>
        <w:t> </w:t>
      </w:r>
      <w:r w:rsidRPr="00764C69">
        <w:rPr>
          <w:rFonts w:ascii="Arial Narrow" w:hAnsi="Arial Narrow"/>
          <w:sz w:val="22"/>
          <w:szCs w:val="22"/>
        </w:rPr>
        <w:t>наличии основного предложения. Основным должно быть предложение, в</w:t>
      </w:r>
      <w:r w:rsidRPr="00764C69">
        <w:rPr>
          <w:rFonts w:ascii="Arial Narrow" w:hAnsi="Arial Narrow"/>
          <w:sz w:val="22"/>
          <w:szCs w:val="22"/>
          <w:lang w:val="en-US"/>
        </w:rPr>
        <w:t> </w:t>
      </w:r>
      <w:r w:rsidRPr="00764C69">
        <w:rPr>
          <w:rFonts w:ascii="Arial Narrow" w:hAnsi="Arial Narrow"/>
          <w:sz w:val="22"/>
          <w:szCs w:val="22"/>
        </w:rPr>
        <w:t>наибольшей степени соответствующее требованиям и условиям, указанным в</w:t>
      </w:r>
      <w:r w:rsidRPr="00764C69">
        <w:rPr>
          <w:rFonts w:ascii="Arial Narrow" w:hAnsi="Arial Narrow"/>
          <w:sz w:val="22"/>
          <w:szCs w:val="22"/>
          <w:lang w:val="en-US"/>
        </w:rPr>
        <w:t> </w:t>
      </w:r>
      <w:r w:rsidRPr="00764C69">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64C69">
        <w:rPr>
          <w:rFonts w:ascii="Arial Narrow" w:hAnsi="Arial Narrow"/>
          <w:bCs/>
          <w:sz w:val="22"/>
          <w:szCs w:val="22"/>
          <w:lang w:val="en-US"/>
        </w:rPr>
        <w:t> </w:t>
      </w:r>
      <w:r w:rsidRPr="00764C69">
        <w:rPr>
          <w:rFonts w:ascii="Arial Narrow" w:hAnsi="Arial Narrow"/>
          <w:sz w:val="22"/>
          <w:szCs w:val="22"/>
        </w:rPr>
        <w:t>пункте </w:t>
      </w:r>
      <w:fldSimple w:instr=" REF _Ref317513153 \r \h  \* MERGEFORMAT ">
        <w:r w:rsidR="000A6E5B" w:rsidRPr="000A6E5B">
          <w:rPr>
            <w:rFonts w:ascii="Arial Narrow" w:hAnsi="Arial Narrow"/>
            <w:sz w:val="22"/>
            <w:szCs w:val="22"/>
          </w:rPr>
          <w:t>17.1</w:t>
        </w:r>
      </w:fldSimple>
      <w:r w:rsidRPr="00764C69">
        <w:rPr>
          <w:rFonts w:ascii="Arial Narrow" w:hAnsi="Arial Narrow"/>
          <w:sz w:val="22"/>
          <w:szCs w:val="22"/>
        </w:rPr>
        <w:t xml:space="preserve"> раздела </w:t>
      </w:r>
      <w:fldSimple w:instr=" REF _Ref31725274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В случае </w:t>
      </w:r>
      <w:proofErr w:type="gramStart"/>
      <w:r w:rsidRPr="00764C69">
        <w:rPr>
          <w:rFonts w:ascii="Arial Narrow" w:hAnsi="Arial Narrow"/>
          <w:bCs/>
          <w:sz w:val="22"/>
          <w:szCs w:val="22"/>
        </w:rPr>
        <w:t>подачи</w:t>
      </w:r>
      <w:proofErr w:type="gramEnd"/>
      <w:r w:rsidRPr="00764C69">
        <w:rPr>
          <w:rFonts w:ascii="Arial Narrow" w:hAnsi="Arial Narrow"/>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0A6E5B" w:rsidRPr="000A6E5B">
          <w:rPr>
            <w:rFonts w:ascii="Arial Narrow" w:hAnsi="Arial Narrow"/>
            <w:bCs/>
            <w:sz w:val="22"/>
            <w:szCs w:val="22"/>
          </w:rPr>
          <w:t>6</w:t>
        </w:r>
      </w:fldSimple>
      <w:r w:rsidRPr="00764C69">
        <w:rPr>
          <w:rFonts w:ascii="Arial Narrow" w:hAnsi="Arial Narrow"/>
          <w:bCs/>
          <w:sz w:val="22"/>
          <w:szCs w:val="22"/>
        </w:rPr>
        <w:t>). При этом</w:t>
      </w:r>
      <w:proofErr w:type="gramStart"/>
      <w:r w:rsidRPr="00764C69">
        <w:rPr>
          <w:rFonts w:ascii="Arial Narrow" w:hAnsi="Arial Narrow"/>
          <w:bCs/>
          <w:sz w:val="22"/>
          <w:szCs w:val="22"/>
        </w:rPr>
        <w:t>,</w:t>
      </w:r>
      <w:proofErr w:type="gramEnd"/>
      <w:r w:rsidRPr="00764C69">
        <w:rPr>
          <w:rFonts w:ascii="Arial Narrow" w:hAnsi="Arial Narrow"/>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64C69">
        <w:rPr>
          <w:rFonts w:ascii="Arial Narrow" w:hAnsi="Arial Narrow"/>
          <w:sz w:val="22"/>
          <w:szCs w:val="22"/>
        </w:rPr>
        <w:t>пункты </w:t>
      </w:r>
      <w:fldSimple w:instr=" REF _Ref317250645 \r \h  \* MERGEFORMAT ">
        <w:r w:rsidR="000A6E5B" w:rsidRPr="000A6E5B">
          <w:rPr>
            <w:rFonts w:ascii="Arial Narrow" w:hAnsi="Arial Narrow"/>
            <w:sz w:val="22"/>
            <w:szCs w:val="22"/>
          </w:rPr>
          <w:t>13.1</w:t>
        </w:r>
      </w:fldSimple>
      <w:r w:rsidRPr="00764C69">
        <w:rPr>
          <w:rFonts w:ascii="Arial Narrow" w:hAnsi="Arial Narrow"/>
          <w:sz w:val="22"/>
          <w:szCs w:val="22"/>
        </w:rPr>
        <w:t xml:space="preserve"> раздела </w:t>
      </w:r>
      <w:fldSimple w:instr=" REF _Ref317253259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В случае подачи </w:t>
      </w:r>
      <w:r w:rsidRPr="00764C69">
        <w:rPr>
          <w:rFonts w:ascii="Arial Narrow" w:hAnsi="Arial Narrow"/>
          <w:sz w:val="22"/>
          <w:szCs w:val="22"/>
        </w:rPr>
        <w:t>предложения с допустимыми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 альтернативными параметрами,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w:t>
      </w:r>
      <w:r w:rsidRPr="00764C69">
        <w:rPr>
          <w:rFonts w:ascii="Arial Narrow" w:hAnsi="Arial Narrow"/>
          <w:bCs/>
          <w:sz w:val="22"/>
          <w:szCs w:val="22"/>
        </w:rPr>
        <w:t xml:space="preserve"> должно быть указание на предлагаемые альтернативные параметры.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6" w:name="_Ref317252426"/>
      <w:r w:rsidRPr="00764C69">
        <w:rPr>
          <w:rFonts w:ascii="Arial Narrow" w:hAnsi="Arial Narrow"/>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764C69">
        <w:rPr>
          <w:rFonts w:ascii="Arial Narrow" w:hAnsi="Arial Narrow"/>
          <w:sz w:val="22"/>
          <w:szCs w:val="22"/>
        </w:rPr>
        <w:t>образом</w:t>
      </w:r>
      <w:proofErr w:type="gramEnd"/>
      <w:r w:rsidRPr="00764C69">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7" w:name="_Ref317252433"/>
      <w:r w:rsidRPr="00764C69">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Рекомендации пунктов </w:t>
      </w:r>
      <w:fldSimple w:instr=" REF _Ref317252426 \r \h  \* MERGEFORMAT ">
        <w:r w:rsidR="000A6E5B" w:rsidRPr="000A6E5B">
          <w:rPr>
            <w:rFonts w:ascii="Arial Narrow" w:hAnsi="Arial Narrow"/>
            <w:sz w:val="22"/>
            <w:szCs w:val="22"/>
          </w:rPr>
          <w:t>4.4.4</w:t>
        </w:r>
      </w:fldSimple>
      <w:r w:rsidRPr="00764C69">
        <w:rPr>
          <w:rFonts w:ascii="Arial Narrow" w:hAnsi="Arial Narrow"/>
          <w:sz w:val="22"/>
          <w:szCs w:val="22"/>
        </w:rPr>
        <w:t xml:space="preserve"> и </w:t>
      </w:r>
      <w:fldSimple w:instr=" REF _Ref317252433 \r \h  \* MERGEFORMAT ">
        <w:r w:rsidR="000A6E5B" w:rsidRPr="000A6E5B">
          <w:rPr>
            <w:rFonts w:ascii="Arial Narrow" w:hAnsi="Arial Narrow"/>
            <w:sz w:val="22"/>
            <w:szCs w:val="22"/>
          </w:rPr>
          <w:t>4.4.5</w:t>
        </w:r>
      </w:fldSimple>
      <w:r w:rsidRPr="00764C69">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764C69">
        <w:rPr>
          <w:rFonts w:ascii="Arial Narrow" w:hAnsi="Arial Narrow"/>
          <w:sz w:val="22"/>
          <w:szCs w:val="22"/>
          <w:lang w:val="en-US"/>
        </w:rPr>
        <w:t> </w:t>
      </w:r>
      <w:r w:rsidRPr="00764C69">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764C69">
        <w:rPr>
          <w:rFonts w:ascii="Arial Narrow" w:hAnsi="Arial Narrow"/>
          <w:sz w:val="22"/>
          <w:szCs w:val="22"/>
        </w:rPr>
        <w:t>исправленному</w:t>
      </w:r>
      <w:proofErr w:type="gramEnd"/>
      <w:r w:rsidRPr="00764C69">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8" w:name="_Ref317253302"/>
      <w:r w:rsidRPr="00764C69">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Все документы (формы, заполненные в соответствии с</w:t>
      </w:r>
      <w:r w:rsidRPr="00764C69">
        <w:rPr>
          <w:rFonts w:ascii="Arial Narrow" w:hAnsi="Arial Narrow"/>
          <w:sz w:val="22"/>
          <w:szCs w:val="22"/>
          <w:lang w:val="en-US"/>
        </w:rPr>
        <w:t> </w:t>
      </w:r>
      <w:r w:rsidRPr="00764C69">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764C69">
        <w:rPr>
          <w:rFonts w:ascii="Arial Narrow" w:hAnsi="Arial Narrow"/>
          <w:sz w:val="22"/>
          <w:szCs w:val="22"/>
        </w:rPr>
        <w:t xml:space="preserve"> *.</w:t>
      </w:r>
      <w:proofErr w:type="spellStart"/>
      <w:proofErr w:type="gramStart"/>
      <w:r w:rsidRPr="00764C69">
        <w:rPr>
          <w:rFonts w:ascii="Arial Narrow" w:hAnsi="Arial Narrow"/>
          <w:sz w:val="22"/>
          <w:szCs w:val="22"/>
        </w:rPr>
        <w:t>pdf</w:t>
      </w:r>
      <w:proofErr w:type="spellEnd"/>
      <w:r w:rsidRPr="00764C69">
        <w:rPr>
          <w:rFonts w:ascii="Arial Narrow" w:hAnsi="Arial Narrow"/>
          <w:sz w:val="22"/>
          <w:szCs w:val="22"/>
        </w:rPr>
        <w:t>, формат: один файл – один документ).</w:t>
      </w:r>
      <w:proofErr w:type="gramEnd"/>
      <w:r w:rsidRPr="00764C69">
        <w:rPr>
          <w:rFonts w:ascii="Arial Narrow" w:hAnsi="Arial Narrow"/>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64C69">
        <w:rPr>
          <w:rFonts w:ascii="Arial Narrow" w:hAnsi="Arial Narrow"/>
          <w:sz w:val="22"/>
          <w:szCs w:val="22"/>
          <w:lang w:val="en-US"/>
        </w:rPr>
        <w:t> </w:t>
      </w:r>
      <w:r w:rsidRPr="00764C69">
        <w:rPr>
          <w:rFonts w:ascii="Arial Narrow" w:hAnsi="Arial Narrow"/>
          <w:sz w:val="22"/>
          <w:szCs w:val="22"/>
        </w:rPr>
        <w:t>соответствии с рекомендациями, указанными в пунктах </w:t>
      </w:r>
      <w:fldSimple w:instr=" REF _Ref317252426 \r \h  \* MERGEFORMAT ">
        <w:r w:rsidR="000A6E5B" w:rsidRPr="000A6E5B">
          <w:rPr>
            <w:rFonts w:ascii="Arial Narrow" w:hAnsi="Arial Narrow"/>
            <w:sz w:val="22"/>
            <w:szCs w:val="22"/>
          </w:rPr>
          <w:t>4.4.4</w:t>
        </w:r>
      </w:fldSimple>
      <w:r w:rsidRPr="00764C69">
        <w:rPr>
          <w:rFonts w:ascii="Arial Narrow" w:hAnsi="Arial Narrow"/>
          <w:sz w:val="22"/>
          <w:szCs w:val="22"/>
        </w:rPr>
        <w:t xml:space="preserve"> – </w:t>
      </w:r>
      <w:fldSimple w:instr=" REF _Ref317253302 \r \h  \* MERGEFORMAT ">
        <w:r w:rsidR="000A6E5B" w:rsidRPr="000A6E5B">
          <w:rPr>
            <w:rFonts w:ascii="Arial Narrow" w:hAnsi="Arial Narrow"/>
            <w:sz w:val="22"/>
            <w:szCs w:val="22"/>
          </w:rPr>
          <w:t>4.4.8</w:t>
        </w:r>
      </w:fldSimple>
      <w:r w:rsidRPr="00764C69">
        <w:rPr>
          <w:rFonts w:ascii="Arial Narrow" w:hAnsi="Arial Narrow"/>
          <w:sz w:val="22"/>
          <w:szCs w:val="22"/>
        </w:rPr>
        <w:t xml:space="preserve">. </w:t>
      </w:r>
      <w:r w:rsidRPr="00764C69">
        <w:rPr>
          <w:rFonts w:ascii="Arial Narrow" w:hAnsi="Arial Narrow"/>
          <w:bCs/>
          <w:sz w:val="22"/>
          <w:szCs w:val="22"/>
        </w:rPr>
        <w:t>Допускается размещение на ЭТП документов, сохраненных в архивах, при этом размещение на</w:t>
      </w:r>
      <w:r w:rsidRPr="00764C69">
        <w:rPr>
          <w:rFonts w:ascii="Arial Narrow" w:hAnsi="Arial Narrow"/>
          <w:bCs/>
          <w:sz w:val="22"/>
          <w:szCs w:val="22"/>
          <w:lang w:val="en-US"/>
        </w:rPr>
        <w:t> </w:t>
      </w:r>
      <w:r w:rsidRPr="00764C69">
        <w:rPr>
          <w:rFonts w:ascii="Arial Narrow" w:hAnsi="Arial Narrow"/>
          <w:bCs/>
          <w:sz w:val="22"/>
          <w:szCs w:val="22"/>
        </w:rPr>
        <w:t>ЭТП</w:t>
      </w:r>
      <w:r w:rsidRPr="00764C69">
        <w:rPr>
          <w:rFonts w:ascii="Arial Narrow" w:hAnsi="Arial Narrow"/>
          <w:sz w:val="22"/>
          <w:szCs w:val="22"/>
        </w:rPr>
        <w:t xml:space="preserve"> </w:t>
      </w:r>
      <w:r w:rsidRPr="00764C69">
        <w:rPr>
          <w:rFonts w:ascii="Arial Narrow" w:hAnsi="Arial Narrow"/>
          <w:bCs/>
          <w:sz w:val="22"/>
          <w:szCs w:val="22"/>
        </w:rPr>
        <w:t>архивов, разделенных на несколько частей</w:t>
      </w:r>
      <w:r w:rsidRPr="00764C69">
        <w:rPr>
          <w:rFonts w:ascii="Arial Narrow" w:hAnsi="Arial Narrow"/>
          <w:sz w:val="22"/>
          <w:szCs w:val="22"/>
        </w:rPr>
        <w:t>,</w:t>
      </w:r>
      <w:r w:rsidRPr="00764C69">
        <w:rPr>
          <w:rFonts w:ascii="Arial Narrow" w:hAnsi="Arial Narrow"/>
          <w:bCs/>
          <w:sz w:val="22"/>
          <w:szCs w:val="22"/>
        </w:rPr>
        <w:t xml:space="preserve"> открытие каждой из которых по отдельности невозможно, не допускается.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3328 \r \h  \* MERGEFORMAT ">
        <w:r w:rsidR="000A6E5B" w:rsidRPr="000A6E5B">
          <w:rPr>
            <w:rFonts w:ascii="Arial Narrow" w:hAnsi="Arial Narrow"/>
            <w:sz w:val="22"/>
            <w:szCs w:val="22"/>
          </w:rPr>
          <w:t>3.3</w:t>
        </w:r>
      </w:fldSimple>
      <w:r w:rsidRPr="00764C69">
        <w:rPr>
          <w:rFonts w:ascii="Arial Narrow" w:hAnsi="Arial Narrow"/>
          <w:sz w:val="22"/>
          <w:szCs w:val="22"/>
        </w:rPr>
        <w:t xml:space="preserve"> настоящей документации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9" w:name="_Toc352769006"/>
      <w:bookmarkStart w:id="100" w:name="_Toc361065028"/>
      <w:r w:rsidRPr="00764C69">
        <w:rPr>
          <w:rFonts w:ascii="Arial Narrow" w:hAnsi="Arial Narrow" w:cs="Times New Roman"/>
          <w:b w:val="0"/>
          <w:i w:val="0"/>
          <w:sz w:val="22"/>
          <w:szCs w:val="22"/>
        </w:rPr>
        <w:t>Срок действия заявки на участие в запросе предложений</w:t>
      </w:r>
      <w:bookmarkEnd w:id="99"/>
      <w:bookmarkEnd w:id="100"/>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1" w:name="_Ref56220570"/>
      <w:bookmarkStart w:id="102" w:name="_Ref317257850"/>
      <w:r w:rsidRPr="00764C69">
        <w:rPr>
          <w:rFonts w:ascii="Arial Narrow" w:hAnsi="Arial Narrow"/>
          <w:sz w:val="22"/>
          <w:szCs w:val="22"/>
        </w:rPr>
        <w:t>Заявка на участие в запросе предложений [в отношении лота] должна быть действительна в</w:t>
      </w:r>
      <w:r w:rsidRPr="00764C69">
        <w:rPr>
          <w:rFonts w:ascii="Arial Narrow" w:hAnsi="Arial Narrow"/>
          <w:sz w:val="22"/>
          <w:szCs w:val="22"/>
          <w:lang w:val="en-US"/>
        </w:rPr>
        <w:t> </w:t>
      </w:r>
      <w:r w:rsidRPr="00764C69">
        <w:rPr>
          <w:rFonts w:ascii="Arial Narrow" w:hAnsi="Arial Narrow"/>
          <w:sz w:val="22"/>
          <w:szCs w:val="22"/>
        </w:rPr>
        <w:t>течение срока, указанного участником запроса предложений в</w:t>
      </w:r>
      <w:r w:rsidRPr="00764C69">
        <w:rPr>
          <w:rFonts w:ascii="Arial Narrow" w:hAnsi="Arial Narrow"/>
          <w:sz w:val="22"/>
          <w:szCs w:val="22"/>
          <w:lang w:val="en-US"/>
        </w:rPr>
        <w:t> </w:t>
      </w:r>
      <w:r w:rsidRPr="00764C69">
        <w:rPr>
          <w:rFonts w:ascii="Arial Narrow" w:hAnsi="Arial Narrow"/>
          <w:sz w:val="22"/>
          <w:szCs w:val="22"/>
        </w:rPr>
        <w:t>данной заявке (раздел </w:t>
      </w:r>
      <w:fldSimple w:instr=" REF _Ref317258884 \r \h  \* MERGEFORMAT ">
        <w:r w:rsidR="000A6E5B" w:rsidRPr="000A6E5B">
          <w:rPr>
            <w:rFonts w:ascii="Arial Narrow" w:hAnsi="Arial Narrow"/>
            <w:sz w:val="22"/>
            <w:szCs w:val="22"/>
          </w:rPr>
          <w:t>6</w:t>
        </w:r>
      </w:fldSimple>
      <w:r w:rsidRPr="00764C69">
        <w:rPr>
          <w:rFonts w:ascii="Arial Narrow" w:hAnsi="Arial Narrow"/>
          <w:sz w:val="22"/>
          <w:szCs w:val="22"/>
        </w:rPr>
        <w:t xml:space="preserve">, </w:t>
      </w:r>
      <w:hyperlink w:anchor="_Письмо_о_подаче" w:history="1">
        <w:r w:rsidRPr="00764C69">
          <w:rPr>
            <w:rStyle w:val="afc"/>
            <w:rFonts w:ascii="Arial Narrow" w:hAnsi="Arial Narrow"/>
            <w:color w:val="auto"/>
            <w:sz w:val="22"/>
            <w:szCs w:val="22"/>
          </w:rPr>
          <w:t>Форма 1</w:t>
        </w:r>
      </w:hyperlink>
      <w:r w:rsidRPr="00764C69">
        <w:rPr>
          <w:rFonts w:ascii="Arial Narrow" w:hAnsi="Arial Narrow"/>
          <w:sz w:val="22"/>
          <w:szCs w:val="22"/>
        </w:rPr>
        <w:t xml:space="preserve">), но </w:t>
      </w:r>
      <w:bookmarkEnd w:id="101"/>
      <w:r w:rsidRPr="00764C69">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2"/>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3" w:name="_Toc352769007"/>
      <w:bookmarkStart w:id="104" w:name="_Toc361065029"/>
      <w:r w:rsidRPr="00764C69">
        <w:rPr>
          <w:rFonts w:ascii="Arial Narrow" w:hAnsi="Arial Narrow" w:cs="Times New Roman"/>
          <w:b w:val="0"/>
          <w:i w:val="0"/>
          <w:sz w:val="22"/>
          <w:szCs w:val="22"/>
        </w:rPr>
        <w:t>Официальный язык запроса предложений</w:t>
      </w:r>
      <w:bookmarkEnd w:id="103"/>
      <w:bookmarkEnd w:id="104"/>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5" w:name="_Ref317253353"/>
      <w:r w:rsidRPr="00764C69">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64C69">
        <w:rPr>
          <w:rFonts w:ascii="Arial Narrow" w:hAnsi="Arial Narrow"/>
          <w:sz w:val="22"/>
          <w:szCs w:val="22"/>
          <w:lang w:val="en-US"/>
        </w:rPr>
        <w:t> </w:t>
      </w:r>
      <w:r w:rsidRPr="00764C69">
        <w:rPr>
          <w:rFonts w:ascii="Arial Narrow" w:hAnsi="Arial Narrow"/>
          <w:sz w:val="22"/>
          <w:szCs w:val="22"/>
        </w:rPr>
        <w:t>запросом предложений, которыми обмениваются участники запроса предложений и</w:t>
      </w:r>
      <w:r w:rsidRPr="00764C69">
        <w:rPr>
          <w:rFonts w:ascii="Arial Narrow" w:hAnsi="Arial Narrow"/>
          <w:sz w:val="22"/>
          <w:szCs w:val="22"/>
          <w:lang w:val="en-US"/>
        </w:rPr>
        <w:t> </w:t>
      </w:r>
      <w:r w:rsidRPr="00764C69">
        <w:rPr>
          <w:rFonts w:ascii="Arial Narrow" w:hAnsi="Arial Narrow"/>
          <w:sz w:val="22"/>
          <w:szCs w:val="22"/>
        </w:rPr>
        <w:t>организатор запроса предложений, должны быть написаны на</w:t>
      </w:r>
      <w:r w:rsidRPr="00764C69">
        <w:rPr>
          <w:rFonts w:ascii="Arial Narrow" w:hAnsi="Arial Narrow"/>
          <w:sz w:val="22"/>
          <w:szCs w:val="22"/>
          <w:lang w:val="en-US"/>
        </w:rPr>
        <w:t> </w:t>
      </w:r>
      <w:r w:rsidRPr="00764C69">
        <w:rPr>
          <w:rFonts w:ascii="Arial Narrow" w:hAnsi="Arial Narrow"/>
          <w:sz w:val="22"/>
          <w:szCs w:val="22"/>
        </w:rPr>
        <w:t>русском языке.</w:t>
      </w:r>
      <w:bookmarkEnd w:id="105"/>
      <w:r w:rsidRPr="00764C69">
        <w:rPr>
          <w:rFonts w:ascii="Arial Narrow" w:hAnsi="Arial Narrow"/>
          <w:sz w:val="22"/>
          <w:szCs w:val="22"/>
        </w:rPr>
        <w:t xml:space="preserve">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6" w:name="_Ref317253360"/>
      <w:r w:rsidRPr="00764C69">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64C69">
        <w:rPr>
          <w:rFonts w:ascii="Arial Narrow" w:hAnsi="Arial Narrow"/>
          <w:sz w:val="22"/>
          <w:szCs w:val="22"/>
          <w:lang w:val="en-US"/>
        </w:rPr>
        <w:t> </w:t>
      </w:r>
      <w:r w:rsidRPr="00764C6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64C69">
        <w:rPr>
          <w:rFonts w:ascii="Arial Narrow" w:hAnsi="Arial Narrow"/>
          <w:sz w:val="22"/>
          <w:szCs w:val="22"/>
        </w:rPr>
        <w:t>апостиль</w:t>
      </w:r>
      <w:proofErr w:type="spellEnd"/>
      <w:r w:rsidRPr="00764C6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64C69">
        <w:rPr>
          <w:rFonts w:ascii="Arial Narrow" w:hAnsi="Arial Narrow"/>
          <w:sz w:val="22"/>
          <w:szCs w:val="22"/>
          <w:lang w:val="en-US"/>
        </w:rPr>
        <w:t> </w:t>
      </w:r>
      <w:r w:rsidRPr="00764C69">
        <w:rPr>
          <w:rFonts w:ascii="Arial Narrow" w:hAnsi="Arial Narrow"/>
          <w:sz w:val="22"/>
          <w:szCs w:val="22"/>
        </w:rPr>
        <w:t>составе заявки на участие в запросе предложений.</w:t>
      </w:r>
      <w:bookmarkEnd w:id="106"/>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Использование других языков для подготовки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0A6E5B" w:rsidRPr="000A6E5B">
          <w:rPr>
            <w:rFonts w:ascii="Arial Narrow" w:hAnsi="Arial Narrow"/>
            <w:sz w:val="22"/>
            <w:szCs w:val="22"/>
          </w:rPr>
          <w:t>4.6.1</w:t>
        </w:r>
      </w:fldSimple>
      <w:r w:rsidRPr="00764C69">
        <w:rPr>
          <w:rFonts w:ascii="Arial Narrow" w:hAnsi="Arial Narrow"/>
          <w:sz w:val="22"/>
          <w:szCs w:val="22"/>
        </w:rPr>
        <w:t xml:space="preserve">, </w:t>
      </w:r>
      <w:fldSimple w:instr=" REF _Ref317253360 \r \h  \* MERGEFORMAT ">
        <w:r w:rsidR="000A6E5B" w:rsidRPr="000A6E5B">
          <w:rPr>
            <w:rFonts w:ascii="Arial Narrow" w:hAnsi="Arial Narrow"/>
            <w:sz w:val="22"/>
            <w:szCs w:val="22"/>
          </w:rPr>
          <w:t>4.6.2</w:t>
        </w:r>
      </w:fldSimple>
      <w:r w:rsidRPr="00764C69">
        <w:rPr>
          <w:rFonts w:ascii="Arial Narrow" w:hAnsi="Arial Narrow"/>
          <w:sz w:val="22"/>
          <w:szCs w:val="22"/>
        </w:rPr>
        <w:t>, может быть расценено закупочной комиссией как</w:t>
      </w:r>
      <w:r w:rsidRPr="00764C69">
        <w:rPr>
          <w:rFonts w:ascii="Arial Narrow" w:hAnsi="Arial Narrow"/>
          <w:sz w:val="22"/>
          <w:szCs w:val="22"/>
          <w:lang w:val="en-US"/>
        </w:rPr>
        <w:t> </w:t>
      </w:r>
      <w:r w:rsidRPr="00764C69">
        <w:rPr>
          <w:rFonts w:ascii="Arial Narrow" w:hAnsi="Arial Narrow"/>
          <w:sz w:val="22"/>
          <w:szCs w:val="22"/>
        </w:rPr>
        <w:t>несоответствие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7" w:name="_Toc352769008"/>
      <w:bookmarkStart w:id="108" w:name="_Toc361065030"/>
      <w:r w:rsidRPr="00764C69">
        <w:rPr>
          <w:rFonts w:ascii="Arial Narrow" w:hAnsi="Arial Narrow" w:cs="Times New Roman"/>
          <w:b w:val="0"/>
          <w:i w:val="0"/>
          <w:sz w:val="22"/>
          <w:szCs w:val="22"/>
        </w:rPr>
        <w:t>Валюта запроса предложений</w:t>
      </w:r>
      <w:bookmarkEnd w:id="107"/>
      <w:bookmarkEnd w:id="108"/>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9" w:name="_Ref517806908"/>
      <w:bookmarkStart w:id="110" w:name="_Toc518119274"/>
      <w:bookmarkStart w:id="111" w:name="_Ref52534291"/>
      <w:bookmarkStart w:id="112" w:name="_Ref317253459"/>
      <w:r w:rsidRPr="00764C69">
        <w:rPr>
          <w:rFonts w:ascii="Arial Narrow" w:hAnsi="Arial Narrow"/>
          <w:sz w:val="22"/>
          <w:szCs w:val="22"/>
        </w:rPr>
        <w:t>Все суммы денежных сре</w:t>
      </w:r>
      <w:proofErr w:type="gramStart"/>
      <w:r w:rsidRPr="00764C69">
        <w:rPr>
          <w:rFonts w:ascii="Arial Narrow" w:hAnsi="Arial Narrow"/>
          <w:sz w:val="22"/>
          <w:szCs w:val="22"/>
        </w:rPr>
        <w:t>дств в з</w:t>
      </w:r>
      <w:proofErr w:type="gramEnd"/>
      <w:r w:rsidRPr="00764C69">
        <w:rPr>
          <w:rFonts w:ascii="Arial Narrow" w:hAnsi="Arial Narrow"/>
          <w:sz w:val="22"/>
          <w:szCs w:val="22"/>
        </w:rPr>
        <w:t>аявке на участие в запросе предложений и</w:t>
      </w:r>
      <w:r w:rsidRPr="00764C69">
        <w:rPr>
          <w:rFonts w:ascii="Arial Narrow" w:hAnsi="Arial Narrow"/>
          <w:sz w:val="22"/>
          <w:szCs w:val="22"/>
          <w:lang w:val="en-US"/>
        </w:rPr>
        <w:t> </w:t>
      </w:r>
      <w:r w:rsidRPr="00764C69">
        <w:rPr>
          <w:rFonts w:ascii="Arial Narrow" w:hAnsi="Arial Narrow"/>
          <w:sz w:val="22"/>
          <w:szCs w:val="22"/>
        </w:rPr>
        <w:t xml:space="preserve">приложениях к ней должны быть выражены в </w:t>
      </w:r>
      <w:bookmarkEnd w:id="109"/>
      <w:bookmarkEnd w:id="110"/>
      <w:r w:rsidRPr="00764C69">
        <w:rPr>
          <w:rFonts w:ascii="Arial Narrow" w:hAnsi="Arial Narrow"/>
          <w:sz w:val="22"/>
          <w:szCs w:val="22"/>
        </w:rPr>
        <w:t>валюте, установленной в пункте </w:t>
      </w:r>
      <w:fldSimple w:instr=" REF _Ref317253392 \r \h  \* MERGEFORMAT ">
        <w:r w:rsidR="000A6E5B" w:rsidRPr="000A6E5B">
          <w:rPr>
            <w:rFonts w:ascii="Arial Narrow" w:hAnsi="Arial Narrow"/>
            <w:sz w:val="22"/>
            <w:szCs w:val="22"/>
          </w:rPr>
          <w:t>11</w:t>
        </w:r>
      </w:fldSimple>
      <w:r w:rsidRPr="00764C69">
        <w:rPr>
          <w:rFonts w:ascii="Arial Narrow" w:hAnsi="Arial Narrow"/>
          <w:sz w:val="22"/>
          <w:szCs w:val="22"/>
        </w:rPr>
        <w:t xml:space="preserve"> раздела </w:t>
      </w:r>
      <w:fldSimple w:instr=" REF _Ref317253402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w:t>
      </w:r>
      <w:r w:rsidRPr="00764C69">
        <w:rPr>
          <w:rFonts w:ascii="Arial Narrow" w:hAnsi="Arial Narrow"/>
          <w:sz w:val="22"/>
          <w:szCs w:val="22"/>
        </w:rPr>
        <w:lastRenderedPageBreak/>
        <w:t>предложений», за исключением случаев, предусмотренных</w:t>
      </w:r>
      <w:bookmarkEnd w:id="111"/>
      <w:r w:rsidRPr="00764C69">
        <w:rPr>
          <w:rFonts w:ascii="Arial Narrow" w:hAnsi="Arial Narrow"/>
          <w:sz w:val="22"/>
          <w:szCs w:val="22"/>
        </w:rPr>
        <w:t xml:space="preserve"> в пункте </w:t>
      </w:r>
      <w:fldSimple w:instr=" REF _Ref317253392 \r \h  \* MERGEFORMAT ">
        <w:r w:rsidR="000A6E5B" w:rsidRPr="000A6E5B">
          <w:rPr>
            <w:rFonts w:ascii="Arial Narrow" w:hAnsi="Arial Narrow"/>
            <w:sz w:val="22"/>
            <w:szCs w:val="22"/>
          </w:rPr>
          <w:t>11</w:t>
        </w:r>
      </w:fldSimple>
      <w:r w:rsidRPr="00764C69">
        <w:rPr>
          <w:rFonts w:ascii="Arial Narrow" w:hAnsi="Arial Narrow"/>
          <w:sz w:val="22"/>
          <w:szCs w:val="22"/>
        </w:rPr>
        <w:t xml:space="preserve"> раздела </w:t>
      </w:r>
      <w:fldSimple w:instr=" REF _Ref317253410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12"/>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13" w:name="_Ref317253467"/>
      <w:bookmarkStart w:id="114" w:name="_Toc518119275"/>
      <w:proofErr w:type="gramStart"/>
      <w:r w:rsidRPr="00764C69">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A6E5B" w:rsidRPr="000A6E5B">
          <w:rPr>
            <w:rFonts w:ascii="Arial Narrow" w:hAnsi="Arial Narrow"/>
            <w:sz w:val="22"/>
            <w:szCs w:val="22"/>
          </w:rPr>
          <w:t>11</w:t>
        </w:r>
      </w:fldSimple>
      <w:r w:rsidRPr="00764C69">
        <w:rPr>
          <w:rFonts w:ascii="Arial Narrow" w:hAnsi="Arial Narrow"/>
          <w:sz w:val="22"/>
          <w:szCs w:val="22"/>
        </w:rPr>
        <w:t xml:space="preserve"> раздела </w:t>
      </w:r>
      <w:fldSimple w:instr=" REF _Ref317253440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64C69">
        <w:rPr>
          <w:rFonts w:ascii="Arial Narrow" w:hAnsi="Arial Narrow"/>
          <w:sz w:val="22"/>
          <w:szCs w:val="22"/>
        </w:rPr>
        <w:t xml:space="preserve"> такового курса и даты его установления.</w:t>
      </w:r>
      <w:bookmarkEnd w:id="11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0A6E5B" w:rsidRPr="000A6E5B">
          <w:rPr>
            <w:rFonts w:ascii="Arial Narrow" w:hAnsi="Arial Narrow"/>
            <w:sz w:val="22"/>
            <w:szCs w:val="22"/>
          </w:rPr>
          <w:t>4.7.1</w:t>
        </w:r>
      </w:fldSimple>
      <w:r w:rsidRPr="00764C69">
        <w:rPr>
          <w:rFonts w:ascii="Arial Narrow" w:hAnsi="Arial Narrow"/>
          <w:sz w:val="22"/>
          <w:szCs w:val="22"/>
        </w:rPr>
        <w:t xml:space="preserve">, </w:t>
      </w:r>
      <w:fldSimple w:instr=" REF _Ref317253467 \r \h  \* MERGEFORMAT ">
        <w:r w:rsidR="000A6E5B" w:rsidRPr="000A6E5B">
          <w:rPr>
            <w:rFonts w:ascii="Arial Narrow" w:hAnsi="Arial Narrow"/>
            <w:sz w:val="22"/>
            <w:szCs w:val="22"/>
          </w:rPr>
          <w:t>4.7.2</w:t>
        </w:r>
      </w:fldSimple>
      <w:r w:rsidRPr="00764C69">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4"/>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5" w:name="_Toc352769009"/>
      <w:bookmarkStart w:id="116" w:name="_Toc361065031"/>
      <w:r w:rsidRPr="00764C69">
        <w:rPr>
          <w:rFonts w:ascii="Arial Narrow" w:hAnsi="Arial Narrow" w:cs="Times New Roman"/>
          <w:b w:val="0"/>
          <w:i w:val="0"/>
          <w:sz w:val="22"/>
          <w:szCs w:val="22"/>
        </w:rPr>
        <w:t xml:space="preserve">Начальная (максимальная) цена договора </w:t>
      </w:r>
      <w:r w:rsidRPr="00764C69">
        <w:rPr>
          <w:rFonts w:ascii="Arial Narrow" w:hAnsi="Arial Narrow" w:cs="Times New Roman"/>
          <w:b w:val="0"/>
          <w:bCs w:val="0"/>
          <w:iCs w:val="0"/>
          <w:sz w:val="22"/>
          <w:szCs w:val="22"/>
        </w:rPr>
        <w:t>[цена лота]</w:t>
      </w:r>
      <w:bookmarkEnd w:id="115"/>
      <w:bookmarkEnd w:id="116"/>
    </w:p>
    <w:p w:rsidR="008D66C5" w:rsidRPr="00764C69" w:rsidRDefault="008D66C5" w:rsidP="00764C69">
      <w:pPr>
        <w:pStyle w:val="Times12"/>
        <w:tabs>
          <w:tab w:val="num" w:pos="1418"/>
        </w:tabs>
        <w:spacing w:before="120"/>
        <w:rPr>
          <w:rFonts w:ascii="Arial Narrow" w:hAnsi="Arial Narrow"/>
          <w:sz w:val="22"/>
        </w:rPr>
      </w:pPr>
      <w:r w:rsidRPr="00764C69">
        <w:rPr>
          <w:rFonts w:ascii="Arial Narrow" w:hAnsi="Arial Narrow"/>
          <w:sz w:val="22"/>
        </w:rPr>
        <w:t xml:space="preserve">Начальная (максимальная) цена договора </w:t>
      </w:r>
      <w:r w:rsidRPr="00764C69">
        <w:rPr>
          <w:rFonts w:ascii="Arial Narrow" w:hAnsi="Arial Narrow"/>
          <w:bCs w:val="0"/>
          <w:sz w:val="22"/>
        </w:rPr>
        <w:t>[для каждого лота отдельно]</w:t>
      </w:r>
      <w:r w:rsidRPr="00764C69">
        <w:rPr>
          <w:rFonts w:ascii="Arial Narrow" w:hAnsi="Arial Narrow"/>
          <w:sz w:val="22"/>
        </w:rPr>
        <w:t xml:space="preserve"> указана в извещении о проведении запроса предложений и в пункте </w:t>
      </w:r>
      <w:fldSimple w:instr=" REF _Ref317250440 \r \h  \* MERGEFORMAT ">
        <w:r w:rsidR="000A6E5B" w:rsidRPr="000A6E5B">
          <w:rPr>
            <w:rFonts w:ascii="Arial Narrow" w:hAnsi="Arial Narrow"/>
            <w:sz w:val="22"/>
          </w:rPr>
          <w:t>9</w:t>
        </w:r>
      </w:fldSimple>
      <w:r w:rsidRPr="00764C69">
        <w:rPr>
          <w:rFonts w:ascii="Arial Narrow" w:hAnsi="Arial Narrow"/>
          <w:sz w:val="22"/>
        </w:rPr>
        <w:t xml:space="preserve"> раздела </w:t>
      </w:r>
      <w:fldSimple w:instr=" REF _Ref317253501 \r \h  \* MERGEFORMAT ">
        <w:r w:rsidR="000A6E5B" w:rsidRPr="000A6E5B">
          <w:rPr>
            <w:rFonts w:ascii="Arial Narrow" w:hAnsi="Arial Narrow"/>
            <w:sz w:val="22"/>
          </w:rPr>
          <w:t>5</w:t>
        </w:r>
      </w:fldSimple>
      <w:r w:rsidRPr="00764C69">
        <w:rPr>
          <w:rFonts w:ascii="Arial Narrow" w:hAnsi="Arial Narrow"/>
          <w:sz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17" w:name="_Ref317258254"/>
      <w:bookmarkStart w:id="118" w:name="_Toc352769010"/>
      <w:bookmarkStart w:id="119" w:name="_Toc361065032"/>
      <w:r w:rsidRPr="00764C69">
        <w:rPr>
          <w:rFonts w:ascii="Arial Narrow" w:hAnsi="Arial Narrow" w:cs="Times New Roman"/>
          <w:b w:val="0"/>
          <w:i w:val="0"/>
          <w:sz w:val="22"/>
          <w:szCs w:val="22"/>
        </w:rPr>
        <w:t>Обеспечение исполнения обязательств, связанных с участием в</w:t>
      </w:r>
      <w:r w:rsidRPr="00764C69">
        <w:rPr>
          <w:rFonts w:ascii="Arial Narrow" w:hAnsi="Arial Narrow" w:cs="Times New Roman"/>
          <w:b w:val="0"/>
          <w:i w:val="0"/>
          <w:sz w:val="22"/>
          <w:szCs w:val="22"/>
          <w:lang w:val="en-US"/>
        </w:rPr>
        <w:t> </w:t>
      </w:r>
      <w:r w:rsidRPr="00764C69">
        <w:rPr>
          <w:rFonts w:ascii="Arial Narrow" w:hAnsi="Arial Narrow" w:cs="Times New Roman"/>
          <w:b w:val="0"/>
          <w:i w:val="0"/>
          <w:sz w:val="22"/>
          <w:szCs w:val="22"/>
        </w:rPr>
        <w:t>запросе предложений (обеспечение заявки на участие в запросе предложений)</w:t>
      </w:r>
      <w:bookmarkEnd w:id="117"/>
      <w:bookmarkEnd w:id="118"/>
      <w:bookmarkEnd w:id="11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0A6E5B" w:rsidRPr="000A6E5B">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20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764C69">
        <w:rPr>
          <w:rFonts w:ascii="Arial Narrow" w:hAnsi="Arial Narrow"/>
          <w:sz w:val="22"/>
          <w:szCs w:val="22"/>
          <w:lang w:val="en-US"/>
        </w:rPr>
        <w:t> </w:t>
      </w:r>
      <w:proofErr w:type="gramStart"/>
      <w:r w:rsidRPr="00764C69">
        <w:rPr>
          <w:rFonts w:ascii="Arial Narrow" w:hAnsi="Arial Narrow"/>
          <w:sz w:val="22"/>
          <w:szCs w:val="22"/>
        </w:rPr>
        <w:t>требованиями</w:t>
      </w:r>
      <w:proofErr w:type="gramEnd"/>
      <w:r w:rsidRPr="00764C69">
        <w:rPr>
          <w:rFonts w:ascii="Arial Narrow" w:hAnsi="Arial Narrow"/>
          <w:sz w:val="22"/>
          <w:szCs w:val="22"/>
        </w:rPr>
        <w:t xml:space="preserve"> установленными в извещении о проведении запроса предложений и в пункте</w:t>
      </w:r>
      <w:r w:rsidRPr="00764C69">
        <w:rPr>
          <w:rFonts w:ascii="Arial Narrow" w:hAnsi="Arial Narrow"/>
          <w:sz w:val="22"/>
          <w:szCs w:val="22"/>
          <w:lang w:val="en-US"/>
        </w:rPr>
        <w:t> </w:t>
      </w:r>
      <w:fldSimple w:instr=" REF _Ref317253528 \r \h  \* MERGEFORMAT ">
        <w:r w:rsidR="000A6E5B" w:rsidRPr="000A6E5B">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46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764C69">
        <w:rPr>
          <w:rFonts w:ascii="Arial Narrow" w:hAnsi="Arial Narrow"/>
          <w:sz w:val="22"/>
          <w:szCs w:val="22"/>
          <w:lang w:val="en-US"/>
        </w:rPr>
        <w:t> </w:t>
      </w:r>
      <w:r w:rsidRPr="00764C69">
        <w:rPr>
          <w:rFonts w:ascii="Arial Narrow" w:hAnsi="Arial Narrow"/>
          <w:sz w:val="22"/>
          <w:szCs w:val="22"/>
        </w:rPr>
        <w:t>каждому такому лоту.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764C69">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безотзывной.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сумма банковской гарантии должна быть выражена в российских рублях.</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действовать не менее </w:t>
      </w:r>
      <w:r w:rsidRPr="00764C69" w:rsidDel="00076279">
        <w:rPr>
          <w:rFonts w:ascii="Arial Narrow" w:hAnsi="Arial Narrow"/>
          <w:color w:val="auto"/>
          <w:sz w:val="22"/>
          <w:szCs w:val="22"/>
        </w:rPr>
        <w:t xml:space="preserve"> </w:t>
      </w:r>
      <w:r w:rsidRPr="00764C69">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764C69">
        <w:rPr>
          <w:rFonts w:ascii="Arial Narrow" w:hAnsi="Arial Narrow"/>
          <w:color w:val="auto"/>
          <w:sz w:val="22"/>
          <w:szCs w:val="22"/>
          <w:lang w:val="en-US"/>
        </w:rPr>
        <w:t> </w:t>
      </w:r>
      <w:r w:rsidRPr="00764C69">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764C69">
        <w:rPr>
          <w:rFonts w:ascii="Arial Narrow" w:hAnsi="Arial Narrow"/>
          <w:color w:val="auto"/>
          <w:sz w:val="22"/>
          <w:szCs w:val="22"/>
        </w:rPr>
        <w:t>образом</w:t>
      </w:r>
      <w:proofErr w:type="gramEnd"/>
      <w:r w:rsidRPr="00764C69">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0A6E5B" w:rsidRPr="000A6E5B">
          <w:rPr>
            <w:rFonts w:ascii="Arial Narrow" w:hAnsi="Arial Narrow"/>
            <w:color w:val="auto"/>
            <w:sz w:val="22"/>
            <w:szCs w:val="22"/>
          </w:rPr>
          <w:t>4.9.8</w:t>
        </w:r>
      </w:fldSimple>
      <w:r w:rsidRPr="00764C69">
        <w:rPr>
          <w:rFonts w:ascii="Arial Narrow" w:hAnsi="Arial Narrow"/>
          <w:color w:val="auto"/>
          <w:sz w:val="22"/>
          <w:szCs w:val="22"/>
        </w:rPr>
        <w:t>.</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________ </w:t>
      </w:r>
      <w:r w:rsidRPr="008963E2">
        <w:rPr>
          <w:rFonts w:ascii="Arial Narrow" w:hAnsi="Arial Narrow"/>
          <w:i/>
          <w:color w:val="auto"/>
          <w:sz w:val="22"/>
          <w:szCs w:val="22"/>
        </w:rPr>
        <w:t>[иные требования, установленные распорядительными документами Корпорации]</w:t>
      </w:r>
      <w:r w:rsidRPr="00764C69">
        <w:rPr>
          <w:rFonts w:ascii="Arial Narrow" w:hAnsi="Arial Narrow"/>
          <w:color w:val="auto"/>
          <w:sz w:val="22"/>
          <w:szCs w:val="22"/>
        </w:rPr>
        <w:t xml:space="preserve">. </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764C69">
        <w:rPr>
          <w:rFonts w:ascii="Arial Narrow" w:hAnsi="Arial Narrow"/>
          <w:sz w:val="22"/>
          <w:szCs w:val="22"/>
        </w:rPr>
        <w:t>вышеизложенному</w:t>
      </w:r>
      <w:proofErr w:type="gramEnd"/>
      <w:r w:rsidRPr="00764C69">
        <w:rPr>
          <w:rFonts w:ascii="Arial Narrow" w:hAnsi="Arial Narrow"/>
          <w:sz w:val="22"/>
          <w:szCs w:val="22"/>
        </w:rPr>
        <w:t>, или делающих вышеизложенное неисполнимым.</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0A6E5B" w:rsidRPr="000A6E5B">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При возможности предоставления участниками банковской гарантии в</w:t>
      </w:r>
      <w:r w:rsidRPr="00764C69">
        <w:rPr>
          <w:rFonts w:ascii="Arial Narrow" w:hAnsi="Arial Narrow"/>
          <w:i/>
          <w:sz w:val="22"/>
          <w:szCs w:val="22"/>
          <w:lang w:val="en-US"/>
        </w:rPr>
        <w:t> </w:t>
      </w:r>
      <w:r w:rsidRPr="00764C69">
        <w:rPr>
          <w:rFonts w:ascii="Arial Narrow" w:hAnsi="Arial Narrow"/>
          <w:i/>
          <w:sz w:val="22"/>
          <w:szCs w:val="22"/>
        </w:rPr>
        <w:t xml:space="preserve">качестве обеспечения заявки на участие в запросе предложений]. </w:t>
      </w:r>
      <w:r w:rsidRPr="00764C69">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764C69">
        <w:rPr>
          <w:rFonts w:ascii="Arial Narrow" w:hAnsi="Arial Narrow"/>
          <w:sz w:val="22"/>
          <w:szCs w:val="22"/>
        </w:rPr>
        <w:lastRenderedPageBreak/>
        <w:t xml:space="preserve">заявок на участие в запросе предложений по адресу </w:t>
      </w:r>
      <w:proofErr w:type="gramStart"/>
      <w:r w:rsidRPr="00764C69">
        <w:rPr>
          <w:rFonts w:ascii="Arial Narrow" w:hAnsi="Arial Narrow"/>
          <w:sz w:val="22"/>
          <w:szCs w:val="22"/>
        </w:rPr>
        <w:t>места нахождения организатора запроса предложений</w:t>
      </w:r>
      <w:proofErr w:type="gramEnd"/>
      <w:r w:rsidRPr="00764C69">
        <w:rPr>
          <w:rFonts w:ascii="Arial Narrow" w:hAnsi="Arial Narrow"/>
          <w:sz w:val="22"/>
          <w:szCs w:val="22"/>
        </w:rPr>
        <w:t xml:space="preserve"> в соответствии с пунктом </w:t>
      </w:r>
      <w:fldSimple w:instr=" REF _Ref317250471 \r \h  \* MERGEFORMAT ">
        <w:r w:rsidR="000A6E5B" w:rsidRPr="000A6E5B">
          <w:rPr>
            <w:rFonts w:ascii="Arial Narrow" w:hAnsi="Arial Narrow"/>
            <w:sz w:val="22"/>
            <w:szCs w:val="22"/>
          </w:rPr>
          <w:t>6</w:t>
        </w:r>
      </w:fldSimple>
      <w:r w:rsidRPr="00764C69">
        <w:rPr>
          <w:rFonts w:ascii="Arial Narrow" w:hAnsi="Arial Narrow"/>
          <w:sz w:val="22"/>
          <w:szCs w:val="22"/>
        </w:rPr>
        <w:t xml:space="preserve"> раздела </w:t>
      </w:r>
      <w:fldSimple w:instr=" REF _Ref31724993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0" w:name="_Ref317253663"/>
      <w:r w:rsidRPr="00764C69">
        <w:rPr>
          <w:rFonts w:ascii="Arial Narrow" w:hAnsi="Arial Narrow"/>
          <w:sz w:val="22"/>
          <w:szCs w:val="22"/>
        </w:rPr>
        <w:t>Обеспечение заявки на участие в запросе предложений возвращается:</w:t>
      </w:r>
      <w:bookmarkEnd w:id="120"/>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участником запроса предложений согласно пунктам </w:t>
      </w:r>
      <w:fldSimple w:instr=" REF _Ref318475514 \r \h  \* MERGEFORMAT ">
        <w:r w:rsidR="000A6E5B" w:rsidRPr="000A6E5B">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0A6E5B" w:rsidRPr="000A6E5B">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0A6E5B" w:rsidRPr="000A6E5B">
          <w:rPr>
            <w:rFonts w:ascii="Arial Narrow" w:hAnsi="Arial Narrow"/>
            <w:color w:val="auto"/>
            <w:sz w:val="22"/>
            <w:szCs w:val="22"/>
          </w:rPr>
          <w:t>4.15.15</w:t>
        </w:r>
      </w:fldSimple>
      <w:r w:rsidRPr="00764C69">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764C69">
        <w:rPr>
          <w:rFonts w:ascii="Arial Narrow" w:hAnsi="Arial Narrow"/>
          <w:color w:val="auto"/>
          <w:sz w:val="22"/>
          <w:szCs w:val="22"/>
          <w:lang w:val="en-US"/>
        </w:rPr>
        <w:t> </w:t>
      </w:r>
      <w:r w:rsidRPr="00764C69">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764C69">
        <w:rPr>
          <w:rFonts w:ascii="Arial Narrow" w:hAnsi="Arial Narrow"/>
          <w:color w:val="auto"/>
          <w:sz w:val="22"/>
          <w:szCs w:val="22"/>
        </w:rPr>
        <w:t>незаключении</w:t>
      </w:r>
      <w:proofErr w:type="spellEnd"/>
      <w:r w:rsidRPr="00764C69">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1" w:name="_Ref317253690"/>
      <w:r w:rsidRPr="00764C69">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0A6E5B" w:rsidRPr="000A6E5B">
          <w:rPr>
            <w:rFonts w:ascii="Arial Narrow" w:hAnsi="Arial Narrow"/>
            <w:sz w:val="22"/>
            <w:szCs w:val="22"/>
          </w:rPr>
          <w:t>4.9.6</w:t>
        </w:r>
      </w:fldSimple>
      <w:r w:rsidRPr="00764C69">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2" w:name="_Ref317515319"/>
      <w:r w:rsidRPr="00764C69">
        <w:rPr>
          <w:rFonts w:ascii="Arial Narrow" w:hAnsi="Arial Narrow"/>
          <w:sz w:val="22"/>
          <w:szCs w:val="22"/>
        </w:rPr>
        <w:t>Обеспечение заявки на участие в запросе предложений может быть удержано в</w:t>
      </w:r>
      <w:r w:rsidRPr="00764C69">
        <w:rPr>
          <w:rFonts w:ascii="Arial Narrow" w:hAnsi="Arial Narrow"/>
          <w:sz w:val="22"/>
          <w:szCs w:val="22"/>
          <w:lang w:val="en-US"/>
        </w:rPr>
        <w:t> </w:t>
      </w:r>
      <w:r w:rsidRPr="00764C69">
        <w:rPr>
          <w:rFonts w:ascii="Arial Narrow" w:hAnsi="Arial Narrow"/>
          <w:sz w:val="22"/>
          <w:szCs w:val="22"/>
        </w:rPr>
        <w:t>следующих случаях:</w:t>
      </w:r>
      <w:bookmarkEnd w:id="121"/>
      <w:bookmarkEnd w:id="122"/>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64C69">
        <w:rPr>
          <w:rFonts w:ascii="Arial Narrow" w:hAnsi="Arial Narrow"/>
          <w:color w:val="auto"/>
          <w:sz w:val="22"/>
          <w:szCs w:val="22"/>
          <w:lang w:val="en-US"/>
        </w:rPr>
        <w:t> </w:t>
      </w:r>
      <w:fldSimple w:instr=" REF _Ref317250778 \r \h  \* MERGEFORMAT ">
        <w:r w:rsidR="000A6E5B" w:rsidRPr="000A6E5B">
          <w:rPr>
            <w:rFonts w:ascii="Arial Narrow" w:hAnsi="Arial Narrow"/>
            <w:color w:val="auto"/>
            <w:sz w:val="22"/>
            <w:szCs w:val="22"/>
          </w:rPr>
          <w:t>20</w:t>
        </w:r>
      </w:fldSimple>
      <w:r w:rsidRPr="00764C69">
        <w:rPr>
          <w:rFonts w:ascii="Arial Narrow" w:hAnsi="Arial Narrow"/>
          <w:color w:val="auto"/>
          <w:sz w:val="22"/>
          <w:szCs w:val="22"/>
        </w:rPr>
        <w:t xml:space="preserve"> раздела</w:t>
      </w:r>
      <w:r w:rsidRPr="00764C69">
        <w:rPr>
          <w:rFonts w:ascii="Arial Narrow" w:hAnsi="Arial Narrow"/>
          <w:color w:val="auto"/>
          <w:sz w:val="22"/>
          <w:szCs w:val="22"/>
          <w:lang w:val="en-US"/>
        </w:rPr>
        <w:t> </w:t>
      </w:r>
      <w:fldSimple w:instr=" REF _Ref317253625 \r \h  \* MERGEFORMAT ">
        <w:r w:rsidR="000A6E5B" w:rsidRPr="000A6E5B">
          <w:rPr>
            <w:rFonts w:ascii="Arial Narrow" w:hAnsi="Arial Narrow"/>
            <w:color w:val="auto"/>
            <w:sz w:val="22"/>
            <w:szCs w:val="22"/>
          </w:rPr>
          <w:t>5</w:t>
        </w:r>
      </w:fldSimple>
      <w:r w:rsidRPr="00764C69">
        <w:rPr>
          <w:rFonts w:ascii="Arial Narrow" w:hAnsi="Arial Narrow"/>
          <w:color w:val="auto"/>
          <w:sz w:val="22"/>
          <w:szCs w:val="22"/>
        </w:rPr>
        <w:t xml:space="preserve"> «Информационная карта запроса предложений»;</w:t>
      </w:r>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0A6E5B" w:rsidRPr="000A6E5B">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0A6E5B" w:rsidRPr="000A6E5B">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0A6E5B" w:rsidRPr="000A6E5B">
          <w:rPr>
            <w:rFonts w:ascii="Arial Narrow" w:hAnsi="Arial Narrow"/>
            <w:color w:val="auto"/>
            <w:sz w:val="22"/>
            <w:szCs w:val="22"/>
          </w:rPr>
          <w:t>4.15.15</w:t>
        </w:r>
      </w:fldSimple>
      <w:r w:rsidRPr="00764C69">
        <w:rPr>
          <w:rFonts w:ascii="Arial Narrow" w:hAnsi="Arial Narrow"/>
          <w:color w:val="auto"/>
          <w:sz w:val="22"/>
          <w:szCs w:val="22"/>
        </w:rPr>
        <w:t>, от заключения договора (пункт </w:t>
      </w:r>
      <w:fldSimple w:instr=" REF _Ref352057514 \r \h  \* MERGEFORMAT ">
        <w:r w:rsidR="000A6E5B" w:rsidRPr="000A6E5B">
          <w:rPr>
            <w:rFonts w:ascii="Arial Narrow" w:hAnsi="Arial Narrow"/>
            <w:color w:val="auto"/>
            <w:sz w:val="22"/>
            <w:szCs w:val="22"/>
          </w:rPr>
          <w:t>4.15.16</w:t>
        </w:r>
      </w:fldSimple>
      <w:r w:rsidRPr="00764C69">
        <w:rPr>
          <w:rFonts w:ascii="Arial Narrow" w:hAnsi="Arial Narrow"/>
          <w:color w:val="auto"/>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При наступлении случая, указанного в пункте </w:t>
      </w:r>
      <w:fldSimple w:instr=" REF _Ref317515319 \r \h  \* MERGEFORMAT ">
        <w:r w:rsidR="000A6E5B" w:rsidRPr="000A6E5B">
          <w:rPr>
            <w:rFonts w:ascii="Arial Narrow" w:hAnsi="Arial Narrow"/>
            <w:sz w:val="22"/>
            <w:szCs w:val="22"/>
          </w:rPr>
          <w:t>4.9.8</w:t>
        </w:r>
      </w:fldSimple>
      <w:r w:rsidRPr="00764C69">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3" w:name="_Ref317254894"/>
      <w:bookmarkStart w:id="124" w:name="_Toc352769011"/>
      <w:bookmarkStart w:id="125" w:name="_Toc361065033"/>
      <w:r w:rsidRPr="00764C69">
        <w:rPr>
          <w:rFonts w:ascii="Arial Narrow" w:hAnsi="Arial Narrow" w:cs="Times New Roman"/>
          <w:b w:val="0"/>
          <w:i w:val="0"/>
          <w:sz w:val="22"/>
          <w:szCs w:val="22"/>
        </w:rPr>
        <w:t>Подача и прием заявок на участие в запросе предложений</w:t>
      </w:r>
      <w:bookmarkEnd w:id="123"/>
      <w:bookmarkEnd w:id="124"/>
      <w:bookmarkEnd w:id="125"/>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Заявки на участие в запросе предложений должны быть поданы на</w:t>
      </w:r>
      <w:r w:rsidRPr="00764C69">
        <w:rPr>
          <w:rFonts w:ascii="Arial Narrow" w:hAnsi="Arial Narrow"/>
          <w:sz w:val="22"/>
          <w:szCs w:val="22"/>
          <w:lang w:val="en-US"/>
        </w:rPr>
        <w:t> </w:t>
      </w:r>
      <w:r w:rsidRPr="00764C69">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0A6E5B" w:rsidRPr="000A6E5B">
          <w:rPr>
            <w:rFonts w:ascii="Arial Narrow" w:hAnsi="Arial Narrow"/>
            <w:sz w:val="22"/>
            <w:szCs w:val="22"/>
          </w:rPr>
          <w:t>20</w:t>
        </w:r>
      </w:fldSimple>
      <w:r w:rsidRPr="00764C69">
        <w:rPr>
          <w:rFonts w:ascii="Arial Narrow" w:hAnsi="Arial Narrow"/>
          <w:sz w:val="22"/>
          <w:szCs w:val="22"/>
        </w:rPr>
        <w:t xml:space="preserve"> раздела </w:t>
      </w:r>
      <w:fldSimple w:instr=" REF _Ref317253730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0A6E5B" w:rsidRPr="000A6E5B">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6" w:name="_Toc352769012"/>
      <w:bookmarkStart w:id="127" w:name="_Toc361065034"/>
      <w:r w:rsidRPr="00764C69">
        <w:rPr>
          <w:rFonts w:ascii="Arial Narrow" w:hAnsi="Arial Narrow" w:cs="Times New Roman"/>
          <w:b w:val="0"/>
          <w:i w:val="0"/>
          <w:sz w:val="22"/>
          <w:szCs w:val="22"/>
        </w:rPr>
        <w:t>Изменение заявок на участие в запросе предложений или их отзыв</w:t>
      </w:r>
      <w:bookmarkEnd w:id="126"/>
      <w:bookmarkEnd w:id="127"/>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Участник запроса предложений, подавший заявку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какого-либо лота]</w:t>
      </w:r>
      <w:r w:rsidRPr="00764C69">
        <w:rPr>
          <w:rFonts w:ascii="Arial Narrow" w:hAnsi="Arial Narrow"/>
          <w:sz w:val="22"/>
          <w:szCs w:val="22"/>
        </w:rPr>
        <w:t xml:space="preserve">, вправе изменить или отозвать свою заявку на участие в запросе предложений </w:t>
      </w:r>
      <w:r w:rsidRPr="00764C69">
        <w:rPr>
          <w:rFonts w:ascii="Arial Narrow" w:hAnsi="Arial Narrow"/>
          <w:i/>
          <w:sz w:val="22"/>
          <w:szCs w:val="22"/>
        </w:rPr>
        <w:t>[поданную на данный лот]</w:t>
      </w:r>
      <w:r w:rsidRPr="00764C69">
        <w:rPr>
          <w:rFonts w:ascii="Arial Narrow" w:hAnsi="Arial Narrow"/>
          <w:sz w:val="22"/>
          <w:szCs w:val="22"/>
        </w:rPr>
        <w:t>, в соответствии с регламентом ЭТП, в любое время после ее</w:t>
      </w:r>
      <w:r w:rsidRPr="00764C69">
        <w:rPr>
          <w:rFonts w:ascii="Arial Narrow" w:hAnsi="Arial Narrow"/>
          <w:sz w:val="22"/>
          <w:szCs w:val="22"/>
          <w:lang w:val="en-US"/>
        </w:rPr>
        <w:t> </w:t>
      </w:r>
      <w:r w:rsidRPr="00764C69">
        <w:rPr>
          <w:rFonts w:ascii="Arial Narrow" w:hAnsi="Arial Narrow"/>
          <w:sz w:val="22"/>
          <w:szCs w:val="22"/>
        </w:rPr>
        <w:t>подачи, но до</w:t>
      </w:r>
      <w:r w:rsidRPr="00764C69">
        <w:rPr>
          <w:rFonts w:ascii="Arial Narrow" w:hAnsi="Arial Narrow"/>
          <w:sz w:val="22"/>
          <w:szCs w:val="22"/>
          <w:lang w:val="en-US"/>
        </w:rPr>
        <w:t> </w:t>
      </w:r>
      <w:r w:rsidRPr="00764C69">
        <w:rPr>
          <w:rFonts w:ascii="Arial Narrow" w:hAnsi="Arial Narrow"/>
          <w:sz w:val="22"/>
          <w:szCs w:val="22"/>
        </w:rPr>
        <w:t xml:space="preserve">истечения срока окончания </w:t>
      </w:r>
      <w:r w:rsidRPr="00764C69">
        <w:rPr>
          <w:rFonts w:ascii="Arial Narrow" w:hAnsi="Arial Narrow"/>
          <w:sz w:val="22"/>
          <w:szCs w:val="22"/>
        </w:rPr>
        <w:lastRenderedPageBreak/>
        <w:t xml:space="preserve">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указанного в пункте </w:t>
      </w:r>
      <w:fldSimple w:instr=" REF _Ref317250778 \r \h  \* MERGEFORMAT ">
        <w:r w:rsidR="000A6E5B" w:rsidRPr="000A6E5B">
          <w:rPr>
            <w:rFonts w:ascii="Arial Narrow" w:hAnsi="Arial Narrow"/>
            <w:sz w:val="22"/>
            <w:szCs w:val="22"/>
          </w:rPr>
          <w:t>20</w:t>
        </w:r>
      </w:fldSimple>
      <w:r w:rsidRPr="00764C69">
        <w:rPr>
          <w:rFonts w:ascii="Arial Narrow" w:hAnsi="Arial Narrow"/>
          <w:sz w:val="22"/>
          <w:szCs w:val="22"/>
        </w:rPr>
        <w:t xml:space="preserve"> раздела</w:t>
      </w:r>
      <w:proofErr w:type="gramEnd"/>
      <w:r w:rsidRPr="00764C69">
        <w:rPr>
          <w:rFonts w:ascii="Arial Narrow" w:hAnsi="Arial Narrow"/>
          <w:sz w:val="22"/>
          <w:szCs w:val="22"/>
        </w:rPr>
        <w:t> </w:t>
      </w:r>
      <w:fldSimple w:instr=" REF _Ref317253746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764C69">
        <w:rPr>
          <w:rFonts w:ascii="Arial Narrow" w:hAnsi="Arial Narrow"/>
          <w:sz w:val="22"/>
          <w:szCs w:val="22"/>
          <w:lang w:val="en-US"/>
        </w:rPr>
        <w:t> </w:t>
      </w:r>
      <w:r w:rsidRPr="00764C69">
        <w:rPr>
          <w:rFonts w:ascii="Arial Narrow" w:hAnsi="Arial Narrow"/>
          <w:sz w:val="22"/>
          <w:szCs w:val="22"/>
        </w:rPr>
        <w:t>регламентом работы данной ЭТП.</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8" w:name="_Ref317253800"/>
      <w:r w:rsidRPr="00764C69">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8"/>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отозвать поданную заявку и подать ее вновь (при желании);</w:t>
      </w:r>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bookmarkStart w:id="129" w:name="_Ref307223370"/>
      <w:r w:rsidRPr="00764C69">
        <w:rPr>
          <w:rFonts w:ascii="Arial Narrow" w:hAnsi="Arial Narrow"/>
          <w:sz w:val="22"/>
          <w:szCs w:val="22"/>
        </w:rPr>
        <w:t>продлить срок действия заявки на соответствующий период времени;</w:t>
      </w:r>
      <w:bookmarkEnd w:id="129"/>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Продление срока действия заявки в соответствии с подпунктом </w:t>
      </w:r>
      <w:fldSimple w:instr=" REF _Ref307223370 \r \h  \* MERGEFORMAT ">
        <w:r w:rsidR="000A6E5B" w:rsidRPr="000A6E5B">
          <w:rPr>
            <w:rFonts w:ascii="Arial Narrow" w:hAnsi="Arial Narrow"/>
            <w:sz w:val="22"/>
            <w:szCs w:val="22"/>
          </w:rPr>
          <w:t>б)</w:t>
        </w:r>
      </w:fldSimple>
      <w:r w:rsidRPr="00764C69">
        <w:rPr>
          <w:rFonts w:ascii="Arial Narrow" w:hAnsi="Arial Narrow"/>
          <w:sz w:val="22"/>
          <w:szCs w:val="22"/>
        </w:rPr>
        <w:t xml:space="preserve"> пункта </w:t>
      </w:r>
      <w:fldSimple w:instr=" REF _Ref317253800 \r \h  \* MERGEFORMAT ">
        <w:r w:rsidR="000A6E5B" w:rsidRPr="000A6E5B">
          <w:rPr>
            <w:rFonts w:ascii="Arial Narrow" w:hAnsi="Arial Narrow"/>
            <w:sz w:val="22"/>
            <w:szCs w:val="22"/>
          </w:rPr>
          <w:t>4.11.3</w:t>
        </w:r>
      </w:fldSimple>
      <w:r w:rsidRPr="00764C69">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764C69">
        <w:rPr>
          <w:rFonts w:ascii="Arial Narrow" w:hAnsi="Arial Narrow"/>
          <w:sz w:val="22"/>
          <w:szCs w:val="22"/>
        </w:rPr>
        <w:t>а о ее</w:t>
      </w:r>
      <w:proofErr w:type="gramEnd"/>
      <w:r w:rsidRPr="00764C69">
        <w:rPr>
          <w:rFonts w:ascii="Arial Narrow" w:hAnsi="Arial Narrow"/>
          <w:sz w:val="22"/>
          <w:szCs w:val="22"/>
        </w:rPr>
        <w:t xml:space="preserve"> продлении. При этом такой участник запроса предложений должен предоставить новое обеспечение </w:t>
      </w:r>
      <w:proofErr w:type="gramStart"/>
      <w:r w:rsidRPr="00764C69">
        <w:rPr>
          <w:rFonts w:ascii="Arial Narrow" w:hAnsi="Arial Narrow"/>
          <w:sz w:val="22"/>
          <w:szCs w:val="22"/>
        </w:rPr>
        <w:t>исполнения обязательств участника запроса предложений</w:t>
      </w:r>
      <w:proofErr w:type="gramEnd"/>
      <w:r w:rsidRPr="00764C69">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30" w:name="_Ref317254920"/>
      <w:bookmarkStart w:id="131" w:name="_Toc352769013"/>
      <w:bookmarkStart w:id="132" w:name="_Toc361065035"/>
      <w:r w:rsidRPr="00764C69">
        <w:rPr>
          <w:rFonts w:ascii="Arial Narrow" w:hAnsi="Arial Narrow" w:cs="Times New Roman"/>
          <w:b w:val="0"/>
          <w:i w:val="0"/>
          <w:sz w:val="22"/>
          <w:szCs w:val="22"/>
        </w:rPr>
        <w:t>Открытие доступа к поданным заявкам на участие в запросе предложений</w:t>
      </w:r>
      <w:bookmarkEnd w:id="130"/>
      <w:bookmarkEnd w:id="131"/>
      <w:bookmarkEnd w:id="132"/>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proofErr w:type="gramStart"/>
      <w:r w:rsidRPr="00764C69">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0A6E5B" w:rsidRPr="000A6E5B">
          <w:rPr>
            <w:rFonts w:ascii="Arial Narrow" w:hAnsi="Arial Narrow"/>
            <w:sz w:val="22"/>
            <w:szCs w:val="22"/>
          </w:rPr>
          <w:t>20</w:t>
        </w:r>
      </w:fldSimple>
      <w:r w:rsidRPr="00764C69">
        <w:rPr>
          <w:rFonts w:ascii="Arial Narrow" w:hAnsi="Arial Narrow"/>
          <w:sz w:val="22"/>
          <w:szCs w:val="22"/>
        </w:rPr>
        <w:t xml:space="preserve"> раздела </w:t>
      </w:r>
      <w:fldSimple w:instr=" REF _Ref317253837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и</w:t>
      </w:r>
      <w:r w:rsidRPr="00764C69">
        <w:rPr>
          <w:rFonts w:ascii="Arial Narrow" w:hAnsi="Arial Narrow"/>
          <w:sz w:val="22"/>
          <w:szCs w:val="22"/>
          <w:lang w:val="en-US"/>
        </w:rPr>
        <w:t> </w:t>
      </w:r>
      <w:r w:rsidRPr="00764C69">
        <w:rPr>
          <w:rFonts w:ascii="Arial Narrow" w:hAnsi="Arial Narrow"/>
          <w:sz w:val="22"/>
          <w:szCs w:val="22"/>
        </w:rPr>
        <w:t>содержащимся в них документам и сведениям.</w:t>
      </w:r>
      <w:proofErr w:type="gramEnd"/>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bookmarkStart w:id="133" w:name="_Ref318387012"/>
      <w:r w:rsidRPr="00764C69">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наименование ЭТП и ее адрес в информационно-телекоммуникационной сети «Интернет»;</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дату и время окончания подачи заявок;</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764C69">
      <w:pPr>
        <w:tabs>
          <w:tab w:val="num" w:pos="1288"/>
          <w:tab w:val="num" w:pos="1418"/>
          <w:tab w:val="num" w:pos="1560"/>
        </w:tabs>
        <w:spacing w:before="120"/>
        <w:ind w:firstLine="567"/>
        <w:jc w:val="both"/>
        <w:rPr>
          <w:rFonts w:ascii="Arial Narrow" w:hAnsi="Arial Narrow"/>
          <w:sz w:val="22"/>
          <w:szCs w:val="22"/>
        </w:rPr>
      </w:pPr>
      <w:r w:rsidRPr="00764C69">
        <w:rPr>
          <w:rFonts w:ascii="Arial Narrow" w:hAnsi="Arial Narrow"/>
          <w:sz w:val="22"/>
          <w:szCs w:val="22"/>
        </w:rPr>
        <w:t>Данный протокол в день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подписывается секретарем комиссии и</w:t>
      </w:r>
      <w:r w:rsidRPr="00764C69">
        <w:rPr>
          <w:rFonts w:ascii="Arial Narrow" w:hAnsi="Arial Narrow"/>
          <w:sz w:val="22"/>
          <w:szCs w:val="22"/>
          <w:lang w:val="en-US"/>
        </w:rPr>
        <w:t> </w:t>
      </w:r>
      <w:r w:rsidRPr="00764C69">
        <w:rPr>
          <w:rFonts w:ascii="Arial Narrow" w:hAnsi="Arial Narrow"/>
          <w:sz w:val="22"/>
          <w:szCs w:val="22"/>
        </w:rPr>
        <w:t>размещается на официальном сайте и на ЭТП.</w:t>
      </w:r>
      <w:bookmarkEnd w:id="133"/>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bookmarkStart w:id="134" w:name="_Ref318214577"/>
      <w:proofErr w:type="gramStart"/>
      <w:r w:rsidRPr="00764C69">
        <w:rPr>
          <w:rFonts w:ascii="Arial Narrow" w:hAnsi="Arial Narrow"/>
          <w:sz w:val="22"/>
          <w:szCs w:val="22"/>
        </w:rPr>
        <w:t>В случае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на ЭТП </w:t>
      </w:r>
      <w:r w:rsidRPr="00764C69">
        <w:rPr>
          <w:rFonts w:ascii="Arial Narrow" w:hAnsi="Arial Narrow"/>
          <w:i/>
          <w:sz w:val="22"/>
          <w:szCs w:val="22"/>
        </w:rPr>
        <w:t>[по лоту]</w:t>
      </w:r>
      <w:r w:rsidRPr="00764C69">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64C69">
        <w:rPr>
          <w:rFonts w:ascii="Arial Narrow" w:hAnsi="Arial Narrow"/>
          <w:sz w:val="22"/>
          <w:szCs w:val="22"/>
          <w:lang w:val="en-US"/>
        </w:rPr>
        <w:t> </w:t>
      </w:r>
      <w:r w:rsidRPr="00764C69">
        <w:rPr>
          <w:rFonts w:ascii="Arial Narrow" w:hAnsi="Arial Narrow"/>
          <w:sz w:val="22"/>
          <w:szCs w:val="22"/>
        </w:rPr>
        <w:t xml:space="preserve">подано ни одной заявки на участие в 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64C69">
        <w:rPr>
          <w:rFonts w:ascii="Arial Narrow" w:hAnsi="Arial Narrow"/>
          <w:i/>
          <w:sz w:val="22"/>
          <w:szCs w:val="22"/>
        </w:rPr>
        <w:t>[в отношении такого лота]</w:t>
      </w:r>
      <w:r w:rsidRPr="00764C69">
        <w:rPr>
          <w:rFonts w:ascii="Arial Narrow" w:hAnsi="Arial Narrow"/>
          <w:sz w:val="22"/>
          <w:szCs w:val="22"/>
        </w:rPr>
        <w:t>.</w:t>
      </w:r>
      <w:proofErr w:type="gramEnd"/>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A6E5B" w:rsidRPr="000A6E5B">
          <w:rPr>
            <w:rFonts w:ascii="Arial Narrow" w:hAnsi="Arial Narrow"/>
            <w:sz w:val="22"/>
            <w:szCs w:val="22"/>
          </w:rPr>
          <w:t>4.14</w:t>
        </w:r>
      </w:fldSimple>
      <w:r w:rsidRPr="00764C69">
        <w:rPr>
          <w:rFonts w:ascii="Arial Narrow" w:hAnsi="Arial Narrow"/>
          <w:sz w:val="22"/>
          <w:szCs w:val="22"/>
        </w:rPr>
        <w:t>.</w:t>
      </w:r>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proofErr w:type="gramStart"/>
      <w:r w:rsidRPr="00764C69">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764C69">
        <w:rPr>
          <w:rFonts w:ascii="Arial Narrow" w:hAnsi="Arial Narrow"/>
          <w:sz w:val="22"/>
          <w:szCs w:val="22"/>
        </w:rPr>
        <w:t xml:space="preserve"> в запросе предложений. </w:t>
      </w:r>
      <w:proofErr w:type="gramStart"/>
      <w:r w:rsidRPr="00764C69">
        <w:rPr>
          <w:rFonts w:ascii="Arial Narrow" w:hAnsi="Arial Narrow"/>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A6E5B" w:rsidRPr="000A6E5B">
          <w:rPr>
            <w:rFonts w:ascii="Arial Narrow" w:hAnsi="Arial Narrow"/>
            <w:sz w:val="22"/>
            <w:szCs w:val="22"/>
          </w:rPr>
          <w:t>2.7.2</w:t>
        </w:r>
      </w:fldSimple>
      <w:r w:rsidRPr="00764C69">
        <w:rPr>
          <w:rFonts w:ascii="Arial Narrow" w:hAnsi="Arial Narrow"/>
          <w:sz w:val="22"/>
          <w:szCs w:val="22"/>
        </w:rPr>
        <w:t>.</w:t>
      </w:r>
      <w:bookmarkEnd w:id="134"/>
      <w:proofErr w:type="gramEnd"/>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764C69">
        <w:rPr>
          <w:rFonts w:ascii="Arial Narrow" w:hAnsi="Arial Narrow"/>
          <w:sz w:val="22"/>
          <w:szCs w:val="22"/>
        </w:rPr>
        <w:lastRenderedPageBreak/>
        <w:t xml:space="preserve">наблюдения за моментом открытия доступа к заявкам на участие в запросе предложений, такой участник должен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764C69">
        <w:rPr>
          <w:rFonts w:ascii="Arial Narrow" w:hAnsi="Arial Narrow"/>
          <w:sz w:val="22"/>
          <w:szCs w:val="22"/>
        </w:rPr>
        <w:t>о проведении запроса предложений и в пункте </w:t>
      </w:r>
      <w:fldSimple w:instr=" REF _Ref317250778 \r \h  \* MERGEFORMAT ">
        <w:r w:rsidR="000A6E5B" w:rsidRPr="000A6E5B">
          <w:rPr>
            <w:rFonts w:ascii="Arial Narrow" w:hAnsi="Arial Narrow"/>
            <w:sz w:val="22"/>
            <w:szCs w:val="22"/>
          </w:rPr>
          <w:t>20</w:t>
        </w:r>
      </w:fldSimple>
      <w:r w:rsidRPr="00764C69">
        <w:rPr>
          <w:rFonts w:ascii="Arial Narrow" w:hAnsi="Arial Narrow"/>
          <w:sz w:val="22"/>
          <w:szCs w:val="22"/>
        </w:rPr>
        <w:t xml:space="preserve"> раздела </w:t>
      </w:r>
      <w:fldSimple w:instr=" REF _Ref317253860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A6E5B" w:rsidRPr="000A6E5B">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764C69">
        <w:rPr>
          <w:rFonts w:ascii="Arial Narrow" w:hAnsi="Arial Narrow"/>
          <w:sz w:val="22"/>
          <w:szCs w:val="22"/>
        </w:rPr>
        <w:t xml:space="preserve"> на участие в запросе предложений.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w:t>
      </w:r>
      <w:proofErr w:type="gramStart"/>
      <w:r w:rsidRPr="00764C69">
        <w:rPr>
          <w:rFonts w:ascii="Arial Narrow" w:hAnsi="Arial Narrow"/>
          <w:sz w:val="22"/>
          <w:szCs w:val="22"/>
        </w:rPr>
        <w:t>дств св</w:t>
      </w:r>
      <w:proofErr w:type="gramEnd"/>
      <w:r w:rsidRPr="00764C69">
        <w:rPr>
          <w:rFonts w:ascii="Arial Narrow" w:hAnsi="Arial Narrow"/>
          <w:sz w:val="22"/>
          <w:szCs w:val="22"/>
        </w:rPr>
        <w:t>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5" w:name="_Ref320194434"/>
      <w:r w:rsidRPr="00764C69">
        <w:rPr>
          <w:rFonts w:ascii="Arial Narrow" w:hAnsi="Arial Narrow"/>
          <w:sz w:val="22"/>
          <w:szCs w:val="22"/>
        </w:rPr>
        <w:t xml:space="preserve">Присутствующие </w:t>
      </w:r>
      <w:proofErr w:type="gramStart"/>
      <w:r w:rsidRPr="00764C69">
        <w:rPr>
          <w:rFonts w:ascii="Arial Narrow" w:hAnsi="Arial Narrow"/>
          <w:sz w:val="22"/>
          <w:szCs w:val="22"/>
        </w:rPr>
        <w:t>на заседании закупочной комиссии при открытии доступа к заявкам на участие в запросе</w:t>
      </w:r>
      <w:proofErr w:type="gramEnd"/>
      <w:r w:rsidRPr="00764C69">
        <w:rPr>
          <w:rFonts w:ascii="Arial Narrow" w:hAnsi="Arial Narrow"/>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764C69">
        <w:rPr>
          <w:rFonts w:ascii="Arial Narrow" w:hAnsi="Arial Narrow"/>
          <w:i/>
          <w:sz w:val="22"/>
          <w:szCs w:val="22"/>
        </w:rPr>
        <w:t>[отдельно по лотам].</w:t>
      </w:r>
      <w:bookmarkEnd w:id="135"/>
    </w:p>
    <w:p w:rsidR="008D66C5" w:rsidRPr="00764C69" w:rsidRDefault="008D66C5" w:rsidP="00764C69">
      <w:pPr>
        <w:numPr>
          <w:ilvl w:val="2"/>
          <w:numId w:val="11"/>
        </w:numPr>
        <w:tabs>
          <w:tab w:val="num" w:pos="1418"/>
          <w:tab w:val="num" w:pos="1560"/>
          <w:tab w:val="num" w:pos="1713"/>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Организатор запроса предложений вправе осуществлять </w:t>
      </w:r>
      <w:proofErr w:type="spellStart"/>
      <w:r w:rsidRPr="00764C69">
        <w:rPr>
          <w:rFonts w:ascii="Arial Narrow" w:hAnsi="Arial Narrow"/>
          <w:sz w:val="22"/>
          <w:szCs w:val="22"/>
        </w:rPr>
        <w:t>видеотрансляцию</w:t>
      </w:r>
      <w:proofErr w:type="spellEnd"/>
      <w:r w:rsidRPr="00764C69">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18" w:history="1">
        <w:r w:rsidRPr="00764C69">
          <w:rPr>
            <w:rStyle w:val="afc"/>
            <w:rFonts w:ascii="Arial Narrow" w:hAnsi="Arial Narrow"/>
            <w:color w:val="auto"/>
            <w:sz w:val="22"/>
            <w:szCs w:val="22"/>
          </w:rPr>
          <w:t>http://zakupki.rosatom.ru/</w:t>
        </w:r>
      </w:hyperlink>
      <w:r w:rsidRPr="00764C69">
        <w:rPr>
          <w:rStyle w:val="afc"/>
          <w:rFonts w:ascii="Arial Narrow" w:hAnsi="Arial Narrow"/>
          <w:color w:val="auto"/>
          <w:sz w:val="22"/>
          <w:szCs w:val="22"/>
        </w:rPr>
        <w:t xml:space="preserve"> </w:t>
      </w:r>
      <w:r w:rsidR="00C62C30" w:rsidRPr="00764C69">
        <w:rPr>
          <w:rFonts w:ascii="Arial Narrow" w:hAnsi="Arial Narrow"/>
          <w:sz w:val="22"/>
          <w:szCs w:val="22"/>
        </w:rPr>
        <w:t xml:space="preserve">официальный сайт организатора запроса предложений </w:t>
      </w:r>
      <w:hyperlink r:id="rId19"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rosatomflot</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ru</w:t>
        </w:r>
      </w:hyperlink>
      <w:r w:rsidR="00C62C30" w:rsidRPr="00764C69">
        <w:rPr>
          <w:rFonts w:ascii="Arial Narrow" w:hAnsi="Arial Narrow"/>
          <w:sz w:val="22"/>
          <w:szCs w:val="22"/>
        </w:rPr>
        <w:t xml:space="preserve">. </w:t>
      </w:r>
      <w:r w:rsidRPr="00764C69">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764C69">
        <w:rPr>
          <w:rFonts w:ascii="Arial Narrow" w:hAnsi="Arial Narrow"/>
          <w:i/>
          <w:sz w:val="22"/>
          <w:szCs w:val="22"/>
        </w:rPr>
        <w:t xml:space="preserve"> [отдельно по лотам] </w:t>
      </w:r>
      <w:r w:rsidRPr="00764C69">
        <w:rPr>
          <w:rFonts w:ascii="Arial Narrow" w:hAnsi="Arial Narrow"/>
          <w:sz w:val="22"/>
          <w:szCs w:val="22"/>
        </w:rPr>
        <w:t>в соответствии с пунктом </w:t>
      </w:r>
      <w:r w:rsidR="0058488A">
        <w:fldChar w:fldCharType="begin"/>
      </w:r>
      <w:r w:rsidR="00DA7F87">
        <w:instrText xml:space="preserve"> REF _Ref320194434 \r \h  \* MERGEFORMAT </w:instrText>
      </w:r>
      <w:r w:rsidR="0058488A">
        <w:fldChar w:fldCharType="separate"/>
      </w:r>
      <w:r w:rsidR="000A6E5B" w:rsidRPr="000A6E5B">
        <w:rPr>
          <w:rFonts w:ascii="Arial Narrow" w:hAnsi="Arial Narrow"/>
          <w:sz w:val="22"/>
          <w:szCs w:val="22"/>
        </w:rPr>
        <w:t>4.12.7</w:t>
      </w:r>
      <w:proofErr w:type="gramEnd"/>
      <w:r w:rsidR="0058488A">
        <w:fldChar w:fldCharType="end"/>
      </w:r>
      <w:r w:rsidRPr="00764C69">
        <w:rPr>
          <w:rFonts w:ascii="Arial Narrow" w:hAnsi="Arial Narrow"/>
          <w:sz w:val="22"/>
          <w:szCs w:val="22"/>
        </w:rPr>
        <w:t xml:space="preserve">, тем самым выражают согласие на осуществление </w:t>
      </w:r>
      <w:proofErr w:type="spellStart"/>
      <w:r w:rsidRPr="00764C69">
        <w:rPr>
          <w:rFonts w:ascii="Arial Narrow" w:hAnsi="Arial Narrow"/>
          <w:sz w:val="22"/>
          <w:szCs w:val="22"/>
        </w:rPr>
        <w:t>видеотрансляции</w:t>
      </w:r>
      <w:proofErr w:type="spellEnd"/>
      <w:r w:rsidRPr="00764C69">
        <w:rPr>
          <w:rFonts w:ascii="Arial Narrow" w:hAnsi="Arial Narrow"/>
          <w:sz w:val="22"/>
          <w:szCs w:val="22"/>
        </w:rPr>
        <w:t xml:space="preserve"> на официальный сайт о размещении заказов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20" w:history="1">
        <w:r w:rsidRPr="00764C69">
          <w:rPr>
            <w:rStyle w:val="afc"/>
            <w:rFonts w:ascii="Arial Narrow" w:hAnsi="Arial Narrow"/>
            <w:color w:val="auto"/>
            <w:sz w:val="22"/>
            <w:szCs w:val="22"/>
          </w:rPr>
          <w:t>http://zakupki.rosatom.ru/</w:t>
        </w:r>
      </w:hyperlink>
      <w:r w:rsidR="00C62C30" w:rsidRPr="00764C69">
        <w:rPr>
          <w:rFonts w:ascii="Arial Narrow" w:hAnsi="Arial Narrow"/>
          <w:sz w:val="22"/>
          <w:szCs w:val="22"/>
        </w:rPr>
        <w:t xml:space="preserve">, официальный сайт организатора запроса предложений </w:t>
      </w:r>
      <w:hyperlink r:id="rId21"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proofErr w:type="spellStart"/>
        <w:r w:rsidR="00C62C30" w:rsidRPr="00764C69">
          <w:rPr>
            <w:rStyle w:val="afc"/>
            <w:rFonts w:ascii="Arial Narrow" w:hAnsi="Arial Narrow"/>
            <w:sz w:val="22"/>
            <w:szCs w:val="22"/>
            <w:lang w:val="en-US"/>
          </w:rPr>
          <w:t>rosatomflot</w:t>
        </w:r>
        <w:proofErr w:type="spellEnd"/>
        <w:r w:rsidR="00C62C30" w:rsidRPr="00764C69">
          <w:rPr>
            <w:rStyle w:val="afc"/>
            <w:rFonts w:ascii="Arial Narrow" w:hAnsi="Arial Narrow"/>
            <w:sz w:val="22"/>
            <w:szCs w:val="22"/>
          </w:rPr>
          <w:t>.</w:t>
        </w:r>
        <w:proofErr w:type="spellStart"/>
        <w:r w:rsidR="00C62C30" w:rsidRPr="00764C69">
          <w:rPr>
            <w:rStyle w:val="afc"/>
            <w:rFonts w:ascii="Arial Narrow" w:hAnsi="Arial Narrow"/>
            <w:sz w:val="22"/>
            <w:szCs w:val="22"/>
            <w:lang w:val="en-US"/>
          </w:rPr>
          <w:t>ru</w:t>
        </w:r>
        <w:proofErr w:type="spellEnd"/>
      </w:hyperlink>
      <w:r w:rsidR="00C62C30" w:rsidRPr="00764C69">
        <w:rPr>
          <w:rFonts w:ascii="Arial Narrow" w:hAnsi="Arial Narrow"/>
          <w:sz w:val="22"/>
          <w:szCs w:val="22"/>
        </w:rPr>
        <w:t xml:space="preserve"> </w:t>
      </w:r>
      <w:r w:rsidRPr="00764C69">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53967300"/>
      <w:bookmarkStart w:id="155" w:name="_Toc361065036"/>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764C69">
        <w:rPr>
          <w:rFonts w:ascii="Arial Narrow" w:hAnsi="Arial Narrow"/>
          <w:b w:val="0"/>
          <w:i w:val="0"/>
          <w:sz w:val="22"/>
          <w:szCs w:val="22"/>
        </w:rPr>
        <w:t xml:space="preserve">Опоздавшие </w:t>
      </w:r>
      <w:bookmarkEnd w:id="152"/>
      <w:r w:rsidRPr="00764C69">
        <w:rPr>
          <w:rFonts w:ascii="Arial Narrow" w:hAnsi="Arial Narrow"/>
          <w:b w:val="0"/>
          <w:i w:val="0"/>
          <w:sz w:val="22"/>
          <w:szCs w:val="22"/>
        </w:rPr>
        <w:t>заявки на участие в запросе предложений</w:t>
      </w:r>
      <w:bookmarkEnd w:id="153"/>
      <w:bookmarkEnd w:id="154"/>
      <w:bookmarkEnd w:id="155"/>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764C69">
        <w:rPr>
          <w:rFonts w:ascii="Arial Narrow" w:hAnsi="Arial Narrow"/>
          <w:i/>
          <w:sz w:val="22"/>
          <w:szCs w:val="22"/>
        </w:rPr>
        <w:t>[</w:t>
      </w:r>
      <w:proofErr w:type="gramStart"/>
      <w:r w:rsidRPr="00764C69">
        <w:rPr>
          <w:rFonts w:ascii="Arial Narrow" w:hAnsi="Arial Narrow"/>
          <w:i/>
          <w:sz w:val="22"/>
          <w:szCs w:val="22"/>
        </w:rPr>
        <w:t>в отношение лота</w:t>
      </w:r>
      <w:proofErr w:type="gramEnd"/>
      <w:r w:rsidRPr="00764C69">
        <w:rPr>
          <w:rFonts w:ascii="Arial Narrow" w:hAnsi="Arial Narrow"/>
          <w:i/>
          <w:sz w:val="22"/>
          <w:szCs w:val="22"/>
        </w:rPr>
        <w:t xml:space="preserve">] </w:t>
      </w:r>
      <w:r w:rsidRPr="00764C69">
        <w:rPr>
          <w:rFonts w:ascii="Arial Narrow" w:hAnsi="Arial Narrow"/>
          <w:sz w:val="22"/>
          <w:szCs w:val="22"/>
        </w:rPr>
        <w:t xml:space="preserve">на ЭТП после окончания срока подачи заявок на участие в запросе предложений </w:t>
      </w:r>
      <w:r w:rsidRPr="00764C69">
        <w:rPr>
          <w:rFonts w:ascii="Arial Narrow" w:hAnsi="Arial Narrow"/>
          <w:i/>
          <w:sz w:val="22"/>
          <w:szCs w:val="22"/>
        </w:rPr>
        <w:t>[по данному лоту].</w:t>
      </w:r>
    </w:p>
    <w:p w:rsidR="008D66C5" w:rsidRPr="00764C69" w:rsidRDefault="008D66C5" w:rsidP="00764C69">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6" w:name="_Toc269472550"/>
      <w:bookmarkStart w:id="157" w:name="_Ref317258080"/>
      <w:bookmarkStart w:id="158" w:name="_Ref317258098"/>
      <w:bookmarkStart w:id="159" w:name="_Toc353967301"/>
      <w:bookmarkStart w:id="160" w:name="_Toc361065037"/>
      <w:r w:rsidRPr="00764C69">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6"/>
      <w:r w:rsidRPr="00764C69">
        <w:rPr>
          <w:rFonts w:ascii="Arial Narrow" w:hAnsi="Arial Narrow"/>
          <w:b w:val="0"/>
          <w:i w:val="0"/>
          <w:sz w:val="22"/>
          <w:szCs w:val="22"/>
        </w:rPr>
        <w:t>запроса предложений</w:t>
      </w:r>
      <w:bookmarkEnd w:id="157"/>
      <w:bookmarkEnd w:id="158"/>
      <w:bookmarkEnd w:id="159"/>
      <w:bookmarkEnd w:id="160"/>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Общие положения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w:t>
      </w:r>
      <w:r w:rsidRPr="00764C69">
        <w:rPr>
          <w:rFonts w:ascii="Arial Narrow" w:eastAsia="Arial Unicode MS" w:hAnsi="Arial Narrow"/>
          <w:sz w:val="22"/>
          <w:szCs w:val="22"/>
        </w:rPr>
        <w:t>ассмотрение заявок осуществляется в</w:t>
      </w:r>
      <w:r w:rsidRPr="00764C69">
        <w:rPr>
          <w:rFonts w:ascii="Arial Narrow" w:eastAsia="Arial Unicode MS" w:hAnsi="Arial Narrow"/>
          <w:sz w:val="22"/>
          <w:szCs w:val="22"/>
          <w:lang w:val="en-US"/>
        </w:rPr>
        <w:t> </w:t>
      </w:r>
      <w:r w:rsidRPr="00764C69">
        <w:rPr>
          <w:rFonts w:ascii="Arial Narrow" w:eastAsia="Arial Unicode MS" w:hAnsi="Arial Narrow"/>
          <w:sz w:val="22"/>
          <w:szCs w:val="22"/>
        </w:rPr>
        <w:t>следующем порядке:</w:t>
      </w:r>
    </w:p>
    <w:p w:rsidR="008D66C5" w:rsidRPr="00764C69" w:rsidRDefault="008D66C5" w:rsidP="00186E9A">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отборочной стадии (пункт </w:t>
      </w:r>
      <w:fldSimple w:instr=" REF _Ref317258141 \r \h  \* MERGEFORMAT ">
        <w:r w:rsidR="000A6E5B" w:rsidRPr="000A6E5B">
          <w:rPr>
            <w:rFonts w:ascii="Arial Narrow" w:eastAsia="Arial Unicode MS" w:hAnsi="Arial Narrow"/>
            <w:bCs/>
            <w:sz w:val="22"/>
            <w:szCs w:val="22"/>
          </w:rPr>
          <w:t>4.14.2</w:t>
        </w:r>
      </w:fldSimple>
      <w:r w:rsidRPr="00764C69">
        <w:rPr>
          <w:rFonts w:ascii="Arial Narrow" w:eastAsia="Arial Unicode MS" w:hAnsi="Arial Narrow"/>
          <w:sz w:val="22"/>
          <w:szCs w:val="22"/>
        </w:rPr>
        <w:t>);</w:t>
      </w:r>
    </w:p>
    <w:p w:rsidR="008D66C5" w:rsidRPr="00764C69" w:rsidRDefault="008D66C5" w:rsidP="00186E9A">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оценочной стадии (пункт </w:t>
      </w:r>
      <w:fldSimple w:instr=" REF _Ref317258175 \r \h  \* MERGEFORMAT ">
        <w:r w:rsidR="000A6E5B" w:rsidRPr="000A6E5B">
          <w:rPr>
            <w:rFonts w:ascii="Arial Narrow" w:eastAsia="Arial Unicode MS" w:hAnsi="Arial Narrow"/>
            <w:sz w:val="22"/>
            <w:szCs w:val="22"/>
          </w:rPr>
          <w:t>4.14.5</w:t>
        </w:r>
      </w:fldSimple>
      <w:r w:rsidRPr="00764C69">
        <w:rPr>
          <w:rFonts w:ascii="Arial Narrow" w:eastAsia="Arial Unicode MS" w:hAnsi="Arial Narrow"/>
          <w:sz w:val="22"/>
          <w:szCs w:val="22"/>
        </w:rPr>
        <w:t>).</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764C69">
        <w:rPr>
          <w:rFonts w:ascii="Arial Narrow" w:hAnsi="Arial Narrow"/>
          <w:sz w:val="22"/>
          <w:szCs w:val="22"/>
        </w:rPr>
        <w:t xml:space="preserve">по решению закупочной комиссии </w:t>
      </w:r>
      <w:r w:rsidRPr="00764C69">
        <w:rPr>
          <w:rFonts w:ascii="Arial Narrow" w:eastAsia="Arial Unicode MS" w:hAnsi="Arial Narrow"/>
          <w:sz w:val="22"/>
          <w:szCs w:val="22"/>
        </w:rPr>
        <w:t>проведение переговоров (пункт </w:t>
      </w:r>
      <w:fldSimple w:instr=" REF _Ref318369480 \r \h  \* MERGEFORMAT ">
        <w:r w:rsidR="000A6E5B" w:rsidRPr="000A6E5B">
          <w:rPr>
            <w:rFonts w:ascii="Arial Narrow" w:eastAsia="Arial Unicode MS" w:hAnsi="Arial Narrow"/>
            <w:sz w:val="22"/>
            <w:szCs w:val="22"/>
          </w:rPr>
          <w:t>4.14.3</w:t>
        </w:r>
      </w:fldSimple>
      <w:r w:rsidRPr="00764C69">
        <w:rPr>
          <w:rFonts w:ascii="Arial Narrow" w:eastAsia="Arial Unicode MS" w:hAnsi="Arial Narrow"/>
          <w:sz w:val="22"/>
          <w:szCs w:val="22"/>
        </w:rPr>
        <w:t>)</w:t>
      </w:r>
      <w:r w:rsidRPr="00764C69">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A6E5B" w:rsidRPr="000A6E5B">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[В отношении любого лота] </w:t>
      </w:r>
      <w:r w:rsidRPr="00764C69">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проводится в сроки, установленные извещением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пунктом </w:t>
      </w:r>
      <w:fldSimple w:instr=" REF _Ref317254136 \r \h  \* MERGEFORMAT ">
        <w:r w:rsidR="000A6E5B" w:rsidRPr="000A6E5B">
          <w:rPr>
            <w:rFonts w:ascii="Arial Narrow" w:hAnsi="Arial Narrow"/>
            <w:sz w:val="22"/>
            <w:szCs w:val="22"/>
          </w:rPr>
          <w:t>21</w:t>
        </w:r>
      </w:fldSimple>
      <w:r w:rsidRPr="00764C69">
        <w:rPr>
          <w:rFonts w:ascii="Arial Narrow" w:hAnsi="Arial Narrow"/>
          <w:sz w:val="22"/>
          <w:szCs w:val="22"/>
        </w:rPr>
        <w:t xml:space="preserve"> раздела </w:t>
      </w:r>
      <w:fldSimple w:instr=" REF _Ref317254150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764C69">
        <w:rPr>
          <w:rFonts w:ascii="Arial Narrow" w:hAnsi="Arial Narrow"/>
          <w:sz w:val="22"/>
          <w:szCs w:val="22"/>
        </w:rPr>
        <w:lastRenderedPageBreak/>
        <w:t>лиц, указанных в</w:t>
      </w:r>
      <w:r w:rsidRPr="00764C69">
        <w:rPr>
          <w:rFonts w:ascii="Arial Narrow" w:hAnsi="Arial Narrow"/>
          <w:sz w:val="22"/>
          <w:szCs w:val="22"/>
          <w:lang w:val="en-US"/>
        </w:rPr>
        <w:t> </w:t>
      </w:r>
      <w:r w:rsidRPr="00764C69">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сведений.</w:t>
      </w:r>
      <w:proofErr w:type="gramEnd"/>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317251555"/>
      <w:r w:rsidRPr="00764C69">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8D66C5" w:rsidRPr="00764C69" w:rsidRDefault="008D66C5" w:rsidP="00186E9A">
      <w:pPr>
        <w:numPr>
          <w:ilvl w:val="0"/>
          <w:numId w:val="38"/>
        </w:numPr>
        <w:tabs>
          <w:tab w:val="num" w:pos="1418"/>
        </w:tabs>
        <w:autoSpaceDE w:val="0"/>
        <w:autoSpaceDN w:val="0"/>
        <w:adjustRightInd w:val="0"/>
        <w:spacing w:before="120"/>
        <w:ind w:left="0" w:firstLine="567"/>
        <w:jc w:val="both"/>
        <w:rPr>
          <w:rFonts w:ascii="Arial Narrow" w:hAnsi="Arial Narrow"/>
          <w:sz w:val="22"/>
          <w:szCs w:val="22"/>
        </w:rPr>
      </w:pPr>
      <w:bookmarkStart w:id="162" w:name="_Ref352334466"/>
      <w:proofErr w:type="gramStart"/>
      <w:r w:rsidRPr="00764C69">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764C69">
        <w:rPr>
          <w:rFonts w:ascii="Arial Narrow" w:hAnsi="Arial Narrow"/>
          <w:sz w:val="22"/>
          <w:szCs w:val="22"/>
        </w:rPr>
        <w:t>саморегулируемых</w:t>
      </w:r>
      <w:proofErr w:type="spellEnd"/>
      <w:r w:rsidRPr="00764C69">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764C69">
        <w:rPr>
          <w:rFonts w:ascii="Arial Narrow" w:hAnsi="Arial Narrow"/>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2"/>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64C69">
        <w:rPr>
          <w:rFonts w:ascii="Arial Narrow" w:hAnsi="Arial Narrow"/>
          <w:sz w:val="22"/>
          <w:szCs w:val="22"/>
          <w:lang w:val="en-US"/>
        </w:rPr>
        <w:t> </w:t>
      </w:r>
      <w:r w:rsidRPr="00764C69">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764C69" w:rsidRDefault="008D66C5" w:rsidP="00764C69">
      <w:pPr>
        <w:tabs>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Исправление иных ошибок не допускается.</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3" w:name="_Ref349118445"/>
      <w:proofErr w:type="gramStart"/>
      <w:r w:rsidRPr="00764C69">
        <w:rPr>
          <w:rFonts w:ascii="Arial Narrow" w:hAnsi="Arial Narrow"/>
          <w:sz w:val="22"/>
          <w:szCs w:val="22"/>
        </w:rPr>
        <w:t xml:space="preserve">направить участникам запроса предложений запросы о замене </w:t>
      </w:r>
      <w:r w:rsidRPr="00764C69">
        <w:rPr>
          <w:rFonts w:ascii="Arial Narrow" w:hAnsi="Arial Narrow"/>
          <w:i/>
          <w:sz w:val="22"/>
          <w:szCs w:val="22"/>
        </w:rPr>
        <w:t>субподрядчика/ поставщика/ соисполнителя</w:t>
      </w:r>
      <w:r w:rsidRPr="00764C69">
        <w:rPr>
          <w:rFonts w:ascii="Arial Narrow" w:hAnsi="Arial Narrow"/>
          <w:sz w:val="22"/>
          <w:szCs w:val="22"/>
        </w:rPr>
        <w:t xml:space="preserve">, если сведения о таком </w:t>
      </w:r>
      <w:r w:rsidRPr="00764C69">
        <w:rPr>
          <w:rFonts w:ascii="Arial Narrow" w:hAnsi="Arial Narrow"/>
          <w:i/>
          <w:sz w:val="22"/>
          <w:szCs w:val="22"/>
        </w:rPr>
        <w:t>субподрядчике/ поставщике/ соисполнителе</w:t>
      </w:r>
      <w:r w:rsidRPr="00764C6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764C69">
        <w:rPr>
          <w:rFonts w:ascii="Arial Narrow" w:hAnsi="Arial Narrow"/>
          <w:sz w:val="22"/>
          <w:szCs w:val="22"/>
        </w:rPr>
        <w:t xml:space="preserve">13 </w:t>
      </w:r>
      <w:r w:rsidRPr="00764C69">
        <w:rPr>
          <w:rFonts w:ascii="Arial Narrow" w:hAnsi="Arial Narrow"/>
          <w:sz w:val="22"/>
          <w:szCs w:val="22"/>
        </w:rPr>
        <w:t>раздела </w:t>
      </w:r>
      <w:fldSimple w:instr=" REF _Ref31724993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63"/>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0737"/>
      <w:r w:rsidRPr="00764C69">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rsidRPr="00764C69">
        <w:rPr>
          <w:rFonts w:ascii="Arial Narrow" w:hAnsi="Arial Narrow"/>
          <w:sz w:val="22"/>
          <w:szCs w:val="22"/>
        </w:rPr>
        <w:t xml:space="preserve"> Предусмотренные подпунктом </w:t>
      </w:r>
      <w:fldSimple w:instr=" REF _Ref352334466 \r \h  \* MERGEFORMAT ">
        <w:r w:rsidR="000A6E5B" w:rsidRPr="000A6E5B">
          <w:rPr>
            <w:rFonts w:ascii="Arial Narrow" w:hAnsi="Arial Narrow"/>
            <w:sz w:val="22"/>
            <w:szCs w:val="22"/>
          </w:rPr>
          <w:t>а)</w:t>
        </w:r>
      </w:fldSimple>
      <w:r w:rsidRPr="00764C69">
        <w:rPr>
          <w:rFonts w:ascii="Arial Narrow" w:hAnsi="Arial Narrow"/>
          <w:sz w:val="22"/>
          <w:szCs w:val="22"/>
        </w:rPr>
        <w:t xml:space="preserve"> пункта </w:t>
      </w:r>
      <w:fldSimple w:instr=" REF _Ref317251555 \r \h  \* MERGEFORMAT ">
        <w:r w:rsidR="000A6E5B" w:rsidRPr="000A6E5B">
          <w:rPr>
            <w:rFonts w:ascii="Arial Narrow" w:hAnsi="Arial Narrow"/>
            <w:sz w:val="22"/>
            <w:szCs w:val="22"/>
          </w:rPr>
          <w:t>4.14.1.8</w:t>
        </w:r>
      </w:fldSimple>
      <w:r w:rsidRPr="00764C6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Допускается не направлять участнику запроса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лота]</w:t>
      </w:r>
      <w:r w:rsidRPr="00764C69">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w:t>
      </w:r>
      <w:r w:rsidRPr="00764C69">
        <w:rPr>
          <w:rFonts w:ascii="Arial Narrow" w:hAnsi="Arial Narrow"/>
          <w:sz w:val="22"/>
          <w:szCs w:val="22"/>
        </w:rPr>
        <w:lastRenderedPageBreak/>
        <w:t>грамматических ошибок в документах, если в соответствии с пунктом </w:t>
      </w:r>
      <w:fldSimple w:instr=" REF _Ref297560912 \r \h  \* MERGEFORMAT ">
        <w:r w:rsidR="000A6E5B" w:rsidRPr="000A6E5B">
          <w:rPr>
            <w:rFonts w:ascii="Arial Narrow" w:hAnsi="Arial Narrow"/>
            <w:sz w:val="22"/>
            <w:szCs w:val="22"/>
          </w:rPr>
          <w:t>4.14.2.3</w:t>
        </w:r>
      </w:fldSimple>
      <w:r w:rsidRPr="00764C69">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317254290"/>
      <w:r w:rsidRPr="00764C69">
        <w:rPr>
          <w:rFonts w:ascii="Arial Narrow" w:hAnsi="Arial Narrow"/>
          <w:sz w:val="22"/>
          <w:szCs w:val="22"/>
        </w:rPr>
        <w:t xml:space="preserve">Решение закупочной комиссии </w:t>
      </w:r>
      <w:proofErr w:type="gramStart"/>
      <w:r w:rsidRPr="00764C69">
        <w:rPr>
          <w:rFonts w:ascii="Arial Narrow" w:hAnsi="Arial Narrow"/>
          <w:sz w:val="22"/>
          <w:szCs w:val="22"/>
        </w:rPr>
        <w:t>об уточнении заявок на участие в запросе предложений в соответствии с пунктом</w:t>
      </w:r>
      <w:proofErr w:type="gramEnd"/>
      <w:r w:rsidRPr="00764C69">
        <w:rPr>
          <w:rFonts w:ascii="Arial Narrow" w:hAnsi="Arial Narrow"/>
          <w:sz w:val="22"/>
          <w:szCs w:val="22"/>
        </w:rPr>
        <w:t> </w:t>
      </w:r>
      <w:fldSimple w:instr=" REF _Ref317251555 \r \h  \* MERGEFORMAT ">
        <w:r w:rsidR="000A6E5B" w:rsidRPr="000A6E5B">
          <w:rPr>
            <w:rFonts w:ascii="Arial Narrow" w:hAnsi="Arial Narrow"/>
            <w:sz w:val="22"/>
            <w:szCs w:val="22"/>
          </w:rPr>
          <w:t>4.14.1.8</w:t>
        </w:r>
      </w:fldSimple>
      <w:r w:rsidRPr="00764C69">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64C69">
        <w:rPr>
          <w:rFonts w:ascii="Arial Narrow" w:hAnsi="Arial Narrow"/>
          <w:sz w:val="22"/>
          <w:szCs w:val="22"/>
          <w:lang w:val="en-US"/>
        </w:rPr>
        <w:t> </w:t>
      </w:r>
      <w:r w:rsidRPr="00764C69">
        <w:rPr>
          <w:rFonts w:ascii="Arial Narrow" w:hAnsi="Arial Narrow"/>
          <w:sz w:val="22"/>
          <w:szCs w:val="22"/>
        </w:rPr>
        <w:t>учетом положений пункта </w:t>
      </w:r>
      <w:fldSimple w:instr=" REF _Ref317254108 \r \h  \* MERGEFORMAT ">
        <w:r w:rsidR="000A6E5B" w:rsidRPr="000A6E5B">
          <w:rPr>
            <w:rFonts w:ascii="Arial Narrow" w:hAnsi="Arial Narrow"/>
            <w:sz w:val="22"/>
            <w:szCs w:val="22"/>
          </w:rPr>
          <w:t>2.7.2</w:t>
        </w:r>
      </w:fldSimple>
      <w:r w:rsidRPr="00764C69">
        <w:rPr>
          <w:rFonts w:ascii="Arial Narrow" w:hAnsi="Arial Narrow"/>
          <w:sz w:val="22"/>
          <w:szCs w:val="22"/>
        </w:rPr>
        <w:t>.</w:t>
      </w:r>
      <w:bookmarkEnd w:id="16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A6E5B" w:rsidRPr="000A6E5B">
          <w:rPr>
            <w:rFonts w:ascii="Arial Narrow" w:hAnsi="Arial Narrow"/>
            <w:sz w:val="22"/>
            <w:szCs w:val="22"/>
          </w:rPr>
          <w:t>4.14.1.8</w:t>
        </w:r>
      </w:fldSimple>
      <w:r w:rsidRPr="00764C69">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4290 \r \h  \* MERGEFORMAT ">
        <w:r w:rsidR="000A6E5B" w:rsidRPr="000A6E5B">
          <w:rPr>
            <w:rFonts w:ascii="Arial Narrow" w:hAnsi="Arial Narrow"/>
            <w:sz w:val="22"/>
            <w:szCs w:val="22"/>
          </w:rPr>
          <w:t>4.14.1.11</w:t>
        </w:r>
      </w:fldSimple>
      <w:r w:rsidRPr="00764C69">
        <w:rPr>
          <w:rFonts w:ascii="Arial Narrow" w:hAnsi="Arial Narrow"/>
          <w:sz w:val="22"/>
          <w:szCs w:val="22"/>
        </w:rPr>
        <w:t xml:space="preserve">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рассмотрении заявок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764C69" w:rsidRDefault="008D66C5" w:rsidP="00764C69">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6" w:name="_Ref317258141"/>
      <w:r w:rsidRPr="00764C69">
        <w:rPr>
          <w:rFonts w:ascii="Arial Narrow" w:hAnsi="Arial Narrow"/>
          <w:b w:val="0"/>
          <w:sz w:val="22"/>
          <w:szCs w:val="22"/>
        </w:rPr>
        <w:t>Проведение отборочной стадии</w:t>
      </w:r>
      <w:bookmarkEnd w:id="166"/>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В рамках отборочной стадии закупочная комиссия в срок, указанный в 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в пункте </w:t>
      </w:r>
      <w:fldSimple w:instr=" REF _Ref317254136 \r \h  \* MERGEFORMAT ">
        <w:r w:rsidR="000A6E5B" w:rsidRPr="000A6E5B">
          <w:rPr>
            <w:rFonts w:ascii="Arial Narrow" w:hAnsi="Arial Narrow"/>
            <w:sz w:val="22"/>
            <w:szCs w:val="22"/>
          </w:rPr>
          <w:t>21</w:t>
        </w:r>
      </w:fldSimple>
      <w:r w:rsidRPr="00764C69">
        <w:rPr>
          <w:rFonts w:ascii="Arial Narrow" w:hAnsi="Arial Narrow"/>
          <w:sz w:val="22"/>
          <w:szCs w:val="22"/>
        </w:rPr>
        <w:t xml:space="preserve"> раздела </w:t>
      </w:r>
      <w:fldSimple w:instr=" REF _Ref317254376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осуществляет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w:t>
      </w:r>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125833092"/>
      <w:r w:rsidRPr="00764C69">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8" w:name="_Ref266805430"/>
      <w:bookmarkStart w:id="169" w:name="_Ref297560912"/>
      <w:r w:rsidRPr="00764C69">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0" w:name="_Ref319671106"/>
      <w:r w:rsidRPr="00764C69">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70"/>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1" w:name="_Ref310366279"/>
      <w:r w:rsidRPr="00764C69">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A6E5B" w:rsidRPr="000A6E5B">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оформлению;</w:t>
      </w:r>
      <w:bookmarkEnd w:id="171"/>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2" w:name="_Ref319658796"/>
      <w:r w:rsidRPr="00764C69">
        <w:rPr>
          <w:rFonts w:ascii="Arial Narrow" w:hAnsi="Arial Narrow"/>
          <w:sz w:val="22"/>
          <w:szCs w:val="22"/>
        </w:rPr>
        <w:t>достоверность сведений и действительность документов, приведенных в заявке;</w:t>
      </w:r>
      <w:bookmarkEnd w:id="172"/>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9658823"/>
      <w:r w:rsidRPr="00764C69">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764C69">
        <w:rPr>
          <w:rFonts w:ascii="Arial Narrow" w:hAnsi="Arial Narrow"/>
          <w:i/>
          <w:sz w:val="22"/>
          <w:szCs w:val="22"/>
        </w:rPr>
        <w:t>субподрядчиков/ поставщиков/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 xml:space="preserve">(в соответствии с </w:t>
      </w:r>
      <w:proofErr w:type="gramStart"/>
      <w:r w:rsidRPr="00764C69">
        <w:rPr>
          <w:rFonts w:ascii="Arial Narrow" w:hAnsi="Arial Narrow"/>
          <w:i/>
          <w:sz w:val="22"/>
          <w:szCs w:val="22"/>
        </w:rPr>
        <w:t>Р</w:t>
      </w:r>
      <w:proofErr w:type="gramEnd"/>
      <w:r w:rsidRPr="00764C69">
        <w:rPr>
          <w:rFonts w:ascii="Arial Narrow" w:hAnsi="Arial Narrow"/>
          <w:i/>
          <w:sz w:val="22"/>
          <w:szCs w:val="22"/>
        </w:rPr>
        <w:t> 50-605-80-93)</w:t>
      </w:r>
      <w:r w:rsidRPr="00764C69">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0A6E5B" w:rsidRPr="000A6E5B">
          <w:rPr>
            <w:rFonts w:ascii="Arial Narrow" w:hAnsi="Arial Narrow"/>
            <w:sz w:val="22"/>
            <w:szCs w:val="22"/>
          </w:rPr>
          <w:t>13</w:t>
        </w:r>
      </w:fldSimple>
      <w:r w:rsidRPr="00764C69">
        <w:rPr>
          <w:rFonts w:ascii="Arial Narrow" w:hAnsi="Arial Narrow"/>
          <w:sz w:val="22"/>
          <w:szCs w:val="22"/>
        </w:rPr>
        <w:t xml:space="preserve"> раздела </w:t>
      </w:r>
      <w:fldSimple w:instr=" REF _Ref31724993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3"/>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9212"/>
      <w:r w:rsidRPr="00764C69">
        <w:rPr>
          <w:rFonts w:ascii="Arial Narrow" w:hAnsi="Arial Narrow"/>
          <w:sz w:val="22"/>
          <w:szCs w:val="22"/>
        </w:rPr>
        <w:t xml:space="preserve">соответствие предлагаемых участником запроса предложений </w:t>
      </w:r>
      <w:r w:rsidRPr="00764C69">
        <w:rPr>
          <w:rFonts w:ascii="Arial Narrow" w:hAnsi="Arial Narrow"/>
          <w:i/>
          <w:sz w:val="22"/>
          <w:szCs w:val="22"/>
        </w:rPr>
        <w:t>товаров, работ, услуг</w:t>
      </w:r>
      <w:r w:rsidRPr="00764C69">
        <w:rPr>
          <w:rFonts w:ascii="Arial Narrow" w:hAnsi="Arial Narrow"/>
          <w:sz w:val="22"/>
          <w:szCs w:val="22"/>
        </w:rPr>
        <w:t xml:space="preserve"> требованиям, установленным в пункте </w:t>
      </w:r>
      <w:fldSimple w:instr=" REF _Ref317257394 \r \h  \* MERGEFORMAT ">
        <w:r w:rsidR="000A6E5B" w:rsidRPr="000A6E5B">
          <w:rPr>
            <w:rFonts w:ascii="Arial Narrow" w:hAnsi="Arial Narrow"/>
            <w:sz w:val="22"/>
            <w:szCs w:val="22"/>
          </w:rPr>
          <w:t>15</w:t>
        </w:r>
      </w:fldSimple>
      <w:r w:rsidRPr="00764C69">
        <w:rPr>
          <w:rFonts w:ascii="Arial Narrow" w:hAnsi="Arial Narrow"/>
          <w:sz w:val="22"/>
          <w:szCs w:val="22"/>
        </w:rPr>
        <w:t xml:space="preserve"> раздела </w:t>
      </w:r>
      <w:fldSimple w:instr=" REF _Ref31724993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4"/>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9237"/>
      <w:r w:rsidRPr="00764C69">
        <w:rPr>
          <w:rFonts w:ascii="Arial Narrow" w:hAnsi="Arial Narrow"/>
          <w:sz w:val="22"/>
          <w:szCs w:val="22"/>
        </w:rPr>
        <w:lastRenderedPageBreak/>
        <w:t xml:space="preserve">соответствие предлагаемых участником запроса предложений договорных условий (в том числе </w:t>
      </w:r>
      <w:proofErr w:type="spellStart"/>
      <w:r w:rsidRPr="00764C69">
        <w:rPr>
          <w:rFonts w:ascii="Arial Narrow" w:hAnsi="Arial Narrow"/>
          <w:sz w:val="22"/>
          <w:szCs w:val="22"/>
        </w:rPr>
        <w:t>непревышения</w:t>
      </w:r>
      <w:proofErr w:type="spellEnd"/>
      <w:r w:rsidRPr="00764C69">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0A6E5B" w:rsidRPr="000A6E5B">
          <w:rPr>
            <w:rFonts w:ascii="Arial Narrow" w:hAnsi="Arial Narrow"/>
            <w:sz w:val="22"/>
            <w:szCs w:val="22"/>
          </w:rPr>
          <w:t>3</w:t>
        </w:r>
      </w:fldSimple>
      <w:r w:rsidRPr="00764C69">
        <w:rPr>
          <w:rFonts w:ascii="Arial Narrow" w:hAnsi="Arial Narrow"/>
          <w:sz w:val="22"/>
          <w:szCs w:val="22"/>
        </w:rPr>
        <w:t>, </w:t>
      </w:r>
      <w:fldSimple w:instr=" REF _Ref317250440 \r \h  \* MERGEFORMAT ">
        <w:r w:rsidR="000A6E5B" w:rsidRPr="000A6E5B">
          <w:rPr>
            <w:rFonts w:ascii="Arial Narrow" w:hAnsi="Arial Narrow"/>
            <w:sz w:val="22"/>
            <w:szCs w:val="22"/>
          </w:rPr>
          <w:t>9</w:t>
        </w:r>
      </w:fldSimple>
      <w:r w:rsidRPr="00764C69">
        <w:rPr>
          <w:rFonts w:ascii="Arial Narrow" w:hAnsi="Arial Narrow"/>
          <w:sz w:val="22"/>
          <w:szCs w:val="22"/>
        </w:rPr>
        <w:t xml:space="preserve"> раздела </w:t>
      </w:r>
      <w:fldSimple w:instr=" REF _Ref317249938 \r \h  \* MERGEFORMAT ">
        <w:r w:rsidR="000A6E5B" w:rsidRPr="000A6E5B">
          <w:rPr>
            <w:rFonts w:ascii="Arial Narrow" w:hAnsi="Arial Narrow"/>
            <w:sz w:val="22"/>
            <w:szCs w:val="22"/>
          </w:rPr>
          <w:t>5</w:t>
        </w:r>
      </w:fldSimple>
      <w:r w:rsidRPr="00764C69">
        <w:rPr>
          <w:rFonts w:ascii="Arial Narrow" w:hAnsi="Arial Narrow"/>
          <w:sz w:val="22"/>
          <w:szCs w:val="22"/>
        </w:rPr>
        <w:t>«Информационная карта запроса предложений»;</w:t>
      </w:r>
      <w:bookmarkEnd w:id="175"/>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6" w:name="_Ref319659280"/>
      <w:r w:rsidRPr="00764C69">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0A6E5B" w:rsidRPr="000A6E5B">
          <w:rPr>
            <w:rFonts w:ascii="Arial Narrow" w:hAnsi="Arial Narrow"/>
            <w:sz w:val="22"/>
            <w:szCs w:val="22"/>
          </w:rPr>
          <w:t>12</w:t>
        </w:r>
      </w:fldSimple>
      <w:r w:rsidRPr="00764C69">
        <w:rPr>
          <w:rFonts w:ascii="Arial Narrow" w:hAnsi="Arial Narrow"/>
          <w:sz w:val="22"/>
          <w:szCs w:val="22"/>
        </w:rPr>
        <w:t xml:space="preserve"> раздела </w:t>
      </w:r>
      <w:fldSimple w:instr=" REF _Ref31724993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6"/>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По итогам отборочной стадии закупочная комиссия </w:t>
      </w:r>
      <w:r w:rsidRPr="00764C69">
        <w:rPr>
          <w:rFonts w:ascii="Arial Narrow" w:hAnsi="Arial Narrow"/>
          <w:i/>
          <w:sz w:val="22"/>
          <w:szCs w:val="22"/>
        </w:rPr>
        <w:t>[в отношении рассматриваемого лота]</w:t>
      </w:r>
      <w:r w:rsidRPr="00764C69">
        <w:rPr>
          <w:rFonts w:ascii="Arial Narrow" w:hAnsi="Arial Narrow"/>
          <w:sz w:val="22"/>
          <w:szCs w:val="22"/>
        </w:rPr>
        <w:t xml:space="preserve"> на своем заседании в отношении каждого участника запроса предложений </w:t>
      </w:r>
      <w:r w:rsidRPr="00764C69">
        <w:rPr>
          <w:rFonts w:ascii="Arial Narrow" w:hAnsi="Arial Narrow"/>
          <w:i/>
          <w:sz w:val="22"/>
          <w:szCs w:val="22"/>
        </w:rPr>
        <w:t xml:space="preserve">[данного лота] </w:t>
      </w:r>
      <w:r w:rsidRPr="00764C69">
        <w:rPr>
          <w:rFonts w:ascii="Arial Narrow" w:hAnsi="Arial Narrow"/>
          <w:sz w:val="22"/>
          <w:szCs w:val="22"/>
        </w:rPr>
        <w:t>принимает решение о</w:t>
      </w:r>
      <w:r w:rsidRPr="00764C69">
        <w:rPr>
          <w:rFonts w:ascii="Arial Narrow" w:hAnsi="Arial Narrow"/>
          <w:sz w:val="22"/>
          <w:szCs w:val="22"/>
          <w:lang w:val="en-US"/>
        </w:rPr>
        <w:t> </w:t>
      </w:r>
      <w:r w:rsidRPr="00764C69">
        <w:rPr>
          <w:rFonts w:ascii="Arial Narrow" w:hAnsi="Arial Narrow"/>
          <w:sz w:val="22"/>
          <w:szCs w:val="22"/>
        </w:rPr>
        <w:t>допуске к дальнейшему участию в запросе предложений, либо об отказе в</w:t>
      </w:r>
      <w:r w:rsidRPr="00764C69">
        <w:rPr>
          <w:rFonts w:ascii="Arial Narrow" w:hAnsi="Arial Narrow"/>
          <w:sz w:val="22"/>
          <w:szCs w:val="22"/>
          <w:lang w:val="en-US"/>
        </w:rPr>
        <w:t> </w:t>
      </w:r>
      <w:r w:rsidRPr="00764C69">
        <w:rPr>
          <w:rFonts w:ascii="Arial Narrow" w:hAnsi="Arial Narrow"/>
          <w:sz w:val="22"/>
          <w:szCs w:val="22"/>
        </w:rPr>
        <w:t>допуске</w:t>
      </w:r>
      <w:bookmarkEnd w:id="168"/>
      <w:r w:rsidRPr="00764C69">
        <w:rPr>
          <w:rFonts w:ascii="Arial Narrow" w:hAnsi="Arial Narrow"/>
          <w:sz w:val="22"/>
          <w:szCs w:val="22"/>
        </w:rPr>
        <w:t xml:space="preserve"> </w:t>
      </w:r>
      <w:r w:rsidRPr="00764C69">
        <w:rPr>
          <w:rFonts w:ascii="Arial Narrow" w:hAnsi="Arial Narrow"/>
          <w:i/>
          <w:sz w:val="22"/>
          <w:szCs w:val="22"/>
        </w:rPr>
        <w:t xml:space="preserve">[в отношении данного лота] </w:t>
      </w:r>
      <w:r w:rsidRPr="00764C69">
        <w:rPr>
          <w:rFonts w:ascii="Arial Narrow" w:hAnsi="Arial Narrow"/>
          <w:sz w:val="22"/>
          <w:szCs w:val="22"/>
        </w:rPr>
        <w:t>в соответствии с критериями отбора и в</w:t>
      </w:r>
      <w:r w:rsidRPr="00764C69">
        <w:rPr>
          <w:rFonts w:ascii="Arial Narrow" w:hAnsi="Arial Narrow"/>
          <w:sz w:val="22"/>
          <w:szCs w:val="22"/>
          <w:lang w:val="en-US"/>
        </w:rPr>
        <w:t> </w:t>
      </w:r>
      <w:r w:rsidRPr="00764C69">
        <w:rPr>
          <w:rFonts w:ascii="Arial Narrow" w:hAnsi="Arial Narrow"/>
          <w:sz w:val="22"/>
          <w:szCs w:val="22"/>
        </w:rPr>
        <w:t>порядке, которые установлены в документации по запросу предложений, по</w:t>
      </w:r>
      <w:r w:rsidRPr="00764C69">
        <w:rPr>
          <w:rFonts w:ascii="Arial Narrow" w:hAnsi="Arial Narrow"/>
          <w:sz w:val="22"/>
          <w:szCs w:val="22"/>
          <w:lang w:val="en-US"/>
        </w:rPr>
        <w:t> </w:t>
      </w:r>
      <w:r w:rsidRPr="00764C69">
        <w:rPr>
          <w:rFonts w:ascii="Arial Narrow" w:hAnsi="Arial Narrow"/>
          <w:sz w:val="22"/>
          <w:szCs w:val="22"/>
        </w:rPr>
        <w:t>следующим основаниям:</w:t>
      </w:r>
      <w:bookmarkStart w:id="177" w:name="sub_1211"/>
      <w:bookmarkEnd w:id="167"/>
      <w:bookmarkEnd w:id="169"/>
      <w:proofErr w:type="gramEnd"/>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78" w:name="_Ref299324479"/>
      <w:proofErr w:type="gramStart"/>
      <w:r w:rsidRPr="00764C69">
        <w:rPr>
          <w:rFonts w:ascii="Arial Narrow" w:hAnsi="Arial Narrow"/>
          <w:sz w:val="22"/>
          <w:szCs w:val="22"/>
        </w:rPr>
        <w:t>несоответствие заявки требованиям подпункта </w:t>
      </w:r>
      <w:fldSimple w:instr=" REF _Ref310366279 \r \h  \* MERGEFORMAT ">
        <w:r w:rsidR="000A6E5B" w:rsidRPr="000A6E5B">
          <w:rPr>
            <w:rFonts w:ascii="Arial Narrow" w:hAnsi="Arial Narrow"/>
            <w:sz w:val="22"/>
            <w:szCs w:val="22"/>
          </w:rPr>
          <w:t>а)</w:t>
        </w:r>
      </w:fldSimple>
      <w:r w:rsidRPr="00764C69">
        <w:rPr>
          <w:rFonts w:ascii="Arial Narrow" w:hAnsi="Arial Narrow"/>
          <w:sz w:val="22"/>
          <w:szCs w:val="22"/>
        </w:rPr>
        <w:t xml:space="preserve"> пункта </w:t>
      </w:r>
      <w:fldSimple w:instr=" REF _Ref319671106 \r \h  \* MERGEFORMAT ">
        <w:r w:rsidR="000A6E5B" w:rsidRPr="000A6E5B">
          <w:rPr>
            <w:rFonts w:ascii="Arial Narrow" w:hAnsi="Arial Narrow"/>
            <w:sz w:val="22"/>
            <w:szCs w:val="22"/>
          </w:rPr>
          <w:t>4.14.2.4</w:t>
        </w:r>
      </w:fldSimple>
      <w:r w:rsidRPr="00764C69">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764C69">
        <w:rPr>
          <w:rFonts w:ascii="Arial Narrow" w:hAnsi="Arial Narrow"/>
          <w:sz w:val="22"/>
          <w:szCs w:val="22"/>
          <w:lang w:val="en-US"/>
        </w:rPr>
        <w:t> </w:t>
      </w:r>
      <w:r w:rsidRPr="00764C69">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78"/>
      <w:r w:rsidRPr="00764C69">
        <w:rPr>
          <w:rFonts w:ascii="Arial Narrow" w:hAnsi="Arial Narrow"/>
          <w:sz w:val="22"/>
          <w:szCs w:val="22"/>
        </w:rPr>
        <w:t xml:space="preserve">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рассматриваемого лота]</w:t>
      </w:r>
      <w:r w:rsidRPr="00764C6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764C69">
        <w:rPr>
          <w:rFonts w:ascii="Arial Narrow" w:hAnsi="Arial Narrow"/>
          <w:i/>
          <w:sz w:val="22"/>
          <w:szCs w:val="22"/>
        </w:rPr>
        <w:t>[цену</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лота]</w:t>
      </w:r>
      <w:r w:rsidRPr="00764C69">
        <w:rPr>
          <w:rFonts w:ascii="Arial Narrow" w:hAnsi="Arial Narrow"/>
          <w:sz w:val="22"/>
          <w:szCs w:val="22"/>
        </w:rPr>
        <w:t xml:space="preserve">, начальную (максимальную) цену единицы товара, услуги, работы, срока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Если в заявке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указан срок в периодах (дни, недели, месяцы), а</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пункте </w:t>
      </w:r>
      <w:fldSimple w:instr=" REF _Ref317250598 \r \h  \* MERGEFORMAT ">
        <w:r w:rsidR="000A6E5B" w:rsidRPr="000A6E5B">
          <w:rPr>
            <w:rFonts w:ascii="Arial Narrow" w:hAnsi="Arial Narrow"/>
            <w:sz w:val="22"/>
            <w:szCs w:val="22"/>
          </w:rPr>
          <w:t>3</w:t>
        </w:r>
      </w:fldSimple>
      <w:r w:rsidRPr="00764C69">
        <w:rPr>
          <w:rFonts w:ascii="Arial Narrow" w:hAnsi="Arial Narrow"/>
          <w:sz w:val="22"/>
          <w:szCs w:val="22"/>
        </w:rPr>
        <w:t xml:space="preserve"> раздела </w:t>
      </w:r>
      <w:fldSimple w:instr=" REF _Ref317254587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 xml:space="preserve"> отсчитывается от предполагаемой даты заключения</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договора, рассчитываемой в</w:t>
      </w:r>
      <w:r w:rsidRPr="00764C69">
        <w:rPr>
          <w:rFonts w:ascii="Arial Narrow" w:hAnsi="Arial Narrow"/>
          <w:sz w:val="22"/>
          <w:szCs w:val="22"/>
          <w:lang w:val="en-US"/>
        </w:rPr>
        <w:t> </w:t>
      </w:r>
      <w:r w:rsidRPr="00764C69">
        <w:rPr>
          <w:rFonts w:ascii="Arial Narrow" w:hAnsi="Arial Narrow"/>
          <w:sz w:val="22"/>
          <w:szCs w:val="22"/>
        </w:rPr>
        <w:t>соответствии с датой подведения итогов запроса предложений, указанной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w:t>
      </w:r>
      <w:r w:rsidRPr="00764C69">
        <w:rPr>
          <w:rFonts w:ascii="Arial Narrow" w:hAnsi="Arial Narrow"/>
          <w:sz w:val="22"/>
          <w:szCs w:val="22"/>
          <w:lang w:val="en-US"/>
        </w:rPr>
        <w:t> </w:t>
      </w:r>
      <w:fldSimple w:instr=" REF _Ref317254136 \r \h  \* MERGEFORMAT ">
        <w:r w:rsidR="000A6E5B" w:rsidRPr="000A6E5B">
          <w:rPr>
            <w:rFonts w:ascii="Arial Narrow" w:hAnsi="Arial Narrow"/>
            <w:sz w:val="22"/>
            <w:szCs w:val="22"/>
          </w:rPr>
          <w:t>21</w:t>
        </w:r>
      </w:fldSimple>
      <w:r w:rsidRPr="00764C69">
        <w:rPr>
          <w:rFonts w:ascii="Arial Narrow" w:hAnsi="Arial Narrow"/>
          <w:sz w:val="22"/>
          <w:szCs w:val="22"/>
        </w:rPr>
        <w:t xml:space="preserve"> раздела </w:t>
      </w:r>
      <w:fldSimple w:instr=" REF _Ref317254624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 </w:t>
      </w:r>
      <w:fldSimple w:instr=" REF _Ref317254659 \r \h  \* MERGEFORMAT ">
        <w:r w:rsidR="000A6E5B" w:rsidRPr="000A6E5B">
          <w:rPr>
            <w:rFonts w:ascii="Arial Narrow" w:hAnsi="Arial Narrow"/>
            <w:sz w:val="22"/>
            <w:szCs w:val="22"/>
          </w:rPr>
          <w:t>24</w:t>
        </w:r>
      </w:fldSimple>
      <w:r w:rsidRPr="00764C69">
        <w:rPr>
          <w:rFonts w:ascii="Arial Narrow" w:hAnsi="Arial Narrow"/>
          <w:sz w:val="22"/>
          <w:szCs w:val="22"/>
        </w:rPr>
        <w:t xml:space="preserve"> раздела </w:t>
      </w:r>
      <w:fldSimple w:instr=" REF _Ref317254668 \r \h  \* MERGEFORMAT ">
        <w:r w:rsidR="000A6E5B" w:rsidRPr="000A6E5B">
          <w:rPr>
            <w:rFonts w:ascii="Arial Narrow" w:hAnsi="Arial Narrow"/>
            <w:bCs/>
            <w:sz w:val="22"/>
            <w:szCs w:val="22"/>
          </w:rPr>
          <w:t>5</w:t>
        </w:r>
      </w:fldSimple>
      <w:r w:rsidRPr="00764C69">
        <w:rPr>
          <w:rFonts w:ascii="Arial Narrow" w:hAnsi="Arial Narrow"/>
          <w:sz w:val="22"/>
          <w:szCs w:val="22"/>
        </w:rPr>
        <w:t xml:space="preserve"> «Информационная карта запроса предложений»;</w:t>
      </w:r>
      <w:proofErr w:type="gramEnd"/>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предоставление участником запроса предложений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недостоверных сведений (подпункт </w:t>
      </w:r>
      <w:fldSimple w:instr=" REF _Ref319658796 \r \h  \* MERGEFORMAT ">
        <w:r w:rsidR="000A6E5B" w:rsidRPr="000A6E5B">
          <w:rPr>
            <w:rFonts w:ascii="Arial Narrow" w:hAnsi="Arial Narrow"/>
            <w:sz w:val="22"/>
            <w:szCs w:val="22"/>
          </w:rPr>
          <w:t>б)</w:t>
        </w:r>
      </w:fldSimple>
      <w:r w:rsidRPr="00764C69">
        <w:rPr>
          <w:rFonts w:ascii="Arial Narrow" w:hAnsi="Arial Narrow"/>
          <w:sz w:val="22"/>
          <w:szCs w:val="22"/>
        </w:rPr>
        <w:t xml:space="preserve"> пункта </w:t>
      </w:r>
      <w:fldSimple w:instr=" REF _Ref319671106 \r \h  \* MERGEFORMAT ">
        <w:r w:rsidR="000A6E5B" w:rsidRPr="000A6E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0A6E5B" w:rsidRPr="000A6E5B">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0A6E5B" w:rsidRPr="000A6E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 xml:space="preserve">несоответствие </w:t>
      </w:r>
      <w:r w:rsidRPr="00764C69">
        <w:rPr>
          <w:rFonts w:ascii="Arial Narrow" w:hAnsi="Arial Narrow"/>
          <w:i/>
          <w:sz w:val="22"/>
          <w:szCs w:val="22"/>
        </w:rPr>
        <w:t>поставщиков/</w:t>
      </w:r>
      <w:r w:rsidRPr="00764C69">
        <w:rPr>
          <w:rFonts w:ascii="Arial Narrow" w:hAnsi="Arial Narrow"/>
          <w:sz w:val="22"/>
          <w:szCs w:val="22"/>
        </w:rPr>
        <w:t xml:space="preserve"> </w:t>
      </w:r>
      <w:r w:rsidRPr="00764C69">
        <w:rPr>
          <w:rFonts w:ascii="Arial Narrow" w:hAnsi="Arial Narrow"/>
          <w:i/>
          <w:sz w:val="22"/>
          <w:szCs w:val="22"/>
        </w:rPr>
        <w:t>субподрядчиков/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 xml:space="preserve">(в соответствии с </w:t>
      </w:r>
      <w:proofErr w:type="gramStart"/>
      <w:r w:rsidRPr="00764C69">
        <w:rPr>
          <w:rFonts w:ascii="Arial Narrow" w:hAnsi="Arial Narrow"/>
          <w:i/>
          <w:sz w:val="22"/>
          <w:szCs w:val="22"/>
        </w:rPr>
        <w:t>Р</w:t>
      </w:r>
      <w:proofErr w:type="gramEnd"/>
      <w:r w:rsidRPr="00764C69">
        <w:rPr>
          <w:rFonts w:ascii="Arial Narrow" w:hAnsi="Arial Narrow"/>
          <w:i/>
          <w:sz w:val="22"/>
          <w:szCs w:val="22"/>
        </w:rPr>
        <w:t> 50-605-80-93)</w:t>
      </w:r>
      <w:r w:rsidRPr="00764C69">
        <w:rPr>
          <w:rFonts w:ascii="Arial Narrow" w:hAnsi="Arial Narrow"/>
          <w:sz w:val="22"/>
          <w:szCs w:val="22"/>
        </w:rPr>
        <w:t xml:space="preserve"> согласно критерию отбора подпункта </w:t>
      </w:r>
      <w:fldSimple w:instr=" REF _Ref319658823 \r \h  \* MERGEFORMAT ">
        <w:r w:rsidR="000A6E5B" w:rsidRPr="000A6E5B">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0A6E5B" w:rsidRPr="000A6E5B">
          <w:rPr>
            <w:rFonts w:ascii="Arial Narrow" w:hAnsi="Arial Narrow"/>
            <w:sz w:val="22"/>
            <w:szCs w:val="22"/>
          </w:rPr>
          <w:t>4.14.2.4</w:t>
        </w:r>
      </w:fldSimple>
      <w:r w:rsidRPr="00764C69">
        <w:rPr>
          <w:rFonts w:ascii="Arial Narrow" w:hAnsi="Arial Narrow"/>
          <w:sz w:val="22"/>
          <w:szCs w:val="22"/>
        </w:rPr>
        <w:t>, если требования к ним были установлены;</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A6E5B" w:rsidRPr="000A6E5B">
          <w:rPr>
            <w:rFonts w:ascii="Arial Narrow" w:hAnsi="Arial Narrow"/>
            <w:sz w:val="22"/>
            <w:szCs w:val="22"/>
          </w:rPr>
          <w:t>г)</w:t>
        </w:r>
      </w:fldSimple>
      <w:r w:rsidRPr="00764C69">
        <w:rPr>
          <w:rFonts w:ascii="Arial Narrow" w:hAnsi="Arial Narrow"/>
          <w:sz w:val="22"/>
          <w:szCs w:val="22"/>
        </w:rPr>
        <w:t xml:space="preserve"> пункта </w:t>
      </w:r>
      <w:fldSimple w:instr=" REF _Ref319671106 \r \h  \* MERGEFORMAT ">
        <w:r w:rsidR="000A6E5B" w:rsidRPr="000A6E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58488A">
        <w:fldChar w:fldCharType="begin"/>
      </w:r>
      <w:r w:rsidR="00DA7F87">
        <w:instrText xml:space="preserve"> REF _Ref319659237 \r \h  \* MERGEFORMAT </w:instrText>
      </w:r>
      <w:r w:rsidR="0058488A">
        <w:fldChar w:fldCharType="separate"/>
      </w:r>
      <w:r w:rsidR="000A6E5B" w:rsidRPr="000A6E5B">
        <w:rPr>
          <w:rFonts w:ascii="Arial Narrow" w:hAnsi="Arial Narrow"/>
          <w:sz w:val="22"/>
          <w:szCs w:val="22"/>
        </w:rPr>
        <w:t>д</w:t>
      </w:r>
      <w:proofErr w:type="spellEnd"/>
      <w:r w:rsidR="000A6E5B" w:rsidRPr="000A6E5B">
        <w:rPr>
          <w:rFonts w:ascii="Arial Narrow" w:hAnsi="Arial Narrow"/>
          <w:sz w:val="22"/>
          <w:szCs w:val="22"/>
        </w:rPr>
        <w:t>)</w:t>
      </w:r>
      <w:r w:rsidR="0058488A">
        <w:fldChar w:fldCharType="end"/>
      </w:r>
      <w:r w:rsidRPr="00764C69">
        <w:rPr>
          <w:rFonts w:ascii="Arial Narrow" w:hAnsi="Arial Narrow"/>
          <w:sz w:val="22"/>
          <w:szCs w:val="22"/>
        </w:rPr>
        <w:t xml:space="preserve"> пункта </w:t>
      </w:r>
      <w:fldSimple w:instr=" REF _Ref319671106 \r \h  \* MERGEFORMAT ">
        <w:r w:rsidR="000A6E5B" w:rsidRPr="000A6E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0A6E5B" w:rsidRPr="000A6E5B">
          <w:rPr>
            <w:rFonts w:ascii="Arial Narrow" w:hAnsi="Arial Narrow"/>
            <w:sz w:val="22"/>
            <w:szCs w:val="22"/>
          </w:rPr>
          <w:t>е)</w:t>
        </w:r>
      </w:fldSimple>
      <w:r w:rsidRPr="00764C69">
        <w:rPr>
          <w:rFonts w:ascii="Arial Narrow" w:hAnsi="Arial Narrow"/>
          <w:sz w:val="22"/>
          <w:szCs w:val="22"/>
        </w:rPr>
        <w:t xml:space="preserve"> пункта </w:t>
      </w:r>
      <w:fldSimple w:instr=" REF _Ref319671106 \r \h  \* MERGEFORMAT ">
        <w:r w:rsidR="000A6E5B" w:rsidRPr="000A6E5B">
          <w:rPr>
            <w:rFonts w:ascii="Arial Narrow" w:hAnsi="Arial Narrow"/>
            <w:sz w:val="22"/>
            <w:szCs w:val="22"/>
          </w:rPr>
          <w:t>4.14.2.4</w:t>
        </w:r>
      </w:fldSimple>
      <w:r w:rsidRPr="00764C69">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764C69">
        <w:rPr>
          <w:rFonts w:ascii="Arial Narrow" w:hAnsi="Arial Narrow"/>
          <w:sz w:val="22"/>
          <w:szCs w:val="22"/>
        </w:rPr>
        <w:t>дств в к</w:t>
      </w:r>
      <w:proofErr w:type="gramEnd"/>
      <w:r w:rsidRPr="00764C69">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764C69">
        <w:rPr>
          <w:rFonts w:ascii="Arial Narrow" w:hAnsi="Arial Narrow"/>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данного участника, обеспечение заявки считается представленным надлежащим</w:t>
      </w:r>
      <w:proofErr w:type="gramEnd"/>
      <w:r w:rsidRPr="00764C69">
        <w:rPr>
          <w:rFonts w:ascii="Arial Narrow" w:hAnsi="Arial Narrow"/>
          <w:sz w:val="22"/>
          <w:szCs w:val="22"/>
        </w:rPr>
        <w:t xml:space="preserve"> образом.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sub_1214"/>
      <w:bookmarkEnd w:id="177"/>
      <w:r w:rsidRPr="00764C69">
        <w:rPr>
          <w:rFonts w:ascii="Arial Narrow" w:hAnsi="Arial Narrow"/>
          <w:i/>
          <w:sz w:val="22"/>
          <w:szCs w:val="22"/>
        </w:rPr>
        <w:t>[По каждому лоту отдельно]</w:t>
      </w:r>
      <w:r w:rsidRPr="00764C69">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764C69">
        <w:rPr>
          <w:rFonts w:ascii="Arial Narrow" w:hAnsi="Arial Narrow"/>
          <w:sz w:val="22"/>
          <w:szCs w:val="22"/>
          <w:lang w:val="en-US"/>
        </w:rPr>
        <w:t> </w:t>
      </w:r>
      <w:r w:rsidRPr="00764C69">
        <w:rPr>
          <w:rFonts w:ascii="Arial Narrow" w:hAnsi="Arial Narrow"/>
          <w:sz w:val="22"/>
          <w:szCs w:val="22"/>
        </w:rPr>
        <w:t>допуске к участию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64C69">
        <w:rPr>
          <w:rFonts w:ascii="Arial Narrow" w:hAnsi="Arial Narrow"/>
          <w:sz w:val="22"/>
          <w:szCs w:val="22"/>
          <w:lang w:val="en-US"/>
        </w:rPr>
        <w:t> </w:t>
      </w:r>
      <w:r w:rsidRPr="00764C69">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764C69">
        <w:rPr>
          <w:rFonts w:ascii="Arial Narrow" w:hAnsi="Arial Narrow"/>
          <w:i/>
          <w:sz w:val="22"/>
          <w:szCs w:val="22"/>
        </w:rPr>
        <w:t xml:space="preserve"> [В случае если документацией по запросу предложений предусмотрено два и</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 xml:space="preserve">более лота, запрос предложений признается </w:t>
      </w:r>
      <w:r w:rsidRPr="00764C69">
        <w:rPr>
          <w:rFonts w:ascii="Arial Narrow" w:hAnsi="Arial Narrow"/>
          <w:i/>
          <w:sz w:val="22"/>
          <w:szCs w:val="22"/>
        </w:rPr>
        <w:lastRenderedPageBreak/>
        <w:t>не</w:t>
      </w:r>
      <w:r w:rsidRPr="00764C69">
        <w:rPr>
          <w:rFonts w:ascii="Arial Narrow" w:hAnsi="Arial Narrow"/>
          <w:i/>
          <w:sz w:val="22"/>
          <w:szCs w:val="22"/>
          <w:lang w:val="en-US"/>
        </w:rPr>
        <w:t> </w:t>
      </w:r>
      <w:r w:rsidRPr="00764C69">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764C69">
        <w:rPr>
          <w:rFonts w:ascii="Arial Narrow" w:hAnsi="Arial Narrow"/>
          <w:i/>
          <w:sz w:val="22"/>
          <w:szCs w:val="22"/>
          <w:lang w:val="en-US"/>
        </w:rPr>
        <w:t> </w:t>
      </w:r>
      <w:r w:rsidRPr="00764C69">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этого лота].</w:t>
      </w:r>
      <w:proofErr w:type="gramEnd"/>
    </w:p>
    <w:p w:rsidR="004471DB" w:rsidRPr="006556E5" w:rsidRDefault="004471DB"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При этом</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58488A">
        <w:rPr>
          <w:rFonts w:ascii="Arial Narrow" w:hAnsi="Arial Narrow"/>
          <w:sz w:val="22"/>
          <w:szCs w:val="22"/>
        </w:rPr>
        <w:fldChar w:fldCharType="begin"/>
      </w:r>
      <w:r w:rsidR="00293306">
        <w:rPr>
          <w:rFonts w:ascii="Arial Narrow" w:hAnsi="Arial Narrow"/>
          <w:sz w:val="22"/>
          <w:szCs w:val="22"/>
        </w:rPr>
        <w:instrText xml:space="preserve"> REF _Ref358107968 \r \h </w:instrText>
      </w:r>
      <w:r w:rsidR="0058488A">
        <w:rPr>
          <w:rFonts w:ascii="Arial Narrow" w:hAnsi="Arial Narrow"/>
          <w:sz w:val="22"/>
          <w:szCs w:val="22"/>
        </w:rPr>
      </w:r>
      <w:r w:rsidR="0058488A">
        <w:rPr>
          <w:rFonts w:ascii="Arial Narrow" w:hAnsi="Arial Narrow"/>
          <w:sz w:val="22"/>
          <w:szCs w:val="22"/>
        </w:rPr>
        <w:fldChar w:fldCharType="separate"/>
      </w:r>
      <w:r w:rsidR="000A6E5B">
        <w:rPr>
          <w:rFonts w:ascii="Arial Narrow" w:hAnsi="Arial Narrow"/>
          <w:sz w:val="22"/>
          <w:szCs w:val="22"/>
        </w:rPr>
        <w:t>4.15.8</w:t>
      </w:r>
      <w:r w:rsidR="0058488A">
        <w:rPr>
          <w:rFonts w:ascii="Arial Narrow" w:hAnsi="Arial Narrow"/>
          <w:sz w:val="22"/>
          <w:szCs w:val="22"/>
        </w:rPr>
        <w:fldChar w:fldCharType="end"/>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7254711"/>
      <w:bookmarkEnd w:id="179"/>
      <w:r w:rsidRPr="00764C69">
        <w:rPr>
          <w:rFonts w:ascii="Arial Narrow" w:hAnsi="Arial Narrow"/>
          <w:i/>
          <w:sz w:val="22"/>
          <w:szCs w:val="22"/>
        </w:rPr>
        <w:t>[По каждому лоту отдельно]</w:t>
      </w:r>
      <w:r w:rsidRPr="00764C69">
        <w:rPr>
          <w:rFonts w:ascii="Arial Narrow" w:hAnsi="Arial Narrow"/>
          <w:sz w:val="22"/>
          <w:szCs w:val="22"/>
        </w:rPr>
        <w:t>, решения закупочной комиссии по</w:t>
      </w:r>
      <w:r w:rsidRPr="00764C69">
        <w:rPr>
          <w:rFonts w:ascii="Arial Narrow" w:hAnsi="Arial Narrow"/>
          <w:sz w:val="22"/>
          <w:szCs w:val="22"/>
          <w:lang w:val="en-US"/>
        </w:rPr>
        <w:t> </w:t>
      </w:r>
      <w:r w:rsidRPr="00764C69">
        <w:rPr>
          <w:rFonts w:ascii="Arial Narrow" w:hAnsi="Arial Narrow"/>
          <w:sz w:val="22"/>
          <w:szCs w:val="22"/>
        </w:rPr>
        <w:t>итогам отборочной стадии оформляются протоколом</w:t>
      </w:r>
      <w:r w:rsidRPr="00764C69">
        <w:rPr>
          <w:rFonts w:ascii="Arial Narrow" w:hAnsi="Arial Narrow"/>
          <w:i/>
          <w:sz w:val="22"/>
          <w:szCs w:val="22"/>
        </w:rPr>
        <w:t>/</w:t>
      </w:r>
      <w:proofErr w:type="spellStart"/>
      <w:r w:rsidRPr="00764C69">
        <w:rPr>
          <w:rFonts w:ascii="Arial Narrow" w:hAnsi="Arial Narrow"/>
          <w:i/>
          <w:sz w:val="22"/>
          <w:szCs w:val="22"/>
        </w:rPr>
        <w:t>ами</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в 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bookmarkEnd w:id="180"/>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1" w:name="_Ref267002804"/>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bookmarkEnd w:id="181"/>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0A6E5B" w:rsidRPr="000A6E5B">
          <w:rPr>
            <w:rFonts w:ascii="Arial Narrow" w:hAnsi="Arial Narrow"/>
            <w:sz w:val="22"/>
            <w:szCs w:val="22"/>
          </w:rPr>
          <w:t>4.14.1.8</w:t>
        </w:r>
      </w:fldSimple>
      <w:r w:rsidRPr="00764C69">
        <w:rPr>
          <w:rFonts w:ascii="Arial Narrow" w:hAnsi="Arial Narrow"/>
          <w:sz w:val="22"/>
          <w:szCs w:val="22"/>
        </w:rPr>
        <w:t xml:space="preserve"> (при необходимости);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2" w:name="_Ref267002810"/>
      <w:r w:rsidRPr="00764C69">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результатах голосования членов закупочной комиссии, принявших участие в голосовании;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3" w:name="_Ref267002812"/>
      <w:r w:rsidRPr="00764C69">
        <w:rPr>
          <w:rFonts w:ascii="Arial Narrow" w:hAnsi="Arial Narrow"/>
          <w:sz w:val="22"/>
          <w:szCs w:val="22"/>
        </w:rPr>
        <w:t>информация о признании запроса предложений несостоявшимся (пункт 4.14.2.7), а</w:t>
      </w:r>
      <w:r w:rsidRPr="00764C69">
        <w:rPr>
          <w:rFonts w:ascii="Arial Narrow" w:hAnsi="Arial Narrow"/>
          <w:sz w:val="22"/>
          <w:szCs w:val="22"/>
          <w:lang w:val="en-US"/>
        </w:rPr>
        <w:t> </w:t>
      </w:r>
      <w:r w:rsidRPr="00764C69">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4" w:name="_Ref318214593"/>
      <w:bookmarkEnd w:id="183"/>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0A6E5B" w:rsidRPr="000A6E5B">
          <w:rPr>
            <w:rFonts w:ascii="Arial Narrow" w:hAnsi="Arial Narrow"/>
            <w:sz w:val="22"/>
            <w:szCs w:val="22"/>
          </w:rPr>
          <w:t>2.7.2</w:t>
        </w:r>
      </w:fldSimple>
      <w:r w:rsidRPr="00764C69">
        <w:rPr>
          <w:rFonts w:ascii="Arial Narrow" w:hAnsi="Arial Narrow"/>
          <w:sz w:val="22"/>
          <w:szCs w:val="22"/>
        </w:rPr>
        <w:t>.</w:t>
      </w:r>
      <w:bookmarkEnd w:id="184"/>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5" w:name="_Ref270006910"/>
      <w:r w:rsidRPr="00764C69">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764C69">
        <w:rPr>
          <w:rFonts w:ascii="Arial Narrow" w:hAnsi="Arial Narrow"/>
          <w:sz w:val="22"/>
          <w:szCs w:val="22"/>
          <w:lang w:val="en-US"/>
        </w:rPr>
        <w:t> </w:t>
      </w:r>
      <w:r w:rsidRPr="00764C69">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64C69">
        <w:rPr>
          <w:rFonts w:ascii="Arial Narrow" w:hAnsi="Arial Narrow"/>
          <w:sz w:val="22"/>
          <w:szCs w:val="22"/>
          <w:lang w:val="en-US"/>
        </w:rPr>
        <w:t> </w:t>
      </w:r>
      <w:r w:rsidRPr="00764C69">
        <w:rPr>
          <w:rFonts w:ascii="Arial Narrow" w:hAnsi="Arial Narrow"/>
          <w:sz w:val="22"/>
          <w:szCs w:val="22"/>
        </w:rPr>
        <w:t>письменной форме соответствующие разъяснения.</w:t>
      </w:r>
      <w:bookmarkEnd w:id="185"/>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6" w:name="_Ref299529821"/>
      <w:bookmarkStart w:id="187" w:name="_Toc314731845"/>
      <w:bookmarkStart w:id="188" w:name="_Ref318369480"/>
      <w:r w:rsidRPr="00764C69">
        <w:rPr>
          <w:rFonts w:ascii="Arial Narrow" w:hAnsi="Arial Narrow"/>
          <w:b w:val="0"/>
          <w:sz w:val="22"/>
          <w:szCs w:val="22"/>
        </w:rPr>
        <w:t>Проведение переговоров с участниками</w:t>
      </w:r>
      <w:bookmarkEnd w:id="186"/>
      <w:bookmarkEnd w:id="187"/>
      <w:r w:rsidRPr="00764C69">
        <w:rPr>
          <w:rFonts w:ascii="Arial Narrow" w:hAnsi="Arial Narrow"/>
          <w:b w:val="0"/>
          <w:sz w:val="22"/>
          <w:szCs w:val="22"/>
        </w:rPr>
        <w:t xml:space="preserve"> запроса предложений</w:t>
      </w:r>
      <w:bookmarkEnd w:id="188"/>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Переговоры проводятся со всеми участниками запроса предложений, прошедшими отборочную стадию. </w:t>
      </w:r>
      <w:proofErr w:type="gramStart"/>
      <w:r w:rsidRPr="00764C69">
        <w:rPr>
          <w:rFonts w:ascii="Arial Narrow" w:hAnsi="Arial Narrow"/>
          <w:sz w:val="22"/>
          <w:szCs w:val="22"/>
        </w:rPr>
        <w:t>Допускается не более одного раунда</w:t>
      </w:r>
      <w:proofErr w:type="gramEnd"/>
      <w:r w:rsidRPr="00764C69">
        <w:rPr>
          <w:rFonts w:ascii="Arial Narrow" w:hAnsi="Arial Narrow"/>
          <w:sz w:val="22"/>
          <w:szCs w:val="22"/>
        </w:rPr>
        <w:t xml:space="preserve"> переговоров</w:t>
      </w:r>
      <w:r w:rsidRPr="00764C69">
        <w:rPr>
          <w:rFonts w:ascii="Arial Narrow" w:hAnsi="Arial Narrow"/>
          <w:sz w:val="22"/>
          <w:szCs w:val="22"/>
          <w:lang w:val="en-US"/>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Переговоры с каждым из участников оформляются отдельным протоколом, в котором отражаются как минимум следующие сведения:</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достигнутые договоренности.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0A6E5B" w:rsidRPr="000A6E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Переторжка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352057923"/>
      <w:proofErr w:type="gramStart"/>
      <w:r w:rsidRPr="00764C69">
        <w:rPr>
          <w:rFonts w:ascii="Arial Narrow" w:hAnsi="Arial Narrow"/>
          <w:sz w:val="22"/>
          <w:szCs w:val="22"/>
        </w:rPr>
        <w:t>Если в пункте </w:t>
      </w:r>
      <w:fldSimple w:instr=" REF _Ref317254826 \r \h  \* MERGEFORMAT ">
        <w:r w:rsidR="000A6E5B" w:rsidRPr="000A6E5B">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764C69">
        <w:rPr>
          <w:rFonts w:ascii="Arial Narrow" w:hAnsi="Arial Narrow"/>
          <w:i/>
          <w:sz w:val="22"/>
          <w:szCs w:val="22"/>
        </w:rPr>
        <w:t>[в отношении любого лота]</w:t>
      </w:r>
      <w:r w:rsidRPr="00764C69">
        <w:rPr>
          <w:rFonts w:ascii="Arial Narrow" w:hAnsi="Arial Narrow"/>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764C69">
        <w:rPr>
          <w:rFonts w:ascii="Arial Narrow" w:hAnsi="Arial Narrow"/>
          <w:sz w:val="22"/>
          <w:szCs w:val="22"/>
        </w:rPr>
        <w:t> </w:t>
      </w:r>
      <w:proofErr w:type="gramStart"/>
      <w:r w:rsidRPr="00764C69">
        <w:rPr>
          <w:rFonts w:ascii="Arial Narrow" w:hAnsi="Arial Narrow"/>
          <w:sz w:val="22"/>
          <w:szCs w:val="22"/>
        </w:rPr>
        <w:t xml:space="preserve">том числе допущенных альтернативных предложений, в случаях разрешения подачи альтернативных предложений) путем снижения </w:t>
      </w:r>
      <w:r w:rsidRPr="00764C69">
        <w:rPr>
          <w:rFonts w:ascii="Arial Narrow" w:hAnsi="Arial Narrow"/>
          <w:i/>
          <w:sz w:val="22"/>
          <w:szCs w:val="22"/>
        </w:rPr>
        <w:t>первоначально указанной в заявке на участие в запросе предложений  цены [и/или уменьшения первоначально указанных в заявке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w:t>
      </w:r>
      <w:proofErr w:type="gramEnd"/>
      <w:r w:rsidRPr="00764C69">
        <w:rPr>
          <w:rFonts w:ascii="Arial Narrow" w:hAnsi="Arial Narrow"/>
          <w:i/>
          <w:sz w:val="22"/>
          <w:szCs w:val="22"/>
        </w:rPr>
        <w:t> </w:t>
      </w:r>
      <w:proofErr w:type="gramStart"/>
      <w:r w:rsidRPr="00764C69">
        <w:rPr>
          <w:rFonts w:ascii="Arial Narrow" w:hAnsi="Arial Narrow"/>
          <w:i/>
          <w:sz w:val="22"/>
          <w:szCs w:val="22"/>
        </w:rPr>
        <w:t xml:space="preserve">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sz w:val="22"/>
          <w:szCs w:val="22"/>
        </w:rPr>
        <w:t>.</w:t>
      </w:r>
      <w:proofErr w:type="gramEnd"/>
      <w:r w:rsidRPr="00764C69">
        <w:rPr>
          <w:rFonts w:ascii="Arial Narrow" w:hAnsi="Arial Narrow"/>
          <w:sz w:val="22"/>
          <w:szCs w:val="22"/>
        </w:rPr>
        <w:t xml:space="preserve"> </w:t>
      </w:r>
      <w:proofErr w:type="gramStart"/>
      <w:r w:rsidRPr="00764C69">
        <w:rPr>
          <w:rFonts w:ascii="Arial Narrow" w:hAnsi="Arial Narrow"/>
          <w:i/>
          <w:sz w:val="22"/>
          <w:szCs w:val="22"/>
        </w:rPr>
        <w:t>Снижение цены заявки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w:t>
      </w:r>
      <w:r w:rsidRPr="00764C69">
        <w:rPr>
          <w:rFonts w:ascii="Arial Narrow" w:hAnsi="Arial Narrow"/>
          <w:sz w:val="22"/>
          <w:szCs w:val="22"/>
        </w:rPr>
        <w:t xml:space="preserve"> </w:t>
      </w:r>
      <w:r w:rsidRPr="00764C69">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w:t>
      </w:r>
      <w:r w:rsidRPr="00764C69">
        <w:rPr>
          <w:rFonts w:ascii="Arial Narrow" w:hAnsi="Arial Narrow"/>
          <w:sz w:val="22"/>
          <w:szCs w:val="22"/>
        </w:rPr>
        <w:t>не</w:t>
      </w:r>
      <w:proofErr w:type="gramEnd"/>
      <w:r w:rsidRPr="00764C69">
        <w:rPr>
          <w:rFonts w:ascii="Arial Narrow" w:hAnsi="Arial Narrow"/>
          <w:sz w:val="22"/>
          <w:szCs w:val="22"/>
        </w:rPr>
        <w:t xml:space="preserve"> должно повлечь за собой изменение иных условий заявки на участие в запросе предложений.</w:t>
      </w:r>
      <w:bookmarkEnd w:id="189"/>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764C69">
        <w:rPr>
          <w:rFonts w:ascii="Arial Narrow" w:hAnsi="Arial Narrow"/>
          <w:i/>
          <w:sz w:val="22"/>
          <w:szCs w:val="22"/>
        </w:rPr>
        <w:t xml:space="preserve">ценовых </w:t>
      </w:r>
      <w:r w:rsidRPr="00764C69">
        <w:rPr>
          <w:rFonts w:ascii="Arial Narrow" w:hAnsi="Arial Narrow"/>
          <w:sz w:val="22"/>
          <w:szCs w:val="22"/>
        </w:rPr>
        <w:t xml:space="preserve">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764C69">
        <w:rPr>
          <w:rFonts w:ascii="Arial Narrow" w:hAnsi="Arial Narrow"/>
          <w:i/>
          <w:sz w:val="22"/>
          <w:szCs w:val="22"/>
        </w:rPr>
        <w:t xml:space="preserve">[по данным лотам], </w:t>
      </w:r>
      <w:r w:rsidRPr="00764C69">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переторжке имеют право участвовать все допущенные участники запроса предложений. </w:t>
      </w:r>
      <w:proofErr w:type="gramStart"/>
      <w:r w:rsidRPr="00764C69">
        <w:rPr>
          <w:rFonts w:ascii="Arial Narrow" w:hAnsi="Arial Narrow"/>
          <w:sz w:val="22"/>
          <w:szCs w:val="22"/>
        </w:rPr>
        <w:t xml:space="preserve">Участник запроса предложений, приглашенный на переторжку </w:t>
      </w:r>
      <w:r w:rsidRPr="00764C69">
        <w:rPr>
          <w:rFonts w:ascii="Arial Narrow" w:hAnsi="Arial Narrow"/>
          <w:i/>
          <w:sz w:val="22"/>
          <w:szCs w:val="22"/>
        </w:rPr>
        <w:t>[по какому-либо лоту]</w:t>
      </w:r>
      <w:r w:rsidRPr="00764C6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по которому он не участвовал в переторжке,</w:t>
      </w:r>
      <w:r w:rsidRPr="00764C69">
        <w:rPr>
          <w:rFonts w:ascii="Arial Narrow" w:hAnsi="Arial Narrow"/>
          <w:i/>
          <w:sz w:val="22"/>
          <w:szCs w:val="22"/>
        </w:rPr>
        <w:t xml:space="preserve"> </w:t>
      </w:r>
      <w:r w:rsidRPr="00764C69">
        <w:rPr>
          <w:rFonts w:ascii="Arial Narrow" w:hAnsi="Arial Narrow"/>
          <w:sz w:val="22"/>
          <w:szCs w:val="22"/>
        </w:rPr>
        <w:t xml:space="preserve">остается действующим с ранее </w:t>
      </w:r>
      <w:r w:rsidRPr="00764C6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764C69">
        <w:rPr>
          <w:rFonts w:ascii="Arial Narrow" w:hAnsi="Arial Narrow"/>
          <w:i/>
          <w:sz w:val="22"/>
          <w:szCs w:val="22"/>
          <w:lang w:val="en-US"/>
        </w:rPr>
        <w:t> </w:t>
      </w:r>
      <w:r w:rsidR="0058488A">
        <w:fldChar w:fldCharType="begin"/>
      </w:r>
      <w:r w:rsidR="00DA7F87">
        <w:instrText xml:space="preserve"> REF _Ref352057923 \r \h  \* MERGEFORMAT </w:instrText>
      </w:r>
      <w:r w:rsidR="0058488A">
        <w:fldChar w:fldCharType="separate"/>
      </w:r>
      <w:r w:rsidR="000A6E5B" w:rsidRPr="000A6E5B">
        <w:rPr>
          <w:rFonts w:ascii="Arial Narrow" w:hAnsi="Arial Narrow"/>
          <w:i/>
          <w:sz w:val="22"/>
          <w:szCs w:val="22"/>
        </w:rPr>
        <w:t>4.14.4.1</w:t>
      </w:r>
      <w:proofErr w:type="gramEnd"/>
      <w:r w:rsidR="0058488A">
        <w:fldChar w:fldCharType="end"/>
      </w:r>
      <w:r w:rsidRPr="00764C69">
        <w:rPr>
          <w:rFonts w:ascii="Arial Narrow" w:hAnsi="Arial Narrow"/>
          <w:i/>
          <w:sz w:val="22"/>
          <w:szCs w:val="22"/>
        </w:rPr>
        <w:t>)]</w:t>
      </w:r>
      <w:r w:rsidRPr="00764C69">
        <w:rPr>
          <w:rFonts w:ascii="Arial Narrow" w:hAnsi="Arial Narrow"/>
          <w:sz w:val="22"/>
          <w:szCs w:val="22"/>
        </w:rPr>
        <w:t xml:space="preserve">, </w:t>
      </w:r>
      <w:proofErr w:type="gramStart"/>
      <w:r w:rsidRPr="00764C69">
        <w:rPr>
          <w:rFonts w:ascii="Arial Narrow" w:hAnsi="Arial Narrow"/>
          <w:sz w:val="22"/>
          <w:szCs w:val="22"/>
        </w:rPr>
        <w:t>указанной</w:t>
      </w:r>
      <w:r w:rsidRPr="00764C69">
        <w:rPr>
          <w:rFonts w:ascii="Arial Narrow" w:hAnsi="Arial Narrow"/>
          <w:i/>
          <w:sz w:val="22"/>
          <w:szCs w:val="22"/>
        </w:rPr>
        <w:t>/</w:t>
      </w:r>
      <w:proofErr w:type="spellStart"/>
      <w:r w:rsidRPr="00764C69">
        <w:rPr>
          <w:rFonts w:ascii="Arial Narrow" w:hAnsi="Arial Narrow"/>
          <w:i/>
          <w:sz w:val="22"/>
          <w:szCs w:val="22"/>
        </w:rPr>
        <w:t>ыми</w:t>
      </w:r>
      <w:proofErr w:type="spellEnd"/>
      <w:r w:rsidRPr="00764C69">
        <w:rPr>
          <w:rFonts w:ascii="Arial Narrow" w:hAnsi="Arial Narrow"/>
          <w:sz w:val="22"/>
          <w:szCs w:val="22"/>
        </w:rPr>
        <w:t xml:space="preserve"> в заявке на участие в запросе предложений.</w:t>
      </w:r>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iCs/>
          <w:sz w:val="22"/>
          <w:szCs w:val="22"/>
        </w:rPr>
        <w:tab/>
      </w:r>
      <w:proofErr w:type="gramStart"/>
      <w:r w:rsidRPr="00764C69">
        <w:rPr>
          <w:rFonts w:ascii="Arial Narrow" w:hAnsi="Arial Narrow"/>
          <w:i/>
          <w:sz w:val="22"/>
          <w:szCs w:val="22"/>
        </w:rPr>
        <w:t>[В случае возможной процедуры переторжки только по цене]</w:t>
      </w:r>
      <w:r w:rsidRPr="00764C69">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лот]</w:t>
      </w:r>
      <w:r w:rsidRPr="00764C69">
        <w:rPr>
          <w:rFonts w:ascii="Arial Narrow" w:hAnsi="Arial Narrow"/>
          <w:sz w:val="22"/>
          <w:szCs w:val="22"/>
        </w:rPr>
        <w:t>, остается действующим с ранее объявленной ценой.</w:t>
      </w:r>
      <w:proofErr w:type="gramEnd"/>
    </w:p>
    <w:p w:rsidR="008D66C5" w:rsidRPr="00764C69" w:rsidRDefault="008D66C5" w:rsidP="00764C69">
      <w:pPr>
        <w:tabs>
          <w:tab w:val="num" w:pos="709"/>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i/>
          <w:iCs/>
          <w:sz w:val="22"/>
          <w:szCs w:val="22"/>
        </w:rPr>
        <w:tab/>
      </w:r>
      <w:proofErr w:type="gramStart"/>
      <w:r w:rsidRPr="00764C69">
        <w:rPr>
          <w:rFonts w:ascii="Arial Narrow" w:hAnsi="Arial Narrow"/>
          <w:i/>
          <w:sz w:val="22"/>
          <w:szCs w:val="22"/>
        </w:rPr>
        <w:t xml:space="preserve">[Для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w:t>
      </w:r>
      <w:r w:rsidRPr="00764C69">
        <w:rPr>
          <w:rFonts w:ascii="Arial Narrow" w:hAnsi="Arial Narrow"/>
          <w:i/>
          <w:sz w:val="22"/>
          <w:szCs w:val="22"/>
        </w:rPr>
        <w:lastRenderedPageBreak/>
        <w:t>авансовым платежам]</w:t>
      </w:r>
      <w:r w:rsidRPr="00764C69">
        <w:rPr>
          <w:rFonts w:ascii="Arial Narrow" w:hAnsi="Arial Narrow"/>
          <w:sz w:val="22"/>
          <w:szCs w:val="22"/>
        </w:rPr>
        <w:t xml:space="preserve"> Предложения участника запроса предложений по увеличению</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 xml:space="preserve">цены либо ухудшению условий, указанных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 лот]</w:t>
      </w:r>
      <w:r w:rsidRPr="00764C69">
        <w:rPr>
          <w:rFonts w:ascii="Arial Narrow" w:hAnsi="Arial Narrow"/>
          <w:sz w:val="22"/>
          <w:szCs w:val="22"/>
        </w:rPr>
        <w:t>, остается действующим с ранее объявленной ценой либо ранее объявленными условиями</w:t>
      </w:r>
      <w:proofErr w:type="gramEnd"/>
      <w:r w:rsidRPr="00764C69">
        <w:rPr>
          <w:rFonts w:ascii="Arial Narrow" w:hAnsi="Arial Narrow"/>
          <w:iCs/>
          <w:sz w:val="22"/>
          <w:szCs w:val="22"/>
        </w:rPr>
        <w:t xml:space="preserve"> </w:t>
      </w:r>
      <w:r w:rsidRPr="00764C69">
        <w:rPr>
          <w:rFonts w:ascii="Arial Narrow" w:hAnsi="Arial Narrow"/>
          <w:i/>
          <w:sz w:val="22"/>
          <w:szCs w:val="22"/>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iCs/>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Переторжка может проводиться в режиме реального времени или иметь заочную форму.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0" w:name="_Ref308079787"/>
      <w:r w:rsidRPr="00764C69">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0A6E5B" w:rsidRPr="000A6E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изменению подлежит только цена предложения.</w:t>
      </w:r>
      <w:bookmarkEnd w:id="190"/>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время начала и окончания процедуры переторжки;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о цене договора, сделанные участниками;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left" w:pos="0"/>
          <w:tab w:val="num" w:pos="1418"/>
        </w:tabs>
        <w:autoSpaceDE w:val="0"/>
        <w:autoSpaceDN w:val="0"/>
        <w:adjustRightInd w:val="0"/>
        <w:spacing w:before="120"/>
        <w:ind w:firstLine="567"/>
        <w:jc w:val="both"/>
        <w:rPr>
          <w:rFonts w:ascii="Arial Narrow" w:hAnsi="Arial Narrow"/>
          <w:sz w:val="22"/>
          <w:szCs w:val="22"/>
        </w:rPr>
      </w:pPr>
      <w:proofErr w:type="gramStart"/>
      <w:r w:rsidRPr="00764C69">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764C69">
        <w:rPr>
          <w:rFonts w:ascii="Arial Narrow" w:hAnsi="Arial Narrow"/>
          <w:sz w:val="22"/>
          <w:szCs w:val="22"/>
        </w:rPr>
        <w:t xml:space="preserve"> </w:t>
      </w:r>
      <w:proofErr w:type="gramStart"/>
      <w:r w:rsidRPr="00764C69">
        <w:rPr>
          <w:rFonts w:ascii="Arial Narrow" w:hAnsi="Arial Narrow"/>
          <w:sz w:val="22"/>
          <w:szCs w:val="22"/>
        </w:rPr>
        <w:t>сайте</w:t>
      </w:r>
      <w:proofErr w:type="gramEnd"/>
      <w:r w:rsidRPr="00764C69">
        <w:rPr>
          <w:rFonts w:ascii="Arial Narrow" w:hAnsi="Arial Narrow"/>
          <w:sz w:val="22"/>
          <w:szCs w:val="22"/>
        </w:rPr>
        <w:t>.</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bookmarkStart w:id="191" w:name="_Ref308083408"/>
      <w:proofErr w:type="gramStart"/>
      <w:r w:rsidRPr="00764C69">
        <w:rPr>
          <w:rFonts w:ascii="Arial Narrow" w:hAnsi="Arial Narrow"/>
          <w:sz w:val="22"/>
          <w:szCs w:val="22"/>
        </w:rPr>
        <w:t>Участники, участвовавшие в переторжке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A6E5B" w:rsidRPr="000A6E5B">
          <w:rPr>
            <w:rFonts w:ascii="Arial Narrow" w:hAnsi="Arial Narrow"/>
            <w:sz w:val="22"/>
            <w:szCs w:val="22"/>
          </w:rPr>
          <w:t>4.4</w:t>
        </w:r>
      </w:fldSimple>
      <w:r w:rsidRPr="00764C69">
        <w:rPr>
          <w:rFonts w:ascii="Arial Narrow" w:hAnsi="Arial Narrow"/>
          <w:sz w:val="22"/>
          <w:szCs w:val="22"/>
        </w:rPr>
        <w:t xml:space="preserve"> </w:t>
      </w:r>
      <w:r w:rsidRPr="00764C69">
        <w:rPr>
          <w:rFonts w:ascii="Arial Narrow" w:hAnsi="Arial Narrow"/>
          <w:i/>
          <w:sz w:val="22"/>
          <w:szCs w:val="22"/>
        </w:rPr>
        <w:t>[на ЭТП в порядке, предусмотренном для подачи заявки на участие в запросе предложений</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A6E5B" w:rsidRPr="000A6E5B">
          <w:rPr>
            <w:rFonts w:ascii="Arial Narrow" w:hAnsi="Arial Narrow"/>
            <w:i/>
            <w:sz w:val="22"/>
            <w:szCs w:val="22"/>
          </w:rPr>
          <w:t>6</w:t>
        </w:r>
      </w:fldSimple>
      <w:r w:rsidRPr="00764C69">
        <w:rPr>
          <w:rFonts w:ascii="Arial Narrow" w:hAnsi="Arial Narrow"/>
          <w:i/>
          <w:sz w:val="22"/>
          <w:szCs w:val="22"/>
        </w:rPr>
        <w:t xml:space="preserve"> раздела </w:t>
      </w:r>
      <w:fldSimple w:instr=" REF _Ref317252507 \r \h  \* MERGEFORMAT ">
        <w:r w:rsidR="000A6E5B" w:rsidRPr="000A6E5B">
          <w:rPr>
            <w:rFonts w:ascii="Arial Narrow" w:hAnsi="Arial Narrow"/>
            <w:i/>
            <w:sz w:val="22"/>
            <w:szCs w:val="22"/>
          </w:rPr>
          <w:t>5</w:t>
        </w:r>
      </w:fldSimple>
      <w:r w:rsidRPr="00764C69">
        <w:rPr>
          <w:rFonts w:ascii="Arial Narrow" w:hAnsi="Arial Narrow"/>
          <w:i/>
          <w:sz w:val="22"/>
          <w:szCs w:val="22"/>
        </w:rPr>
        <w:t xml:space="preserve"> «Информационная карта запроса предложений»].</w:t>
      </w:r>
      <w:bookmarkEnd w:id="191"/>
      <w:proofErr w:type="gramEnd"/>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299577527"/>
      <w:r w:rsidRPr="00764C69">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0A6E5B" w:rsidRPr="000A6E5B">
          <w:rPr>
            <w:rFonts w:ascii="Arial Narrow" w:hAnsi="Arial Narrow"/>
            <w:sz w:val="22"/>
            <w:szCs w:val="22"/>
          </w:rPr>
          <w:t>19</w:t>
        </w:r>
      </w:fldSimple>
      <w:r w:rsidRPr="00764C69">
        <w:rPr>
          <w:rFonts w:ascii="Arial Narrow" w:hAnsi="Arial Narrow"/>
          <w:sz w:val="22"/>
          <w:szCs w:val="22"/>
        </w:rPr>
        <w:t xml:space="preserve"> раздела </w:t>
      </w:r>
      <w:fldSimple w:instr=" REF _Ref31724993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A6E5B" w:rsidRPr="000A6E5B">
          <w:rPr>
            <w:rFonts w:ascii="Arial Narrow" w:hAnsi="Arial Narrow"/>
            <w:sz w:val="22"/>
            <w:szCs w:val="22"/>
          </w:rPr>
          <w:t>4.10</w:t>
        </w:r>
      </w:fldSimple>
      <w:r w:rsidRPr="00764C69">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764C69">
        <w:rPr>
          <w:rFonts w:ascii="Arial Narrow" w:hAnsi="Arial Narrow"/>
          <w:sz w:val="22"/>
          <w:szCs w:val="22"/>
        </w:rPr>
        <w:t>позднее</w:t>
      </w:r>
      <w:proofErr w:type="gramEnd"/>
      <w:r w:rsidRPr="00764C69">
        <w:rPr>
          <w:rFonts w:ascii="Arial Narrow" w:hAnsi="Arial Narrow"/>
          <w:sz w:val="22"/>
          <w:szCs w:val="22"/>
        </w:rPr>
        <w:t xml:space="preserve"> чем за</w:t>
      </w:r>
      <w:r w:rsidRPr="00764C69">
        <w:rPr>
          <w:rFonts w:ascii="Arial Narrow" w:hAnsi="Arial Narrow"/>
          <w:sz w:val="22"/>
          <w:szCs w:val="22"/>
          <w:lang w:val="en-US"/>
        </w:rPr>
        <w:t> </w:t>
      </w:r>
      <w:r w:rsidRPr="00764C69">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A6E5B" w:rsidRPr="000A6E5B">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w:t>
      </w:r>
      <w:proofErr w:type="gramStart"/>
      <w:r w:rsidRPr="00764C69">
        <w:rPr>
          <w:rFonts w:ascii="Arial Narrow" w:hAnsi="Arial Narrow"/>
          <w:sz w:val="22"/>
          <w:szCs w:val="22"/>
        </w:rPr>
        <w:t>дств св</w:t>
      </w:r>
      <w:proofErr w:type="gramEnd"/>
      <w:r w:rsidRPr="00764C69">
        <w:rPr>
          <w:rFonts w:ascii="Arial Narrow" w:hAnsi="Arial Narrow"/>
          <w:sz w:val="22"/>
          <w:szCs w:val="22"/>
        </w:rPr>
        <w:t>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3" w:name="_Ref308808337"/>
      <w:r w:rsidRPr="00764C69">
        <w:rPr>
          <w:rFonts w:ascii="Arial Narrow" w:hAnsi="Arial Narrow"/>
          <w:i/>
          <w:sz w:val="22"/>
          <w:szCs w:val="22"/>
        </w:rPr>
        <w:t xml:space="preserve">[При наличии функционала проведения заочной переторжки на ЭТП] </w:t>
      </w:r>
      <w:r w:rsidRPr="00764C69">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0A6E5B" w:rsidRPr="000A6E5B">
          <w:rPr>
            <w:rFonts w:ascii="Arial Narrow" w:hAnsi="Arial Narrow"/>
            <w:sz w:val="22"/>
            <w:szCs w:val="22"/>
          </w:rPr>
          <w:t>4.12</w:t>
        </w:r>
      </w:fldSimple>
      <w:r w:rsidRPr="00764C6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3"/>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[При отсутствии функционала проведения заочной переторжки на ЭТП] </w:t>
      </w:r>
      <w:r w:rsidRPr="00764C69">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764C69">
        <w:rPr>
          <w:rFonts w:ascii="Arial Narrow" w:hAnsi="Arial Narrow"/>
          <w:i/>
          <w:sz w:val="22"/>
          <w:szCs w:val="22"/>
        </w:rPr>
        <w:t>[в отношении данного лота]</w:t>
      </w:r>
      <w:r w:rsidRPr="00764C69">
        <w:rPr>
          <w:rFonts w:ascii="Arial Narrow" w:hAnsi="Arial Narrow"/>
          <w:sz w:val="22"/>
          <w:szCs w:val="22"/>
        </w:rPr>
        <w:t>.</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A6E5B" w:rsidRPr="000A6E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После проведения переторжки победитель определяется в</w:t>
      </w:r>
      <w:r w:rsidRPr="00764C69">
        <w:rPr>
          <w:rFonts w:ascii="Arial Narrow" w:hAnsi="Arial Narrow"/>
          <w:sz w:val="22"/>
          <w:szCs w:val="22"/>
          <w:lang w:val="en-US"/>
        </w:rPr>
        <w:t> </w:t>
      </w:r>
      <w:r w:rsidRPr="00764C69">
        <w:rPr>
          <w:rFonts w:ascii="Arial Narrow" w:hAnsi="Arial Narrow"/>
          <w:sz w:val="22"/>
          <w:szCs w:val="22"/>
        </w:rPr>
        <w:t>порядке, установленном для данного запроса предложений в соответствии с</w:t>
      </w:r>
      <w:r w:rsidRPr="00764C69">
        <w:rPr>
          <w:rFonts w:ascii="Arial Narrow" w:hAnsi="Arial Narrow"/>
          <w:sz w:val="22"/>
          <w:szCs w:val="22"/>
          <w:lang w:val="en-US"/>
        </w:rPr>
        <w:t> </w:t>
      </w:r>
      <w:r w:rsidRPr="00764C69">
        <w:rPr>
          <w:rFonts w:ascii="Arial Narrow" w:hAnsi="Arial Narrow"/>
          <w:sz w:val="22"/>
          <w:szCs w:val="22"/>
        </w:rPr>
        <w:t>критериями оценки, указанными в документации по запросу предложений</w:t>
      </w:r>
      <w:bookmarkStart w:id="194" w:name="_Ref308080192"/>
      <w:bookmarkEnd w:id="192"/>
      <w:r w:rsidRPr="00764C69">
        <w:rPr>
          <w:rFonts w:ascii="Arial Narrow" w:hAnsi="Arial Narrow"/>
          <w:sz w:val="22"/>
          <w:szCs w:val="22"/>
        </w:rPr>
        <w:t>.</w:t>
      </w:r>
      <w:bookmarkEnd w:id="194"/>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5" w:name="_Ref317258175"/>
      <w:r w:rsidRPr="00764C69">
        <w:rPr>
          <w:rFonts w:ascii="Arial Narrow" w:hAnsi="Arial Narrow"/>
          <w:b w:val="0"/>
          <w:sz w:val="22"/>
          <w:szCs w:val="22"/>
        </w:rPr>
        <w:t>Проведение оценочной стадии</w:t>
      </w:r>
      <w:bookmarkEnd w:id="19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рамках оценочной стадии </w:t>
      </w:r>
      <w:r w:rsidRPr="00764C69">
        <w:rPr>
          <w:rFonts w:ascii="Arial Narrow" w:hAnsi="Arial Narrow"/>
          <w:i/>
          <w:sz w:val="22"/>
          <w:szCs w:val="22"/>
        </w:rPr>
        <w:t>[по каждому лоту отдельно]</w:t>
      </w:r>
      <w:r w:rsidRPr="00764C69">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0A6E5B" w:rsidRPr="000A6E5B">
          <w:rPr>
            <w:rFonts w:ascii="Arial Narrow" w:hAnsi="Arial Narrow"/>
            <w:sz w:val="22"/>
            <w:szCs w:val="22"/>
          </w:rPr>
          <w:t>21</w:t>
        </w:r>
      </w:fldSimple>
      <w:r w:rsidRPr="00764C69">
        <w:rPr>
          <w:rFonts w:ascii="Arial Narrow" w:hAnsi="Arial Narrow"/>
          <w:sz w:val="22"/>
          <w:szCs w:val="22"/>
        </w:rPr>
        <w:t xml:space="preserve"> раздела </w:t>
      </w:r>
      <w:fldSimple w:instr=" REF _Ref317254962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764C69">
        <w:rPr>
          <w:rFonts w:ascii="Arial Narrow" w:hAnsi="Arial Narrow"/>
          <w:sz w:val="22"/>
          <w:szCs w:val="22"/>
          <w:lang w:val="en-US"/>
        </w:rPr>
        <w:t> </w:t>
      </w:r>
      <w:r w:rsidRPr="00764C69">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A6E5B" w:rsidRPr="000A6E5B">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0A6E5B" w:rsidRPr="000A6E5B">
          <w:rPr>
            <w:rFonts w:ascii="Arial Narrow" w:hAnsi="Arial Narrow"/>
            <w:sz w:val="22"/>
            <w:szCs w:val="22"/>
          </w:rPr>
          <w:t>23</w:t>
        </w:r>
      </w:fldSimple>
      <w:r w:rsidRPr="00764C69">
        <w:rPr>
          <w:rFonts w:ascii="Arial Narrow" w:hAnsi="Arial Narrow"/>
          <w:sz w:val="22"/>
          <w:szCs w:val="22"/>
        </w:rPr>
        <w:t xml:space="preserve"> раздела </w:t>
      </w:r>
      <w:fldSimple w:instr=" REF _Ref317254984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w:t>
      </w:r>
      <w:r w:rsidRPr="00764C69">
        <w:rPr>
          <w:rFonts w:ascii="Arial Narrow" w:hAnsi="Arial Narrow"/>
          <w:sz w:val="22"/>
          <w:szCs w:val="22"/>
        </w:rPr>
        <w:lastRenderedPageBreak/>
        <w:t>запросе предложений) и их значимость указаны</w:t>
      </w:r>
      <w:r w:rsidRPr="00764C69" w:rsidDel="002F4DB7">
        <w:rPr>
          <w:rFonts w:ascii="Arial Narrow" w:hAnsi="Arial Narrow"/>
          <w:sz w:val="22"/>
          <w:szCs w:val="22"/>
        </w:rPr>
        <w:t xml:space="preserve"> </w:t>
      </w:r>
      <w:r w:rsidRPr="00764C69">
        <w:rPr>
          <w:rFonts w:ascii="Arial Narrow" w:hAnsi="Arial Narrow"/>
          <w:sz w:val="22"/>
          <w:szCs w:val="22"/>
        </w:rPr>
        <w:t>в пункте </w:t>
      </w:r>
      <w:fldSimple w:instr=" REF _Ref317255007 \r \h  \* MERGEFORMAT ">
        <w:r w:rsidR="000A6E5B" w:rsidRPr="000A6E5B">
          <w:rPr>
            <w:rFonts w:ascii="Arial Narrow" w:hAnsi="Arial Narrow"/>
            <w:sz w:val="22"/>
            <w:szCs w:val="22"/>
          </w:rPr>
          <w:t>22</w:t>
        </w:r>
      </w:fldSimple>
      <w:r w:rsidRPr="00764C69">
        <w:rPr>
          <w:rFonts w:ascii="Arial Narrow" w:hAnsi="Arial Narrow"/>
          <w:sz w:val="22"/>
          <w:szCs w:val="22"/>
        </w:rPr>
        <w:t xml:space="preserve"> раздела </w:t>
      </w:r>
      <w:fldSimple w:instr=" REF _Ref317255052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случае наличия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основного и/или альтернативных предложений они оцениваются отдельно в</w:t>
      </w:r>
      <w:r w:rsidRPr="00764C69">
        <w:rPr>
          <w:rFonts w:ascii="Arial Narrow" w:hAnsi="Arial Narrow"/>
          <w:sz w:val="22"/>
          <w:szCs w:val="22"/>
          <w:lang w:val="en-US"/>
        </w:rPr>
        <w:t> </w:t>
      </w:r>
      <w:r w:rsidRPr="00764C69">
        <w:rPr>
          <w:rFonts w:ascii="Arial Narrow" w:hAnsi="Arial Narrow"/>
          <w:sz w:val="22"/>
          <w:szCs w:val="22"/>
        </w:rPr>
        <w:t>соответствии с критериями и методикой оценки, указанными в пунктах </w:t>
      </w:r>
      <w:fldSimple w:instr=" REF _Ref317255007 \r \h  \* MERGEFORMAT ">
        <w:r w:rsidR="000A6E5B" w:rsidRPr="000A6E5B">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0A6E5B" w:rsidRPr="000A6E5B">
          <w:rPr>
            <w:rFonts w:ascii="Arial Narrow" w:hAnsi="Arial Narrow"/>
            <w:sz w:val="22"/>
            <w:szCs w:val="22"/>
          </w:rPr>
          <w:t>23</w:t>
        </w:r>
      </w:fldSimple>
      <w:r w:rsidRPr="00764C69">
        <w:rPr>
          <w:rFonts w:ascii="Arial Narrow" w:hAnsi="Arial Narrow"/>
          <w:sz w:val="22"/>
          <w:szCs w:val="22"/>
        </w:rPr>
        <w:t xml:space="preserve"> раздела </w:t>
      </w:r>
      <w:fldSimple w:instr=" REF _Ref317255067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 [По каждому лоту отдельно]</w:t>
      </w:r>
      <w:r w:rsidRPr="00764C69">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764C69">
        <w:rPr>
          <w:rFonts w:ascii="Arial Narrow" w:hAnsi="Arial Narrow"/>
          <w:sz w:val="22"/>
          <w:szCs w:val="22"/>
          <w:lang w:val="en-US"/>
        </w:rPr>
        <w:t> </w:t>
      </w:r>
      <w:r w:rsidRPr="00764C69">
        <w:rPr>
          <w:rFonts w:ascii="Arial Narrow" w:hAnsi="Arial Narrow"/>
          <w:sz w:val="22"/>
          <w:szCs w:val="22"/>
        </w:rPr>
        <w:t>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6" w:name="_Ref264614940"/>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764C69">
        <w:rPr>
          <w:rFonts w:ascii="Arial Narrow" w:hAnsi="Arial Narrow"/>
          <w:i/>
          <w:sz w:val="22"/>
          <w:szCs w:val="22"/>
        </w:rPr>
        <w:t>[в отношении лота]</w:t>
      </w:r>
      <w:r w:rsidRPr="00764C69">
        <w:rPr>
          <w:rFonts w:ascii="Arial Narrow" w:hAnsi="Arial Narrow"/>
          <w:sz w:val="22"/>
          <w:szCs w:val="22"/>
        </w:rPr>
        <w:t>, и измененные условия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7" w:name="_Ref264625125"/>
      <w:bookmarkEnd w:id="196"/>
      <w:r w:rsidRPr="00764C69">
        <w:rPr>
          <w:rFonts w:ascii="Arial Narrow" w:hAnsi="Arial Narrow"/>
          <w:sz w:val="22"/>
          <w:szCs w:val="22"/>
        </w:rPr>
        <w:t>о результатах оценки каждой заявки</w:t>
      </w:r>
      <w:bookmarkEnd w:id="197"/>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0A6E5B" w:rsidRPr="000A6E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764C69">
        <w:rPr>
          <w:rFonts w:ascii="Arial Narrow" w:hAnsi="Arial Narrow"/>
          <w:sz w:val="22"/>
          <w:szCs w:val="22"/>
          <w:lang w:val="en-US"/>
        </w:rPr>
        <w:t> </w:t>
      </w:r>
      <w:r w:rsidRPr="00764C69">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8" w:name="_Toc255985697"/>
      <w:r w:rsidRPr="00764C69">
        <w:rPr>
          <w:rFonts w:ascii="Arial Narrow" w:hAnsi="Arial Narrow"/>
          <w:b w:val="0"/>
          <w:sz w:val="22"/>
          <w:szCs w:val="22"/>
        </w:rPr>
        <w:t>Подведение итогов запроса предложений. Выбор победителя запроса предложений</w:t>
      </w:r>
      <w:bookmarkEnd w:id="198"/>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Победителем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признается участник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который предложил лучшие условия исполнения договора (т.е. заявка на </w:t>
      </w:r>
      <w:proofErr w:type="gramStart"/>
      <w:r w:rsidRPr="00764C69">
        <w:rPr>
          <w:rFonts w:ascii="Arial Narrow" w:hAnsi="Arial Narrow"/>
          <w:sz w:val="22"/>
          <w:szCs w:val="22"/>
        </w:rPr>
        <w:t>участие</w:t>
      </w:r>
      <w:proofErr w:type="gramEnd"/>
      <w:r w:rsidRPr="00764C69">
        <w:rPr>
          <w:rFonts w:ascii="Arial Narrow" w:hAnsi="Arial Narrow"/>
          <w:sz w:val="22"/>
          <w:szCs w:val="22"/>
        </w:rPr>
        <w:t xml:space="preserve"> в запросе предложений которого оценена наибольшим количеством баллов) и заявке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которого присвоено первое место.</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Закупочная комиссия </w:t>
      </w:r>
      <w:r w:rsidRPr="00764C69">
        <w:rPr>
          <w:rFonts w:ascii="Arial Narrow" w:hAnsi="Arial Narrow"/>
          <w:i/>
          <w:sz w:val="22"/>
          <w:szCs w:val="22"/>
        </w:rPr>
        <w:t>[в отношении любого лота]</w:t>
      </w:r>
      <w:r w:rsidRPr="00764C69">
        <w:rPr>
          <w:rFonts w:ascii="Arial Narrow" w:hAnsi="Arial Narrow"/>
          <w:sz w:val="22"/>
          <w:szCs w:val="22"/>
        </w:rPr>
        <w:t xml:space="preserve"> имеет право принять решение о победителе запроса предложений в</w:t>
      </w:r>
      <w:r w:rsidRPr="00764C69">
        <w:rPr>
          <w:rFonts w:ascii="Arial Narrow" w:hAnsi="Arial Narrow"/>
          <w:sz w:val="22"/>
          <w:szCs w:val="22"/>
          <w:lang w:val="en-US"/>
        </w:rPr>
        <w:t> </w:t>
      </w:r>
      <w:r w:rsidRPr="00764C69">
        <w:rPr>
          <w:rFonts w:ascii="Arial Narrow" w:hAnsi="Arial Narrow"/>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764C69">
        <w:rPr>
          <w:rFonts w:ascii="Arial Narrow" w:hAnsi="Arial Narrow"/>
          <w:sz w:val="22"/>
          <w:szCs w:val="22"/>
        </w:rPr>
        <w:t>участие</w:t>
      </w:r>
      <w:proofErr w:type="gramEnd"/>
      <w:r w:rsidRPr="00764C69">
        <w:rPr>
          <w:rFonts w:ascii="Arial Narrow" w:hAnsi="Arial Narrow"/>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 результатам запроса 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месте, дате, времени проведения данного заседания закупочной комиссии;</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об участниках запроса предложений, заявки на участие в </w:t>
      </w:r>
      <w:r w:rsidRPr="00764C69">
        <w:rPr>
          <w:rFonts w:ascii="Arial Narrow" w:hAnsi="Arial Narrow"/>
          <w:i/>
          <w:sz w:val="22"/>
          <w:szCs w:val="22"/>
        </w:rPr>
        <w:t xml:space="preserve">[данном лоте] </w:t>
      </w:r>
      <w:r w:rsidRPr="00764C69">
        <w:rPr>
          <w:rFonts w:ascii="Arial Narrow" w:hAnsi="Arial Narrow"/>
          <w:sz w:val="22"/>
          <w:szCs w:val="22"/>
        </w:rPr>
        <w:t>запроса предложений которых были рассмотрены;</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9" w:name="_Ref264625414"/>
      <w:r w:rsidRPr="00764C69">
        <w:rPr>
          <w:rFonts w:ascii="Arial Narrow" w:hAnsi="Arial Narrow"/>
          <w:sz w:val="22"/>
          <w:szCs w:val="22"/>
        </w:rPr>
        <w:t>о результатах переторжки (если проводилась);</w:t>
      </w:r>
      <w:bookmarkEnd w:id="199"/>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0" w:name="_Ref264614947"/>
      <w:r w:rsidRPr="00764C69">
        <w:rPr>
          <w:rFonts w:ascii="Arial Narrow" w:hAnsi="Arial Narrow"/>
          <w:sz w:val="22"/>
          <w:szCs w:val="22"/>
        </w:rPr>
        <w:t xml:space="preserve">о принятом на основании результатов оценки и сопоставления заявок </w:t>
      </w:r>
      <w:proofErr w:type="gramStart"/>
      <w:r w:rsidRPr="00764C69">
        <w:rPr>
          <w:rFonts w:ascii="Arial Narrow" w:hAnsi="Arial Narrow"/>
          <w:sz w:val="22"/>
          <w:szCs w:val="22"/>
        </w:rPr>
        <w:t>на участие в запросе предложений решении о присвоении заявкам на участие в</w:t>
      </w:r>
      <w:r w:rsidRPr="00764C69">
        <w:rPr>
          <w:rFonts w:ascii="Arial Narrow" w:hAnsi="Arial Narrow"/>
          <w:sz w:val="22"/>
          <w:szCs w:val="22"/>
          <w:lang w:val="en-US"/>
        </w:rPr>
        <w:t> </w:t>
      </w:r>
      <w:r w:rsidRPr="00764C69">
        <w:rPr>
          <w:rFonts w:ascii="Arial Narrow" w:hAnsi="Arial Narrow"/>
          <w:sz w:val="22"/>
          <w:szCs w:val="22"/>
        </w:rPr>
        <w:t>запросе</w:t>
      </w:r>
      <w:proofErr w:type="gramEnd"/>
      <w:r w:rsidRPr="00764C69">
        <w:rPr>
          <w:rFonts w:ascii="Arial Narrow" w:hAnsi="Arial Narrow"/>
          <w:sz w:val="22"/>
          <w:szCs w:val="22"/>
        </w:rPr>
        <w:t xml:space="preserve"> предложений мест;</w:t>
      </w:r>
      <w:bookmarkEnd w:id="200"/>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1" w:name="_Ref264625420"/>
      <w:r w:rsidRPr="00764C69">
        <w:rPr>
          <w:rFonts w:ascii="Arial Narrow" w:hAnsi="Arial Narrow"/>
          <w:sz w:val="22"/>
          <w:szCs w:val="22"/>
        </w:rPr>
        <w:t>о наименовании и адресе победителя запроса предложений, цене его</w:t>
      </w:r>
      <w:r w:rsidRPr="00764C69">
        <w:rPr>
          <w:rFonts w:ascii="Arial Narrow" w:hAnsi="Arial Narrow"/>
          <w:sz w:val="22"/>
          <w:szCs w:val="22"/>
          <w:lang w:val="en-US"/>
        </w:rPr>
        <w:t> </w:t>
      </w:r>
      <w:r w:rsidRPr="00764C69">
        <w:rPr>
          <w:rFonts w:ascii="Arial Narrow" w:hAnsi="Arial Narrow"/>
          <w:sz w:val="22"/>
          <w:szCs w:val="22"/>
        </w:rPr>
        <w:t>заявки.</w:t>
      </w:r>
      <w:bookmarkEnd w:id="201"/>
    </w:p>
    <w:p w:rsidR="008D66C5" w:rsidRPr="00764C69" w:rsidRDefault="008D66C5" w:rsidP="00764C69">
      <w:pPr>
        <w:numPr>
          <w:ilvl w:val="3"/>
          <w:numId w:val="11"/>
        </w:numPr>
        <w:tabs>
          <w:tab w:val="clear" w:pos="7743"/>
          <w:tab w:val="num" w:pos="993"/>
          <w:tab w:val="num" w:pos="1418"/>
          <w:tab w:val="num" w:pos="1843"/>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i/>
          <w:sz w:val="22"/>
          <w:szCs w:val="22"/>
        </w:rPr>
        <w:t>[в отношении каждого лота]</w:t>
      </w:r>
      <w:r w:rsidRPr="00764C69">
        <w:rPr>
          <w:rFonts w:ascii="Arial Narrow" w:hAnsi="Arial Narrow"/>
          <w:sz w:val="22"/>
          <w:szCs w:val="22"/>
        </w:rPr>
        <w:t xml:space="preserve"> протокол/</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подведению итогов запроса предложений </w:t>
      </w:r>
      <w:r w:rsidRPr="00764C69">
        <w:rPr>
          <w:rFonts w:ascii="Arial Narrow" w:hAnsi="Arial Narrow"/>
          <w:i/>
          <w:sz w:val="22"/>
          <w:szCs w:val="22"/>
        </w:rPr>
        <w:t xml:space="preserve">[по лоту] </w:t>
      </w:r>
      <w:r w:rsidRPr="00764C69">
        <w:rPr>
          <w:rFonts w:ascii="Arial Narrow" w:hAnsi="Arial Narrow"/>
          <w:sz w:val="22"/>
          <w:szCs w:val="22"/>
        </w:rPr>
        <w:t>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 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w:t>
      </w:r>
      <w:proofErr w:type="gramEnd"/>
      <w:r w:rsidRPr="00764C69">
        <w:rPr>
          <w:rFonts w:ascii="Arial Narrow" w:hAnsi="Arial Narrow"/>
          <w:sz w:val="22"/>
          <w:szCs w:val="22"/>
        </w:rPr>
        <w:t> </w:t>
      </w:r>
      <w:fldSimple w:instr=" REF _Ref317254108 \r \h  \* MERGEFORMAT ">
        <w:r w:rsidR="000A6E5B" w:rsidRPr="000A6E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02" w:name="_Toc353967302"/>
      <w:bookmarkStart w:id="203" w:name="_Toc361065038"/>
      <w:bookmarkStart w:id="204" w:name="_Ref440090183"/>
      <w:bookmarkStart w:id="205" w:name="_Ref440090175"/>
      <w:bookmarkStart w:id="206" w:name="_Ref469290666"/>
      <w:bookmarkStart w:id="207" w:name="_Ref440090241"/>
      <w:r w:rsidRPr="00764C69">
        <w:rPr>
          <w:rFonts w:ascii="Arial Narrow" w:hAnsi="Arial Narrow"/>
          <w:b w:val="0"/>
          <w:i w:val="0"/>
          <w:sz w:val="22"/>
          <w:szCs w:val="22"/>
        </w:rPr>
        <w:t xml:space="preserve">Заключение договора </w:t>
      </w:r>
      <w:bookmarkStart w:id="208" w:name="_Toc314731803"/>
      <w:r w:rsidRPr="00764C69">
        <w:rPr>
          <w:rFonts w:ascii="Arial Narrow" w:hAnsi="Arial Narrow"/>
          <w:b w:val="0"/>
          <w:i w:val="0"/>
          <w:sz w:val="22"/>
          <w:szCs w:val="22"/>
        </w:rPr>
        <w:t>по результатам запроса предложений</w:t>
      </w:r>
      <w:bookmarkEnd w:id="202"/>
      <w:bookmarkEnd w:id="203"/>
      <w:bookmarkEnd w:id="208"/>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09" w:name="_Ref317255645"/>
      <w:bookmarkStart w:id="210" w:name="sub_291"/>
      <w:bookmarkStart w:id="211" w:name="_Toc269835279"/>
      <w:bookmarkStart w:id="212" w:name="_Toc270595288"/>
      <w:bookmarkStart w:id="213" w:name="_Toc271294290"/>
      <w:bookmarkEnd w:id="204"/>
      <w:bookmarkEnd w:id="205"/>
      <w:bookmarkEnd w:id="206"/>
      <w:bookmarkEnd w:id="207"/>
      <w:proofErr w:type="gramStart"/>
      <w:r w:rsidRPr="00764C69">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заявке на участие в запросе предложений, в</w:t>
      </w:r>
      <w:proofErr w:type="gramEnd"/>
      <w:r w:rsidRPr="00764C69">
        <w:rPr>
          <w:rFonts w:ascii="Arial Narrow" w:hAnsi="Arial Narrow"/>
          <w:sz w:val="22"/>
          <w:szCs w:val="22"/>
          <w:lang w:val="en-US"/>
        </w:rPr>
        <w:t> </w:t>
      </w:r>
      <w:r w:rsidRPr="00764C69">
        <w:rPr>
          <w:rFonts w:ascii="Arial Narrow" w:hAnsi="Arial Narrow"/>
          <w:sz w:val="22"/>
          <w:szCs w:val="22"/>
        </w:rPr>
        <w:t>проект договора, прилагаемый к документации по запросу предложений</w:t>
      </w:r>
      <w:r w:rsidR="003D0B77" w:rsidRPr="00764C69">
        <w:rPr>
          <w:rFonts w:ascii="Arial Narrow" w:hAnsi="Arial Narrow"/>
          <w:sz w:val="22"/>
          <w:szCs w:val="22"/>
        </w:rPr>
        <w:t xml:space="preserve"> с учетом преддоговорных переговоров (пункт 4.15.8)</w:t>
      </w:r>
      <w:r w:rsidRPr="00764C69">
        <w:rPr>
          <w:rFonts w:ascii="Arial Narrow" w:hAnsi="Arial Narrow"/>
          <w:sz w:val="22"/>
          <w:szCs w:val="22"/>
        </w:rPr>
        <w:t xml:space="preserve">. </w:t>
      </w:r>
      <w:proofErr w:type="gramStart"/>
      <w:r w:rsidRPr="00764C69">
        <w:rPr>
          <w:rFonts w:ascii="Arial Narrow" w:hAnsi="Arial Narrow"/>
          <w:sz w:val="22"/>
          <w:szCs w:val="22"/>
        </w:rPr>
        <w:t xml:space="preserve">Победитель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09"/>
      <w:r w:rsidRPr="00764C69">
        <w:rPr>
          <w:rFonts w:ascii="Arial Narrow" w:hAnsi="Arial Narrow"/>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0A6E5B" w:rsidRPr="000A6E5B">
          <w:rPr>
            <w:rFonts w:ascii="Arial Narrow" w:hAnsi="Arial Narrow"/>
            <w:sz w:val="22"/>
            <w:szCs w:val="22"/>
          </w:rPr>
          <w:t>16.3</w:t>
        </w:r>
      </w:fldSimple>
      <w:r w:rsidRPr="00764C69">
        <w:rPr>
          <w:rFonts w:ascii="Arial Narrow" w:hAnsi="Arial Narrow"/>
          <w:sz w:val="22"/>
          <w:szCs w:val="22"/>
        </w:rPr>
        <w:t xml:space="preserve"> раздела </w:t>
      </w:r>
      <w:r w:rsidR="0058488A">
        <w:fldChar w:fldCharType="begin"/>
      </w:r>
      <w:r w:rsidR="00DA7F87">
        <w:instrText xml:space="preserve"> REF _Ref317249938 \r \h  \* MERGEFORMAT </w:instrText>
      </w:r>
      <w:r w:rsidR="0058488A">
        <w:fldChar w:fldCharType="separate"/>
      </w:r>
      <w:r w:rsidR="000A6E5B" w:rsidRPr="000A6E5B">
        <w:rPr>
          <w:rFonts w:ascii="Arial Narrow" w:hAnsi="Arial Narrow"/>
          <w:sz w:val="22"/>
          <w:szCs w:val="22"/>
        </w:rPr>
        <w:t>5</w:t>
      </w:r>
      <w:proofErr w:type="gramEnd"/>
      <w:r w:rsidR="0058488A">
        <w:fldChar w:fldCharType="end"/>
      </w:r>
      <w:r w:rsidRPr="00764C69">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764C69">
        <w:rPr>
          <w:rFonts w:ascii="Arial Narrow" w:hAnsi="Arial Narrow"/>
          <w:i/>
          <w:sz w:val="22"/>
          <w:szCs w:val="22"/>
        </w:rPr>
        <w:t xml:space="preserve">[по данному лоту] </w:t>
      </w:r>
      <w:r w:rsidRPr="00764C69">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4" w:name="_Ref352058229"/>
      <w:r w:rsidRPr="00764C69">
        <w:rPr>
          <w:rFonts w:ascii="Arial Narrow" w:hAnsi="Arial Narrow"/>
          <w:sz w:val="22"/>
          <w:szCs w:val="22"/>
        </w:rPr>
        <w:t xml:space="preserve">Договор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A6E5B" w:rsidRPr="000A6E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0A6E5B" w:rsidRPr="000A6E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0A6E5B" w:rsidRPr="000A6E5B">
          <w:rPr>
            <w:rFonts w:ascii="Arial Narrow" w:hAnsi="Arial Narrow"/>
            <w:sz w:val="22"/>
            <w:szCs w:val="22"/>
          </w:rPr>
          <w:t>4.15.15</w:t>
        </w:r>
      </w:fldSimple>
      <w:r w:rsidRPr="00764C69">
        <w:rPr>
          <w:rFonts w:ascii="Arial Narrow" w:hAnsi="Arial Narrow"/>
          <w:sz w:val="22"/>
          <w:szCs w:val="22"/>
        </w:rPr>
        <w:t>,</w:t>
      </w:r>
      <w:r w:rsidRPr="00764C69" w:rsidDel="00632244">
        <w:rPr>
          <w:rFonts w:ascii="Arial Narrow" w:hAnsi="Arial Narrow"/>
          <w:i/>
          <w:sz w:val="22"/>
          <w:szCs w:val="22"/>
        </w:rPr>
        <w:t xml:space="preserve"> </w:t>
      </w:r>
      <w:r w:rsidRPr="00764C69">
        <w:rPr>
          <w:rFonts w:ascii="Arial Narrow" w:hAnsi="Arial Narrow"/>
          <w:sz w:val="22"/>
          <w:szCs w:val="22"/>
        </w:rPr>
        <w:t>будет заключен в срок, указанный в пункте </w:t>
      </w:r>
      <w:fldSimple w:instr=" REF _Ref317254659 \r \h  \* MERGEFORMAT ">
        <w:r w:rsidR="000A6E5B" w:rsidRPr="000A6E5B">
          <w:rPr>
            <w:rFonts w:ascii="Arial Narrow" w:hAnsi="Arial Narrow"/>
            <w:sz w:val="22"/>
            <w:szCs w:val="22"/>
          </w:rPr>
          <w:t>24</w:t>
        </w:r>
      </w:fldSimple>
      <w:r w:rsidRPr="00764C69">
        <w:rPr>
          <w:rFonts w:ascii="Arial Narrow" w:hAnsi="Arial Narrow"/>
          <w:sz w:val="22"/>
          <w:szCs w:val="22"/>
        </w:rPr>
        <w:t xml:space="preserve"> раздела </w:t>
      </w:r>
      <w:fldSimple w:instr=" REF _Ref317255152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14"/>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i/>
          <w:sz w:val="22"/>
          <w:szCs w:val="22"/>
        </w:rPr>
      </w:pPr>
      <w:bookmarkStart w:id="215" w:name="_Ref317178853"/>
      <w:proofErr w:type="gramStart"/>
      <w:r w:rsidRPr="00764C69">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64C69">
        <w:rPr>
          <w:rFonts w:ascii="Arial Narrow" w:hAnsi="Arial Narrow"/>
          <w:i/>
          <w:sz w:val="22"/>
          <w:szCs w:val="22"/>
        </w:rPr>
        <w:t xml:space="preserve"> </w:t>
      </w:r>
      <w:proofErr w:type="gramStart"/>
      <w:r w:rsidRPr="00764C69">
        <w:rPr>
          <w:rFonts w:ascii="Arial Narrow" w:hAnsi="Arial Narrow"/>
          <w:i/>
          <w:sz w:val="22"/>
          <w:szCs w:val="22"/>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6" w:name="_Ref318475514"/>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запрос предложений признан несостоявшимся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отдельного лота]</w:t>
      </w:r>
      <w:r w:rsidRPr="00764C69">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w:t>
      </w:r>
      <w:r w:rsidRPr="00764C69">
        <w:rPr>
          <w:rFonts w:ascii="Arial Narrow" w:hAnsi="Arial Narrow"/>
          <w:sz w:val="22"/>
          <w:szCs w:val="22"/>
        </w:rPr>
        <w:lastRenderedPageBreak/>
        <w:t>заявка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764C69">
        <w:rPr>
          <w:rFonts w:ascii="Arial Narrow" w:hAnsi="Arial Narrow"/>
          <w:sz w:val="22"/>
          <w:szCs w:val="22"/>
        </w:rPr>
        <w:t xml:space="preserve">принято решение о допуске только одного участника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764C69">
        <w:rPr>
          <w:rFonts w:ascii="Arial Narrow" w:hAnsi="Arial Narrow"/>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215"/>
      <w:bookmarkEnd w:id="216"/>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764C69">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A6E5B" w:rsidRPr="000A6E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0A6E5B" w:rsidRPr="000A6E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0A6E5B" w:rsidRPr="000A6E5B">
          <w:rPr>
            <w:rFonts w:ascii="Arial Narrow" w:hAnsi="Arial Narrow"/>
            <w:sz w:val="22"/>
            <w:szCs w:val="22"/>
          </w:rPr>
          <w:t>4.15.15</w:t>
        </w:r>
      </w:fldSimple>
      <w:r w:rsidRPr="00764C6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17" w:name="_Ref358107968"/>
      <w:r w:rsidRPr="00764C69">
        <w:rPr>
          <w:rFonts w:ascii="Arial Narrow" w:hAnsi="Arial Narrow"/>
          <w:sz w:val="22"/>
          <w:szCs w:val="22"/>
        </w:rPr>
        <w:t>Преддоговорные переговоры допускаются:</w:t>
      </w:r>
      <w:bookmarkEnd w:id="217"/>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764C69">
        <w:rPr>
          <w:rFonts w:ascii="Arial Narrow" w:hAnsi="Arial Narrow"/>
          <w:i/>
          <w:sz w:val="22"/>
          <w:szCs w:val="22"/>
        </w:rPr>
        <w:t xml:space="preserve"> </w:t>
      </w:r>
      <w:proofErr w:type="gramStart"/>
      <w:r w:rsidR="0074271D" w:rsidRPr="00764C69">
        <w:rPr>
          <w:rFonts w:ascii="Arial Narrow" w:hAnsi="Arial Narrow"/>
          <w:sz w:val="22"/>
          <w:szCs w:val="22"/>
        </w:rPr>
        <w:t>П</w:t>
      </w:r>
      <w:r w:rsidRPr="00764C69">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764C6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Если </w:t>
      </w:r>
      <w:r w:rsidRPr="00764C69">
        <w:rPr>
          <w:rFonts w:ascii="Arial Narrow" w:hAnsi="Arial Narrow"/>
          <w:i/>
          <w:sz w:val="22"/>
          <w:szCs w:val="22"/>
        </w:rPr>
        <w:t xml:space="preserve">[в отношении лота] </w:t>
      </w:r>
      <w:r w:rsidRPr="00764C6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0A6E5B" w:rsidRPr="000A6E5B">
          <w:rPr>
            <w:rFonts w:ascii="Arial Narrow" w:hAnsi="Arial Narrow"/>
            <w:sz w:val="22"/>
            <w:szCs w:val="22"/>
          </w:rPr>
          <w:t>4.15.2</w:t>
        </w:r>
      </w:fldSimple>
      <w:r w:rsidRPr="00764C6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764C69">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18" w:name="_Ref352159321"/>
      <w:r w:rsidRPr="00764C69">
        <w:rPr>
          <w:rFonts w:ascii="Arial Narrow" w:hAnsi="Arial Narrow"/>
          <w:sz w:val="22"/>
          <w:szCs w:val="22"/>
        </w:rPr>
        <w:t>Заказчик вправе отказаться от заключения договора по результатам запроса предложений:</w:t>
      </w:r>
      <w:bookmarkEnd w:id="218"/>
    </w:p>
    <w:p w:rsidR="008D66C5" w:rsidRPr="00764C69" w:rsidRDefault="008D66C5" w:rsidP="00186E9A">
      <w:pPr>
        <w:numPr>
          <w:ilvl w:val="0"/>
          <w:numId w:val="73"/>
        </w:numPr>
        <w:tabs>
          <w:tab w:val="left" w:pos="1276"/>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в случае изменения потребностей заказчика или при наличии у заказчика иных обоснованных причин;</w:t>
      </w:r>
    </w:p>
    <w:p w:rsidR="008D66C5" w:rsidRPr="00764C69" w:rsidRDefault="008D66C5" w:rsidP="00186E9A">
      <w:pPr>
        <w:numPr>
          <w:ilvl w:val="0"/>
          <w:numId w:val="73"/>
        </w:numPr>
        <w:tabs>
          <w:tab w:val="left" w:pos="1276"/>
          <w:tab w:val="num" w:pos="1418"/>
        </w:tabs>
        <w:spacing w:before="120"/>
        <w:ind w:left="0" w:firstLine="567"/>
        <w:jc w:val="both"/>
        <w:rPr>
          <w:rFonts w:ascii="Arial Narrow" w:hAnsi="Arial Narrow"/>
          <w:sz w:val="22"/>
          <w:szCs w:val="22"/>
        </w:rPr>
      </w:pPr>
      <w:bookmarkStart w:id="219" w:name="_Ref352159320"/>
      <w:proofErr w:type="gramStart"/>
      <w:r w:rsidRPr="00764C69">
        <w:rPr>
          <w:rFonts w:ascii="Arial Narrow" w:hAnsi="Arial Narrow"/>
          <w:sz w:val="22"/>
          <w:szCs w:val="22"/>
        </w:rPr>
        <w:t xml:space="preserve">при </w:t>
      </w:r>
      <w:proofErr w:type="spellStart"/>
      <w:r w:rsidRPr="00764C69">
        <w:rPr>
          <w:rFonts w:ascii="Arial Narrow" w:hAnsi="Arial Narrow"/>
          <w:sz w:val="22"/>
          <w:szCs w:val="22"/>
        </w:rPr>
        <w:t>непредоставлении</w:t>
      </w:r>
      <w:proofErr w:type="spellEnd"/>
      <w:r w:rsidRPr="00764C69">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0A6E5B" w:rsidRPr="000A6E5B">
          <w:rPr>
            <w:rFonts w:ascii="Arial Narrow" w:hAnsi="Arial Narrow"/>
            <w:sz w:val="22"/>
            <w:szCs w:val="22"/>
          </w:rPr>
          <w:t>3.3.4</w:t>
        </w:r>
      </w:fldSimple>
      <w:r w:rsidRPr="00764C69">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764C69">
        <w:rPr>
          <w:rFonts w:ascii="Arial Narrow" w:hAnsi="Arial Narrow"/>
          <w:sz w:val="22"/>
          <w:szCs w:val="22"/>
        </w:rPr>
        <w:t xml:space="preserve"> запроса предложений.</w:t>
      </w:r>
      <w:bookmarkEnd w:id="219"/>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0" w:name="_Ref352315919"/>
      <w:r w:rsidRPr="00764C69">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0A6E5B" w:rsidRPr="000A6E5B">
          <w:rPr>
            <w:rFonts w:ascii="Arial Narrow" w:hAnsi="Arial Narrow"/>
            <w:sz w:val="22"/>
            <w:szCs w:val="22"/>
          </w:rPr>
          <w:t>б)</w:t>
        </w:r>
      </w:fldSimple>
      <w:r w:rsidRPr="00764C69">
        <w:rPr>
          <w:rFonts w:ascii="Arial Narrow" w:hAnsi="Arial Narrow"/>
          <w:sz w:val="22"/>
          <w:szCs w:val="22"/>
        </w:rPr>
        <w:t xml:space="preserve"> пункта </w:t>
      </w:r>
      <w:fldSimple w:instr=" REF _Ref352159321 \r \h  \* MERGEFORMAT ">
        <w:r w:rsidR="000A6E5B" w:rsidRPr="000A6E5B">
          <w:rPr>
            <w:rFonts w:ascii="Arial Narrow" w:hAnsi="Arial Narrow"/>
            <w:sz w:val="22"/>
            <w:szCs w:val="22"/>
          </w:rPr>
          <w:t>4.15.13</w:t>
        </w:r>
      </w:fldSimple>
      <w:r w:rsidRPr="00764C69">
        <w:rPr>
          <w:rFonts w:ascii="Arial Narrow" w:hAnsi="Arial Narrow"/>
          <w:sz w:val="22"/>
          <w:szCs w:val="22"/>
        </w:rPr>
        <w:t>, заказчик имеет право заключить договор с участником, занявшим второе место.</w:t>
      </w:r>
      <w:bookmarkEnd w:id="220"/>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1" w:name="_Ref323120555"/>
      <w:r w:rsidRPr="00764C6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1"/>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2" w:name="_Ref352057514"/>
      <w:proofErr w:type="gramStart"/>
      <w:r w:rsidRPr="00764C69">
        <w:rPr>
          <w:rFonts w:ascii="Arial Narrow" w:hAnsi="Arial Narrow"/>
          <w:sz w:val="22"/>
          <w:szCs w:val="22"/>
        </w:rPr>
        <w:t xml:space="preserve">Победитель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0A6E5B" w:rsidRPr="000A6E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0A6E5B" w:rsidRPr="000A6E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0A6E5B" w:rsidRPr="000A6E5B">
          <w:rPr>
            <w:rFonts w:ascii="Arial Narrow" w:hAnsi="Arial Narrow"/>
            <w:sz w:val="22"/>
            <w:szCs w:val="22"/>
          </w:rPr>
          <w:t>4.15.15</w:t>
        </w:r>
      </w:fldSimple>
      <w:r w:rsidRPr="00764C69">
        <w:rPr>
          <w:rFonts w:ascii="Arial Narrow" w:hAnsi="Arial Narrow"/>
          <w:sz w:val="22"/>
          <w:szCs w:val="22"/>
        </w:rPr>
        <w:t>, признается уклонившимся от заключения договора</w:t>
      </w:r>
      <w:bookmarkStart w:id="223" w:name="_Ref311027194"/>
      <w:r w:rsidRPr="00764C6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A6E5B" w:rsidRPr="000A6E5B">
          <w:rPr>
            <w:rFonts w:ascii="Arial Narrow" w:hAnsi="Arial Narrow"/>
            <w:sz w:val="22"/>
            <w:szCs w:val="22"/>
          </w:rPr>
          <w:t>24</w:t>
        </w:r>
      </w:fldSimple>
      <w:r w:rsidRPr="00764C69">
        <w:rPr>
          <w:rFonts w:ascii="Arial Narrow" w:hAnsi="Arial Narrow"/>
          <w:sz w:val="22"/>
          <w:szCs w:val="22"/>
        </w:rPr>
        <w:t xml:space="preserve"> раздела </w:t>
      </w:r>
      <w:fldSimple w:instr=" REF _Ref31725604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23"/>
      <w:r w:rsidRPr="00764C69">
        <w:rPr>
          <w:rFonts w:ascii="Arial Narrow" w:hAnsi="Arial Narrow"/>
          <w:sz w:val="22"/>
          <w:szCs w:val="22"/>
        </w:rPr>
        <w:t>:</w:t>
      </w:r>
      <w:bookmarkEnd w:id="222"/>
      <w:proofErr w:type="gramEnd"/>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прямой письменный отказ от подписания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0A6E5B" w:rsidRPr="000A6E5B">
          <w:rPr>
            <w:rFonts w:ascii="Arial Narrow" w:hAnsi="Arial Narrow"/>
            <w:sz w:val="22"/>
            <w:szCs w:val="22"/>
          </w:rPr>
          <w:t>4.15.1</w:t>
        </w:r>
      </w:fldSimple>
      <w:r w:rsidRPr="00764C69">
        <w:rPr>
          <w:rFonts w:ascii="Arial Narrow" w:hAnsi="Arial Narrow"/>
          <w:sz w:val="22"/>
          <w:szCs w:val="22"/>
        </w:rPr>
        <w:t>;</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предъявление при подписании договора встречных требований по условиям </w:t>
      </w:r>
      <w:proofErr w:type="gramStart"/>
      <w:r w:rsidRPr="00764C69">
        <w:rPr>
          <w:rFonts w:ascii="Arial Narrow" w:hAnsi="Arial Narrow"/>
          <w:sz w:val="22"/>
          <w:szCs w:val="22"/>
        </w:rPr>
        <w:t>договора</w:t>
      </w:r>
      <w:proofErr w:type="gramEnd"/>
      <w:r w:rsidRPr="00764C69">
        <w:rPr>
          <w:rFonts w:ascii="Arial Narrow" w:hAnsi="Arial Narrow"/>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764C6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64C69">
        <w:rPr>
          <w:rFonts w:ascii="Arial Narrow" w:hAnsi="Arial Narrow"/>
          <w:sz w:val="22"/>
          <w:szCs w:val="22"/>
          <w:lang w:val="en-US"/>
        </w:rPr>
        <w:t> </w:t>
      </w:r>
      <w:r w:rsidRPr="00764C69">
        <w:rPr>
          <w:rFonts w:ascii="Arial Narrow" w:hAnsi="Arial Narrow"/>
          <w:sz w:val="22"/>
          <w:szCs w:val="22"/>
        </w:rPr>
        <w:t>заинтересованностью, указанных в пунктах </w:t>
      </w:r>
      <w:fldSimple w:instr=" REF _Ref317251956 \r \h  \* MERGEFORMAT ">
        <w:r w:rsidR="000A6E5B" w:rsidRPr="000A6E5B">
          <w:rPr>
            <w:rFonts w:ascii="Arial Narrow" w:hAnsi="Arial Narrow"/>
            <w:sz w:val="22"/>
            <w:szCs w:val="22"/>
          </w:rPr>
          <w:t>3.3.6</w:t>
        </w:r>
      </w:fldSimple>
      <w:r w:rsidRPr="00764C69">
        <w:rPr>
          <w:rFonts w:ascii="Arial Narrow" w:hAnsi="Arial Narrow"/>
          <w:sz w:val="22"/>
          <w:szCs w:val="22"/>
        </w:rPr>
        <w:t xml:space="preserve">, </w:t>
      </w:r>
      <w:fldSimple w:instr=" REF _Ref317251962 \r \h  \* MERGEFORMAT ">
        <w:r w:rsidR="000A6E5B" w:rsidRPr="000A6E5B">
          <w:rPr>
            <w:rFonts w:ascii="Arial Narrow" w:hAnsi="Arial Narrow"/>
            <w:sz w:val="22"/>
            <w:szCs w:val="22"/>
          </w:rPr>
          <w:t>3.3.7</w:t>
        </w:r>
      </w:fldSimple>
      <w:r w:rsidRPr="00764C69">
        <w:rPr>
          <w:rFonts w:ascii="Arial Narrow" w:hAnsi="Arial Narrow"/>
          <w:sz w:val="22"/>
          <w:szCs w:val="22"/>
        </w:rPr>
        <w:t>, до момента заключения договора.</w:t>
      </w:r>
      <w:proofErr w:type="gramEnd"/>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4" w:name="_Ref317179204"/>
      <w:r w:rsidRPr="00764C69">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4"/>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5" w:name="_Ref297565397"/>
      <w:r w:rsidRPr="00764C69">
        <w:rPr>
          <w:rFonts w:ascii="Arial Narrow" w:hAnsi="Arial Narrow"/>
          <w:sz w:val="22"/>
          <w:szCs w:val="22"/>
        </w:rPr>
        <w:t xml:space="preserve">заключить договор с другим участником, занявшим следующее место </w:t>
      </w:r>
      <w:r w:rsidRPr="00764C69">
        <w:rPr>
          <w:rFonts w:ascii="Arial Narrow" w:hAnsi="Arial Narrow"/>
          <w:i/>
          <w:sz w:val="22"/>
          <w:szCs w:val="22"/>
        </w:rPr>
        <w:t>[в отношении данного лота]</w:t>
      </w:r>
      <w:r w:rsidRPr="00764C69">
        <w:rPr>
          <w:rFonts w:ascii="Arial Narrow" w:hAnsi="Arial Narrow"/>
          <w:sz w:val="22"/>
          <w:szCs w:val="22"/>
        </w:rPr>
        <w:t>, а также провести переговоры с ним по уменьшению цены его заявки;</w:t>
      </w:r>
      <w:bookmarkEnd w:id="225"/>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провести повторную процедуру закупки;</w:t>
      </w:r>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6" w:name="_Ref310532857"/>
      <w:r w:rsidRPr="00764C69">
        <w:rPr>
          <w:rFonts w:ascii="Arial Narrow" w:hAnsi="Arial Narrow"/>
          <w:sz w:val="22"/>
          <w:szCs w:val="22"/>
        </w:rPr>
        <w:t>отказаться от заключения договора и прекратить процедуру запроса предложений.</w:t>
      </w:r>
      <w:bookmarkEnd w:id="226"/>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proofErr w:type="gramStart"/>
      <w:r w:rsidRPr="00764C69">
        <w:rPr>
          <w:rFonts w:ascii="Arial Narrow" w:hAnsi="Arial Narrow"/>
          <w:sz w:val="22"/>
          <w:szCs w:val="22"/>
        </w:rPr>
        <w:t xml:space="preserve">В случае уклонения победителя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участника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с которым заключается договор в соответствии с пунктами </w:t>
      </w:r>
      <w:fldSimple w:instr=" REF _Ref318475514 \r \h  \* MERGEFORMAT ">
        <w:r w:rsidR="000A6E5B" w:rsidRPr="000A6E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0A6E5B" w:rsidRPr="000A6E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0A6E5B" w:rsidRPr="000A6E5B">
          <w:rPr>
            <w:rFonts w:ascii="Arial Narrow" w:hAnsi="Arial Narrow"/>
            <w:sz w:val="22"/>
            <w:szCs w:val="22"/>
          </w:rPr>
          <w:t>4.15.15</w:t>
        </w:r>
      </w:fldSimple>
      <w:r w:rsidRPr="00764C69">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764C69">
        <w:rPr>
          <w:rFonts w:ascii="Arial Narrow" w:hAnsi="Arial Narrow"/>
          <w:sz w:val="22"/>
          <w:szCs w:val="22"/>
        </w:rPr>
        <w:t>»,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764C69" w:rsidRDefault="008D66C5" w:rsidP="00186E9A">
      <w:pPr>
        <w:numPr>
          <w:ilvl w:val="0"/>
          <w:numId w:val="7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764C69" w:rsidRDefault="008D66C5" w:rsidP="00186E9A">
      <w:pPr>
        <w:numPr>
          <w:ilvl w:val="0"/>
          <w:numId w:val="7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удержать обеспечение заявки такого участника запроса предложений.</w:t>
      </w:r>
    </w:p>
    <w:bookmarkEnd w:id="210"/>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если такой участник запроса предложений:</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будучи признанным победителем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участником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в соответствии с пунктами </w:t>
      </w:r>
      <w:fldSimple w:instr=" REF _Ref318475514 \r \h  \* MERGEFORMAT ">
        <w:r w:rsidR="000A6E5B" w:rsidRPr="000A6E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0A6E5B" w:rsidRPr="000A6E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0A6E5B" w:rsidRPr="000A6E5B">
          <w:rPr>
            <w:rFonts w:ascii="Arial Narrow" w:hAnsi="Arial Narrow"/>
            <w:sz w:val="22"/>
            <w:szCs w:val="22"/>
          </w:rPr>
          <w:t>4.15.15</w:t>
        </w:r>
      </w:fldSimple>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победителем запроса предложений или участником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 xml:space="preserve">если договор, заключенный с участником запроса предложений по результатам запроса предложений, </w:t>
      </w:r>
      <w:proofErr w:type="gramStart"/>
      <w:r w:rsidRPr="00764C69">
        <w:rPr>
          <w:rFonts w:ascii="Arial Narrow" w:hAnsi="Arial Narrow"/>
          <w:sz w:val="22"/>
          <w:szCs w:val="22"/>
        </w:rPr>
        <w:t>будет</w:t>
      </w:r>
      <w:proofErr w:type="gramEnd"/>
      <w:r w:rsidRPr="00764C69">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27" w:name="_Toc352334432"/>
      <w:bookmarkStart w:id="228" w:name="_Toc352348784"/>
      <w:bookmarkStart w:id="229" w:name="_Toc353546258"/>
      <w:bookmarkStart w:id="230" w:name="_Toc353547417"/>
      <w:bookmarkStart w:id="231" w:name="_Toc353967303"/>
      <w:bookmarkStart w:id="232" w:name="_Toc352334433"/>
      <w:bookmarkStart w:id="233" w:name="_Toc352348785"/>
      <w:bookmarkStart w:id="234" w:name="_Toc353546259"/>
      <w:bookmarkStart w:id="235" w:name="_Toc353547418"/>
      <w:bookmarkStart w:id="236" w:name="_Toc353967304"/>
      <w:bookmarkStart w:id="237" w:name="_Toc353967305"/>
      <w:bookmarkStart w:id="238" w:name="_Toc361065039"/>
      <w:bookmarkEnd w:id="227"/>
      <w:bookmarkEnd w:id="228"/>
      <w:bookmarkEnd w:id="229"/>
      <w:bookmarkEnd w:id="230"/>
      <w:bookmarkEnd w:id="231"/>
      <w:bookmarkEnd w:id="232"/>
      <w:bookmarkEnd w:id="233"/>
      <w:bookmarkEnd w:id="234"/>
      <w:bookmarkEnd w:id="235"/>
      <w:bookmarkEnd w:id="236"/>
      <w:r w:rsidRPr="00764C69">
        <w:rPr>
          <w:rFonts w:ascii="Arial Narrow" w:hAnsi="Arial Narrow"/>
          <w:b w:val="0"/>
          <w:i w:val="0"/>
          <w:sz w:val="22"/>
          <w:szCs w:val="22"/>
        </w:rPr>
        <w:t xml:space="preserve">Обеспечение исполнения </w:t>
      </w:r>
      <w:bookmarkEnd w:id="211"/>
      <w:bookmarkEnd w:id="212"/>
      <w:bookmarkEnd w:id="213"/>
      <w:r w:rsidRPr="00764C69">
        <w:rPr>
          <w:rFonts w:ascii="Arial Narrow" w:hAnsi="Arial Narrow" w:cs="Times New Roman"/>
          <w:b w:val="0"/>
          <w:i w:val="0"/>
          <w:sz w:val="22"/>
          <w:szCs w:val="22"/>
        </w:rPr>
        <w:t>обязательств по договору</w:t>
      </w:r>
      <w:bookmarkEnd w:id="237"/>
      <w:bookmarkEnd w:id="238"/>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39" w:name="_Ref166350669"/>
      <w:r w:rsidRPr="00764C69">
        <w:rPr>
          <w:rFonts w:ascii="Arial Narrow" w:hAnsi="Arial Narrow"/>
          <w:sz w:val="22"/>
          <w:szCs w:val="22"/>
        </w:rPr>
        <w:t>В случае</w:t>
      </w:r>
      <w:proofErr w:type="gramStart"/>
      <w:r w:rsidRPr="00764C69">
        <w:rPr>
          <w:rFonts w:ascii="Arial Narrow" w:hAnsi="Arial Narrow"/>
          <w:sz w:val="22"/>
          <w:szCs w:val="22"/>
        </w:rPr>
        <w:t>,</w:t>
      </w:r>
      <w:proofErr w:type="gramEnd"/>
      <w:r w:rsidRPr="00764C69">
        <w:rPr>
          <w:rFonts w:ascii="Arial Narrow" w:hAnsi="Arial Narrow"/>
          <w:sz w:val="22"/>
          <w:szCs w:val="22"/>
        </w:rPr>
        <w:t xml:space="preserve"> если указано в пункте </w:t>
      </w:r>
      <w:fldSimple w:instr=" REF _Ref317256138 \r \h  \* MERGEFORMAT ">
        <w:r w:rsidR="000A6E5B" w:rsidRPr="000A6E5B">
          <w:rPr>
            <w:rFonts w:ascii="Arial Narrow" w:hAnsi="Arial Narrow"/>
            <w:sz w:val="22"/>
            <w:szCs w:val="22"/>
          </w:rPr>
          <w:t>25</w:t>
        </w:r>
      </w:fldSimple>
      <w:r w:rsidRPr="00764C69">
        <w:rPr>
          <w:rFonts w:ascii="Arial Narrow" w:hAnsi="Arial Narrow"/>
          <w:sz w:val="22"/>
          <w:szCs w:val="22"/>
        </w:rPr>
        <w:t xml:space="preserve"> раздела </w:t>
      </w:r>
      <w:fldSimple w:instr=" REF _Ref317256158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A6E5B" w:rsidRPr="000A6E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0A6E5B" w:rsidRPr="000A6E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0A6E5B" w:rsidRPr="000A6E5B">
          <w:rPr>
            <w:rFonts w:ascii="Arial Narrow" w:hAnsi="Arial Narrow"/>
            <w:sz w:val="22"/>
            <w:szCs w:val="22"/>
          </w:rPr>
          <w:t>4.15.15</w:t>
        </w:r>
      </w:fldSimple>
      <w:r w:rsidRPr="00764C69">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764C69" w:rsidRDefault="008D66C5" w:rsidP="00186E9A">
      <w:pPr>
        <w:numPr>
          <w:ilvl w:val="0"/>
          <w:numId w:val="70"/>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обязательства по возврату аванса;</w:t>
      </w:r>
    </w:p>
    <w:p w:rsidR="008D66C5" w:rsidRPr="00764C69" w:rsidRDefault="008D66C5" w:rsidP="00186E9A">
      <w:pPr>
        <w:numPr>
          <w:ilvl w:val="0"/>
          <w:numId w:val="70"/>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764C69" w:rsidRDefault="008D66C5" w:rsidP="00186E9A">
      <w:pPr>
        <w:numPr>
          <w:ilvl w:val="0"/>
          <w:numId w:val="70"/>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гарантийных обязательств,</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одной или нескольких из следующих форм:</w:t>
      </w:r>
    </w:p>
    <w:p w:rsidR="008D66C5" w:rsidRPr="00764C69" w:rsidRDefault="008D66C5" w:rsidP="00186E9A">
      <w:pPr>
        <w:numPr>
          <w:ilvl w:val="0"/>
          <w:numId w:val="71"/>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безотзывная банковская гарантия, выданная банком;</w:t>
      </w:r>
    </w:p>
    <w:p w:rsidR="008D66C5" w:rsidRPr="00764C69" w:rsidRDefault="008D66C5" w:rsidP="00186E9A">
      <w:pPr>
        <w:numPr>
          <w:ilvl w:val="0"/>
          <w:numId w:val="71"/>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поручительство;</w:t>
      </w:r>
    </w:p>
    <w:p w:rsidR="008D66C5" w:rsidRPr="00764C69" w:rsidRDefault="008D66C5" w:rsidP="00186E9A">
      <w:pPr>
        <w:numPr>
          <w:ilvl w:val="0"/>
          <w:numId w:val="71"/>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в форме денежных средств путем их перечисления заказчику.</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A6E5B" w:rsidRPr="000A6E5B">
          <w:rPr>
            <w:rFonts w:ascii="Arial Narrow" w:hAnsi="Arial Narrow"/>
            <w:sz w:val="22"/>
            <w:szCs w:val="22"/>
          </w:rPr>
          <w:t>25</w:t>
        </w:r>
      </w:fldSimple>
      <w:r w:rsidRPr="00764C69">
        <w:rPr>
          <w:rFonts w:ascii="Arial Narrow" w:hAnsi="Arial Narrow"/>
          <w:sz w:val="22"/>
          <w:szCs w:val="22"/>
        </w:rPr>
        <w:t xml:space="preserve"> раздела </w:t>
      </w:r>
      <w:fldSimple w:instr=" REF _Ref317256294 \r \h  \* MERGEFORMAT ">
        <w:r w:rsidR="000A6E5B" w:rsidRPr="000A6E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proofErr w:type="gramStart"/>
      <w:r w:rsidRPr="00764C6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и ее организаций, и размещенным на официальном сайте закупок атомной отрасли: </w:t>
      </w:r>
      <w:hyperlink r:id="rId22" w:history="1">
        <w:r w:rsidRPr="00764C69">
          <w:rPr>
            <w:rStyle w:val="afc"/>
            <w:rFonts w:ascii="Arial Narrow" w:hAnsi="Arial Narrow"/>
            <w:bCs/>
            <w:sz w:val="22"/>
            <w:szCs w:val="22"/>
          </w:rPr>
          <w:t>http://zakupki.rosatom.ru</w:t>
        </w:r>
      </w:hyperlink>
      <w:r w:rsidRPr="00764C6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64C69">
        <w:rPr>
          <w:rFonts w:ascii="Arial Narrow" w:hAnsi="Arial Narrow"/>
          <w:sz w:val="22"/>
          <w:szCs w:val="22"/>
        </w:rPr>
        <w:t>предусмотренным проектом договора.</w:t>
      </w:r>
      <w:proofErr w:type="gramEnd"/>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40" w:name="_Ref347143584"/>
      <w:r w:rsidRPr="00764C6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0"/>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 xml:space="preserve">подлинник или копия доверенности, заверенная лицом </w:t>
      </w:r>
      <w:proofErr w:type="gramStart"/>
      <w:r w:rsidRPr="00764C69">
        <w:rPr>
          <w:rFonts w:ascii="Arial Narrow" w:hAnsi="Arial Narrow"/>
          <w:color w:val="000000"/>
        </w:rPr>
        <w:t>ее</w:t>
      </w:r>
      <w:proofErr w:type="gramEnd"/>
      <w:r w:rsidRPr="00764C69">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64C69">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sz w:val="22"/>
          <w:szCs w:val="22"/>
        </w:rPr>
        <w:t>По решению заказчика, перечень документов, указанных в</w:t>
      </w:r>
      <w:r w:rsidRPr="00764C69">
        <w:rPr>
          <w:rFonts w:ascii="Arial Narrow" w:hAnsi="Arial Narrow"/>
          <w:bCs/>
          <w:sz w:val="22"/>
          <w:szCs w:val="22"/>
        </w:rPr>
        <w:t> пункте </w:t>
      </w:r>
      <w:fldSimple w:instr=" REF _Ref347143584 \r \h  \* MERGEFORMAT ">
        <w:r w:rsidR="000A6E5B" w:rsidRPr="000A6E5B">
          <w:rPr>
            <w:rFonts w:ascii="Arial Narrow" w:hAnsi="Arial Narrow"/>
            <w:bCs/>
            <w:sz w:val="22"/>
            <w:szCs w:val="22"/>
          </w:rPr>
          <w:t>4.16.5</w:t>
        </w:r>
      </w:fldSimple>
      <w:r w:rsidRPr="00764C69">
        <w:rPr>
          <w:rFonts w:ascii="Arial Narrow" w:hAnsi="Arial Narrow"/>
          <w:sz w:val="22"/>
          <w:szCs w:val="22"/>
        </w:rPr>
        <w:t xml:space="preserve"> может быть </w:t>
      </w:r>
      <w:r w:rsidRPr="00764C69">
        <w:rPr>
          <w:rFonts w:ascii="Arial Narrow" w:hAnsi="Arial Narrow"/>
          <w:bCs/>
          <w:sz w:val="22"/>
          <w:szCs w:val="22"/>
        </w:rPr>
        <w:t>ограничен только документами, необходимыми для актуализации уже имеющегося</w:t>
      </w:r>
      <w:r w:rsidRPr="00764C69">
        <w:rPr>
          <w:rFonts w:ascii="Arial Narrow" w:hAnsi="Arial Narrow"/>
          <w:sz w:val="22"/>
          <w:szCs w:val="22"/>
        </w:rPr>
        <w:t xml:space="preserve"> у заказчика </w:t>
      </w:r>
      <w:r w:rsidRPr="00764C69">
        <w:rPr>
          <w:rFonts w:ascii="Arial Narrow" w:hAnsi="Arial Narrow"/>
          <w:bCs/>
          <w:sz w:val="22"/>
          <w:szCs w:val="22"/>
        </w:rPr>
        <w:t>комплекта</w:t>
      </w:r>
      <w:r w:rsidRPr="00764C69">
        <w:rPr>
          <w:rFonts w:ascii="Arial Narrow" w:hAnsi="Arial Narrow"/>
          <w:sz w:val="22"/>
          <w:szCs w:val="22"/>
        </w:rPr>
        <w:t xml:space="preserve"> документов соответствующего </w:t>
      </w:r>
      <w:r w:rsidRPr="00764C69">
        <w:rPr>
          <w:rFonts w:ascii="Arial Narrow" w:hAnsi="Arial Narrow"/>
          <w:color w:val="000000"/>
          <w:sz w:val="22"/>
          <w:szCs w:val="22"/>
        </w:rPr>
        <w:t>поручителя или банка-гаранта.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1" w:name="_Ref264477417"/>
      <w:bookmarkStart w:id="242" w:name="_Ref264478467"/>
      <w:bookmarkStart w:id="243" w:name="_Ref298490302"/>
      <w:bookmarkStart w:id="244" w:name="_Toc342292943"/>
      <w:r w:rsidRPr="00764C69">
        <w:rPr>
          <w:rFonts w:ascii="Arial Narrow" w:hAnsi="Arial Narrow"/>
          <w:bCs/>
          <w:sz w:val="22"/>
          <w:szCs w:val="22"/>
        </w:rPr>
        <w:t>Срок действия обеспечения исполнения обязательств по договору</w:t>
      </w:r>
      <w:bookmarkEnd w:id="241"/>
      <w:bookmarkEnd w:id="242"/>
      <w:bookmarkEnd w:id="243"/>
      <w:bookmarkEnd w:id="244"/>
      <w:r w:rsidRPr="00764C69">
        <w:rPr>
          <w:rFonts w:ascii="Arial Narrow" w:hAnsi="Arial Narrow"/>
          <w:bCs/>
          <w:sz w:val="22"/>
          <w:szCs w:val="22"/>
        </w:rPr>
        <w:t xml:space="preserve"> должен составлять:</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w:t>
      </w:r>
      <w:r w:rsidRPr="00764C69">
        <w:rPr>
          <w:rFonts w:ascii="Arial Narrow" w:hAnsi="Arial Narrow"/>
        </w:rPr>
        <w:t xml:space="preserve"> обеспечения возврата аванса </w:t>
      </w:r>
      <w:r w:rsidRPr="00764C6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 xml:space="preserve">для обеспечения договора (кроме поручительства) - срок </w:t>
      </w:r>
      <w:r w:rsidRPr="00764C69">
        <w:rPr>
          <w:rFonts w:ascii="Arial Narrow" w:hAnsi="Arial Narrow"/>
        </w:rPr>
        <w:t xml:space="preserve">исполнения обязательств по договору </w:t>
      </w:r>
      <w:r w:rsidRPr="00764C69">
        <w:rPr>
          <w:rFonts w:ascii="Arial Narrow" w:eastAsia="Times New Roman" w:hAnsi="Arial Narrow"/>
          <w:bCs/>
          <w:lang w:eastAsia="ru-RU"/>
        </w:rPr>
        <w:t>плюс 60 дней;</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 обеспечения</w:t>
      </w:r>
      <w:r w:rsidRPr="00764C69">
        <w:rPr>
          <w:rFonts w:ascii="Arial Narrow" w:hAnsi="Arial Narrow"/>
        </w:rPr>
        <w:t xml:space="preserve"> исполнения гарантийных обязательств </w:t>
      </w:r>
      <w:r w:rsidRPr="00764C69">
        <w:rPr>
          <w:rFonts w:ascii="Arial Narrow" w:eastAsia="Times New Roman" w:hAnsi="Arial Narrow"/>
          <w:bCs/>
          <w:lang w:eastAsia="ru-RU"/>
        </w:rPr>
        <w:t>(кроме поручительства) - срок гарантийных обязатель</w:t>
      </w:r>
      <w:proofErr w:type="gramStart"/>
      <w:r w:rsidRPr="00764C69">
        <w:rPr>
          <w:rFonts w:ascii="Arial Narrow" w:eastAsia="Times New Roman" w:hAnsi="Arial Narrow"/>
          <w:bCs/>
          <w:lang w:eastAsia="ru-RU"/>
        </w:rPr>
        <w:t>ств пл</w:t>
      </w:r>
      <w:proofErr w:type="gramEnd"/>
      <w:r w:rsidRPr="00764C69">
        <w:rPr>
          <w:rFonts w:ascii="Arial Narrow" w:eastAsia="Times New Roman" w:hAnsi="Arial Narrow"/>
          <w:bCs/>
          <w:lang w:eastAsia="ru-RU"/>
        </w:rPr>
        <w:t>юс 60 дней.</w:t>
      </w:r>
    </w:p>
    <w:p w:rsidR="008D66C5" w:rsidRPr="00764C69" w:rsidRDefault="008D66C5" w:rsidP="00764C69">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764C69">
        <w:rPr>
          <w:rFonts w:ascii="Arial Narrow" w:hAnsi="Arial Narrow"/>
        </w:rPr>
        <w:t xml:space="preserve"> соответствующего </w:t>
      </w:r>
      <w:r w:rsidRPr="00764C69">
        <w:rPr>
          <w:rFonts w:ascii="Arial Narrow" w:eastAsia="Times New Roman" w:hAnsi="Arial Narrow"/>
          <w:bCs/>
          <w:lang w:eastAsia="ru-RU"/>
        </w:rPr>
        <w:t>обязательства плюс 1 (один) год.</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bCs/>
          <w:sz w:val="22"/>
          <w:szCs w:val="22"/>
        </w:rPr>
        <w:t>В случае</w:t>
      </w:r>
      <w:proofErr w:type="gramStart"/>
      <w:r w:rsidRPr="00764C69">
        <w:rPr>
          <w:rFonts w:ascii="Arial Narrow" w:hAnsi="Arial Narrow"/>
          <w:bCs/>
          <w:sz w:val="22"/>
          <w:szCs w:val="22"/>
        </w:rPr>
        <w:t>,</w:t>
      </w:r>
      <w:proofErr w:type="gramEnd"/>
      <w:r w:rsidRPr="00764C69">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64C69">
        <w:rPr>
          <w:rFonts w:ascii="Arial Narrow" w:hAnsi="Arial Narrow"/>
          <w:i/>
          <w:sz w:val="22"/>
          <w:szCs w:val="22"/>
        </w:rPr>
        <w:t>поставщик товара /подрядчик /исполнитель</w:t>
      </w:r>
      <w:r w:rsidRPr="00764C69">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764C69">
        <w:rPr>
          <w:rFonts w:ascii="Arial Narrow" w:hAnsi="Arial Narrow"/>
          <w:sz w:val="22"/>
          <w:szCs w:val="22"/>
        </w:rPr>
        <w:t xml:space="preserve"> в порядке, предусмотренном проектом договора.</w:t>
      </w:r>
    </w:p>
    <w:bookmarkEnd w:id="239"/>
    <w:p w:rsidR="008D66C5" w:rsidRPr="00764C69" w:rsidRDefault="008D66C5" w:rsidP="00764C69">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764C69">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764C6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764C69" w:rsidRDefault="008D66C5" w:rsidP="00764C69">
      <w:pPr>
        <w:tabs>
          <w:tab w:val="left" w:pos="709"/>
          <w:tab w:val="num" w:pos="1004"/>
          <w:tab w:val="left" w:pos="1134"/>
          <w:tab w:val="num" w:pos="1418"/>
          <w:tab w:val="num" w:pos="1701"/>
        </w:tabs>
        <w:spacing w:before="120"/>
        <w:ind w:firstLine="567"/>
        <w:jc w:val="both"/>
        <w:rPr>
          <w:rFonts w:ascii="Arial Narrow" w:hAnsi="Arial Narrow"/>
          <w:sz w:val="22"/>
          <w:szCs w:val="22"/>
        </w:rPr>
      </w:pPr>
      <w:proofErr w:type="gramStart"/>
      <w:r w:rsidRPr="00764C69">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A6E5B" w:rsidRPr="000A6E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0A6E5B" w:rsidRPr="000A6E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0A6E5B" w:rsidRPr="000A6E5B">
          <w:rPr>
            <w:rFonts w:ascii="Arial Narrow" w:hAnsi="Arial Narrow"/>
            <w:sz w:val="22"/>
            <w:szCs w:val="22"/>
          </w:rPr>
          <w:t>4.15.15</w:t>
        </w:r>
      </w:fldSimple>
      <w:r w:rsidRPr="00764C69">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D66C5" w:rsidRPr="00764C69" w:rsidRDefault="008D66C5" w:rsidP="00764C69">
      <w:pPr>
        <w:tabs>
          <w:tab w:val="num" w:pos="993"/>
          <w:tab w:val="left" w:pos="1134"/>
          <w:tab w:val="num" w:pos="1418"/>
          <w:tab w:val="left" w:pos="1701"/>
        </w:tabs>
        <w:spacing w:before="120"/>
        <w:ind w:firstLine="567"/>
        <w:jc w:val="both"/>
        <w:rPr>
          <w:rFonts w:ascii="Arial Narrow" w:hAnsi="Arial Narrow"/>
          <w:sz w:val="22"/>
          <w:szCs w:val="22"/>
        </w:rPr>
      </w:pPr>
      <w:r w:rsidRPr="00764C6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365BCA" w:rsidRDefault="006E767F" w:rsidP="00365BCA">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0B33BF">
          <w:pgSz w:w="11907" w:h="16840" w:code="9"/>
          <w:pgMar w:top="1134" w:right="567" w:bottom="567" w:left="1418" w:header="709" w:footer="273" w:gutter="0"/>
          <w:cols w:space="708"/>
          <w:docGrid w:linePitch="360"/>
        </w:sectPr>
      </w:pPr>
    </w:p>
    <w:p w:rsidR="00C87330" w:rsidRPr="0009756A" w:rsidRDefault="00C87330" w:rsidP="0096382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45" w:name="_Ref317249938"/>
      <w:bookmarkStart w:id="246" w:name="_Ref317250097"/>
      <w:bookmarkStart w:id="247" w:name="_Ref317250449"/>
      <w:bookmarkStart w:id="248" w:name="_Ref317250478"/>
      <w:bookmarkStart w:id="249" w:name="_Ref317250543"/>
      <w:bookmarkStart w:id="250" w:name="_Ref317250574"/>
      <w:bookmarkStart w:id="251" w:name="_Ref317250613"/>
      <w:bookmarkStart w:id="252" w:name="_Ref317250658"/>
      <w:bookmarkStart w:id="253" w:name="_Ref317250794"/>
      <w:bookmarkStart w:id="254" w:name="_Ref317250824"/>
      <w:bookmarkStart w:id="255" w:name="_Ref317250960"/>
      <w:bookmarkStart w:id="256" w:name="_Ref317251687"/>
      <w:bookmarkStart w:id="257" w:name="_Ref317251859"/>
      <w:bookmarkStart w:id="258" w:name="_Ref317251922"/>
      <w:bookmarkStart w:id="259" w:name="_Ref317252010"/>
      <w:bookmarkStart w:id="260" w:name="_Ref317252139"/>
      <w:bookmarkStart w:id="261" w:name="_Ref317252218"/>
      <w:bookmarkStart w:id="262" w:name="_Ref317252248"/>
      <w:bookmarkStart w:id="263" w:name="_Ref317252368"/>
      <w:bookmarkStart w:id="264" w:name="_Ref317252507"/>
      <w:bookmarkStart w:id="265" w:name="_Ref317252621"/>
      <w:bookmarkStart w:id="266" w:name="_Ref317252703"/>
      <w:bookmarkStart w:id="267" w:name="_Ref317252728"/>
      <w:bookmarkStart w:id="268" w:name="_Ref317252748"/>
      <w:bookmarkStart w:id="269" w:name="_Ref317253259"/>
      <w:bookmarkStart w:id="270" w:name="_Ref317253402"/>
      <w:bookmarkStart w:id="271" w:name="_Ref317253410"/>
      <w:bookmarkStart w:id="272" w:name="_Ref317253440"/>
      <w:bookmarkStart w:id="273" w:name="_Ref317253501"/>
      <w:bookmarkStart w:id="274" w:name="_Ref317253520"/>
      <w:bookmarkStart w:id="275" w:name="_Ref317253546"/>
      <w:bookmarkStart w:id="276" w:name="_Ref317253575"/>
      <w:bookmarkStart w:id="277" w:name="_Ref317253625"/>
      <w:bookmarkStart w:id="278" w:name="_Ref317253730"/>
      <w:bookmarkStart w:id="279" w:name="_Ref317253746"/>
      <w:bookmarkStart w:id="280" w:name="_Ref317253837"/>
      <w:bookmarkStart w:id="281" w:name="_Ref317253860"/>
      <w:bookmarkStart w:id="282" w:name="_Ref317253928"/>
      <w:bookmarkStart w:id="283" w:name="_Ref317253950"/>
      <w:bookmarkStart w:id="284" w:name="_Ref317254150"/>
      <w:bookmarkStart w:id="285" w:name="_Ref317254376"/>
      <w:bookmarkStart w:id="286" w:name="_Ref317254587"/>
      <w:bookmarkStart w:id="287" w:name="_Ref317254624"/>
      <w:bookmarkStart w:id="288" w:name="_Ref317254668"/>
      <w:bookmarkStart w:id="289" w:name="_Ref317254811"/>
      <w:bookmarkStart w:id="290" w:name="_Ref317254962"/>
      <w:bookmarkStart w:id="291" w:name="_Ref317254984"/>
      <w:bookmarkStart w:id="292" w:name="_Ref317255052"/>
      <w:bookmarkStart w:id="293" w:name="_Ref317255067"/>
      <w:bookmarkStart w:id="294" w:name="_Ref317255152"/>
      <w:bookmarkStart w:id="295" w:name="_Ref317255544"/>
      <w:bookmarkStart w:id="296" w:name="_Ref317255710"/>
      <w:bookmarkStart w:id="297" w:name="_Ref317255807"/>
      <w:bookmarkStart w:id="298" w:name="_Ref317256048"/>
      <w:bookmarkStart w:id="299" w:name="_Ref317256158"/>
      <w:bookmarkStart w:id="300" w:name="_Ref317256294"/>
      <w:bookmarkStart w:id="301" w:name="_Ref317256304"/>
      <w:bookmarkStart w:id="302" w:name="_Ref317256340"/>
      <w:bookmarkStart w:id="303" w:name="_Ref317256731"/>
      <w:bookmarkStart w:id="304" w:name="_Ref317257275"/>
      <w:bookmarkStart w:id="305" w:name="_Ref317257316"/>
      <w:bookmarkStart w:id="306" w:name="_Ref317257380"/>
      <w:bookmarkStart w:id="307" w:name="_Ref317257480"/>
      <w:bookmarkStart w:id="308" w:name="_Ref317257622"/>
      <w:bookmarkStart w:id="309" w:name="_Ref317257653"/>
      <w:bookmarkStart w:id="310" w:name="_Ref317257798"/>
      <w:bookmarkStart w:id="311" w:name="_Ref317257810"/>
      <w:bookmarkStart w:id="312" w:name="_Ref317257897"/>
      <w:bookmarkStart w:id="313" w:name="_Ref317258036"/>
      <w:bookmarkStart w:id="314" w:name="_Toc361065040"/>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09756A" w:rsidRDefault="00C87330" w:rsidP="00963824">
      <w:pPr>
        <w:pStyle w:val="af5"/>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0A6E5B" w:rsidRPr="000A6E5B">
          <w:rPr>
            <w:rFonts w:ascii="Arial Narrow" w:hAnsi="Arial Narrow"/>
            <w:sz w:val="22"/>
            <w:szCs w:val="22"/>
          </w:rPr>
          <w:t>1</w:t>
        </w:r>
      </w:fldSimple>
      <w:r w:rsidRPr="0009756A">
        <w:rPr>
          <w:rFonts w:ascii="Arial Narrow" w:hAnsi="Arial Narrow"/>
          <w:sz w:val="22"/>
          <w:szCs w:val="22"/>
        </w:rPr>
        <w:t>…</w:t>
      </w:r>
      <w:fldSimple w:instr=" REF _Ref317259044 \r \h  \* MERGEFORMAT ">
        <w:r w:rsidR="000A6E5B" w:rsidRPr="000A6E5B">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4E673A">
        <w:trPr>
          <w:trHeight w:val="288"/>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2409" w:type="dxa"/>
            <w:vAlign w:val="center"/>
          </w:tcPr>
          <w:p w:rsidR="00C87330" w:rsidRPr="0009756A" w:rsidRDefault="00C87330" w:rsidP="00C87330">
            <w:pPr>
              <w:pStyle w:val="22"/>
              <w:ind w:firstLine="0"/>
              <w:jc w:val="center"/>
              <w:rPr>
                <w:rFonts w:ascii="Arial Narrow" w:hAnsi="Arial Narrow"/>
                <w:bCs/>
                <w:sz w:val="16"/>
                <w:szCs w:val="16"/>
              </w:rPr>
            </w:pPr>
            <w:r w:rsidRPr="0009756A">
              <w:rPr>
                <w:rFonts w:ascii="Arial Narrow" w:hAnsi="Arial Narrow"/>
                <w:bCs/>
                <w:sz w:val="16"/>
                <w:szCs w:val="16"/>
              </w:rPr>
              <w:t xml:space="preserve">Наименование </w:t>
            </w:r>
            <w:proofErr w:type="spellStart"/>
            <w:proofErr w:type="gramStart"/>
            <w:r w:rsidRPr="0009756A">
              <w:rPr>
                <w:rFonts w:ascii="Arial Narrow" w:hAnsi="Arial Narrow"/>
                <w:bCs/>
                <w:sz w:val="16"/>
                <w:szCs w:val="16"/>
              </w:rPr>
              <w:t>п</w:t>
            </w:r>
            <w:proofErr w:type="spellEnd"/>
            <w:proofErr w:type="gramEnd"/>
            <w:r w:rsidRPr="0009756A">
              <w:rPr>
                <w:rFonts w:ascii="Arial Narrow" w:hAnsi="Arial Narrow"/>
                <w:bCs/>
                <w:sz w:val="16"/>
                <w:szCs w:val="16"/>
              </w:rPr>
              <w:t>/</w:t>
            </w:r>
            <w:proofErr w:type="spellStart"/>
            <w:r w:rsidRPr="0009756A">
              <w:rPr>
                <w:rFonts w:ascii="Arial Narrow" w:hAnsi="Arial Narrow"/>
                <w:bCs/>
                <w:sz w:val="16"/>
                <w:szCs w:val="16"/>
              </w:rPr>
              <w:t>п</w:t>
            </w:r>
            <w:proofErr w:type="spellEnd"/>
          </w:p>
        </w:tc>
        <w:tc>
          <w:tcPr>
            <w:tcW w:w="7230" w:type="dxa"/>
            <w:vAlign w:val="center"/>
          </w:tcPr>
          <w:p w:rsidR="00C87330" w:rsidRPr="0009756A" w:rsidRDefault="00C87330" w:rsidP="00C87330">
            <w:pPr>
              <w:pStyle w:val="22"/>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3D3EBA">
        <w:trPr>
          <w:trHeight w:val="1314"/>
        </w:trPr>
        <w:tc>
          <w:tcPr>
            <w:tcW w:w="498" w:type="dxa"/>
          </w:tcPr>
          <w:p w:rsidR="00963824" w:rsidRPr="0009756A" w:rsidRDefault="00963824" w:rsidP="00186E9A">
            <w:pPr>
              <w:numPr>
                <w:ilvl w:val="0"/>
                <w:numId w:val="35"/>
              </w:numPr>
              <w:tabs>
                <w:tab w:val="num" w:pos="786"/>
              </w:tabs>
              <w:spacing w:before="120"/>
              <w:ind w:left="0" w:hanging="17"/>
              <w:jc w:val="center"/>
              <w:rPr>
                <w:rFonts w:ascii="Arial Narrow" w:hAnsi="Arial Narrow"/>
                <w:sz w:val="20"/>
                <w:szCs w:val="20"/>
              </w:rPr>
            </w:pPr>
            <w:bookmarkStart w:id="315" w:name="_Ref317250566"/>
          </w:p>
        </w:tc>
        <w:bookmarkEnd w:id="315"/>
        <w:tc>
          <w:tcPr>
            <w:tcW w:w="2409" w:type="dxa"/>
          </w:tcPr>
          <w:p w:rsidR="00CD072F" w:rsidRDefault="0091267B" w:rsidP="0091267B">
            <w:pPr>
              <w:spacing w:before="120"/>
              <w:rPr>
                <w:rFonts w:ascii="Arial Narrow" w:hAnsi="Arial Narrow"/>
                <w:bCs/>
                <w:sz w:val="20"/>
                <w:szCs w:val="20"/>
              </w:rPr>
            </w:pPr>
            <w:r>
              <w:rPr>
                <w:rFonts w:ascii="Arial Narrow" w:hAnsi="Arial Narrow"/>
                <w:bCs/>
                <w:sz w:val="20"/>
                <w:szCs w:val="20"/>
              </w:rPr>
              <w:t>Предмет запроса предложений</w:t>
            </w:r>
          </w:p>
          <w:p w:rsidR="003D3EBA" w:rsidRDefault="003D3EBA" w:rsidP="0091267B">
            <w:pPr>
              <w:spacing w:before="120"/>
              <w:rPr>
                <w:rFonts w:ascii="Arial Narrow" w:hAnsi="Arial Narrow"/>
                <w:bCs/>
                <w:sz w:val="20"/>
                <w:szCs w:val="20"/>
              </w:rPr>
            </w:pPr>
          </w:p>
          <w:p w:rsidR="00963824" w:rsidRPr="0009756A" w:rsidRDefault="00963824" w:rsidP="0091267B">
            <w:pPr>
              <w:spacing w:before="12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963824" w:rsidRDefault="0091267B" w:rsidP="0091267B">
            <w:pPr>
              <w:spacing w:before="120"/>
              <w:jc w:val="both"/>
              <w:rPr>
                <w:rFonts w:ascii="Arial Narrow" w:hAnsi="Arial Narrow"/>
                <w:sz w:val="20"/>
                <w:szCs w:val="20"/>
              </w:rPr>
            </w:pPr>
            <w:r w:rsidRPr="003D3EBA">
              <w:rPr>
                <w:rFonts w:ascii="Arial Narrow" w:hAnsi="Arial Narrow"/>
                <w:sz w:val="20"/>
                <w:szCs w:val="20"/>
              </w:rPr>
              <w:t xml:space="preserve">Право заключения договора на </w:t>
            </w:r>
            <w:r w:rsidR="008C7EEF" w:rsidRPr="003D3EBA">
              <w:rPr>
                <w:rFonts w:ascii="Arial Narrow" w:hAnsi="Arial Narrow"/>
                <w:sz w:val="20"/>
                <w:szCs w:val="20"/>
              </w:rPr>
              <w:t>выполнение гидротехнических работ в акватории причалов</w:t>
            </w:r>
            <w:r w:rsidR="008C7EEF" w:rsidRPr="003D3EBA">
              <w:rPr>
                <w:rFonts w:ascii="Arial Narrow" w:hAnsi="Arial Narrow"/>
                <w:b/>
                <w:sz w:val="20"/>
                <w:szCs w:val="20"/>
              </w:rPr>
              <w:t xml:space="preserve"> </w:t>
            </w:r>
            <w:r w:rsidR="008C7EEF" w:rsidRPr="003D3EBA">
              <w:rPr>
                <w:rFonts w:ascii="Arial Narrow" w:hAnsi="Arial Narrow"/>
                <w:sz w:val="20"/>
                <w:szCs w:val="20"/>
              </w:rPr>
              <w:t>ФГУП «Атомфлот»</w:t>
            </w:r>
            <w:r w:rsidR="008C7EEF" w:rsidRPr="003D3EBA">
              <w:rPr>
                <w:rFonts w:ascii="Arial Narrow" w:hAnsi="Arial Narrow"/>
                <w:b/>
                <w:sz w:val="20"/>
                <w:szCs w:val="20"/>
              </w:rPr>
              <w:t xml:space="preserve"> </w:t>
            </w:r>
            <w:r w:rsidR="008C7EEF" w:rsidRPr="003D3EBA">
              <w:rPr>
                <w:rFonts w:ascii="Arial Narrow" w:hAnsi="Arial Narrow"/>
                <w:sz w:val="20"/>
                <w:szCs w:val="20"/>
              </w:rPr>
              <w:t xml:space="preserve">(номенклатурная группа № </w:t>
            </w:r>
            <w:r w:rsidR="008C7EEF" w:rsidRPr="003D3EBA">
              <w:rPr>
                <w:rFonts w:ascii="Arial Narrow" w:hAnsi="Arial Narrow"/>
                <w:color w:val="000000"/>
                <w:sz w:val="20"/>
                <w:szCs w:val="20"/>
              </w:rPr>
              <w:t>6.7 – инженерное обследование причалов</w:t>
            </w:r>
            <w:r w:rsidR="008C7EEF" w:rsidRPr="003D3EBA">
              <w:rPr>
                <w:rFonts w:ascii="Arial Narrow" w:hAnsi="Arial Narrow"/>
                <w:sz w:val="20"/>
                <w:szCs w:val="20"/>
              </w:rPr>
              <w:t>)</w:t>
            </w:r>
            <w:r w:rsidRPr="003D3EBA">
              <w:rPr>
                <w:rFonts w:ascii="Arial Narrow" w:hAnsi="Arial Narrow"/>
                <w:sz w:val="20"/>
                <w:szCs w:val="20"/>
              </w:rPr>
              <w:t>.</w:t>
            </w:r>
          </w:p>
          <w:p w:rsidR="003D3EBA" w:rsidRPr="003D3EBA" w:rsidRDefault="003D3EBA" w:rsidP="0091267B">
            <w:pPr>
              <w:spacing w:before="120"/>
              <w:jc w:val="both"/>
              <w:rPr>
                <w:rFonts w:ascii="Arial Narrow" w:hAnsi="Arial Narrow"/>
                <w:sz w:val="20"/>
                <w:szCs w:val="20"/>
              </w:rPr>
            </w:pPr>
          </w:p>
          <w:p w:rsidR="00963824" w:rsidRPr="003D3EBA" w:rsidRDefault="00963824" w:rsidP="0091267B">
            <w:pPr>
              <w:spacing w:before="120"/>
              <w:jc w:val="both"/>
              <w:rPr>
                <w:rFonts w:ascii="Arial Narrow" w:hAnsi="Arial Narrow"/>
                <w:bCs/>
                <w:sz w:val="20"/>
                <w:szCs w:val="20"/>
              </w:rPr>
            </w:pPr>
            <w:r w:rsidRPr="003D3EBA">
              <w:rPr>
                <w:rFonts w:ascii="Arial Narrow" w:hAnsi="Arial Narrow"/>
                <w:sz w:val="20"/>
                <w:szCs w:val="20"/>
              </w:rPr>
              <w:t xml:space="preserve">Состав и объем </w:t>
            </w:r>
            <w:r w:rsidRPr="003D3EBA">
              <w:rPr>
                <w:rFonts w:ascii="Arial Narrow" w:hAnsi="Arial Narrow"/>
                <w:i/>
                <w:sz w:val="20"/>
                <w:szCs w:val="20"/>
              </w:rPr>
              <w:t>[товара/работ/услуг]</w:t>
            </w:r>
            <w:r w:rsidRPr="003D3EBA">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16" w:name="_Ref320198365"/>
          </w:p>
        </w:tc>
        <w:bookmarkEnd w:id="316"/>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003DA8" w:rsidRDefault="002C38D2" w:rsidP="00670592">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от 15 февраля 2013 № 46</w:t>
            </w:r>
          </w:p>
        </w:tc>
      </w:tr>
      <w:tr w:rsidR="00963824" w:rsidRPr="0009756A" w:rsidTr="0079616A">
        <w:trPr>
          <w:trHeight w:val="152"/>
        </w:trPr>
        <w:tc>
          <w:tcPr>
            <w:tcW w:w="498" w:type="dxa"/>
          </w:tcPr>
          <w:p w:rsidR="00963824" w:rsidRPr="0009756A" w:rsidRDefault="00963824" w:rsidP="00186E9A">
            <w:pPr>
              <w:numPr>
                <w:ilvl w:val="0"/>
                <w:numId w:val="35"/>
              </w:numPr>
              <w:tabs>
                <w:tab w:val="num" w:pos="786"/>
              </w:tabs>
              <w:spacing w:before="120"/>
              <w:ind w:left="0" w:hanging="15"/>
              <w:jc w:val="center"/>
              <w:rPr>
                <w:rFonts w:ascii="Arial Narrow" w:hAnsi="Arial Narrow"/>
                <w:sz w:val="20"/>
                <w:szCs w:val="20"/>
              </w:rPr>
            </w:pPr>
            <w:bookmarkStart w:id="317" w:name="_Ref317250598"/>
          </w:p>
        </w:tc>
        <w:bookmarkEnd w:id="317"/>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FD2E97" w:rsidRPr="0009756A" w:rsidRDefault="00FD2E97" w:rsidP="00FD2E97">
            <w:pPr>
              <w:spacing w:before="120"/>
              <w:ind w:right="153"/>
              <w:rPr>
                <w:rFonts w:ascii="Arial Narrow" w:hAnsi="Arial Narrow"/>
                <w:bCs/>
                <w:i/>
                <w:sz w:val="20"/>
                <w:szCs w:val="20"/>
                <w:shd w:val="clear" w:color="auto" w:fill="FDE9D9"/>
              </w:rPr>
            </w:pP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FD2E97" w:rsidRDefault="00FD2E97" w:rsidP="00FD2E97">
            <w:pPr>
              <w:tabs>
                <w:tab w:val="left" w:pos="567"/>
                <w:tab w:val="left" w:pos="1134"/>
              </w:tabs>
              <w:spacing w:before="120"/>
              <w:jc w:val="both"/>
              <w:rPr>
                <w:rFonts w:ascii="Arial Narrow" w:hAnsi="Arial Narrow"/>
                <w:sz w:val="20"/>
                <w:szCs w:val="20"/>
              </w:rPr>
            </w:pPr>
          </w:p>
          <w:p w:rsidR="000B15A6" w:rsidRPr="000B15A6" w:rsidRDefault="000B15A6" w:rsidP="000B15A6">
            <w:pPr>
              <w:tabs>
                <w:tab w:val="left" w:pos="0"/>
                <w:tab w:val="left" w:pos="1134"/>
              </w:tabs>
              <w:spacing w:before="120"/>
              <w:jc w:val="both"/>
              <w:rPr>
                <w:rFonts w:ascii="Arial Narrow" w:hAnsi="Arial Narrow"/>
                <w:sz w:val="20"/>
                <w:szCs w:val="20"/>
              </w:rPr>
            </w:pPr>
            <w:r w:rsidRPr="000B15A6">
              <w:rPr>
                <w:rFonts w:ascii="Arial Narrow" w:hAnsi="Arial Narrow"/>
                <w:sz w:val="20"/>
                <w:szCs w:val="20"/>
              </w:rPr>
              <w:t>Начальный срок выполнения работ – следующий день после подписания договора.</w:t>
            </w:r>
          </w:p>
          <w:p w:rsidR="000B15A6" w:rsidRPr="000B15A6" w:rsidRDefault="000B15A6" w:rsidP="000B15A6">
            <w:pPr>
              <w:tabs>
                <w:tab w:val="left" w:pos="0"/>
                <w:tab w:val="left" w:pos="1134"/>
              </w:tabs>
              <w:spacing w:before="120"/>
              <w:jc w:val="both"/>
              <w:rPr>
                <w:rFonts w:ascii="Arial Narrow" w:hAnsi="Arial Narrow"/>
                <w:sz w:val="20"/>
                <w:szCs w:val="20"/>
              </w:rPr>
            </w:pPr>
            <w:r w:rsidRPr="000B15A6">
              <w:rPr>
                <w:rFonts w:ascii="Arial Narrow" w:hAnsi="Arial Narrow"/>
                <w:sz w:val="20"/>
                <w:szCs w:val="20"/>
              </w:rPr>
              <w:t>Конечный срок выполнения работ – 18 октября 2013г.</w:t>
            </w:r>
          </w:p>
          <w:p w:rsidR="00FD2E97" w:rsidRPr="000B15A6" w:rsidRDefault="00FD2E97" w:rsidP="000B15A6">
            <w:pPr>
              <w:tabs>
                <w:tab w:val="left" w:pos="0"/>
              </w:tabs>
              <w:spacing w:before="120"/>
              <w:jc w:val="both"/>
              <w:rPr>
                <w:rFonts w:ascii="Arial Narrow" w:hAnsi="Arial Narrow"/>
                <w:sz w:val="20"/>
                <w:szCs w:val="20"/>
              </w:rPr>
            </w:pPr>
          </w:p>
          <w:p w:rsidR="00963824" w:rsidRPr="00FD2E97" w:rsidRDefault="00883BF0" w:rsidP="00FD2E97">
            <w:pPr>
              <w:spacing w:before="120"/>
              <w:jc w:val="both"/>
              <w:rPr>
                <w:rFonts w:ascii="Arial Narrow" w:hAnsi="Arial Narrow"/>
                <w:bCs/>
                <w:color w:val="000000"/>
                <w:sz w:val="20"/>
                <w:szCs w:val="20"/>
              </w:rPr>
            </w:pPr>
            <w:r w:rsidRPr="00FD2E97">
              <w:rPr>
                <w:rFonts w:ascii="Arial Narrow" w:hAnsi="Arial Narrow"/>
                <w:bCs/>
                <w:color w:val="000000"/>
                <w:sz w:val="20"/>
                <w:szCs w:val="20"/>
              </w:rPr>
              <w:t>1</w:t>
            </w:r>
            <w:r w:rsidR="00CD1A0F" w:rsidRPr="00FD2E97">
              <w:rPr>
                <w:rFonts w:ascii="Arial Narrow" w:hAnsi="Arial Narrow"/>
                <w:bCs/>
                <w:color w:val="000000"/>
                <w:sz w:val="20"/>
                <w:szCs w:val="20"/>
              </w:rPr>
              <w:t>83017, г</w:t>
            </w:r>
            <w:proofErr w:type="gramStart"/>
            <w:r w:rsidR="00CD1A0F" w:rsidRPr="00FD2E97">
              <w:rPr>
                <w:rFonts w:ascii="Arial Narrow" w:hAnsi="Arial Narrow"/>
                <w:bCs/>
                <w:color w:val="000000"/>
                <w:sz w:val="20"/>
                <w:szCs w:val="20"/>
              </w:rPr>
              <w:t>.М</w:t>
            </w:r>
            <w:proofErr w:type="gramEnd"/>
            <w:r w:rsidR="00CD1A0F" w:rsidRPr="00FD2E97">
              <w:rPr>
                <w:rFonts w:ascii="Arial Narrow" w:hAnsi="Arial Narrow"/>
                <w:bCs/>
                <w:color w:val="000000"/>
                <w:sz w:val="20"/>
                <w:szCs w:val="20"/>
              </w:rPr>
              <w:t>урманск ФГУП «Атомфлот»</w:t>
            </w:r>
          </w:p>
          <w:p w:rsidR="00883BF0" w:rsidRPr="00FD2E97" w:rsidRDefault="00883BF0" w:rsidP="00FD2E97">
            <w:pPr>
              <w:spacing w:before="120"/>
              <w:jc w:val="both"/>
              <w:rPr>
                <w:rFonts w:ascii="Arial Narrow" w:hAnsi="Arial Narrow"/>
                <w:i/>
                <w:sz w:val="20"/>
                <w:szCs w:val="20"/>
              </w:rPr>
            </w:pPr>
          </w:p>
          <w:p w:rsidR="00963824" w:rsidRPr="00FD2E97" w:rsidRDefault="00963824" w:rsidP="00FD2E97">
            <w:pPr>
              <w:spacing w:before="120"/>
              <w:jc w:val="both"/>
              <w:rPr>
                <w:rFonts w:ascii="Arial Narrow" w:hAnsi="Arial Narrow"/>
                <w:i/>
                <w:sz w:val="20"/>
                <w:szCs w:val="20"/>
              </w:rPr>
            </w:pPr>
            <w:r w:rsidRPr="00FD2E97">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18" w:name="_Ref317250606"/>
          </w:p>
        </w:tc>
        <w:bookmarkEnd w:id="318"/>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186E9A">
            <w:pPr>
              <w:numPr>
                <w:ilvl w:val="0"/>
                <w:numId w:val="35"/>
              </w:numPr>
              <w:tabs>
                <w:tab w:val="num" w:pos="786"/>
              </w:tabs>
              <w:spacing w:before="120"/>
              <w:ind w:left="0" w:hanging="15"/>
              <w:jc w:val="center"/>
              <w:rPr>
                <w:rFonts w:ascii="Arial Narrow" w:hAnsi="Arial Narrow"/>
                <w:sz w:val="20"/>
                <w:szCs w:val="20"/>
              </w:rPr>
            </w:pPr>
            <w:bookmarkStart w:id="319" w:name="_Ref317249928"/>
          </w:p>
        </w:tc>
        <w:bookmarkEnd w:id="319"/>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«Атомфлот»).</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0A6E5B" w:rsidTr="0079616A">
        <w:trPr>
          <w:trHeight w:val="152"/>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20" w:name="_Ref317250471"/>
          </w:p>
        </w:tc>
        <w:bookmarkEnd w:id="320"/>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4E3BDA"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4E3BDA">
              <w:rPr>
                <w:rFonts w:ascii="Arial Narrow" w:hAnsi="Arial Narrow"/>
                <w:spacing w:val="-2"/>
                <w:sz w:val="20"/>
                <w:szCs w:val="20"/>
              </w:rPr>
              <w:t>Федеральное государственное унитарное предприятие атомного флота (ФГУП «Атомфлот»).</w:t>
            </w:r>
          </w:p>
          <w:p w:rsidR="002C38D2" w:rsidRPr="004E3BDA" w:rsidRDefault="002C38D2" w:rsidP="00670592">
            <w:pPr>
              <w:tabs>
                <w:tab w:val="left" w:pos="6015"/>
              </w:tabs>
              <w:spacing w:before="120"/>
              <w:jc w:val="both"/>
              <w:rPr>
                <w:rFonts w:ascii="Arial Narrow" w:hAnsi="Arial Narrow"/>
                <w:sz w:val="20"/>
                <w:szCs w:val="20"/>
              </w:rPr>
            </w:pPr>
            <w:r w:rsidRPr="004E3BD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4E3BDA">
                <w:rPr>
                  <w:rFonts w:ascii="Arial Narrow" w:hAnsi="Arial Narrow"/>
                  <w:sz w:val="20"/>
                  <w:szCs w:val="20"/>
                </w:rPr>
                <w:t>183017, г</w:t>
              </w:r>
            </w:smartTag>
            <w:r w:rsidRPr="004E3BDA">
              <w:rPr>
                <w:rFonts w:ascii="Arial Narrow" w:hAnsi="Arial Narrow"/>
                <w:sz w:val="20"/>
                <w:szCs w:val="20"/>
              </w:rPr>
              <w:t>. Мурманск -17.</w:t>
            </w:r>
          </w:p>
          <w:p w:rsidR="0091267B" w:rsidRPr="00741F71" w:rsidRDefault="00F30B56" w:rsidP="0091267B">
            <w:pPr>
              <w:tabs>
                <w:tab w:val="left" w:pos="6015"/>
              </w:tabs>
              <w:spacing w:before="120"/>
              <w:jc w:val="both"/>
              <w:rPr>
                <w:rFonts w:ascii="Arial Narrow" w:hAnsi="Arial Narrow"/>
                <w:sz w:val="20"/>
                <w:szCs w:val="20"/>
              </w:rPr>
            </w:pPr>
            <w:r w:rsidRPr="00741F71">
              <w:rPr>
                <w:rFonts w:ascii="Arial Narrow" w:hAnsi="Arial Narrow"/>
                <w:sz w:val="20"/>
                <w:szCs w:val="20"/>
              </w:rPr>
              <w:t xml:space="preserve">Контактные лица: </w:t>
            </w:r>
            <w:proofErr w:type="spellStart"/>
            <w:r w:rsidRPr="00741F71">
              <w:rPr>
                <w:rFonts w:ascii="Arial Narrow" w:hAnsi="Arial Narrow"/>
                <w:sz w:val="20"/>
                <w:szCs w:val="20"/>
              </w:rPr>
              <w:t>Сосунова</w:t>
            </w:r>
            <w:proofErr w:type="spellEnd"/>
            <w:r w:rsidRPr="00741F71">
              <w:rPr>
                <w:rFonts w:ascii="Arial Narrow" w:hAnsi="Arial Narrow"/>
                <w:sz w:val="20"/>
                <w:szCs w:val="20"/>
              </w:rPr>
              <w:t xml:space="preserve"> Анна Александровна, т. (8152) 553-236, +7 911 345 67 63,</w:t>
            </w:r>
            <w:r w:rsidR="0091267B" w:rsidRPr="00741F71">
              <w:rPr>
                <w:rFonts w:ascii="Arial Narrow" w:hAnsi="Arial Narrow"/>
                <w:sz w:val="20"/>
                <w:szCs w:val="20"/>
              </w:rPr>
              <w:t xml:space="preserve"> </w:t>
            </w:r>
            <w:proofErr w:type="spellStart"/>
            <w:r w:rsidR="0091267B" w:rsidRPr="00741F71">
              <w:rPr>
                <w:rFonts w:ascii="Arial Narrow" w:hAnsi="Arial Narrow"/>
                <w:sz w:val="20"/>
                <w:szCs w:val="20"/>
              </w:rPr>
              <w:t>Суляк</w:t>
            </w:r>
            <w:proofErr w:type="spellEnd"/>
            <w:r w:rsidR="0091267B" w:rsidRPr="00741F71">
              <w:rPr>
                <w:rFonts w:ascii="Arial Narrow" w:hAnsi="Arial Narrow"/>
                <w:sz w:val="20"/>
                <w:szCs w:val="20"/>
              </w:rPr>
              <w:t xml:space="preserve"> Ольга Викторовна, т.(8152) 553-257, +7 911 345 66 92</w:t>
            </w:r>
          </w:p>
          <w:p w:rsidR="002C38D2" w:rsidRPr="00FF38EC" w:rsidRDefault="0091267B" w:rsidP="0091267B">
            <w:pPr>
              <w:tabs>
                <w:tab w:val="left" w:pos="6015"/>
              </w:tabs>
              <w:spacing w:before="120"/>
              <w:jc w:val="both"/>
              <w:rPr>
                <w:rFonts w:ascii="Arial Narrow" w:hAnsi="Arial Narrow"/>
                <w:sz w:val="20"/>
                <w:szCs w:val="20"/>
                <w:lang w:val="en-US"/>
              </w:rPr>
            </w:pPr>
            <w:r w:rsidRPr="00741F71">
              <w:rPr>
                <w:rFonts w:ascii="Arial Narrow" w:hAnsi="Arial Narrow"/>
                <w:sz w:val="20"/>
                <w:szCs w:val="20"/>
                <w:lang w:val="en-US"/>
              </w:rPr>
              <w:t>E</w:t>
            </w:r>
            <w:r w:rsidRPr="0091267B">
              <w:rPr>
                <w:rFonts w:ascii="Arial Narrow" w:hAnsi="Arial Narrow"/>
                <w:sz w:val="20"/>
                <w:szCs w:val="20"/>
                <w:lang w:val="en-US"/>
              </w:rPr>
              <w:t>-</w:t>
            </w:r>
            <w:r w:rsidRPr="00741F71">
              <w:rPr>
                <w:rFonts w:ascii="Arial Narrow" w:hAnsi="Arial Narrow"/>
                <w:sz w:val="20"/>
                <w:szCs w:val="20"/>
                <w:lang w:val="en-US"/>
              </w:rPr>
              <w:t>mail</w:t>
            </w:r>
            <w:r w:rsidRPr="0091267B">
              <w:rPr>
                <w:rFonts w:ascii="Arial Narrow" w:hAnsi="Arial Narrow"/>
                <w:sz w:val="20"/>
                <w:szCs w:val="20"/>
                <w:lang w:val="en-US"/>
              </w:rPr>
              <w:t xml:space="preserve">: </w:t>
            </w:r>
            <w:hyperlink r:id="rId23" w:history="1">
              <w:r w:rsidRPr="00741F71">
                <w:rPr>
                  <w:rStyle w:val="afc"/>
                  <w:rFonts w:ascii="Arial Narrow" w:hAnsi="Arial Narrow"/>
                  <w:sz w:val="20"/>
                  <w:szCs w:val="20"/>
                  <w:lang w:val="en-US"/>
                </w:rPr>
                <w:t>SosunovaAA</w:t>
              </w:r>
              <w:r w:rsidRPr="0091267B">
                <w:rPr>
                  <w:rStyle w:val="afc"/>
                  <w:rFonts w:ascii="Arial Narrow" w:hAnsi="Arial Narrow"/>
                  <w:sz w:val="20"/>
                  <w:szCs w:val="20"/>
                  <w:lang w:val="en-US"/>
                </w:rPr>
                <w:t>@</w:t>
              </w:r>
              <w:r w:rsidRPr="00741F71">
                <w:rPr>
                  <w:rStyle w:val="afc"/>
                  <w:rFonts w:ascii="Arial Narrow" w:hAnsi="Arial Narrow"/>
                  <w:sz w:val="20"/>
                  <w:szCs w:val="20"/>
                  <w:lang w:val="en-US"/>
                </w:rPr>
                <w:t>rosatomflot</w:t>
              </w:r>
              <w:r w:rsidRPr="0091267B">
                <w:rPr>
                  <w:rStyle w:val="afc"/>
                  <w:rFonts w:ascii="Arial Narrow" w:hAnsi="Arial Narrow"/>
                  <w:sz w:val="20"/>
                  <w:szCs w:val="20"/>
                  <w:lang w:val="en-US"/>
                </w:rPr>
                <w:t>.</w:t>
              </w:r>
              <w:r w:rsidRPr="00741F71">
                <w:rPr>
                  <w:rStyle w:val="afc"/>
                  <w:rFonts w:ascii="Arial Narrow" w:hAnsi="Arial Narrow"/>
                  <w:sz w:val="20"/>
                  <w:szCs w:val="20"/>
                  <w:lang w:val="en-US"/>
                </w:rPr>
                <w:t>ru</w:t>
              </w:r>
            </w:hyperlink>
            <w:r w:rsidRPr="0091267B">
              <w:rPr>
                <w:rFonts w:ascii="Arial Narrow" w:hAnsi="Arial Narrow"/>
                <w:sz w:val="20"/>
                <w:szCs w:val="20"/>
                <w:lang w:val="en-US"/>
              </w:rPr>
              <w:t xml:space="preserve">, </w:t>
            </w:r>
            <w:r w:rsidRPr="00741F71">
              <w:rPr>
                <w:rFonts w:ascii="Arial Narrow" w:hAnsi="Arial Narrow"/>
                <w:sz w:val="20"/>
                <w:szCs w:val="20"/>
                <w:lang w:val="en-US"/>
              </w:rPr>
              <w:t>Sulyakov</w:t>
            </w:r>
            <w:r w:rsidRPr="0091267B">
              <w:rPr>
                <w:rFonts w:ascii="Arial Narrow" w:hAnsi="Arial Narrow"/>
                <w:sz w:val="20"/>
                <w:szCs w:val="20"/>
                <w:lang w:val="en-US"/>
              </w:rPr>
              <w:t>@</w:t>
            </w:r>
            <w:r w:rsidRPr="00741F71">
              <w:rPr>
                <w:rFonts w:ascii="Arial Narrow" w:hAnsi="Arial Narrow"/>
                <w:sz w:val="20"/>
                <w:szCs w:val="20"/>
                <w:lang w:val="en-US"/>
              </w:rPr>
              <w:t>rosatomflot</w:t>
            </w:r>
            <w:r w:rsidRPr="0091267B">
              <w:rPr>
                <w:rFonts w:ascii="Arial Narrow" w:hAnsi="Arial Narrow"/>
                <w:sz w:val="20"/>
                <w:szCs w:val="20"/>
                <w:lang w:val="en-US"/>
              </w:rPr>
              <w:t>.</w:t>
            </w:r>
            <w:r w:rsidRPr="00741F71">
              <w:rPr>
                <w:rFonts w:ascii="Arial Narrow" w:hAnsi="Arial Narrow"/>
                <w:sz w:val="20"/>
                <w:szCs w:val="20"/>
                <w:lang w:val="en-US"/>
              </w:rPr>
              <w:t>ru</w:t>
            </w:r>
          </w:p>
        </w:tc>
      </w:tr>
      <w:tr w:rsidR="001D6B66" w:rsidRPr="0009756A" w:rsidTr="0079616A">
        <w:trPr>
          <w:trHeight w:val="70"/>
        </w:trPr>
        <w:tc>
          <w:tcPr>
            <w:tcW w:w="498" w:type="dxa"/>
          </w:tcPr>
          <w:p w:rsidR="001D6B66" w:rsidRPr="006728D4" w:rsidRDefault="001D6B66" w:rsidP="00186E9A">
            <w:pPr>
              <w:numPr>
                <w:ilvl w:val="0"/>
                <w:numId w:val="35"/>
              </w:numPr>
              <w:tabs>
                <w:tab w:val="num" w:pos="786"/>
              </w:tabs>
              <w:spacing w:before="120"/>
              <w:ind w:left="0" w:hanging="15"/>
              <w:jc w:val="center"/>
              <w:rPr>
                <w:rFonts w:ascii="Arial Narrow" w:hAnsi="Arial Narrow"/>
                <w:sz w:val="20"/>
                <w:szCs w:val="20"/>
                <w:lang w:val="en-US"/>
              </w:rPr>
            </w:pPr>
            <w:bookmarkStart w:id="321" w:name="_Ref317250534"/>
          </w:p>
        </w:tc>
        <w:bookmarkEnd w:id="321"/>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4"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 xml:space="preserve">Официальный сайт по закупкам атомной отрасли </w:t>
            </w:r>
            <w:proofErr w:type="spellStart"/>
            <w:r w:rsidRPr="00683B57">
              <w:rPr>
                <w:rFonts w:ascii="Arial Narrow" w:hAnsi="Arial Narrow"/>
                <w:sz w:val="20"/>
                <w:szCs w:val="20"/>
              </w:rPr>
              <w:t>Госкорпорации</w:t>
            </w:r>
            <w:proofErr w:type="spellEnd"/>
            <w:r w:rsidRPr="00683B57">
              <w:rPr>
                <w:rFonts w:ascii="Arial Narrow" w:hAnsi="Arial Narrow"/>
                <w:sz w:val="20"/>
                <w:szCs w:val="20"/>
              </w:rPr>
              <w:t xml:space="preserve"> «</w:t>
            </w:r>
            <w:proofErr w:type="spellStart"/>
            <w:r w:rsidRPr="00683B57">
              <w:rPr>
                <w:rFonts w:ascii="Arial Narrow" w:hAnsi="Arial Narrow"/>
                <w:sz w:val="20"/>
                <w:szCs w:val="20"/>
              </w:rPr>
              <w:t>Рос</w:t>
            </w:r>
            <w:r w:rsidRPr="00683B57">
              <w:rPr>
                <w:rFonts w:ascii="Arial Narrow" w:hAnsi="Arial Narrow"/>
                <w:spacing w:val="-6"/>
                <w:sz w:val="20"/>
                <w:szCs w:val="20"/>
              </w:rPr>
              <w:t>атом</w:t>
            </w:r>
            <w:proofErr w:type="spellEnd"/>
            <w:r w:rsidRPr="00683B57">
              <w:rPr>
                <w:rFonts w:ascii="Arial Narrow" w:hAnsi="Arial Narrow"/>
                <w:spacing w:val="-6"/>
                <w:sz w:val="20"/>
                <w:szCs w:val="20"/>
              </w:rPr>
              <w:t>» (</w:t>
            </w:r>
            <w:hyperlink r:id="rId25"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683B57">
                <w:rPr>
                  <w:rStyle w:val="afc"/>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9B6206" w:rsidRDefault="004927C1" w:rsidP="00670592">
            <w:pPr>
              <w:spacing w:before="120"/>
              <w:ind w:right="153"/>
              <w:rPr>
                <w:rStyle w:val="afc"/>
                <w:rFonts w:ascii="Arial Narrow" w:hAnsi="Arial Narrow"/>
                <w:color w:val="auto"/>
                <w:sz w:val="20"/>
                <w:szCs w:val="20"/>
                <w:u w:val="none"/>
              </w:rPr>
            </w:pPr>
            <w:proofErr w:type="gramStart"/>
            <w:r w:rsidRPr="009B6206">
              <w:rPr>
                <w:rStyle w:val="afc"/>
                <w:rFonts w:ascii="Arial Narrow" w:hAnsi="Arial Narrow"/>
                <w:color w:val="auto"/>
                <w:sz w:val="20"/>
                <w:szCs w:val="20"/>
                <w:u w:val="none"/>
              </w:rPr>
              <w:t>Указана</w:t>
            </w:r>
            <w:proofErr w:type="gramEnd"/>
            <w:r w:rsidRPr="009B6206">
              <w:rPr>
                <w:rStyle w:val="afc"/>
                <w:rFonts w:ascii="Arial Narrow" w:hAnsi="Arial Narrow"/>
                <w:color w:val="auto"/>
                <w:sz w:val="20"/>
                <w:szCs w:val="20"/>
                <w:u w:val="none"/>
              </w:rPr>
              <w:t xml:space="preserve"> на сайтах:</w:t>
            </w:r>
          </w:p>
          <w:p w:rsidR="004927C1" w:rsidRPr="009B6206" w:rsidRDefault="0058488A" w:rsidP="00670592">
            <w:pPr>
              <w:spacing w:before="120"/>
              <w:ind w:right="153"/>
              <w:rPr>
                <w:rStyle w:val="afc"/>
                <w:rFonts w:ascii="Arial Narrow" w:hAnsi="Arial Narrow"/>
                <w:color w:val="auto"/>
                <w:sz w:val="20"/>
                <w:szCs w:val="20"/>
                <w:u w:val="none"/>
              </w:rPr>
            </w:pPr>
            <w:hyperlink r:id="rId27" w:history="1">
              <w:r w:rsidR="004927C1" w:rsidRPr="009B6206">
                <w:rPr>
                  <w:rStyle w:val="afc"/>
                  <w:rFonts w:ascii="Arial Narrow" w:hAnsi="Arial Narrow"/>
                  <w:sz w:val="20"/>
                  <w:szCs w:val="20"/>
                </w:rPr>
                <w:t>http://www.zakupki.gov.ru</w:t>
              </w:r>
            </w:hyperlink>
          </w:p>
          <w:p w:rsidR="004927C1" w:rsidRDefault="0058488A" w:rsidP="00670592">
            <w:pPr>
              <w:spacing w:before="120"/>
              <w:ind w:right="153"/>
              <w:rPr>
                <w:rStyle w:val="afc"/>
                <w:rFonts w:ascii="Arial Narrow" w:hAnsi="Arial Narrow"/>
                <w:sz w:val="20"/>
                <w:szCs w:val="20"/>
              </w:rPr>
            </w:pPr>
            <w:hyperlink r:id="rId28" w:history="1">
              <w:r w:rsidR="004927C1" w:rsidRPr="009B6206">
                <w:rPr>
                  <w:rStyle w:val="afc"/>
                  <w:rFonts w:ascii="Arial Narrow" w:hAnsi="Arial Narrow"/>
                  <w:sz w:val="20"/>
                  <w:szCs w:val="20"/>
                </w:rPr>
                <w:t>http://zakupki.rosatom.ru/</w:t>
              </w:r>
            </w:hyperlink>
          </w:p>
          <w:p w:rsidR="004927C1" w:rsidRPr="009B6206" w:rsidRDefault="0058488A" w:rsidP="00670592">
            <w:pPr>
              <w:spacing w:before="120"/>
              <w:ind w:right="153"/>
              <w:rPr>
                <w:rFonts w:ascii="Arial Narrow" w:hAnsi="Arial Narrow"/>
                <w:bCs/>
                <w:sz w:val="20"/>
                <w:szCs w:val="20"/>
              </w:rPr>
            </w:pPr>
            <w:hyperlink r:id="rId29" w:history="1">
              <w:r w:rsidR="004927C1" w:rsidRPr="00683B57">
                <w:rPr>
                  <w:rStyle w:val="afc"/>
                  <w:rFonts w:ascii="Arial Narrow" w:hAnsi="Arial Narrow"/>
                  <w:sz w:val="20"/>
                  <w:szCs w:val="20"/>
                </w:rPr>
                <w:t>www.a-k-d.ru</w:t>
              </w:r>
            </w:hyperlink>
          </w:p>
        </w:tc>
      </w:tr>
      <w:tr w:rsidR="0091267B" w:rsidRPr="0009756A" w:rsidTr="0079616A">
        <w:trPr>
          <w:trHeight w:val="152"/>
        </w:trPr>
        <w:tc>
          <w:tcPr>
            <w:tcW w:w="498" w:type="dxa"/>
          </w:tcPr>
          <w:p w:rsidR="0091267B" w:rsidRPr="0009756A" w:rsidRDefault="0091267B" w:rsidP="00186E9A">
            <w:pPr>
              <w:numPr>
                <w:ilvl w:val="0"/>
                <w:numId w:val="35"/>
              </w:numPr>
              <w:tabs>
                <w:tab w:val="num" w:pos="786"/>
              </w:tabs>
              <w:spacing w:before="120"/>
              <w:ind w:left="0" w:hanging="15"/>
              <w:jc w:val="center"/>
              <w:rPr>
                <w:rFonts w:ascii="Arial Narrow" w:hAnsi="Arial Narrow"/>
                <w:sz w:val="20"/>
                <w:szCs w:val="20"/>
              </w:rPr>
            </w:pPr>
            <w:bookmarkStart w:id="322" w:name="_Ref317250440"/>
          </w:p>
        </w:tc>
        <w:bookmarkEnd w:id="322"/>
        <w:tc>
          <w:tcPr>
            <w:tcW w:w="2409" w:type="dxa"/>
          </w:tcPr>
          <w:p w:rsidR="0091267B" w:rsidRPr="0009756A" w:rsidRDefault="0091267B" w:rsidP="004411F3">
            <w:pPr>
              <w:pStyle w:val="38"/>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21341A" w:rsidRPr="00ED0225" w:rsidRDefault="00773616" w:rsidP="0021341A">
            <w:pPr>
              <w:tabs>
                <w:tab w:val="left" w:pos="1134"/>
                <w:tab w:val="left" w:pos="1418"/>
              </w:tabs>
              <w:spacing w:before="120"/>
              <w:jc w:val="both"/>
              <w:rPr>
                <w:rFonts w:ascii="Arial Narrow" w:hAnsi="Arial Narrow"/>
                <w:bCs/>
                <w:i/>
                <w:sz w:val="20"/>
                <w:szCs w:val="20"/>
                <w:shd w:val="clear" w:color="auto" w:fill="FDE9D9"/>
              </w:rPr>
            </w:pPr>
            <w:r w:rsidRPr="00ED0225">
              <w:rPr>
                <w:rFonts w:ascii="Arial Narrow" w:hAnsi="Arial Narrow"/>
                <w:sz w:val="20"/>
                <w:szCs w:val="20"/>
              </w:rPr>
              <w:t>8 889 535,00 (восемь миллионов восемьсот восемьдесят девять тысяч пятьсот тридцать пять)  рублей (в т.ч. НДС)</w:t>
            </w:r>
            <w:r w:rsidR="0021341A" w:rsidRPr="00ED0225">
              <w:rPr>
                <w:rFonts w:ascii="Arial Narrow" w:hAnsi="Arial Narrow"/>
                <w:sz w:val="20"/>
                <w:szCs w:val="20"/>
              </w:rPr>
              <w:t xml:space="preserve">. </w:t>
            </w:r>
          </w:p>
          <w:p w:rsidR="0091267B" w:rsidRPr="00ED0225" w:rsidRDefault="0021341A" w:rsidP="0021341A">
            <w:pPr>
              <w:tabs>
                <w:tab w:val="left" w:pos="1134"/>
                <w:tab w:val="left" w:pos="1418"/>
              </w:tabs>
              <w:spacing w:before="120"/>
              <w:jc w:val="both"/>
              <w:rPr>
                <w:rFonts w:ascii="Arial Narrow" w:hAnsi="Arial Narrow"/>
                <w:bCs/>
                <w:i/>
                <w:sz w:val="20"/>
                <w:szCs w:val="20"/>
                <w:shd w:val="clear" w:color="auto" w:fill="FDE9D9"/>
              </w:rPr>
            </w:pPr>
            <w:r w:rsidRPr="00ED0225">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r w:rsidRPr="00ED0225">
              <w:rPr>
                <w:rFonts w:ascii="Arial Narrow" w:hAnsi="Arial Narrow"/>
                <w:bCs/>
                <w:sz w:val="20"/>
                <w:szCs w:val="20"/>
              </w:rPr>
              <w:t>.</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bookmarkStart w:id="323" w:name="_Ref317253392"/>
          </w:p>
        </w:tc>
        <w:bookmarkEnd w:id="323"/>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24" w:name="_Ref317253528"/>
          </w:p>
        </w:tc>
        <w:bookmarkEnd w:id="324"/>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931021" w:rsidRPr="00AC7488" w:rsidRDefault="0091267B" w:rsidP="00D91682">
            <w:pPr>
              <w:pStyle w:val="afff0"/>
              <w:numPr>
                <w:ilvl w:val="0"/>
                <w:numId w:val="82"/>
              </w:numPr>
              <w:tabs>
                <w:tab w:val="left" w:pos="495"/>
                <w:tab w:val="left" w:pos="1134"/>
                <w:tab w:val="left" w:pos="1418"/>
              </w:tabs>
              <w:spacing w:before="120"/>
              <w:ind w:left="0" w:firstLine="0"/>
              <w:jc w:val="both"/>
              <w:rPr>
                <w:rFonts w:ascii="Arial Narrow" w:hAnsi="Arial Narrow"/>
                <w:spacing w:val="-6"/>
                <w:sz w:val="20"/>
                <w:szCs w:val="20"/>
              </w:rPr>
            </w:pPr>
            <w:r w:rsidRPr="00AC7488">
              <w:rPr>
                <w:rFonts w:ascii="Arial Narrow" w:hAnsi="Arial Narrow"/>
                <w:sz w:val="20"/>
                <w:szCs w:val="20"/>
              </w:rPr>
              <w:t xml:space="preserve">Денежные средства в размере </w:t>
            </w:r>
            <w:r w:rsidR="004F424E" w:rsidRPr="00AC7488">
              <w:rPr>
                <w:rFonts w:ascii="Arial Narrow" w:hAnsi="Arial Narrow"/>
                <w:sz w:val="20"/>
                <w:szCs w:val="20"/>
              </w:rPr>
              <w:t xml:space="preserve">444 000 (четыреста сорок четыре тысячи) рублей 00 копеек, </w:t>
            </w:r>
            <w:r w:rsidR="004F424E" w:rsidRPr="00AC7488">
              <w:rPr>
                <w:rFonts w:ascii="Arial Narrow" w:hAnsi="Arial Narrow"/>
                <w:spacing w:val="-6"/>
                <w:sz w:val="20"/>
                <w:szCs w:val="20"/>
              </w:rPr>
              <w:t>НДС не облагается.</w:t>
            </w:r>
          </w:p>
          <w:p w:rsidR="00EE0EFB" w:rsidRPr="00AC7488" w:rsidRDefault="00EE0EFB" w:rsidP="004F424E">
            <w:pPr>
              <w:pStyle w:val="a0"/>
              <w:numPr>
                <w:ilvl w:val="0"/>
                <w:numId w:val="56"/>
              </w:numPr>
              <w:tabs>
                <w:tab w:val="left" w:pos="495"/>
              </w:tabs>
              <w:spacing w:before="240" w:line="240" w:lineRule="auto"/>
              <w:ind w:left="0" w:firstLine="0"/>
              <w:rPr>
                <w:rFonts w:ascii="Arial Narrow" w:hAnsi="Arial Narrow"/>
                <w:sz w:val="20"/>
                <w:szCs w:val="20"/>
              </w:rPr>
            </w:pPr>
            <w:r w:rsidRPr="00AC7488">
              <w:rPr>
                <w:rFonts w:ascii="Arial Narrow" w:hAnsi="Arial Narrow"/>
                <w:sz w:val="20"/>
                <w:szCs w:val="20"/>
              </w:rPr>
              <w:t>Российский рубль</w:t>
            </w:r>
          </w:p>
          <w:p w:rsidR="00EE0EFB" w:rsidRPr="00AC7488" w:rsidRDefault="00EE0EFB" w:rsidP="004F424E">
            <w:pPr>
              <w:keepNext/>
              <w:keepLines/>
              <w:widowControl w:val="0"/>
              <w:suppressLineNumbers/>
              <w:tabs>
                <w:tab w:val="left" w:pos="495"/>
                <w:tab w:val="left" w:pos="6015"/>
              </w:tabs>
              <w:snapToGrid w:val="0"/>
              <w:spacing w:before="240"/>
              <w:jc w:val="both"/>
              <w:rPr>
                <w:rFonts w:ascii="Arial Narrow" w:hAnsi="Arial Narrow"/>
                <w:spacing w:val="-2"/>
                <w:sz w:val="20"/>
                <w:szCs w:val="20"/>
              </w:rPr>
            </w:pPr>
            <w:r w:rsidRPr="00AC7488">
              <w:rPr>
                <w:rFonts w:ascii="Arial Narrow" w:hAnsi="Arial Narrow"/>
                <w:sz w:val="20"/>
                <w:szCs w:val="20"/>
              </w:rPr>
              <w:t xml:space="preserve">Получатель: </w:t>
            </w:r>
            <w:r w:rsidRPr="00AC7488">
              <w:rPr>
                <w:rFonts w:ascii="Arial Narrow" w:hAnsi="Arial Narrow"/>
                <w:spacing w:val="-2"/>
                <w:sz w:val="20"/>
                <w:szCs w:val="20"/>
              </w:rPr>
              <w:t>Федеральное государственное унитарное предприятие атомного флота (ФГУП «Атомфлот»).</w:t>
            </w:r>
          </w:p>
          <w:p w:rsidR="00EE0EFB" w:rsidRPr="00AC7488" w:rsidRDefault="00EE0EFB" w:rsidP="005722F1">
            <w:pPr>
              <w:tabs>
                <w:tab w:val="left" w:pos="6015"/>
              </w:tabs>
              <w:spacing w:before="240"/>
              <w:rPr>
                <w:rFonts w:ascii="Arial Narrow" w:hAnsi="Arial Narrow"/>
                <w:sz w:val="20"/>
                <w:szCs w:val="20"/>
              </w:rPr>
            </w:pPr>
            <w:r w:rsidRPr="00AC7488">
              <w:rPr>
                <w:rFonts w:ascii="Arial Narrow" w:hAnsi="Arial Narrow"/>
                <w:sz w:val="20"/>
                <w:szCs w:val="20"/>
              </w:rPr>
              <w:t>Банковские реквизиты:</w:t>
            </w:r>
          </w:p>
          <w:p w:rsidR="00EE0EFB" w:rsidRPr="00AC7488" w:rsidRDefault="00EE0EFB" w:rsidP="005722F1">
            <w:pPr>
              <w:tabs>
                <w:tab w:val="left" w:pos="6015"/>
              </w:tabs>
              <w:spacing w:before="240"/>
              <w:rPr>
                <w:rFonts w:ascii="Arial Narrow" w:hAnsi="Arial Narrow"/>
                <w:sz w:val="20"/>
                <w:szCs w:val="20"/>
              </w:rPr>
            </w:pPr>
            <w:r w:rsidRPr="00AC7488">
              <w:rPr>
                <w:rFonts w:ascii="Arial Narrow" w:hAnsi="Arial Narrow"/>
                <w:sz w:val="20"/>
                <w:szCs w:val="20"/>
              </w:rPr>
              <w:t>ИНН/КПП:                                   5192110268/ 519950001</w:t>
            </w:r>
          </w:p>
          <w:p w:rsidR="00EE0EFB" w:rsidRPr="00AC7488" w:rsidRDefault="00EE0EFB" w:rsidP="005722F1">
            <w:pPr>
              <w:tabs>
                <w:tab w:val="left" w:pos="6015"/>
              </w:tabs>
              <w:spacing w:before="240"/>
              <w:rPr>
                <w:rFonts w:ascii="Arial Narrow" w:hAnsi="Arial Narrow"/>
                <w:sz w:val="20"/>
                <w:szCs w:val="20"/>
              </w:rPr>
            </w:pPr>
            <w:r w:rsidRPr="00AC7488">
              <w:rPr>
                <w:rFonts w:ascii="Arial Narrow" w:hAnsi="Arial Narrow"/>
                <w:sz w:val="20"/>
                <w:szCs w:val="20"/>
              </w:rPr>
              <w:t>Расчетный счет №:                 405 02 810 8410 001 70 001</w:t>
            </w:r>
          </w:p>
          <w:p w:rsidR="00EE0EFB" w:rsidRPr="00AC7488" w:rsidRDefault="00EE0EFB" w:rsidP="005722F1">
            <w:pPr>
              <w:tabs>
                <w:tab w:val="left" w:pos="6015"/>
              </w:tabs>
              <w:spacing w:before="240"/>
              <w:rPr>
                <w:rFonts w:ascii="Arial Narrow" w:hAnsi="Arial Narrow"/>
                <w:color w:val="000000"/>
                <w:sz w:val="20"/>
                <w:szCs w:val="20"/>
              </w:rPr>
            </w:pPr>
            <w:r w:rsidRPr="00AC7488">
              <w:rPr>
                <w:rFonts w:ascii="Arial Narrow" w:hAnsi="Arial Narrow"/>
                <w:sz w:val="20"/>
                <w:szCs w:val="20"/>
              </w:rPr>
              <w:t xml:space="preserve">Банк:                                        </w:t>
            </w:r>
            <w:r w:rsidRPr="00AC7488">
              <w:rPr>
                <w:rFonts w:ascii="Arial Narrow" w:hAnsi="Arial Narrow"/>
                <w:color w:val="000000"/>
                <w:sz w:val="20"/>
                <w:szCs w:val="20"/>
              </w:rPr>
              <w:t>ОТДЕЛЕНИЕ №8627 СБЕРБАНКА РОССИИ Г.МУРМАНСК</w:t>
            </w:r>
          </w:p>
          <w:p w:rsidR="00EE0EFB" w:rsidRPr="00AC7488" w:rsidRDefault="00EE0EFB" w:rsidP="005722F1">
            <w:pPr>
              <w:tabs>
                <w:tab w:val="left" w:pos="6015"/>
              </w:tabs>
              <w:spacing w:before="240"/>
              <w:rPr>
                <w:rFonts w:ascii="Arial Narrow" w:hAnsi="Arial Narrow"/>
                <w:sz w:val="20"/>
                <w:szCs w:val="20"/>
              </w:rPr>
            </w:pPr>
            <w:r w:rsidRPr="00AC7488">
              <w:rPr>
                <w:rFonts w:ascii="Arial Narrow" w:hAnsi="Arial Narrow"/>
                <w:sz w:val="20"/>
                <w:szCs w:val="20"/>
              </w:rPr>
              <w:t xml:space="preserve">Корр. счет:                              </w:t>
            </w:r>
            <w:r w:rsidRPr="00AC7488">
              <w:rPr>
                <w:rFonts w:ascii="Arial Narrow" w:hAnsi="Arial Narrow"/>
                <w:color w:val="000000"/>
                <w:sz w:val="20"/>
                <w:szCs w:val="20"/>
              </w:rPr>
              <w:t xml:space="preserve">301 01 810 3 0000 </w:t>
            </w:r>
            <w:proofErr w:type="spellStart"/>
            <w:r w:rsidRPr="00AC7488">
              <w:rPr>
                <w:rFonts w:ascii="Arial Narrow" w:hAnsi="Arial Narrow"/>
                <w:color w:val="000000"/>
                <w:sz w:val="20"/>
                <w:szCs w:val="20"/>
              </w:rPr>
              <w:t>0000</w:t>
            </w:r>
            <w:proofErr w:type="spellEnd"/>
            <w:r w:rsidRPr="00AC7488">
              <w:rPr>
                <w:rFonts w:ascii="Arial Narrow" w:hAnsi="Arial Narrow"/>
                <w:color w:val="000000"/>
                <w:sz w:val="20"/>
                <w:szCs w:val="20"/>
              </w:rPr>
              <w:t xml:space="preserve"> 615</w:t>
            </w:r>
            <w:r w:rsidRPr="00AC7488">
              <w:rPr>
                <w:rFonts w:ascii="Arial Narrow" w:hAnsi="Arial Narrow"/>
                <w:sz w:val="20"/>
                <w:szCs w:val="20"/>
              </w:rPr>
              <w:t xml:space="preserve">         </w:t>
            </w:r>
          </w:p>
          <w:p w:rsidR="00EE0EFB" w:rsidRPr="00AC7488" w:rsidRDefault="00EE0EFB" w:rsidP="005722F1">
            <w:pPr>
              <w:tabs>
                <w:tab w:val="left" w:pos="6015"/>
              </w:tabs>
              <w:spacing w:before="240"/>
              <w:rPr>
                <w:rFonts w:ascii="Arial Narrow" w:hAnsi="Arial Narrow"/>
                <w:sz w:val="20"/>
                <w:szCs w:val="20"/>
              </w:rPr>
            </w:pPr>
            <w:r w:rsidRPr="00AC7488">
              <w:rPr>
                <w:rFonts w:ascii="Arial Narrow" w:hAnsi="Arial Narrow"/>
                <w:sz w:val="20"/>
                <w:szCs w:val="20"/>
              </w:rPr>
              <w:t xml:space="preserve">БИК:                                         </w:t>
            </w:r>
            <w:r w:rsidRPr="00AC7488">
              <w:rPr>
                <w:rFonts w:ascii="Arial Narrow" w:hAnsi="Arial Narrow"/>
                <w:color w:val="000000"/>
                <w:sz w:val="20"/>
                <w:szCs w:val="20"/>
              </w:rPr>
              <w:t>044 705615</w:t>
            </w:r>
            <w:r w:rsidRPr="00AC7488">
              <w:rPr>
                <w:rFonts w:ascii="Arial Narrow" w:hAnsi="Arial Narrow"/>
                <w:sz w:val="20"/>
                <w:szCs w:val="20"/>
              </w:rPr>
              <w:t xml:space="preserve">       </w:t>
            </w:r>
          </w:p>
          <w:p w:rsidR="00EE0EFB" w:rsidRPr="00AC7488" w:rsidRDefault="00EE0EFB" w:rsidP="005722F1">
            <w:pPr>
              <w:pStyle w:val="af5"/>
              <w:spacing w:before="240" w:beforeAutospacing="0" w:after="0" w:afterAutospacing="0"/>
              <w:jc w:val="both"/>
              <w:rPr>
                <w:rFonts w:ascii="Arial Narrow" w:hAnsi="Arial Narrow"/>
                <w:sz w:val="20"/>
                <w:szCs w:val="20"/>
              </w:rPr>
            </w:pPr>
            <w:r w:rsidRPr="00AC7488">
              <w:rPr>
                <w:rFonts w:ascii="Arial Narrow" w:hAnsi="Arial Narrow"/>
                <w:sz w:val="20"/>
                <w:szCs w:val="20"/>
              </w:rPr>
              <w:t xml:space="preserve">Назначение платежа: Обеспечение заявки на участие в запросе предложений ___________________ </w:t>
            </w:r>
            <w:r w:rsidRPr="00AC7488">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AC7488">
              <w:rPr>
                <w:rFonts w:ascii="Arial Narrow" w:hAnsi="Arial Narrow"/>
                <w:sz w:val="20"/>
                <w:szCs w:val="20"/>
              </w:rPr>
              <w:t>, НДС не облагается.</w:t>
            </w:r>
          </w:p>
          <w:p w:rsidR="00B50E31" w:rsidRPr="00AC7488" w:rsidRDefault="00EE0EFB" w:rsidP="005722F1">
            <w:pPr>
              <w:spacing w:before="240"/>
              <w:jc w:val="both"/>
              <w:rPr>
                <w:rFonts w:ascii="Arial Narrow" w:hAnsi="Arial Narrow"/>
                <w:sz w:val="20"/>
                <w:szCs w:val="20"/>
              </w:rPr>
            </w:pPr>
            <w:proofErr w:type="gramStart"/>
            <w:r w:rsidRPr="00AC7488">
              <w:rPr>
                <w:rFonts w:ascii="Arial Narrow" w:hAnsi="Arial Narrow"/>
                <w:sz w:val="20"/>
                <w:szCs w:val="20"/>
              </w:rPr>
              <w:t xml:space="preserve">Обеспечение заявки на участие в запросе предложений </w:t>
            </w:r>
            <w:r w:rsidRPr="00AC7488">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AC7488">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AC7488">
              <w:rPr>
                <w:rFonts w:ascii="Arial Narrow" w:hAnsi="Arial Narrow"/>
                <w:i/>
                <w:sz w:val="20"/>
                <w:szCs w:val="20"/>
              </w:rPr>
              <w:t>[в отношении каждого лота]</w:t>
            </w:r>
            <w:proofErr w:type="gramEnd"/>
          </w:p>
        </w:tc>
      </w:tr>
      <w:tr w:rsidR="00815182" w:rsidRPr="0009756A" w:rsidTr="003E5B3D">
        <w:trPr>
          <w:trHeight w:val="392"/>
        </w:trPr>
        <w:tc>
          <w:tcPr>
            <w:tcW w:w="498" w:type="dxa"/>
          </w:tcPr>
          <w:p w:rsidR="00815182" w:rsidRPr="0009756A" w:rsidRDefault="00815182" w:rsidP="00186E9A">
            <w:pPr>
              <w:numPr>
                <w:ilvl w:val="0"/>
                <w:numId w:val="35"/>
              </w:numPr>
              <w:tabs>
                <w:tab w:val="num" w:pos="786"/>
              </w:tabs>
              <w:spacing w:before="120"/>
              <w:ind w:left="0" w:hanging="15"/>
              <w:jc w:val="center"/>
              <w:rPr>
                <w:rFonts w:ascii="Arial Narrow" w:hAnsi="Arial Narrow"/>
              </w:rPr>
            </w:pPr>
            <w:bookmarkStart w:id="325" w:name="_Ref319670208"/>
          </w:p>
        </w:tc>
        <w:bookmarkEnd w:id="325"/>
        <w:tc>
          <w:tcPr>
            <w:tcW w:w="2409" w:type="dxa"/>
          </w:tcPr>
          <w:p w:rsidR="00815182" w:rsidRPr="0009756A" w:rsidRDefault="00815182"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716514"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326" w:name="_Ref317250645"/>
            <w:bookmarkStart w:id="327" w:name="_Ref317251482"/>
            <w:bookmarkStart w:id="328" w:name="_Ref317251727"/>
            <w:r w:rsidRPr="00716514">
              <w:rPr>
                <w:rFonts w:ascii="Arial Narrow" w:hAnsi="Arial Narrow"/>
                <w:sz w:val="20"/>
                <w:szCs w:val="20"/>
              </w:rPr>
              <w:t xml:space="preserve">Требования к участникам </w:t>
            </w:r>
            <w:r w:rsidR="003E0066" w:rsidRPr="00716514">
              <w:rPr>
                <w:rFonts w:ascii="Arial Narrow" w:hAnsi="Arial Narrow"/>
                <w:sz w:val="20"/>
                <w:szCs w:val="20"/>
              </w:rPr>
              <w:t>запроса предложений</w:t>
            </w:r>
            <w:r w:rsidRPr="00716514">
              <w:rPr>
                <w:rFonts w:ascii="Arial Narrow" w:hAnsi="Arial Narrow"/>
                <w:sz w:val="20"/>
                <w:szCs w:val="20"/>
              </w:rPr>
              <w:t>:</w:t>
            </w:r>
            <w:bookmarkEnd w:id="326"/>
            <w:bookmarkEnd w:id="327"/>
            <w:bookmarkEnd w:id="328"/>
          </w:p>
          <w:p w:rsidR="00815182" w:rsidRPr="00716514"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716514">
              <w:rPr>
                <w:rFonts w:ascii="Arial Narrow" w:hAnsi="Arial Narrow"/>
                <w:sz w:val="20"/>
                <w:szCs w:val="20"/>
              </w:rPr>
              <w:t>должен отвечать требованиям, указанным в пункте </w:t>
            </w:r>
            <w:fldSimple w:instr=" REF _Ref317256436 \r \h  \* MERGEFORMAT ">
              <w:r w:rsidR="000A6E5B" w:rsidRPr="000A6E5B">
                <w:rPr>
                  <w:rFonts w:ascii="Arial Narrow" w:hAnsi="Arial Narrow"/>
                  <w:sz w:val="20"/>
                  <w:szCs w:val="20"/>
                </w:rPr>
                <w:t>3.1</w:t>
              </w:r>
            </w:fldSimple>
            <w:r w:rsidRPr="00716514">
              <w:rPr>
                <w:rFonts w:ascii="Arial Narrow" w:hAnsi="Arial Narrow"/>
                <w:sz w:val="20"/>
                <w:szCs w:val="20"/>
              </w:rPr>
              <w:t xml:space="preserve"> настоящей </w:t>
            </w:r>
            <w:r w:rsidR="003E0066" w:rsidRPr="00716514">
              <w:rPr>
                <w:rFonts w:ascii="Arial Narrow" w:hAnsi="Arial Narrow"/>
                <w:sz w:val="20"/>
                <w:szCs w:val="20"/>
              </w:rPr>
              <w:t>документации по запросу предложений</w:t>
            </w:r>
            <w:r w:rsidRPr="00716514">
              <w:rPr>
                <w:rFonts w:ascii="Arial Narrow" w:hAnsi="Arial Narrow"/>
                <w:sz w:val="20"/>
                <w:szCs w:val="20"/>
              </w:rPr>
              <w:t>;</w:t>
            </w:r>
          </w:p>
          <w:p w:rsidR="005761D6" w:rsidRPr="00716514"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716514">
              <w:rPr>
                <w:rFonts w:ascii="Arial Narrow" w:hAnsi="Arial Narrow"/>
                <w:sz w:val="20"/>
                <w:szCs w:val="20"/>
              </w:rPr>
              <w:t xml:space="preserve">должен раскрывать в составе заявки на участие в </w:t>
            </w:r>
            <w:r w:rsidR="009D6ADE" w:rsidRPr="00716514">
              <w:rPr>
                <w:rFonts w:ascii="Arial Narrow" w:hAnsi="Arial Narrow"/>
                <w:sz w:val="20"/>
                <w:szCs w:val="20"/>
              </w:rPr>
              <w:t>запросе предложений</w:t>
            </w:r>
            <w:r w:rsidRPr="00716514">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716514" w:rsidRDefault="00D913CA" w:rsidP="005722F1">
            <w:pPr>
              <w:tabs>
                <w:tab w:val="left" w:pos="811"/>
                <w:tab w:val="left" w:pos="851"/>
              </w:tabs>
              <w:spacing w:before="240"/>
              <w:jc w:val="both"/>
              <w:rPr>
                <w:rFonts w:ascii="Arial Narrow" w:hAnsi="Arial Narrow"/>
                <w:sz w:val="20"/>
                <w:szCs w:val="20"/>
              </w:rPr>
            </w:pPr>
            <w:proofErr w:type="gramStart"/>
            <w:r w:rsidRPr="00716514">
              <w:rPr>
                <w:rFonts w:ascii="Arial Narrow" w:hAnsi="Arial Narrow"/>
                <w:sz w:val="20"/>
                <w:szCs w:val="20"/>
              </w:rPr>
              <w:t xml:space="preserve">В отношении участников </w:t>
            </w:r>
            <w:r w:rsidR="003E0066" w:rsidRPr="00716514">
              <w:rPr>
                <w:rFonts w:ascii="Arial Narrow" w:hAnsi="Arial Narrow"/>
                <w:sz w:val="20"/>
                <w:szCs w:val="20"/>
              </w:rPr>
              <w:t>запроса предложений</w:t>
            </w:r>
            <w:r w:rsidRPr="00716514">
              <w:rPr>
                <w:rFonts w:ascii="Arial Narrow" w:hAnsi="Arial Narrow"/>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716514">
              <w:rPr>
                <w:rFonts w:ascii="Arial Narrow" w:hAnsi="Arial Narrow"/>
                <w:sz w:val="20"/>
                <w:szCs w:val="20"/>
              </w:rP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60251" w:rsidRPr="00716514" w:rsidRDefault="00D913CA" w:rsidP="00DE0FA2">
            <w:pPr>
              <w:tabs>
                <w:tab w:val="left" w:pos="811"/>
                <w:tab w:val="left" w:pos="851"/>
              </w:tabs>
              <w:spacing w:before="120"/>
              <w:jc w:val="both"/>
              <w:rPr>
                <w:rFonts w:ascii="Arial Narrow" w:hAnsi="Arial Narrow"/>
                <w:sz w:val="20"/>
                <w:szCs w:val="20"/>
              </w:rPr>
            </w:pPr>
            <w:proofErr w:type="gramStart"/>
            <w:r w:rsidRPr="00716514">
              <w:rPr>
                <w:rFonts w:ascii="Arial Narrow" w:hAnsi="Arial Narrow"/>
                <w:sz w:val="20"/>
                <w:szCs w:val="20"/>
              </w:rPr>
              <w:t xml:space="preserve">В отношении участников </w:t>
            </w:r>
            <w:r w:rsidR="003E0066" w:rsidRPr="00716514">
              <w:rPr>
                <w:rFonts w:ascii="Arial Narrow" w:hAnsi="Arial Narrow"/>
                <w:sz w:val="20"/>
                <w:szCs w:val="20"/>
              </w:rPr>
              <w:t>запроса предложений</w:t>
            </w:r>
            <w:r w:rsidRPr="00716514">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16514">
              <w:rPr>
                <w:rFonts w:ascii="Arial Narrow" w:hAnsi="Arial Narrow"/>
                <w:sz w:val="20"/>
                <w:szCs w:val="20"/>
              </w:rPr>
              <w:t xml:space="preserve"> и бенефициарах (в том числе конечных)</w:t>
            </w:r>
            <w:r w:rsidRPr="00716514">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6514">
              <w:rPr>
                <w:rFonts w:ascii="Arial Narrow" w:hAnsi="Arial Narrow"/>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6A30" w:rsidRPr="00716514" w:rsidRDefault="006F6A30" w:rsidP="004E130F">
            <w:pPr>
              <w:numPr>
                <w:ilvl w:val="0"/>
                <w:numId w:val="32"/>
              </w:numPr>
              <w:tabs>
                <w:tab w:val="left" w:pos="778"/>
                <w:tab w:val="left" w:pos="811"/>
              </w:tabs>
              <w:spacing w:before="120"/>
              <w:ind w:left="0" w:firstLine="0"/>
              <w:jc w:val="both"/>
              <w:rPr>
                <w:rFonts w:ascii="Arial Narrow" w:hAnsi="Arial Narrow"/>
                <w:bCs/>
                <w:sz w:val="20"/>
                <w:szCs w:val="20"/>
              </w:rPr>
            </w:pPr>
            <w:r w:rsidRPr="00716514">
              <w:rPr>
                <w:rFonts w:ascii="Arial Narrow" w:hAnsi="Arial Narrow"/>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16514">
              <w:rPr>
                <w:rFonts w:ascii="Arial Narrow" w:hAnsi="Arial Narrow"/>
                <w:bCs/>
                <w:sz w:val="20"/>
                <w:szCs w:val="20"/>
              </w:rPr>
              <w:t>право</w:t>
            </w:r>
            <w:proofErr w:type="gramEnd"/>
            <w:r w:rsidRPr="00716514">
              <w:rPr>
                <w:rFonts w:ascii="Arial Narrow" w:hAnsi="Arial Narrow"/>
                <w:bCs/>
                <w:sz w:val="20"/>
                <w:szCs w:val="20"/>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6728D4" w:rsidRPr="00716514" w:rsidRDefault="006F6A30" w:rsidP="004E130F">
            <w:pPr>
              <w:pStyle w:val="afff0"/>
              <w:numPr>
                <w:ilvl w:val="0"/>
                <w:numId w:val="69"/>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716514">
              <w:rPr>
                <w:rFonts w:ascii="Arial Narrow" w:hAnsi="Arial Narrow"/>
                <w:bCs/>
                <w:sz w:val="20"/>
                <w:szCs w:val="20"/>
              </w:rPr>
              <w:t xml:space="preserve">свидетельство СРО согласно приказу </w:t>
            </w:r>
            <w:proofErr w:type="spellStart"/>
            <w:r w:rsidRPr="00716514">
              <w:rPr>
                <w:rFonts w:ascii="Arial Narrow" w:hAnsi="Arial Narrow"/>
                <w:bCs/>
                <w:sz w:val="20"/>
                <w:szCs w:val="20"/>
              </w:rPr>
              <w:t>Ростехнадзора</w:t>
            </w:r>
            <w:proofErr w:type="spellEnd"/>
            <w:r w:rsidRPr="00716514">
              <w:rPr>
                <w:rFonts w:ascii="Arial Narrow" w:hAnsi="Arial Narrow"/>
                <w:bCs/>
                <w:sz w:val="20"/>
                <w:szCs w:val="20"/>
              </w:rPr>
              <w:t xml:space="preserve"> от 05.07.20011 г. №356 </w:t>
            </w:r>
            <w:r w:rsidR="0091267B" w:rsidRPr="00716514">
              <w:rPr>
                <w:rFonts w:ascii="Arial Narrow" w:hAnsi="Arial Narrow"/>
                <w:bCs/>
                <w:sz w:val="20"/>
                <w:szCs w:val="20"/>
              </w:rPr>
              <w:t>(</w:t>
            </w:r>
            <w:r w:rsidR="00146B21" w:rsidRPr="00716514">
              <w:rPr>
                <w:rFonts w:ascii="Arial Narrow" w:hAnsi="Arial Narrow"/>
                <w:bCs/>
                <w:sz w:val="20"/>
                <w:szCs w:val="20"/>
              </w:rPr>
              <w:t>п.п.</w:t>
            </w:r>
            <w:r w:rsidR="001D37F3" w:rsidRPr="00716514">
              <w:rPr>
                <w:rFonts w:ascii="Arial Narrow" w:hAnsi="Arial Narrow"/>
                <w:bCs/>
                <w:sz w:val="20"/>
                <w:szCs w:val="20"/>
              </w:rPr>
              <w:t>6</w:t>
            </w:r>
            <w:r w:rsidR="00146B21" w:rsidRPr="00716514">
              <w:rPr>
                <w:rFonts w:ascii="Arial Narrow" w:hAnsi="Arial Narrow"/>
                <w:bCs/>
                <w:sz w:val="20"/>
                <w:szCs w:val="20"/>
              </w:rPr>
              <w:t>, 30.</w:t>
            </w:r>
            <w:r w:rsidR="001D37F3" w:rsidRPr="00716514">
              <w:rPr>
                <w:rFonts w:ascii="Arial Narrow" w:hAnsi="Arial Narrow"/>
                <w:bCs/>
                <w:sz w:val="20"/>
                <w:szCs w:val="20"/>
              </w:rPr>
              <w:t>1</w:t>
            </w:r>
            <w:r w:rsidR="00146B21" w:rsidRPr="00716514">
              <w:rPr>
                <w:rFonts w:ascii="Arial Narrow" w:hAnsi="Arial Narrow"/>
                <w:bCs/>
                <w:sz w:val="20"/>
                <w:szCs w:val="20"/>
              </w:rPr>
              <w:t>1, 30.2)</w:t>
            </w:r>
            <w:r w:rsidR="0091267B" w:rsidRPr="00716514">
              <w:rPr>
                <w:rFonts w:ascii="Arial Narrow" w:hAnsi="Arial Narrow"/>
                <w:bCs/>
                <w:sz w:val="20"/>
                <w:szCs w:val="20"/>
              </w:rPr>
              <w:t>;</w:t>
            </w:r>
          </w:p>
          <w:p w:rsidR="001B11C1" w:rsidRPr="00716514" w:rsidRDefault="001B11C1" w:rsidP="004E130F">
            <w:pPr>
              <w:numPr>
                <w:ilvl w:val="0"/>
                <w:numId w:val="32"/>
              </w:numPr>
              <w:tabs>
                <w:tab w:val="left" w:pos="778"/>
                <w:tab w:val="left" w:pos="811"/>
              </w:tabs>
              <w:spacing w:before="120"/>
              <w:ind w:left="0" w:firstLine="0"/>
              <w:jc w:val="both"/>
              <w:rPr>
                <w:rFonts w:ascii="Arial Narrow" w:hAnsi="Arial Narrow"/>
                <w:bCs/>
                <w:sz w:val="20"/>
                <w:szCs w:val="20"/>
              </w:rPr>
            </w:pPr>
            <w:r w:rsidRPr="00716514">
              <w:rPr>
                <w:rFonts w:ascii="Arial Narrow" w:hAnsi="Arial Narrow"/>
                <w:sz w:val="20"/>
                <w:szCs w:val="20"/>
              </w:rPr>
              <w:t>Должен обладать опытом, необходимым для исполнения договора:</w:t>
            </w:r>
          </w:p>
          <w:p w:rsidR="00DF78D2" w:rsidRPr="00716514" w:rsidRDefault="0091267B" w:rsidP="004E130F">
            <w:pPr>
              <w:pStyle w:val="afff0"/>
              <w:numPr>
                <w:ilvl w:val="0"/>
                <w:numId w:val="76"/>
              </w:numPr>
              <w:tabs>
                <w:tab w:val="left" w:pos="0"/>
                <w:tab w:val="left" w:pos="70"/>
                <w:tab w:val="left" w:pos="778"/>
              </w:tabs>
              <w:spacing w:before="120" w:after="0" w:line="240" w:lineRule="auto"/>
              <w:ind w:left="0" w:firstLine="0"/>
              <w:contextualSpacing w:val="0"/>
              <w:jc w:val="both"/>
              <w:rPr>
                <w:rFonts w:ascii="Arial Narrow" w:hAnsi="Arial Narrow"/>
                <w:bCs/>
                <w:sz w:val="20"/>
                <w:szCs w:val="20"/>
              </w:rPr>
            </w:pPr>
            <w:r w:rsidRPr="00716514">
              <w:rPr>
                <w:rFonts w:ascii="Arial Narrow" w:hAnsi="Arial Narrow"/>
                <w:bCs/>
                <w:sz w:val="20"/>
                <w:szCs w:val="20"/>
              </w:rPr>
              <w:t>наличие опыта выполнения работ: должен иметь договоры с завершенными в 2011, 2012, 2013 гг. выпо</w:t>
            </w:r>
            <w:r w:rsidR="00C44207" w:rsidRPr="00716514">
              <w:rPr>
                <w:rFonts w:ascii="Arial Narrow" w:hAnsi="Arial Narrow"/>
                <w:bCs/>
                <w:sz w:val="20"/>
                <w:szCs w:val="20"/>
              </w:rPr>
              <w:t xml:space="preserve">лненными </w:t>
            </w:r>
            <w:r w:rsidR="00146B21" w:rsidRPr="00716514">
              <w:rPr>
                <w:rFonts w:ascii="Arial Narrow" w:hAnsi="Arial Narrow"/>
                <w:bCs/>
                <w:sz w:val="20"/>
                <w:szCs w:val="20"/>
              </w:rPr>
              <w:t>гидротехническими работами</w:t>
            </w:r>
            <w:r w:rsidR="00C44207" w:rsidRPr="00716514">
              <w:rPr>
                <w:rFonts w:ascii="Arial Narrow" w:hAnsi="Arial Narrow"/>
                <w:bCs/>
                <w:sz w:val="20"/>
                <w:szCs w:val="20"/>
              </w:rPr>
              <w:t xml:space="preserve"> </w:t>
            </w:r>
            <w:r w:rsidRPr="00716514">
              <w:rPr>
                <w:rFonts w:ascii="Arial Narrow" w:hAnsi="Arial Narrow"/>
                <w:bCs/>
                <w:sz w:val="20"/>
                <w:szCs w:val="20"/>
              </w:rPr>
              <w:t>на сумму не менее 4 </w:t>
            </w:r>
            <w:r w:rsidR="00146B21" w:rsidRPr="00716514">
              <w:rPr>
                <w:rFonts w:ascii="Arial Narrow" w:hAnsi="Arial Narrow"/>
                <w:bCs/>
                <w:sz w:val="20"/>
                <w:szCs w:val="20"/>
              </w:rPr>
              <w:t>4</w:t>
            </w:r>
            <w:r w:rsidRPr="00716514">
              <w:rPr>
                <w:rFonts w:ascii="Arial Narrow" w:hAnsi="Arial Narrow"/>
                <w:bCs/>
                <w:sz w:val="20"/>
                <w:szCs w:val="20"/>
              </w:rPr>
              <w:t xml:space="preserve">00 000 (четыре миллиона </w:t>
            </w:r>
            <w:r w:rsidR="00146B21" w:rsidRPr="00716514">
              <w:rPr>
                <w:rFonts w:ascii="Arial Narrow" w:hAnsi="Arial Narrow"/>
                <w:bCs/>
                <w:sz w:val="20"/>
                <w:szCs w:val="20"/>
              </w:rPr>
              <w:t>четыреста</w:t>
            </w:r>
            <w:r w:rsidRPr="00716514">
              <w:rPr>
                <w:rFonts w:ascii="Arial Narrow" w:hAnsi="Arial Narrow"/>
                <w:bCs/>
                <w:sz w:val="20"/>
                <w:szCs w:val="20"/>
              </w:rPr>
              <w:t xml:space="preserve"> тысяч) рублей 00 копеек (в т.ч. НДС).</w:t>
            </w:r>
          </w:p>
          <w:p w:rsidR="00B91891" w:rsidRPr="00716514" w:rsidRDefault="00B91891" w:rsidP="00ED0225">
            <w:pPr>
              <w:numPr>
                <w:ilvl w:val="0"/>
                <w:numId w:val="32"/>
              </w:numPr>
              <w:tabs>
                <w:tab w:val="left" w:pos="778"/>
                <w:tab w:val="left" w:pos="811"/>
              </w:tabs>
              <w:spacing w:before="120"/>
              <w:ind w:left="0" w:firstLine="0"/>
              <w:jc w:val="both"/>
              <w:rPr>
                <w:rFonts w:ascii="Arial Narrow" w:hAnsi="Arial Narrow"/>
                <w:sz w:val="20"/>
                <w:szCs w:val="20"/>
              </w:rPr>
            </w:pPr>
            <w:r w:rsidRPr="00716514">
              <w:rPr>
                <w:rFonts w:ascii="Arial Narrow" w:hAnsi="Arial Narrow"/>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91891" w:rsidRPr="00716514" w:rsidRDefault="0023483A" w:rsidP="00ED0225">
            <w:pPr>
              <w:pStyle w:val="a0"/>
              <w:numPr>
                <w:ilvl w:val="1"/>
                <w:numId w:val="77"/>
              </w:numPr>
              <w:tabs>
                <w:tab w:val="clear" w:pos="1553"/>
                <w:tab w:val="left" w:pos="778"/>
                <w:tab w:val="left" w:pos="920"/>
                <w:tab w:val="num" w:pos="1771"/>
                <w:tab w:val="left" w:pos="5740"/>
              </w:tabs>
              <w:spacing w:line="240" w:lineRule="auto"/>
              <w:ind w:left="0" w:right="153" w:firstLine="0"/>
              <w:jc w:val="left"/>
              <w:rPr>
                <w:rStyle w:val="affc"/>
                <w:rFonts w:ascii="Arial Narrow" w:eastAsia="Arial Unicode MS" w:hAnsi="Arial Narrow"/>
                <w:b w:val="0"/>
                <w:i w:val="0"/>
                <w:sz w:val="20"/>
                <w:szCs w:val="20"/>
                <w:shd w:val="clear" w:color="auto" w:fill="auto"/>
              </w:rPr>
            </w:pPr>
            <w:r w:rsidRPr="00716514">
              <w:rPr>
                <w:rStyle w:val="affc"/>
                <w:rFonts w:ascii="Arial Narrow" w:eastAsia="Arial Unicode MS" w:hAnsi="Arial Narrow"/>
                <w:b w:val="0"/>
                <w:i w:val="0"/>
                <w:sz w:val="20"/>
                <w:szCs w:val="20"/>
                <w:shd w:val="clear" w:color="auto" w:fill="auto"/>
              </w:rPr>
              <w:t xml:space="preserve">не менее </w:t>
            </w:r>
            <w:r w:rsidR="007C37E7" w:rsidRPr="00716514">
              <w:rPr>
                <w:rStyle w:val="affc"/>
                <w:rFonts w:ascii="Arial Narrow" w:eastAsia="Arial Unicode MS" w:hAnsi="Arial Narrow"/>
                <w:b w:val="0"/>
                <w:i w:val="0"/>
                <w:sz w:val="20"/>
                <w:szCs w:val="20"/>
                <w:shd w:val="clear" w:color="auto" w:fill="auto"/>
              </w:rPr>
              <w:t>одного гидрографа</w:t>
            </w:r>
            <w:r w:rsidRPr="00716514">
              <w:rPr>
                <w:rStyle w:val="affc"/>
                <w:rFonts w:ascii="Arial Narrow" w:eastAsia="Arial Unicode MS" w:hAnsi="Arial Narrow"/>
                <w:b w:val="0"/>
                <w:i w:val="0"/>
                <w:sz w:val="20"/>
                <w:szCs w:val="20"/>
                <w:shd w:val="clear" w:color="auto" w:fill="auto"/>
              </w:rPr>
              <w:t>;</w:t>
            </w:r>
          </w:p>
          <w:p w:rsidR="00B91891" w:rsidRPr="00716514" w:rsidRDefault="00B91891" w:rsidP="00ED0225">
            <w:pPr>
              <w:pStyle w:val="a0"/>
              <w:numPr>
                <w:ilvl w:val="1"/>
                <w:numId w:val="77"/>
              </w:numPr>
              <w:tabs>
                <w:tab w:val="clear" w:pos="1553"/>
                <w:tab w:val="left" w:pos="778"/>
                <w:tab w:val="left" w:pos="920"/>
                <w:tab w:val="num" w:pos="1771"/>
                <w:tab w:val="left" w:pos="5740"/>
              </w:tabs>
              <w:spacing w:line="240" w:lineRule="auto"/>
              <w:ind w:left="0" w:right="153" w:firstLine="0"/>
              <w:jc w:val="left"/>
              <w:rPr>
                <w:rFonts w:ascii="Arial Narrow" w:hAnsi="Arial Narrow"/>
                <w:sz w:val="20"/>
                <w:szCs w:val="20"/>
              </w:rPr>
            </w:pPr>
            <w:r w:rsidRPr="00716514">
              <w:rPr>
                <w:rStyle w:val="affc"/>
                <w:rFonts w:ascii="Arial Narrow" w:eastAsia="Arial Unicode MS" w:hAnsi="Arial Narrow"/>
                <w:b w:val="0"/>
                <w:i w:val="0"/>
                <w:sz w:val="20"/>
                <w:szCs w:val="20"/>
                <w:shd w:val="clear" w:color="auto" w:fill="auto"/>
              </w:rPr>
              <w:t>не</w:t>
            </w:r>
            <w:r w:rsidR="0023483A" w:rsidRPr="00716514">
              <w:rPr>
                <w:rFonts w:ascii="Arial Narrow" w:hAnsi="Arial Narrow"/>
                <w:sz w:val="20"/>
                <w:szCs w:val="20"/>
              </w:rPr>
              <w:t xml:space="preserve"> менее </w:t>
            </w:r>
            <w:r w:rsidR="007C37E7" w:rsidRPr="00716514">
              <w:rPr>
                <w:rFonts w:ascii="Arial Narrow" w:hAnsi="Arial Narrow"/>
                <w:sz w:val="20"/>
                <w:szCs w:val="20"/>
              </w:rPr>
              <w:t>двух водолазов</w:t>
            </w:r>
            <w:r w:rsidR="0023483A" w:rsidRPr="00716514">
              <w:rPr>
                <w:rFonts w:ascii="Arial Narrow" w:hAnsi="Arial Narrow"/>
                <w:sz w:val="20"/>
                <w:szCs w:val="20"/>
              </w:rPr>
              <w:t>;</w:t>
            </w:r>
          </w:p>
          <w:p w:rsidR="007C37E7" w:rsidRPr="00716514" w:rsidRDefault="0023483A" w:rsidP="00ED0225">
            <w:pPr>
              <w:pStyle w:val="a0"/>
              <w:numPr>
                <w:ilvl w:val="1"/>
                <w:numId w:val="77"/>
              </w:numPr>
              <w:tabs>
                <w:tab w:val="clear" w:pos="1553"/>
                <w:tab w:val="left" w:pos="778"/>
                <w:tab w:val="left" w:pos="920"/>
                <w:tab w:val="num" w:pos="1771"/>
                <w:tab w:val="left" w:pos="5740"/>
              </w:tabs>
              <w:spacing w:line="240" w:lineRule="auto"/>
              <w:ind w:left="0" w:right="153" w:firstLine="0"/>
              <w:jc w:val="left"/>
              <w:rPr>
                <w:rFonts w:ascii="Arial Narrow" w:hAnsi="Arial Narrow"/>
                <w:sz w:val="20"/>
                <w:szCs w:val="20"/>
              </w:rPr>
            </w:pPr>
            <w:r w:rsidRPr="00716514">
              <w:rPr>
                <w:rFonts w:ascii="Arial Narrow" w:hAnsi="Arial Narrow"/>
                <w:sz w:val="20"/>
                <w:szCs w:val="20"/>
              </w:rPr>
              <w:t xml:space="preserve">не менее </w:t>
            </w:r>
            <w:r w:rsidR="007C37E7" w:rsidRPr="00716514">
              <w:rPr>
                <w:rFonts w:ascii="Arial Narrow" w:hAnsi="Arial Narrow"/>
                <w:sz w:val="20"/>
                <w:szCs w:val="20"/>
              </w:rPr>
              <w:t>одного инженера-гидротехника;</w:t>
            </w:r>
          </w:p>
          <w:p w:rsidR="0023483A" w:rsidRPr="00716514" w:rsidRDefault="007C37E7" w:rsidP="00ED0225">
            <w:pPr>
              <w:pStyle w:val="a0"/>
              <w:numPr>
                <w:ilvl w:val="1"/>
                <w:numId w:val="77"/>
              </w:numPr>
              <w:tabs>
                <w:tab w:val="clear" w:pos="1553"/>
                <w:tab w:val="left" w:pos="778"/>
                <w:tab w:val="left" w:pos="920"/>
                <w:tab w:val="num" w:pos="1771"/>
                <w:tab w:val="left" w:pos="5740"/>
              </w:tabs>
              <w:spacing w:line="240" w:lineRule="auto"/>
              <w:ind w:left="0" w:right="153" w:firstLine="0"/>
              <w:jc w:val="left"/>
              <w:rPr>
                <w:rFonts w:ascii="Arial Narrow" w:hAnsi="Arial Narrow"/>
                <w:sz w:val="20"/>
                <w:szCs w:val="20"/>
              </w:rPr>
            </w:pPr>
            <w:r w:rsidRPr="00716514">
              <w:rPr>
                <w:rFonts w:ascii="Arial Narrow" w:hAnsi="Arial Narrow"/>
                <w:sz w:val="20"/>
                <w:szCs w:val="20"/>
              </w:rPr>
              <w:t>не менее одного машиниста плавкрана</w:t>
            </w:r>
            <w:r w:rsidR="0023483A" w:rsidRPr="00716514">
              <w:rPr>
                <w:rFonts w:ascii="Arial Narrow" w:hAnsi="Arial Narrow"/>
                <w:sz w:val="20"/>
                <w:szCs w:val="20"/>
              </w:rPr>
              <w:t>.</w:t>
            </w:r>
          </w:p>
          <w:p w:rsidR="00716514" w:rsidRPr="00716514" w:rsidRDefault="00716514" w:rsidP="00ED0225">
            <w:pPr>
              <w:numPr>
                <w:ilvl w:val="0"/>
                <w:numId w:val="32"/>
              </w:numPr>
              <w:tabs>
                <w:tab w:val="left" w:pos="778"/>
                <w:tab w:val="left" w:pos="811"/>
              </w:tabs>
              <w:spacing w:before="120"/>
              <w:ind w:left="0" w:firstLine="0"/>
              <w:jc w:val="both"/>
              <w:rPr>
                <w:rFonts w:ascii="Arial Narrow" w:hAnsi="Arial Narrow"/>
                <w:sz w:val="20"/>
                <w:szCs w:val="20"/>
              </w:rPr>
            </w:pPr>
            <w:r>
              <w:rPr>
                <w:rFonts w:ascii="Arial Narrow" w:hAnsi="Arial Narrow"/>
                <w:sz w:val="20"/>
                <w:szCs w:val="20"/>
              </w:rPr>
              <w:t>Д</w:t>
            </w:r>
            <w:r w:rsidRPr="00716514">
              <w:rPr>
                <w:rFonts w:ascii="Arial Narrow" w:hAnsi="Arial Narrow"/>
                <w:sz w:val="20"/>
                <w:szCs w:val="20"/>
              </w:rPr>
              <w:t>олжен иметь достаточное для исполнения договора количество собственных или арендованных материально-технических ресурсов для выполнения работ, в том числе:</w:t>
            </w:r>
          </w:p>
          <w:p w:rsidR="00944204" w:rsidRPr="00716514" w:rsidRDefault="00716514" w:rsidP="00ED0225">
            <w:pPr>
              <w:pStyle w:val="afff0"/>
              <w:numPr>
                <w:ilvl w:val="0"/>
                <w:numId w:val="87"/>
              </w:numPr>
              <w:tabs>
                <w:tab w:val="left" w:pos="778"/>
                <w:tab w:val="left" w:pos="811"/>
              </w:tabs>
              <w:spacing w:before="120"/>
              <w:ind w:hanging="720"/>
              <w:jc w:val="both"/>
              <w:rPr>
                <w:rStyle w:val="affc"/>
                <w:rFonts w:ascii="Arial Narrow" w:hAnsi="Arial Narrow"/>
                <w:b w:val="0"/>
                <w:i w:val="0"/>
                <w:sz w:val="20"/>
                <w:szCs w:val="20"/>
                <w:shd w:val="clear" w:color="auto" w:fill="auto"/>
              </w:rPr>
            </w:pPr>
            <w:r w:rsidRPr="00716514">
              <w:rPr>
                <w:rStyle w:val="affc"/>
                <w:rFonts w:ascii="Arial Narrow" w:eastAsia="Arial Unicode MS" w:hAnsi="Arial Narrow"/>
                <w:b w:val="0"/>
                <w:i w:val="0"/>
                <w:sz w:val="20"/>
                <w:szCs w:val="20"/>
                <w:shd w:val="clear" w:color="auto" w:fill="auto"/>
              </w:rPr>
              <w:t xml:space="preserve">не менее </w:t>
            </w:r>
            <w:r>
              <w:rPr>
                <w:rStyle w:val="affc"/>
                <w:rFonts w:ascii="Arial Narrow" w:eastAsia="Arial Unicode MS" w:hAnsi="Arial Narrow"/>
                <w:b w:val="0"/>
                <w:i w:val="0"/>
                <w:sz w:val="20"/>
                <w:szCs w:val="20"/>
                <w:shd w:val="clear" w:color="auto" w:fill="auto"/>
              </w:rPr>
              <w:t>одного плавкрана;</w:t>
            </w:r>
          </w:p>
          <w:p w:rsidR="00716514" w:rsidRPr="00716514" w:rsidRDefault="00716514" w:rsidP="00ED0225">
            <w:pPr>
              <w:pStyle w:val="afff0"/>
              <w:numPr>
                <w:ilvl w:val="0"/>
                <w:numId w:val="87"/>
              </w:numPr>
              <w:tabs>
                <w:tab w:val="left" w:pos="778"/>
                <w:tab w:val="left" w:pos="811"/>
              </w:tabs>
              <w:spacing w:before="120"/>
              <w:ind w:hanging="720"/>
              <w:jc w:val="both"/>
              <w:rPr>
                <w:rStyle w:val="affc"/>
                <w:rFonts w:ascii="Arial Narrow" w:hAnsi="Arial Narrow"/>
                <w:b w:val="0"/>
                <w:i w:val="0"/>
                <w:sz w:val="20"/>
                <w:szCs w:val="20"/>
                <w:shd w:val="clear" w:color="auto" w:fill="auto"/>
              </w:rPr>
            </w:pPr>
            <w:r>
              <w:rPr>
                <w:rStyle w:val="affc"/>
                <w:rFonts w:ascii="Arial Narrow" w:eastAsia="Arial Unicode MS" w:hAnsi="Arial Narrow"/>
                <w:b w:val="0"/>
                <w:i w:val="0"/>
                <w:sz w:val="20"/>
                <w:szCs w:val="20"/>
                <w:shd w:val="clear" w:color="auto" w:fill="auto"/>
              </w:rPr>
              <w:t>не менее одного буксира;</w:t>
            </w:r>
          </w:p>
          <w:p w:rsidR="00716514" w:rsidRPr="00716514" w:rsidRDefault="00716514" w:rsidP="00ED0225">
            <w:pPr>
              <w:pStyle w:val="afff0"/>
              <w:numPr>
                <w:ilvl w:val="0"/>
                <w:numId w:val="87"/>
              </w:numPr>
              <w:tabs>
                <w:tab w:val="left" w:pos="778"/>
                <w:tab w:val="left" w:pos="811"/>
              </w:tabs>
              <w:spacing w:before="120"/>
              <w:ind w:hanging="720"/>
              <w:jc w:val="both"/>
              <w:rPr>
                <w:rFonts w:ascii="Arial Narrow" w:hAnsi="Arial Narrow"/>
                <w:sz w:val="20"/>
                <w:szCs w:val="20"/>
              </w:rPr>
            </w:pPr>
            <w:r>
              <w:rPr>
                <w:rStyle w:val="affc"/>
                <w:rFonts w:ascii="Arial Narrow" w:eastAsia="Arial Unicode MS" w:hAnsi="Arial Narrow"/>
                <w:b w:val="0"/>
                <w:i w:val="0"/>
                <w:sz w:val="20"/>
                <w:szCs w:val="20"/>
                <w:shd w:val="clear" w:color="auto" w:fill="auto"/>
              </w:rPr>
              <w:t>не менее одной водолазной станции.</w:t>
            </w:r>
          </w:p>
          <w:p w:rsidR="006F6A30" w:rsidRPr="00716514" w:rsidRDefault="00A41F72" w:rsidP="004E130F">
            <w:pPr>
              <w:widowControl w:val="0"/>
              <w:numPr>
                <w:ilvl w:val="0"/>
                <w:numId w:val="32"/>
              </w:numPr>
              <w:tabs>
                <w:tab w:val="left" w:pos="778"/>
              </w:tabs>
              <w:spacing w:before="120"/>
              <w:ind w:left="0" w:right="-1" w:firstLine="0"/>
              <w:jc w:val="both"/>
              <w:rPr>
                <w:rFonts w:ascii="Arial Narrow" w:hAnsi="Arial Narrow"/>
                <w:sz w:val="20"/>
                <w:szCs w:val="20"/>
              </w:rPr>
            </w:pPr>
            <w:r w:rsidRPr="00716514">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716514" w:rsidRDefault="001B11C1" w:rsidP="004E130F">
            <w:pPr>
              <w:numPr>
                <w:ilvl w:val="0"/>
                <w:numId w:val="75"/>
              </w:numPr>
              <w:tabs>
                <w:tab w:val="left" w:pos="778"/>
              </w:tabs>
              <w:spacing w:before="120"/>
              <w:ind w:left="0" w:right="153" w:firstLine="0"/>
              <w:jc w:val="both"/>
              <w:rPr>
                <w:rFonts w:ascii="Arial Narrow" w:hAnsi="Arial Narrow"/>
                <w:sz w:val="20"/>
                <w:szCs w:val="20"/>
              </w:rPr>
            </w:pPr>
            <w:r w:rsidRPr="00716514">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716514" w:rsidRDefault="001B11C1" w:rsidP="00186E9A">
            <w:pPr>
              <w:numPr>
                <w:ilvl w:val="0"/>
                <w:numId w:val="75"/>
              </w:numPr>
              <w:tabs>
                <w:tab w:val="left" w:pos="778"/>
              </w:tabs>
              <w:spacing w:before="120"/>
              <w:ind w:left="0" w:right="153" w:firstLine="0"/>
              <w:jc w:val="both"/>
              <w:rPr>
                <w:rFonts w:ascii="Arial Narrow" w:hAnsi="Arial Narrow"/>
                <w:sz w:val="20"/>
                <w:szCs w:val="20"/>
              </w:rPr>
            </w:pPr>
            <w:r w:rsidRPr="00716514">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716514" w:rsidRDefault="001B11C1" w:rsidP="00186E9A">
            <w:pPr>
              <w:numPr>
                <w:ilvl w:val="0"/>
                <w:numId w:val="75"/>
              </w:numPr>
              <w:tabs>
                <w:tab w:val="left" w:pos="778"/>
              </w:tabs>
              <w:spacing w:before="120"/>
              <w:ind w:left="0" w:right="153" w:firstLine="0"/>
              <w:jc w:val="both"/>
              <w:rPr>
                <w:rFonts w:ascii="Arial Narrow" w:hAnsi="Arial Narrow"/>
                <w:bCs/>
                <w:sz w:val="20"/>
                <w:szCs w:val="20"/>
              </w:rPr>
            </w:pPr>
            <w:r w:rsidRPr="00716514">
              <w:rPr>
                <w:rFonts w:ascii="Arial Narrow" w:hAnsi="Arial Narrow"/>
                <w:sz w:val="20"/>
                <w:szCs w:val="20"/>
              </w:rPr>
              <w:t xml:space="preserve">в реестре недобросовестных поставщиков </w:t>
            </w:r>
            <w:proofErr w:type="spellStart"/>
            <w:r w:rsidRPr="00716514">
              <w:rPr>
                <w:rFonts w:ascii="Arial Narrow" w:hAnsi="Arial Narrow"/>
                <w:sz w:val="20"/>
                <w:szCs w:val="20"/>
              </w:rPr>
              <w:t>Госкорпорации</w:t>
            </w:r>
            <w:proofErr w:type="spellEnd"/>
            <w:r w:rsidRPr="00716514">
              <w:rPr>
                <w:rFonts w:ascii="Arial Narrow" w:hAnsi="Arial Narrow"/>
                <w:sz w:val="20"/>
                <w:szCs w:val="20"/>
              </w:rPr>
              <w:t xml:space="preserve"> «</w:t>
            </w:r>
            <w:proofErr w:type="spellStart"/>
            <w:r w:rsidRPr="00716514">
              <w:rPr>
                <w:rFonts w:ascii="Arial Narrow" w:hAnsi="Arial Narrow"/>
                <w:sz w:val="20"/>
                <w:szCs w:val="20"/>
              </w:rPr>
              <w:t>Росатом</w:t>
            </w:r>
            <w:proofErr w:type="spellEnd"/>
            <w:r w:rsidRPr="00716514">
              <w:rPr>
                <w:rFonts w:ascii="Arial Narrow" w:hAnsi="Arial Narrow"/>
                <w:sz w:val="20"/>
                <w:szCs w:val="20"/>
              </w:rPr>
              <w:t xml:space="preserve">» и организаций </w:t>
            </w:r>
            <w:proofErr w:type="spellStart"/>
            <w:r w:rsidRPr="00716514">
              <w:rPr>
                <w:rFonts w:ascii="Arial Narrow" w:hAnsi="Arial Narrow"/>
                <w:sz w:val="20"/>
                <w:szCs w:val="20"/>
              </w:rPr>
              <w:t>Госкорпорации</w:t>
            </w:r>
            <w:proofErr w:type="spellEnd"/>
            <w:r w:rsidRPr="00716514">
              <w:rPr>
                <w:rFonts w:ascii="Arial Narrow" w:hAnsi="Arial Narrow"/>
                <w:sz w:val="20"/>
                <w:szCs w:val="20"/>
              </w:rPr>
              <w:t xml:space="preserve"> «</w:t>
            </w:r>
            <w:proofErr w:type="spellStart"/>
            <w:r w:rsidRPr="00716514">
              <w:rPr>
                <w:rFonts w:ascii="Arial Narrow" w:hAnsi="Arial Narrow"/>
                <w:sz w:val="20"/>
                <w:szCs w:val="20"/>
              </w:rPr>
              <w:t>Росатом</w:t>
            </w:r>
            <w:proofErr w:type="spellEnd"/>
            <w:r w:rsidRPr="00716514">
              <w:rPr>
                <w:rFonts w:ascii="Arial Narrow" w:hAnsi="Arial Narrow"/>
                <w:sz w:val="20"/>
                <w:szCs w:val="20"/>
              </w:rPr>
              <w:t>».</w:t>
            </w:r>
          </w:p>
        </w:tc>
      </w:tr>
      <w:tr w:rsidR="00FF1C14" w:rsidRPr="0009756A" w:rsidTr="0079616A">
        <w:trPr>
          <w:trHeight w:val="709"/>
        </w:trPr>
        <w:tc>
          <w:tcPr>
            <w:tcW w:w="498" w:type="dxa"/>
          </w:tcPr>
          <w:p w:rsidR="00FF1C14" w:rsidRPr="0009756A" w:rsidRDefault="00FF1C14" w:rsidP="00186E9A">
            <w:pPr>
              <w:numPr>
                <w:ilvl w:val="0"/>
                <w:numId w:val="35"/>
              </w:numPr>
              <w:tabs>
                <w:tab w:val="num" w:pos="786"/>
              </w:tabs>
              <w:spacing w:before="120"/>
              <w:ind w:left="0" w:hanging="15"/>
              <w:jc w:val="center"/>
              <w:rPr>
                <w:rFonts w:ascii="Arial Narrow" w:hAnsi="Arial Narrow"/>
              </w:rPr>
            </w:pPr>
            <w:bookmarkStart w:id="329" w:name="_Ref317256469"/>
          </w:p>
        </w:tc>
        <w:bookmarkEnd w:id="329"/>
        <w:tc>
          <w:tcPr>
            <w:tcW w:w="2409" w:type="dxa"/>
          </w:tcPr>
          <w:p w:rsidR="00FF1C14" w:rsidRPr="0009756A" w:rsidRDefault="00FF1C14"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79616A">
        <w:trPr>
          <w:trHeight w:val="709"/>
        </w:trPr>
        <w:tc>
          <w:tcPr>
            <w:tcW w:w="498" w:type="dxa"/>
          </w:tcPr>
          <w:p w:rsidR="00FB7C05" w:rsidRPr="0009756A" w:rsidRDefault="00FB7C05" w:rsidP="00186E9A">
            <w:pPr>
              <w:numPr>
                <w:ilvl w:val="0"/>
                <w:numId w:val="35"/>
              </w:numPr>
              <w:tabs>
                <w:tab w:val="num" w:pos="786"/>
              </w:tabs>
              <w:spacing w:before="120"/>
              <w:ind w:left="0" w:hanging="15"/>
              <w:jc w:val="center"/>
              <w:rPr>
                <w:rFonts w:ascii="Arial Narrow" w:hAnsi="Arial Narrow"/>
              </w:rPr>
            </w:pPr>
            <w:bookmarkStart w:id="330" w:name="_Ref317257394"/>
          </w:p>
        </w:tc>
        <w:bookmarkEnd w:id="330"/>
        <w:tc>
          <w:tcPr>
            <w:tcW w:w="2409" w:type="dxa"/>
          </w:tcPr>
          <w:p w:rsidR="00FB7C05" w:rsidRPr="0009756A" w:rsidRDefault="00FB7C05"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sz w:val="20"/>
                <w:szCs w:val="20"/>
              </w:rPr>
              <w:t xml:space="preserve">Требования к </w:t>
            </w:r>
            <w:r w:rsidRPr="0009756A">
              <w:rPr>
                <w:rFonts w:ascii="Arial Narrow" w:hAnsi="Arial Narrow"/>
                <w:i/>
                <w:sz w:val="20"/>
                <w:szCs w:val="20"/>
              </w:rPr>
              <w:t>поставляемому товару, выполняемым работам, оказываемым услугам</w:t>
            </w:r>
            <w:r w:rsidRPr="0009756A">
              <w:rPr>
                <w:rFonts w:ascii="Arial Narrow" w:hAnsi="Arial Narrow"/>
                <w:sz w:val="20"/>
                <w:szCs w:val="20"/>
              </w:rPr>
              <w:t xml:space="preserve"> </w:t>
            </w:r>
            <w:r w:rsidRPr="00C13208">
              <w:rPr>
                <w:rFonts w:ascii="Arial Narrow" w:hAnsi="Arial Narrow"/>
                <w:sz w:val="20"/>
                <w:szCs w:val="20"/>
              </w:rPr>
              <w:t xml:space="preserve">приводятся </w:t>
            </w:r>
            <w:r w:rsidRPr="00C13208">
              <w:rPr>
                <w:rFonts w:ascii="Arial Narrow" w:hAnsi="Arial Narrow"/>
                <w:i/>
                <w:sz w:val="20"/>
                <w:szCs w:val="20"/>
              </w:rPr>
              <w:t>в разделе 7</w:t>
            </w:r>
            <w:r w:rsidR="0010534F">
              <w:rPr>
                <w:rFonts w:ascii="Arial Narrow" w:hAnsi="Arial Narrow"/>
                <w:i/>
                <w:sz w:val="20"/>
                <w:szCs w:val="20"/>
              </w:rPr>
              <w:t xml:space="preserve"> </w:t>
            </w:r>
            <w:r w:rsidRPr="00C13208">
              <w:rPr>
                <w:rFonts w:ascii="Arial Narrow" w:hAnsi="Arial Narrow"/>
                <w:sz w:val="20"/>
                <w:szCs w:val="20"/>
              </w:rPr>
              <w:t>«Техническая часть».</w:t>
            </w:r>
          </w:p>
          <w:p w:rsidR="00FB7C05" w:rsidRPr="0009756A"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i/>
                <w:sz w:val="20"/>
                <w:szCs w:val="20"/>
              </w:rPr>
              <w:t xml:space="preserve">Участник запроса предложений должен принять во внимание, что ссылки в </w:t>
            </w:r>
            <w:r w:rsidRPr="0009756A">
              <w:rPr>
                <w:rFonts w:ascii="Arial Narrow" w:hAnsi="Arial Narrow"/>
                <w:i/>
                <w:sz w:val="20"/>
                <w:szCs w:val="20"/>
              </w:rPr>
              <w:lastRenderedPageBreak/>
              <w:t xml:space="preserve">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9756A">
              <w:rPr>
                <w:rFonts w:ascii="Arial Narrow" w:hAnsi="Arial Narrow"/>
                <w:i/>
                <w:sz w:val="20"/>
                <w:szCs w:val="20"/>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09756A" w:rsidTr="00C83411">
        <w:trPr>
          <w:trHeight w:val="320"/>
        </w:trPr>
        <w:tc>
          <w:tcPr>
            <w:tcW w:w="498" w:type="dxa"/>
          </w:tcPr>
          <w:p w:rsidR="00815182" w:rsidRPr="0009756A" w:rsidRDefault="00815182" w:rsidP="00186E9A">
            <w:pPr>
              <w:numPr>
                <w:ilvl w:val="0"/>
                <w:numId w:val="35"/>
              </w:numPr>
              <w:tabs>
                <w:tab w:val="num" w:pos="786"/>
              </w:tabs>
              <w:spacing w:before="120"/>
              <w:ind w:left="0" w:hanging="15"/>
              <w:jc w:val="center"/>
              <w:rPr>
                <w:rFonts w:ascii="Arial Narrow" w:hAnsi="Arial Narrow"/>
              </w:rPr>
            </w:pPr>
            <w:bookmarkStart w:id="331" w:name="_Ref317257698"/>
          </w:p>
        </w:tc>
        <w:bookmarkEnd w:id="331"/>
        <w:tc>
          <w:tcPr>
            <w:tcW w:w="2409" w:type="dxa"/>
          </w:tcPr>
          <w:p w:rsidR="00815182" w:rsidRPr="0009756A" w:rsidRDefault="00815182"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 xml:space="preserve">Документы, подтверждающие соответствие требованиям, предъявляемым участникам </w:t>
            </w:r>
            <w:r w:rsidR="003E0066" w:rsidRPr="0009756A">
              <w:rPr>
                <w:rFonts w:ascii="Arial Narrow" w:hAnsi="Arial Narrow"/>
                <w:sz w:val="20"/>
                <w:szCs w:val="20"/>
              </w:rPr>
              <w:t xml:space="preserve">запроса </w:t>
            </w:r>
            <w:proofErr w:type="gramStart"/>
            <w:r w:rsidR="003E0066" w:rsidRPr="0009756A">
              <w:rPr>
                <w:rFonts w:ascii="Arial Narrow" w:hAnsi="Arial Narrow"/>
                <w:sz w:val="20"/>
                <w:szCs w:val="20"/>
              </w:rPr>
              <w:t>предложений</w:t>
            </w:r>
            <w:proofErr w:type="gramEnd"/>
            <w:r w:rsidRPr="0009756A">
              <w:rPr>
                <w:rFonts w:ascii="Arial Narrow" w:hAnsi="Arial Narrow"/>
                <w:i/>
                <w:sz w:val="20"/>
                <w:szCs w:val="20"/>
              </w:rPr>
              <w:t xml:space="preserve">/ привлекаемым </w:t>
            </w:r>
            <w:r w:rsidR="00632073" w:rsidRPr="0009756A">
              <w:rPr>
                <w:rFonts w:ascii="Arial Narrow" w:hAnsi="Arial Narrow"/>
                <w:i/>
                <w:sz w:val="20"/>
                <w:szCs w:val="20"/>
              </w:rPr>
              <w:t xml:space="preserve">поставщикам/ </w:t>
            </w:r>
            <w:r w:rsidRPr="0009756A">
              <w:rPr>
                <w:rFonts w:ascii="Arial Narrow" w:hAnsi="Arial Narrow"/>
                <w:i/>
                <w:sz w:val="20"/>
                <w:szCs w:val="20"/>
              </w:rPr>
              <w:t>субподрядчикам/ 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tc>
        <w:tc>
          <w:tcPr>
            <w:tcW w:w="7230" w:type="dxa"/>
          </w:tcPr>
          <w:p w:rsidR="00815182" w:rsidRPr="00FB6A26" w:rsidRDefault="00815182" w:rsidP="00186E9A">
            <w:pPr>
              <w:widowControl w:val="0"/>
              <w:numPr>
                <w:ilvl w:val="0"/>
                <w:numId w:val="67"/>
              </w:numPr>
              <w:tabs>
                <w:tab w:val="left" w:pos="212"/>
                <w:tab w:val="left" w:pos="637"/>
              </w:tabs>
              <w:adjustRightInd w:val="0"/>
              <w:spacing w:before="240"/>
              <w:ind w:left="70" w:firstLine="0"/>
              <w:jc w:val="both"/>
              <w:textAlignment w:val="baseline"/>
              <w:rPr>
                <w:rFonts w:ascii="Arial Narrow" w:hAnsi="Arial Narrow"/>
                <w:sz w:val="20"/>
                <w:szCs w:val="20"/>
              </w:rPr>
            </w:pPr>
            <w:bookmarkStart w:id="332" w:name="_Ref317251847"/>
            <w:r w:rsidRPr="00FB6A26">
              <w:rPr>
                <w:rFonts w:ascii="Arial Narrow" w:hAnsi="Arial Narrow"/>
                <w:bCs/>
                <w:sz w:val="20"/>
                <w:szCs w:val="20"/>
              </w:rPr>
              <w:t>Документы, подтверждающие соответствие т</w:t>
            </w:r>
            <w:r w:rsidRPr="00FB6A26">
              <w:rPr>
                <w:rFonts w:ascii="Arial Narrow" w:hAnsi="Arial Narrow"/>
                <w:sz w:val="20"/>
                <w:szCs w:val="20"/>
              </w:rPr>
              <w:t xml:space="preserve">ребованиям, предъявляемым участникам </w:t>
            </w:r>
            <w:r w:rsidR="003E0066" w:rsidRPr="00FB6A26">
              <w:rPr>
                <w:rFonts w:ascii="Arial Narrow" w:hAnsi="Arial Narrow"/>
                <w:sz w:val="20"/>
                <w:szCs w:val="20"/>
              </w:rPr>
              <w:t xml:space="preserve">запроса </w:t>
            </w:r>
            <w:proofErr w:type="gramStart"/>
            <w:r w:rsidR="003E0066" w:rsidRPr="00FB6A26">
              <w:rPr>
                <w:rFonts w:ascii="Arial Narrow" w:hAnsi="Arial Narrow"/>
                <w:sz w:val="20"/>
                <w:szCs w:val="20"/>
              </w:rPr>
              <w:t>предложений</w:t>
            </w:r>
            <w:proofErr w:type="gramEnd"/>
            <w:r w:rsidRPr="00FB6A26">
              <w:rPr>
                <w:rFonts w:ascii="Arial Narrow" w:hAnsi="Arial Narrow"/>
                <w:i/>
                <w:sz w:val="20"/>
                <w:szCs w:val="20"/>
              </w:rPr>
              <w:t>/ привлекаемым</w:t>
            </w:r>
            <w:r w:rsidR="00632073" w:rsidRPr="00FB6A26">
              <w:rPr>
                <w:rFonts w:ascii="Arial Narrow" w:hAnsi="Arial Narrow"/>
                <w:i/>
                <w:sz w:val="20"/>
                <w:szCs w:val="20"/>
              </w:rPr>
              <w:t xml:space="preserve"> поставщикам/</w:t>
            </w:r>
            <w:r w:rsidRPr="00FB6A26">
              <w:rPr>
                <w:rFonts w:ascii="Arial Narrow" w:hAnsi="Arial Narrow"/>
                <w:i/>
                <w:sz w:val="20"/>
                <w:szCs w:val="20"/>
              </w:rPr>
              <w:t xml:space="preserve"> субподрядчикам/ соисполнителям, [при предъявлении к ним соответствующих требований]</w:t>
            </w:r>
            <w:r w:rsidRPr="00FB6A26">
              <w:rPr>
                <w:rFonts w:ascii="Arial Narrow" w:hAnsi="Arial Narrow"/>
                <w:sz w:val="20"/>
                <w:szCs w:val="20"/>
              </w:rPr>
              <w:t>:</w:t>
            </w:r>
            <w:bookmarkEnd w:id="332"/>
          </w:p>
          <w:p w:rsidR="00F15A95" w:rsidRPr="00FB6A26" w:rsidRDefault="00961906" w:rsidP="00F15A95">
            <w:pPr>
              <w:widowControl w:val="0"/>
              <w:tabs>
                <w:tab w:val="left" w:pos="212"/>
                <w:tab w:val="left" w:pos="636"/>
                <w:tab w:val="left" w:pos="778"/>
              </w:tabs>
              <w:spacing w:before="120"/>
              <w:ind w:left="70" w:right="-1"/>
              <w:jc w:val="both"/>
              <w:rPr>
                <w:rFonts w:ascii="Arial Narrow" w:hAnsi="Arial Narrow"/>
                <w:sz w:val="20"/>
                <w:szCs w:val="20"/>
              </w:rPr>
            </w:pPr>
            <w:bookmarkStart w:id="333" w:name="_Ref317256601"/>
            <w:r w:rsidRPr="00FB6A26">
              <w:rPr>
                <w:rFonts w:ascii="Arial Narrow" w:hAnsi="Arial Narrow"/>
                <w:sz w:val="20"/>
                <w:szCs w:val="20"/>
              </w:rPr>
              <w:t>16.1.1.</w:t>
            </w:r>
            <w:r w:rsidR="00815182" w:rsidRPr="00FB6A26">
              <w:rPr>
                <w:rFonts w:ascii="Arial Narrow" w:hAnsi="Arial Narrow"/>
                <w:sz w:val="20"/>
                <w:szCs w:val="20"/>
              </w:rPr>
              <w:t>документы, указанные в пункте</w:t>
            </w:r>
            <w:r w:rsidR="009E6B81" w:rsidRPr="00FB6A26">
              <w:rPr>
                <w:rFonts w:ascii="Arial Narrow" w:hAnsi="Arial Narrow"/>
                <w:sz w:val="20"/>
                <w:szCs w:val="20"/>
              </w:rPr>
              <w:t> </w:t>
            </w:r>
            <w:fldSimple w:instr=" REF _Ref317256545 \r \h  \* MERGEFORMAT ">
              <w:r w:rsidR="000A6E5B" w:rsidRPr="000A6E5B">
                <w:rPr>
                  <w:rFonts w:ascii="Arial Narrow" w:hAnsi="Arial Narrow"/>
                  <w:sz w:val="20"/>
                  <w:szCs w:val="20"/>
                </w:rPr>
                <w:t>3.3</w:t>
              </w:r>
            </w:fldSimple>
            <w:r w:rsidR="00815182" w:rsidRPr="00FB6A26">
              <w:rPr>
                <w:rFonts w:ascii="Arial Narrow" w:hAnsi="Arial Narrow"/>
                <w:sz w:val="20"/>
                <w:szCs w:val="20"/>
              </w:rPr>
              <w:t xml:space="preserve"> настоящей </w:t>
            </w:r>
            <w:r w:rsidR="003E0066" w:rsidRPr="00FB6A26">
              <w:rPr>
                <w:rFonts w:ascii="Arial Narrow" w:hAnsi="Arial Narrow"/>
                <w:sz w:val="20"/>
                <w:szCs w:val="20"/>
              </w:rPr>
              <w:t>документации по запросу предложений</w:t>
            </w:r>
            <w:bookmarkStart w:id="334" w:name="_Ref317257428"/>
            <w:bookmarkEnd w:id="333"/>
          </w:p>
          <w:p w:rsidR="00F15A95" w:rsidRPr="00FB6A26" w:rsidRDefault="00F15A95" w:rsidP="00F15A95">
            <w:pPr>
              <w:widowControl w:val="0"/>
              <w:tabs>
                <w:tab w:val="left" w:pos="212"/>
                <w:tab w:val="left" w:pos="636"/>
                <w:tab w:val="left" w:pos="778"/>
              </w:tabs>
              <w:spacing w:before="120"/>
              <w:ind w:left="70" w:right="-1"/>
              <w:jc w:val="both"/>
              <w:rPr>
                <w:rFonts w:ascii="Arial Narrow" w:hAnsi="Arial Narrow"/>
                <w:sz w:val="20"/>
                <w:szCs w:val="20"/>
              </w:rPr>
            </w:pPr>
            <w:proofErr w:type="gramStart"/>
            <w:r w:rsidRPr="00FB6A26">
              <w:rPr>
                <w:rFonts w:ascii="Arial Narrow" w:hAnsi="Arial Narrow"/>
                <w:sz w:val="20"/>
                <w:szCs w:val="20"/>
              </w:rPr>
              <w:t xml:space="preserve">16.1.2.копии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0B132F" w:rsidRPr="00FB6A26">
              <w:rPr>
                <w:rFonts w:ascii="Arial Narrow" w:hAnsi="Arial Narrow"/>
                <w:sz w:val="20"/>
                <w:szCs w:val="20"/>
              </w:rPr>
              <w:t>запроса предложений</w:t>
            </w:r>
            <w:r w:rsidRPr="00FB6A26">
              <w:rPr>
                <w:rFonts w:ascii="Arial Narrow" w:hAnsi="Arial Narrow"/>
                <w:sz w:val="20"/>
                <w:szCs w:val="20"/>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0B132F" w:rsidRPr="00FB6A26">
              <w:rPr>
                <w:rFonts w:ascii="Arial Narrow" w:hAnsi="Arial Narrow"/>
                <w:sz w:val="20"/>
                <w:szCs w:val="20"/>
              </w:rPr>
              <w:t>запроса предложений</w:t>
            </w:r>
            <w:r w:rsidRPr="00FB6A26">
              <w:rPr>
                <w:rFonts w:ascii="Arial Narrow" w:hAnsi="Arial Narrow"/>
                <w:sz w:val="20"/>
                <w:szCs w:val="20"/>
              </w:rPr>
              <w:t>, и новый разрешающий документ не представлен, то в</w:t>
            </w:r>
            <w:r w:rsidRPr="00FB6A26">
              <w:rPr>
                <w:rFonts w:ascii="Arial Narrow" w:hAnsi="Arial Narrow"/>
                <w:sz w:val="20"/>
                <w:szCs w:val="20"/>
                <w:lang w:val="en-US"/>
              </w:rPr>
              <w:t> </w:t>
            </w:r>
            <w:r w:rsidRPr="00FB6A26">
              <w:rPr>
                <w:rFonts w:ascii="Arial Narrow" w:hAnsi="Arial Narrow"/>
                <w:sz w:val="20"/>
                <w:szCs w:val="20"/>
              </w:rPr>
              <w:t>состав заявки</w:t>
            </w:r>
            <w:proofErr w:type="gramEnd"/>
            <w:r w:rsidRPr="00FB6A26">
              <w:rPr>
                <w:rFonts w:ascii="Arial Narrow" w:hAnsi="Arial Narrow"/>
                <w:sz w:val="20"/>
                <w:szCs w:val="20"/>
              </w:rPr>
              <w:t xml:space="preserve"> на участие в </w:t>
            </w:r>
            <w:r w:rsidR="000B132F" w:rsidRPr="00FB6A26">
              <w:rPr>
                <w:rFonts w:ascii="Arial Narrow" w:hAnsi="Arial Narrow"/>
                <w:sz w:val="20"/>
                <w:szCs w:val="20"/>
              </w:rPr>
              <w:t>запросе предложений</w:t>
            </w:r>
            <w:r w:rsidRPr="00FB6A26">
              <w:rPr>
                <w:rFonts w:ascii="Arial Narrow" w:hAnsi="Arial Narrow"/>
                <w:sz w:val="20"/>
                <w:szCs w:val="20"/>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B6A26" w:rsidDel="000F05B1">
              <w:rPr>
                <w:rFonts w:ascii="Arial Narrow" w:hAnsi="Arial Narrow"/>
                <w:sz w:val="20"/>
                <w:szCs w:val="20"/>
              </w:rPr>
              <w:t xml:space="preserve"> </w:t>
            </w:r>
            <w:r w:rsidRPr="00FB6A26">
              <w:rPr>
                <w:rFonts w:ascii="Arial Narrow" w:hAnsi="Arial Narrow"/>
                <w:sz w:val="20"/>
                <w:szCs w:val="20"/>
              </w:rPr>
              <w:t>от соответствующего органа):</w:t>
            </w:r>
            <w:bookmarkEnd w:id="334"/>
          </w:p>
          <w:p w:rsidR="00DE1E8E" w:rsidRPr="00FB6A26" w:rsidRDefault="00DE1E8E" w:rsidP="00DE1E8E">
            <w:pPr>
              <w:pStyle w:val="afff0"/>
              <w:numPr>
                <w:ilvl w:val="0"/>
                <w:numId w:val="69"/>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FB6A26">
              <w:rPr>
                <w:rFonts w:ascii="Arial Narrow" w:hAnsi="Arial Narrow"/>
                <w:bCs/>
                <w:sz w:val="20"/>
                <w:szCs w:val="20"/>
              </w:rPr>
              <w:t xml:space="preserve">свидетельство СРО согласно приказу </w:t>
            </w:r>
            <w:proofErr w:type="spellStart"/>
            <w:r w:rsidRPr="00FB6A26">
              <w:rPr>
                <w:rFonts w:ascii="Arial Narrow" w:hAnsi="Arial Narrow"/>
                <w:bCs/>
                <w:sz w:val="20"/>
                <w:szCs w:val="20"/>
              </w:rPr>
              <w:t>Ростехнадзора</w:t>
            </w:r>
            <w:proofErr w:type="spellEnd"/>
            <w:r w:rsidRPr="00FB6A26">
              <w:rPr>
                <w:rFonts w:ascii="Arial Narrow" w:hAnsi="Arial Narrow"/>
                <w:bCs/>
                <w:sz w:val="20"/>
                <w:szCs w:val="20"/>
              </w:rPr>
              <w:t xml:space="preserve"> от 05.07.20011 г. №356 (п.п.6, 30.</w:t>
            </w:r>
            <w:r w:rsidR="001D37F3" w:rsidRPr="00FB6A26">
              <w:rPr>
                <w:rFonts w:ascii="Arial Narrow" w:hAnsi="Arial Narrow"/>
                <w:bCs/>
                <w:sz w:val="20"/>
                <w:szCs w:val="20"/>
              </w:rPr>
              <w:t>1</w:t>
            </w:r>
            <w:r w:rsidRPr="00FB6A26">
              <w:rPr>
                <w:rFonts w:ascii="Arial Narrow" w:hAnsi="Arial Narrow"/>
                <w:bCs/>
                <w:sz w:val="20"/>
                <w:szCs w:val="20"/>
              </w:rPr>
              <w:t>1, 30.2);</w:t>
            </w:r>
          </w:p>
          <w:p w:rsidR="00FB6A26" w:rsidRPr="00FB6A26" w:rsidRDefault="00FB6A26" w:rsidP="00BB2BC6">
            <w:pPr>
              <w:widowControl w:val="0"/>
              <w:numPr>
                <w:ilvl w:val="0"/>
                <w:numId w:val="67"/>
              </w:numPr>
              <w:tabs>
                <w:tab w:val="left" w:pos="212"/>
                <w:tab w:val="left" w:pos="637"/>
              </w:tabs>
              <w:adjustRightInd w:val="0"/>
              <w:spacing w:before="240"/>
              <w:ind w:left="70" w:firstLine="0"/>
              <w:jc w:val="both"/>
              <w:textAlignment w:val="baseline"/>
              <w:rPr>
                <w:rFonts w:ascii="Arial Narrow" w:hAnsi="Arial Narrow"/>
                <w:sz w:val="20"/>
                <w:szCs w:val="20"/>
              </w:rPr>
            </w:pPr>
            <w:r w:rsidRPr="00FB6A26">
              <w:rPr>
                <w:rFonts w:ascii="Arial Narrow" w:hAnsi="Arial Narrow"/>
                <w:bCs/>
                <w:sz w:val="20"/>
                <w:szCs w:val="20"/>
              </w:rPr>
              <w:t>Документы, подтверждающие соответствие т</w:t>
            </w:r>
            <w:r w:rsidRPr="00FB6A26">
              <w:rPr>
                <w:rFonts w:ascii="Arial Narrow" w:hAnsi="Arial Narrow"/>
                <w:sz w:val="20"/>
                <w:szCs w:val="20"/>
              </w:rPr>
              <w:t>ребованиям, предъявляемым участникам запроса предложений:</w:t>
            </w:r>
          </w:p>
          <w:p w:rsidR="00BB2BC6" w:rsidRPr="00FB6A26" w:rsidRDefault="00FB6A26" w:rsidP="00FB6A26">
            <w:pPr>
              <w:widowControl w:val="0"/>
              <w:tabs>
                <w:tab w:val="left" w:pos="212"/>
                <w:tab w:val="left" w:pos="637"/>
              </w:tabs>
              <w:adjustRightInd w:val="0"/>
              <w:spacing w:before="240"/>
              <w:ind w:left="70"/>
              <w:jc w:val="both"/>
              <w:textAlignment w:val="baseline"/>
              <w:rPr>
                <w:rFonts w:ascii="Arial Narrow" w:hAnsi="Arial Narrow"/>
                <w:sz w:val="20"/>
                <w:szCs w:val="20"/>
              </w:rPr>
            </w:pPr>
            <w:r>
              <w:rPr>
                <w:rFonts w:ascii="Arial Narrow" w:hAnsi="Arial Narrow"/>
                <w:sz w:val="20"/>
                <w:szCs w:val="20"/>
              </w:rPr>
              <w:t>16.2.1.</w:t>
            </w:r>
            <w:r w:rsidR="002A6C55" w:rsidRPr="00FB6A26">
              <w:rPr>
                <w:rFonts w:ascii="Arial Narrow" w:hAnsi="Arial Narrow"/>
                <w:sz w:val="20"/>
                <w:szCs w:val="20"/>
              </w:rPr>
              <w:t xml:space="preserve">Справка об опыте выполнения договоров (раздел 6, </w:t>
            </w:r>
            <w:hyperlink w:anchor="_Справка_о_перечне" w:history="1">
              <w:r w:rsidR="002A6C55" w:rsidRPr="00FB6A26">
                <w:rPr>
                  <w:rStyle w:val="afc"/>
                  <w:rFonts w:ascii="Arial Narrow" w:hAnsi="Arial Narrow"/>
                  <w:sz w:val="20"/>
                  <w:szCs w:val="20"/>
                </w:rPr>
                <w:t>Форма 5</w:t>
              </w:r>
            </w:hyperlink>
            <w:r w:rsidR="002A6C55" w:rsidRPr="00FB6A26">
              <w:rPr>
                <w:rFonts w:ascii="Arial Narrow" w:hAnsi="Arial Narrow"/>
                <w:sz w:val="20"/>
                <w:szCs w:val="20"/>
              </w:rPr>
              <w:t xml:space="preserve">) </w:t>
            </w:r>
            <w:r w:rsidR="00F06489" w:rsidRPr="00FB6A26">
              <w:rPr>
                <w:rFonts w:ascii="Arial Narrow" w:hAnsi="Arial Narrow"/>
                <w:bCs/>
                <w:sz w:val="20"/>
                <w:szCs w:val="20"/>
              </w:rPr>
              <w:t xml:space="preserve">с обязательным приложением копий документов, подтверждающих исполнение </w:t>
            </w:r>
            <w:r w:rsidR="00F06489" w:rsidRPr="00FB6A26">
              <w:rPr>
                <w:rFonts w:ascii="Arial Narrow" w:hAnsi="Arial Narrow"/>
                <w:bCs/>
                <w:iCs/>
                <w:sz w:val="20"/>
                <w:szCs w:val="20"/>
              </w:rPr>
              <w:t xml:space="preserve">данных договоров </w:t>
            </w:r>
            <w:r w:rsidR="00F06489" w:rsidRPr="00FB6A26">
              <w:rPr>
                <w:rFonts w:ascii="Arial Narrow" w:hAnsi="Arial Narrow"/>
                <w:sz w:val="20"/>
                <w:szCs w:val="20"/>
              </w:rPr>
              <w:t>(акты выполнен</w:t>
            </w:r>
            <w:r w:rsidR="00F06489" w:rsidRPr="00FB6A26">
              <w:rPr>
                <w:rFonts w:ascii="Arial Narrow" w:hAnsi="Arial Narrow"/>
                <w:bCs/>
                <w:sz w:val="20"/>
                <w:szCs w:val="20"/>
              </w:rPr>
              <w:t>ных</w:t>
            </w:r>
            <w:r w:rsidR="00F06489" w:rsidRPr="00FB6A26">
              <w:rPr>
                <w:rFonts w:ascii="Arial Narrow" w:hAnsi="Arial Narrow"/>
                <w:sz w:val="20"/>
                <w:szCs w:val="20"/>
              </w:rPr>
              <w:t xml:space="preserve"> работ</w:t>
            </w:r>
            <w:r w:rsidR="00F06489" w:rsidRPr="00FB6A26">
              <w:rPr>
                <w:rFonts w:ascii="Arial Narrow" w:hAnsi="Arial Narrow"/>
                <w:bCs/>
                <w:sz w:val="20"/>
                <w:szCs w:val="20"/>
              </w:rPr>
              <w:t xml:space="preserve">, </w:t>
            </w:r>
            <w:r w:rsidR="00F06489" w:rsidRPr="00FB6A26">
              <w:rPr>
                <w:rFonts w:ascii="Arial Narrow" w:hAnsi="Arial Narrow"/>
                <w:sz w:val="20"/>
                <w:szCs w:val="20"/>
              </w:rPr>
              <w:t>КС-2</w:t>
            </w:r>
            <w:r w:rsidR="00F06489" w:rsidRPr="00FB6A26">
              <w:rPr>
                <w:rFonts w:ascii="Arial Narrow" w:hAnsi="Arial Narrow"/>
                <w:bCs/>
                <w:sz w:val="20"/>
                <w:szCs w:val="20"/>
              </w:rPr>
              <w:t xml:space="preserve">, </w:t>
            </w:r>
            <w:r w:rsidR="00F06489" w:rsidRPr="00FB6A26">
              <w:rPr>
                <w:rFonts w:ascii="Arial Narrow" w:hAnsi="Arial Narrow"/>
                <w:sz w:val="20"/>
                <w:szCs w:val="20"/>
              </w:rPr>
              <w:t xml:space="preserve">КС-3 </w:t>
            </w:r>
            <w:r w:rsidR="00F06489" w:rsidRPr="00FB6A26">
              <w:rPr>
                <w:rFonts w:ascii="Arial Narrow" w:hAnsi="Arial Narrow"/>
                <w:bCs/>
                <w:iCs/>
                <w:sz w:val="20"/>
                <w:szCs w:val="20"/>
              </w:rPr>
              <w:t>и т.п.)</w:t>
            </w:r>
            <w:r w:rsidR="00F06489" w:rsidRPr="00FB6A26">
              <w:rPr>
                <w:rFonts w:ascii="Arial Narrow" w:hAnsi="Arial Narrow"/>
                <w:bCs/>
                <w:sz w:val="20"/>
                <w:szCs w:val="20"/>
              </w:rPr>
              <w:t>.</w:t>
            </w:r>
          </w:p>
          <w:p w:rsidR="00641FF0" w:rsidRPr="00FB6A26" w:rsidRDefault="00FB6A26" w:rsidP="00FB6A26">
            <w:pPr>
              <w:widowControl w:val="0"/>
              <w:tabs>
                <w:tab w:val="left" w:pos="212"/>
                <w:tab w:val="left" w:pos="637"/>
              </w:tabs>
              <w:adjustRightInd w:val="0"/>
              <w:spacing w:before="240"/>
              <w:ind w:left="70"/>
              <w:jc w:val="both"/>
              <w:textAlignment w:val="baseline"/>
              <w:rPr>
                <w:rFonts w:ascii="Arial Narrow" w:hAnsi="Arial Narrow"/>
                <w:sz w:val="20"/>
                <w:szCs w:val="20"/>
              </w:rPr>
            </w:pPr>
            <w:r>
              <w:rPr>
                <w:rFonts w:ascii="Arial Narrow" w:hAnsi="Arial Narrow"/>
                <w:sz w:val="20"/>
                <w:szCs w:val="20"/>
              </w:rPr>
              <w:t>16.2.2.</w:t>
            </w:r>
            <w:r w:rsidR="00BB2BC6" w:rsidRPr="00FB6A26">
              <w:rPr>
                <w:rFonts w:ascii="Arial Narrow" w:hAnsi="Arial Narrow"/>
                <w:sz w:val="20"/>
                <w:szCs w:val="20"/>
              </w:rPr>
              <w:t>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w:t>
            </w:r>
            <w:r w:rsidR="00AD5A5F" w:rsidRPr="00FB6A26">
              <w:rPr>
                <w:rFonts w:ascii="Arial Narrow" w:hAnsi="Arial Narrow"/>
                <w:sz w:val="20"/>
                <w:szCs w:val="20"/>
              </w:rPr>
              <w:t xml:space="preserve">раздел 6, </w:t>
            </w:r>
            <w:hyperlink w:anchor="_СПРАВКА_О_КАДРОВЫХ" w:history="1">
              <w:r w:rsidR="00AD5A5F" w:rsidRPr="00FB6A26">
                <w:rPr>
                  <w:rStyle w:val="afc"/>
                  <w:rFonts w:ascii="Arial Narrow" w:hAnsi="Arial Narrow"/>
                  <w:sz w:val="20"/>
                  <w:szCs w:val="20"/>
                </w:rPr>
                <w:t>Форма 6</w:t>
              </w:r>
            </w:hyperlink>
            <w:r w:rsidR="00BB2BC6" w:rsidRPr="00FB6A26">
              <w:rPr>
                <w:rFonts w:ascii="Arial Narrow" w:hAnsi="Arial Narrow"/>
                <w:sz w:val="20"/>
                <w:szCs w:val="20"/>
              </w:rPr>
              <w:t>) с обязательным предоставлением документов по специалистам, подтверждающих их квалификацию.</w:t>
            </w:r>
          </w:p>
          <w:p w:rsidR="0067491C" w:rsidRPr="00FB6A26" w:rsidRDefault="00FB6A26" w:rsidP="00FB6A26">
            <w:pPr>
              <w:widowControl w:val="0"/>
              <w:tabs>
                <w:tab w:val="left" w:pos="212"/>
                <w:tab w:val="left" w:pos="637"/>
              </w:tabs>
              <w:adjustRightInd w:val="0"/>
              <w:spacing w:before="240"/>
              <w:ind w:left="70"/>
              <w:jc w:val="both"/>
              <w:textAlignment w:val="baseline"/>
              <w:rPr>
                <w:rFonts w:ascii="Arial Narrow" w:hAnsi="Arial Narrow"/>
                <w:sz w:val="20"/>
                <w:szCs w:val="20"/>
              </w:rPr>
            </w:pPr>
            <w:r>
              <w:rPr>
                <w:rFonts w:ascii="Arial Narrow" w:hAnsi="Arial Narrow"/>
                <w:sz w:val="20"/>
                <w:szCs w:val="20"/>
              </w:rPr>
              <w:t>16.2.3.С</w:t>
            </w:r>
            <w:r w:rsidRPr="00FB6A26">
              <w:rPr>
                <w:rFonts w:ascii="Arial Narrow" w:hAnsi="Arial Narrow"/>
                <w:sz w:val="20"/>
                <w:szCs w:val="20"/>
              </w:rPr>
              <w:t xml:space="preserve">правка о материально-технических ресурсах (раздел 6, </w:t>
            </w:r>
            <w:hyperlink w:anchor="_Справка_о_материально-технических_р" w:history="1">
              <w:r w:rsidRPr="00FB6A26">
                <w:rPr>
                  <w:rStyle w:val="afc"/>
                  <w:rFonts w:ascii="Arial Narrow" w:hAnsi="Arial Narrow"/>
                  <w:sz w:val="20"/>
                  <w:szCs w:val="20"/>
                </w:rPr>
                <w:t>Форма 7</w:t>
              </w:r>
            </w:hyperlink>
            <w:r w:rsidRPr="00FB6A26">
              <w:rPr>
                <w:rFonts w:ascii="Arial Narrow" w:hAnsi="Arial Narrow"/>
                <w:sz w:val="20"/>
                <w:szCs w:val="20"/>
              </w:rPr>
              <w:t xml:space="preserve">) с </w:t>
            </w:r>
            <w:r w:rsidR="00745848">
              <w:rPr>
                <w:rFonts w:ascii="Arial Narrow" w:hAnsi="Arial Narrow"/>
                <w:sz w:val="20"/>
                <w:szCs w:val="20"/>
              </w:rPr>
              <w:t xml:space="preserve">обязательным </w:t>
            </w:r>
            <w:r w:rsidRPr="00FB6A26">
              <w:rPr>
                <w:rFonts w:ascii="Arial Narrow" w:hAnsi="Arial Narrow"/>
                <w:sz w:val="20"/>
                <w:szCs w:val="20"/>
              </w:rPr>
              <w:t>приложением копий бухгалтерского баланса с расшифровкой основных фондов,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и каждым арендодателем, с указанием наименований, количества, сроков аренды арендуемых материально-технических ресурсов.</w:t>
            </w:r>
          </w:p>
          <w:p w:rsidR="00DE7959" w:rsidRPr="00FB6A26" w:rsidRDefault="00905A7F" w:rsidP="00186E9A">
            <w:pPr>
              <w:widowControl w:val="0"/>
              <w:numPr>
                <w:ilvl w:val="0"/>
                <w:numId w:val="67"/>
              </w:numPr>
              <w:tabs>
                <w:tab w:val="left" w:pos="212"/>
                <w:tab w:val="left" w:pos="637"/>
              </w:tabs>
              <w:adjustRightInd w:val="0"/>
              <w:spacing w:before="240"/>
              <w:ind w:left="70" w:firstLine="0"/>
              <w:jc w:val="both"/>
              <w:textAlignment w:val="baseline"/>
              <w:rPr>
                <w:rFonts w:ascii="Arial Narrow" w:hAnsi="Arial Narrow"/>
                <w:sz w:val="20"/>
                <w:szCs w:val="20"/>
              </w:rPr>
            </w:pPr>
            <w:bookmarkStart w:id="335" w:name="_Ref325033559"/>
            <w:bookmarkStart w:id="336" w:name="_Ref344361087"/>
            <w:r w:rsidRPr="00FB6A26">
              <w:rPr>
                <w:rFonts w:ascii="Arial Narrow" w:hAnsi="Arial Narrow"/>
                <w:sz w:val="20"/>
                <w:szCs w:val="20"/>
              </w:rPr>
              <w:t>Д</w:t>
            </w:r>
            <w:r w:rsidR="00DE7959" w:rsidRPr="00FB6A26">
              <w:rPr>
                <w:rFonts w:ascii="Arial Narrow" w:hAnsi="Arial Narrow"/>
                <w:sz w:val="20"/>
                <w:szCs w:val="20"/>
              </w:rPr>
              <w:t>окументы, подтверждающие сведения о цепочке собственников, включая бенефициаров (в том числе конечных)</w:t>
            </w:r>
            <w:bookmarkEnd w:id="335"/>
            <w:r w:rsidR="00464C13" w:rsidRPr="00FB6A26">
              <w:rPr>
                <w:rFonts w:ascii="Arial Narrow" w:hAnsi="Arial Narrow"/>
                <w:sz w:val="20"/>
                <w:szCs w:val="20"/>
              </w:rPr>
              <w:t>.</w:t>
            </w:r>
            <w:bookmarkEnd w:id="336"/>
          </w:p>
          <w:p w:rsidR="00815182" w:rsidRPr="00FB6A26"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FB6A26">
              <w:rPr>
                <w:rFonts w:ascii="Arial Narrow" w:hAnsi="Arial Narrow"/>
                <w:sz w:val="20"/>
                <w:szCs w:val="20"/>
              </w:rPr>
              <w:t xml:space="preserve">Участник </w:t>
            </w:r>
            <w:r w:rsidR="003E0066" w:rsidRPr="00FB6A26">
              <w:rPr>
                <w:rFonts w:ascii="Arial Narrow" w:hAnsi="Arial Narrow"/>
                <w:sz w:val="20"/>
                <w:szCs w:val="20"/>
              </w:rPr>
              <w:t>запроса предложений</w:t>
            </w:r>
            <w:r w:rsidRPr="00FB6A26">
              <w:rPr>
                <w:rFonts w:ascii="Arial Narrow" w:hAnsi="Arial Narrow"/>
                <w:sz w:val="20"/>
                <w:szCs w:val="20"/>
              </w:rPr>
              <w:t xml:space="preserve"> вправе приложить к заявке на участие в </w:t>
            </w:r>
            <w:r w:rsidR="009D6ADE" w:rsidRPr="00FB6A26">
              <w:rPr>
                <w:rFonts w:ascii="Arial Narrow" w:hAnsi="Arial Narrow"/>
                <w:sz w:val="20"/>
                <w:szCs w:val="20"/>
              </w:rPr>
              <w:t>запросе предложений</w:t>
            </w:r>
            <w:r w:rsidRPr="00FB6A26">
              <w:rPr>
                <w:rFonts w:ascii="Arial Narrow" w:hAnsi="Arial Narrow"/>
                <w:sz w:val="20"/>
                <w:szCs w:val="20"/>
              </w:rPr>
              <w:t xml:space="preserve"> иные документы, которые, по мнению участника </w:t>
            </w:r>
            <w:r w:rsidR="003E0066" w:rsidRPr="00FB6A26">
              <w:rPr>
                <w:rFonts w:ascii="Arial Narrow" w:hAnsi="Arial Narrow"/>
                <w:sz w:val="20"/>
                <w:szCs w:val="20"/>
              </w:rPr>
              <w:t>запроса предложений</w:t>
            </w:r>
            <w:r w:rsidRPr="00FB6A26">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B6A26"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FB6A26">
              <w:rPr>
                <w:rFonts w:ascii="Arial Narrow" w:hAnsi="Arial Narrow"/>
                <w:sz w:val="20"/>
                <w:szCs w:val="20"/>
              </w:rPr>
              <w:t>Все указанные документы прилагаются участником к заявке на участие в </w:t>
            </w:r>
            <w:r w:rsidR="009D6ADE" w:rsidRPr="00FB6A26">
              <w:rPr>
                <w:rFonts w:ascii="Arial Narrow" w:hAnsi="Arial Narrow"/>
                <w:sz w:val="20"/>
                <w:szCs w:val="20"/>
              </w:rPr>
              <w:t xml:space="preserve">запросе </w:t>
            </w:r>
            <w:r w:rsidR="009D6ADE" w:rsidRPr="00FB6A26">
              <w:rPr>
                <w:rFonts w:ascii="Arial Narrow" w:hAnsi="Arial Narrow"/>
                <w:sz w:val="20"/>
                <w:szCs w:val="20"/>
              </w:rPr>
              <w:lastRenderedPageBreak/>
              <w:t>предложений</w:t>
            </w:r>
            <w:r w:rsidRPr="00FB6A26">
              <w:rPr>
                <w:rFonts w:ascii="Arial Narrow" w:hAnsi="Arial Narrow"/>
                <w:sz w:val="20"/>
                <w:szCs w:val="20"/>
              </w:rPr>
              <w:t>.</w:t>
            </w:r>
          </w:p>
        </w:tc>
      </w:tr>
      <w:tr w:rsidR="0086246F" w:rsidRPr="0009756A" w:rsidTr="0079616A">
        <w:trPr>
          <w:trHeight w:val="979"/>
        </w:trPr>
        <w:tc>
          <w:tcPr>
            <w:tcW w:w="498" w:type="dxa"/>
          </w:tcPr>
          <w:p w:rsidR="0086246F" w:rsidRPr="0009756A" w:rsidRDefault="0086246F" w:rsidP="00186E9A">
            <w:pPr>
              <w:numPr>
                <w:ilvl w:val="0"/>
                <w:numId w:val="35"/>
              </w:numPr>
              <w:tabs>
                <w:tab w:val="num" w:pos="786"/>
              </w:tabs>
              <w:spacing w:before="120"/>
              <w:ind w:left="0" w:hanging="15"/>
              <w:jc w:val="center"/>
              <w:rPr>
                <w:rFonts w:ascii="Arial Narrow" w:hAnsi="Arial Narrow"/>
              </w:rPr>
            </w:pPr>
            <w:bookmarkStart w:id="337" w:name="_Ref317252608"/>
          </w:p>
        </w:tc>
        <w:bookmarkEnd w:id="337"/>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338" w:name="_Ref319667226"/>
            <w:r w:rsidRPr="004F4350">
              <w:rPr>
                <w:rFonts w:ascii="Arial Narrow" w:hAnsi="Arial Narrow"/>
                <w:sz w:val="20"/>
                <w:szCs w:val="20"/>
              </w:rPr>
              <w:t xml:space="preserve">заявка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(раздел</w:t>
            </w:r>
            <w:r w:rsidR="001E70F7" w:rsidRPr="004F4350">
              <w:rPr>
                <w:rFonts w:ascii="Arial Narrow" w:hAnsi="Arial Narrow"/>
                <w:sz w:val="20"/>
                <w:szCs w:val="20"/>
              </w:rPr>
              <w:t> </w:t>
            </w:r>
            <w:fldSimple w:instr=" REF _Ref317259138 \r \h  \* MERGEFORMAT ">
              <w:r w:rsidR="000A6E5B" w:rsidRPr="000A6E5B">
                <w:rPr>
                  <w:rFonts w:ascii="Arial Narrow" w:hAnsi="Arial Narrow"/>
                  <w:sz w:val="20"/>
                  <w:szCs w:val="20"/>
                </w:rPr>
                <w:t>6</w:t>
              </w:r>
            </w:fldSimple>
            <w:r w:rsidRPr="004F4350">
              <w:rPr>
                <w:rFonts w:ascii="Arial Narrow" w:hAnsi="Arial Narrow"/>
                <w:sz w:val="20"/>
                <w:szCs w:val="20"/>
              </w:rPr>
              <w:t xml:space="preserve">, </w:t>
            </w:r>
            <w:hyperlink w:anchor="_Письмо_о_подаче" w:history="1">
              <w:r w:rsidRPr="004F4350">
                <w:rPr>
                  <w:rStyle w:val="afc"/>
                  <w:rFonts w:ascii="Arial Narrow" w:hAnsi="Arial Narrow"/>
                  <w:color w:val="auto"/>
                  <w:sz w:val="20"/>
                  <w:szCs w:val="20"/>
                </w:rPr>
                <w:t>Форма 1</w:t>
              </w:r>
            </w:hyperlink>
            <w:r w:rsidRPr="004F4350">
              <w:rPr>
                <w:rFonts w:ascii="Arial Narrow" w:hAnsi="Arial Narrow"/>
                <w:sz w:val="20"/>
                <w:szCs w:val="20"/>
              </w:rPr>
              <w:t>);</w:t>
            </w:r>
            <w:bookmarkEnd w:id="338"/>
          </w:p>
          <w:p w:rsidR="006A2ED0"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анкета (раздел</w:t>
            </w:r>
            <w:r w:rsidR="001E70F7" w:rsidRPr="004F4350">
              <w:rPr>
                <w:rFonts w:ascii="Arial Narrow" w:hAnsi="Arial Narrow"/>
                <w:sz w:val="20"/>
                <w:szCs w:val="20"/>
              </w:rPr>
              <w:t> </w:t>
            </w:r>
            <w:fldSimple w:instr=" REF _Ref317259149 \r \h  \* MERGEFORMAT ">
              <w:r w:rsidR="000A6E5B" w:rsidRPr="000A6E5B">
                <w:rPr>
                  <w:rFonts w:ascii="Arial Narrow" w:hAnsi="Arial Narrow"/>
                  <w:sz w:val="20"/>
                  <w:szCs w:val="20"/>
                </w:rPr>
                <w:t>6</w:t>
              </w:r>
            </w:fldSimple>
            <w:r w:rsidRPr="004F4350">
              <w:rPr>
                <w:rFonts w:ascii="Arial Narrow" w:hAnsi="Arial Narrow"/>
                <w:sz w:val="20"/>
                <w:szCs w:val="20"/>
              </w:rPr>
              <w:t xml:space="preserve">, </w:t>
            </w:r>
            <w:hyperlink w:anchor="_Анкета_Участника_процедуры" w:history="1">
              <w:r w:rsidRPr="004F4350">
                <w:rPr>
                  <w:rStyle w:val="afc"/>
                  <w:rFonts w:ascii="Arial Narrow" w:hAnsi="Arial Narrow"/>
                  <w:color w:val="auto"/>
                  <w:sz w:val="20"/>
                  <w:szCs w:val="20"/>
                </w:rPr>
                <w:t>Форма 2</w:t>
              </w:r>
            </w:hyperlink>
            <w:r w:rsidRPr="004F4350">
              <w:rPr>
                <w:rFonts w:ascii="Arial Narrow" w:hAnsi="Arial Narrow"/>
                <w:sz w:val="20"/>
                <w:szCs w:val="20"/>
              </w:rPr>
              <w:t>)</w:t>
            </w:r>
            <w:r w:rsidR="001F4003" w:rsidRPr="004F4350">
              <w:rPr>
                <w:rFonts w:ascii="Arial Narrow" w:hAnsi="Arial Narrow"/>
                <w:sz w:val="20"/>
                <w:szCs w:val="20"/>
              </w:rPr>
              <w:t>:</w:t>
            </w:r>
            <w:r w:rsidR="00142709" w:rsidRPr="004F4350">
              <w:rPr>
                <w:rFonts w:ascii="Arial Narrow" w:hAnsi="Arial Narrow"/>
                <w:sz w:val="20"/>
                <w:szCs w:val="20"/>
              </w:rPr>
              <w:t xml:space="preserve"> </w:t>
            </w:r>
            <w:r w:rsidR="006A2ED0" w:rsidRPr="004F4350">
              <w:rPr>
                <w:rFonts w:ascii="Arial Narrow" w:hAnsi="Arial Narrow"/>
                <w:sz w:val="20"/>
                <w:szCs w:val="20"/>
              </w:rPr>
              <w:t>Таблица 1 «Сведения об участнике запроса предложений», «</w:t>
            </w:r>
            <w:r w:rsidR="00142709" w:rsidRPr="004F4350">
              <w:rPr>
                <w:rFonts w:ascii="Arial Narrow" w:hAnsi="Arial Narrow"/>
                <w:sz w:val="20"/>
                <w:szCs w:val="20"/>
              </w:rPr>
              <w:t>Таблица 2 «Сведения о цепочке собственников, включая бенефициаров (в том числе конечных)»</w:t>
            </w:r>
            <w:r w:rsidR="006A2ED0" w:rsidRPr="004F4350">
              <w:rPr>
                <w:rFonts w:ascii="Arial Narrow" w:hAnsi="Arial Narrow"/>
                <w:sz w:val="20"/>
                <w:szCs w:val="20"/>
              </w:rPr>
              <w:t>.</w:t>
            </w:r>
          </w:p>
          <w:p w:rsidR="003349B0" w:rsidRPr="004F4350" w:rsidRDefault="006A2ED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2 должна быть оформлена </w:t>
            </w:r>
            <w:r w:rsidR="00142709" w:rsidRPr="004F4350">
              <w:rPr>
                <w:rFonts w:ascii="Arial Narrow" w:hAnsi="Arial Narrow"/>
                <w:sz w:val="20"/>
                <w:szCs w:val="20"/>
              </w:rPr>
              <w:t xml:space="preserve">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00142709" w:rsidRPr="004F4350">
              <w:rPr>
                <w:rFonts w:ascii="Arial Narrow" w:hAnsi="Arial Narrow"/>
                <w:sz w:val="20"/>
                <w:szCs w:val="20"/>
              </w:rPr>
              <w:t>. Все сведения и документы обязательны к предоставлению</w:t>
            </w:r>
            <w:r w:rsidR="003349B0" w:rsidRPr="004F4350">
              <w:rPr>
                <w:rFonts w:ascii="Arial Narrow" w:hAnsi="Arial Narrow"/>
                <w:sz w:val="20"/>
                <w:szCs w:val="20"/>
              </w:rPr>
              <w:t>.</w:t>
            </w:r>
          </w:p>
          <w:p w:rsidR="0086246F" w:rsidRPr="004F4350" w:rsidRDefault="003349B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w:t>
            </w:r>
            <w:r w:rsidR="006A2ED0" w:rsidRPr="004F4350">
              <w:rPr>
                <w:rFonts w:ascii="Arial Narrow" w:hAnsi="Arial Narrow"/>
                <w:sz w:val="20"/>
                <w:szCs w:val="20"/>
              </w:rPr>
              <w:t xml:space="preserve">2 </w:t>
            </w:r>
            <w:r w:rsidRPr="004F4350">
              <w:rPr>
                <w:rFonts w:ascii="Arial Narrow" w:hAnsi="Arial Narrow"/>
                <w:sz w:val="20"/>
                <w:szCs w:val="20"/>
              </w:rPr>
              <w:t xml:space="preserve">должна быть представлена в составе заявки на участие в </w:t>
            </w:r>
            <w:r w:rsidR="007F2F01" w:rsidRPr="004F4350">
              <w:rPr>
                <w:rFonts w:ascii="Arial Narrow" w:hAnsi="Arial Narrow"/>
                <w:sz w:val="20"/>
                <w:szCs w:val="20"/>
              </w:rPr>
              <w:t>запросе предложений</w:t>
            </w:r>
            <w:r w:rsidRPr="004F4350">
              <w:rPr>
                <w:rFonts w:ascii="Arial Narrow" w:hAnsi="Arial Narrow"/>
                <w:sz w:val="20"/>
                <w:szCs w:val="20"/>
              </w:rPr>
              <w:t xml:space="preserve"> в двух форматах</w:t>
            </w:r>
            <w:r w:rsidR="001F4003" w:rsidRPr="004F4350">
              <w:rPr>
                <w:rFonts w:ascii="Arial Narrow" w:hAnsi="Arial Narrow"/>
                <w:sz w:val="20"/>
                <w:szCs w:val="20"/>
              </w:rPr>
              <w:t>:</w:t>
            </w:r>
            <w:r w:rsidRPr="004F4350">
              <w:rPr>
                <w:rFonts w:ascii="Arial Narrow" w:hAnsi="Arial Narrow"/>
                <w:sz w:val="20"/>
                <w:szCs w:val="20"/>
              </w:rPr>
              <w:t xml:space="preserve"> *.</w:t>
            </w:r>
            <w:proofErr w:type="spellStart"/>
            <w:r w:rsidRPr="004F4350">
              <w:rPr>
                <w:rFonts w:ascii="Arial Narrow" w:hAnsi="Arial Narrow"/>
                <w:sz w:val="20"/>
                <w:szCs w:val="20"/>
                <w:lang w:val="en-US"/>
              </w:rPr>
              <w:t>pdf</w:t>
            </w:r>
            <w:proofErr w:type="spellEnd"/>
            <w:r w:rsidRPr="004F4350">
              <w:rPr>
                <w:rFonts w:ascii="Arial Narrow" w:hAnsi="Arial Narrow"/>
                <w:sz w:val="20"/>
                <w:szCs w:val="20"/>
              </w:rPr>
              <w:t xml:space="preserve"> и *.</w:t>
            </w:r>
            <w:proofErr w:type="spellStart"/>
            <w:r w:rsidRPr="004F4350">
              <w:rPr>
                <w:rFonts w:ascii="Arial Narrow" w:hAnsi="Arial Narrow"/>
                <w:sz w:val="20"/>
                <w:szCs w:val="20"/>
              </w:rPr>
              <w:t>xls</w:t>
            </w:r>
            <w:proofErr w:type="spellEnd"/>
            <w:r w:rsidR="000A6E42" w:rsidRPr="004F4350">
              <w:rPr>
                <w:rFonts w:ascii="Arial Narrow" w:hAnsi="Arial Narrow"/>
                <w:sz w:val="20"/>
                <w:szCs w:val="20"/>
              </w:rPr>
              <w:t>;</w:t>
            </w:r>
          </w:p>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i/>
                <w:sz w:val="20"/>
                <w:szCs w:val="20"/>
              </w:rPr>
              <w:t xml:space="preserve">[при наличии требования обеспечения заявки на участие в </w:t>
            </w:r>
            <w:r w:rsidR="009D6ADE" w:rsidRPr="004F4350">
              <w:rPr>
                <w:rFonts w:ascii="Arial Narrow" w:hAnsi="Arial Narrow"/>
                <w:i/>
                <w:sz w:val="20"/>
                <w:szCs w:val="20"/>
              </w:rPr>
              <w:t>запросе предложений</w:t>
            </w:r>
            <w:r w:rsidRPr="004F4350">
              <w:rPr>
                <w:rFonts w:ascii="Arial Narrow" w:hAnsi="Arial Narrow"/>
                <w:i/>
                <w:sz w:val="20"/>
                <w:szCs w:val="20"/>
              </w:rPr>
              <w:t xml:space="preserve">] </w:t>
            </w:r>
            <w:r w:rsidRPr="004F4350">
              <w:rPr>
                <w:rFonts w:ascii="Arial Narrow" w:hAnsi="Arial Narrow"/>
                <w:sz w:val="20"/>
                <w:szCs w:val="20"/>
              </w:rPr>
              <w:t>платежное поручение (квитанция), подтверждающие факт внесения денежных сре</w:t>
            </w:r>
            <w:proofErr w:type="gramStart"/>
            <w:r w:rsidRPr="004F4350">
              <w:rPr>
                <w:rFonts w:ascii="Arial Narrow" w:hAnsi="Arial Narrow"/>
                <w:sz w:val="20"/>
                <w:szCs w:val="20"/>
              </w:rPr>
              <w:t>дств в к</w:t>
            </w:r>
            <w:proofErr w:type="gramEnd"/>
            <w:r w:rsidRPr="004F4350">
              <w:rPr>
                <w:rFonts w:ascii="Arial Narrow" w:hAnsi="Arial Narrow"/>
                <w:sz w:val="20"/>
                <w:szCs w:val="20"/>
              </w:rPr>
              <w:t>ачестве обеспечения заявки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(подраздел</w:t>
            </w:r>
            <w:r w:rsidR="00576817" w:rsidRPr="004F4350">
              <w:rPr>
                <w:rFonts w:ascii="Arial Narrow" w:hAnsi="Arial Narrow"/>
                <w:sz w:val="20"/>
                <w:szCs w:val="20"/>
              </w:rPr>
              <w:t> </w:t>
            </w:r>
            <w:fldSimple w:instr=" REF _Ref317258254 \r \h  \* MERGEFORMAT ">
              <w:r w:rsidR="000A6E5B" w:rsidRPr="000A6E5B">
                <w:rPr>
                  <w:rFonts w:ascii="Arial Narrow" w:hAnsi="Arial Narrow"/>
                  <w:sz w:val="20"/>
                  <w:szCs w:val="20"/>
                </w:rPr>
                <w:t>4.9</w:t>
              </w:r>
            </w:fldSimple>
            <w:r w:rsidRPr="004F4350">
              <w:rPr>
                <w:rFonts w:ascii="Arial Narrow" w:hAnsi="Arial Narrow"/>
                <w:sz w:val="20"/>
                <w:szCs w:val="20"/>
              </w:rPr>
              <w:t>);</w:t>
            </w:r>
          </w:p>
          <w:p w:rsidR="00ED6DD7"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документы, указанные в пункт</w:t>
            </w:r>
            <w:r w:rsidR="001776E0" w:rsidRPr="004F4350">
              <w:rPr>
                <w:rFonts w:ascii="Arial Narrow" w:hAnsi="Arial Narrow"/>
                <w:sz w:val="20"/>
                <w:szCs w:val="20"/>
              </w:rPr>
              <w:t xml:space="preserve">е </w:t>
            </w:r>
            <w:r w:rsidR="009E6B81" w:rsidRPr="004F4350">
              <w:rPr>
                <w:rFonts w:ascii="Arial Narrow" w:hAnsi="Arial Narrow"/>
                <w:sz w:val="20"/>
                <w:szCs w:val="20"/>
              </w:rPr>
              <w:t> </w:t>
            </w:r>
            <w:fldSimple w:instr=" REF _Ref317257698 \r \h  \* MERGEFORMAT ">
              <w:r w:rsidR="000A6E5B" w:rsidRPr="000A6E5B">
                <w:rPr>
                  <w:rFonts w:ascii="Arial Narrow" w:hAnsi="Arial Narrow"/>
                  <w:sz w:val="20"/>
                  <w:szCs w:val="20"/>
                </w:rPr>
                <w:t>16</w:t>
              </w:r>
            </w:fldSimple>
            <w:r w:rsidRPr="004F4350">
              <w:rPr>
                <w:rFonts w:ascii="Arial Narrow" w:hAnsi="Arial Narrow"/>
                <w:sz w:val="20"/>
                <w:szCs w:val="20"/>
              </w:rPr>
              <w:t xml:space="preserve"> </w:t>
            </w:r>
            <w:r w:rsidR="007540C3" w:rsidRPr="004F4350">
              <w:rPr>
                <w:rFonts w:ascii="Arial Narrow" w:hAnsi="Arial Narrow"/>
                <w:sz w:val="20"/>
                <w:szCs w:val="20"/>
              </w:rPr>
              <w:t>раздела </w:t>
            </w:r>
            <w:fldSimple w:instr=" REF _Ref317256731 \r \h  \* MERGEFORMAT ">
              <w:r w:rsidR="000A6E5B" w:rsidRPr="000A6E5B">
                <w:rPr>
                  <w:rFonts w:ascii="Arial Narrow" w:hAnsi="Arial Narrow"/>
                  <w:sz w:val="20"/>
                  <w:szCs w:val="20"/>
                </w:rPr>
                <w:t>5</w:t>
              </w:r>
            </w:fldSimple>
            <w:r w:rsidRPr="004F4350">
              <w:rPr>
                <w:rFonts w:ascii="Arial Narrow" w:hAnsi="Arial Narrow"/>
                <w:sz w:val="20"/>
                <w:szCs w:val="20"/>
              </w:rPr>
              <w:t xml:space="preserve"> «Информационная карта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подтверждающие соответствие участника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установленным требованиям;</w:t>
            </w:r>
          </w:p>
          <w:p w:rsidR="004C0A13"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eastAsia="Arial Unicode MS" w:hAnsi="Arial Narrow"/>
                <w:sz w:val="20"/>
                <w:szCs w:val="20"/>
              </w:rPr>
              <w:t>техническое</w:t>
            </w:r>
            <w:r w:rsidRPr="004F4350">
              <w:rPr>
                <w:rFonts w:ascii="Arial Narrow" w:hAnsi="Arial Narrow"/>
                <w:sz w:val="20"/>
                <w:szCs w:val="20"/>
              </w:rPr>
              <w:t xml:space="preserve"> предложение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w:t>
            </w:r>
            <w:r w:rsidR="004C0A13" w:rsidRPr="004F4350">
              <w:rPr>
                <w:rFonts w:ascii="Arial Narrow" w:hAnsi="Arial Narrow"/>
                <w:sz w:val="20"/>
                <w:szCs w:val="20"/>
              </w:rPr>
              <w:t>раздел </w:t>
            </w:r>
            <w:fldSimple w:instr=" REF _Ref317259149 \r \h  \* MERGEFORMAT ">
              <w:r w:rsidR="000A6E5B" w:rsidRPr="000A6E5B">
                <w:rPr>
                  <w:rFonts w:ascii="Arial Narrow" w:hAnsi="Arial Narrow"/>
                  <w:sz w:val="20"/>
                  <w:szCs w:val="20"/>
                </w:rPr>
                <w:t>6</w:t>
              </w:r>
            </w:fldSimple>
            <w:r w:rsidR="004C0A13" w:rsidRPr="004F4350">
              <w:rPr>
                <w:rFonts w:ascii="Arial Narrow" w:hAnsi="Arial Narrow"/>
                <w:sz w:val="20"/>
                <w:szCs w:val="20"/>
              </w:rPr>
              <w:t xml:space="preserve">, </w:t>
            </w:r>
            <w:hyperlink w:anchor="_Техническое_предложение_(Форма" w:history="1">
              <w:r w:rsidR="004C0A13" w:rsidRPr="004F4350">
                <w:rPr>
                  <w:rStyle w:val="afc"/>
                  <w:rFonts w:ascii="Arial Narrow" w:hAnsi="Arial Narrow"/>
                  <w:color w:val="auto"/>
                  <w:sz w:val="20"/>
                  <w:szCs w:val="20"/>
                </w:rPr>
                <w:t>Форма 3</w:t>
              </w:r>
            </w:hyperlink>
            <w:r w:rsidRPr="004F4350">
              <w:rPr>
                <w:rFonts w:ascii="Arial Narrow" w:hAnsi="Arial Narrow"/>
                <w:sz w:val="20"/>
                <w:szCs w:val="20"/>
              </w:rPr>
              <w:t>)</w:t>
            </w:r>
            <w:r w:rsidR="004C0A13" w:rsidRPr="004F4350">
              <w:rPr>
                <w:rFonts w:ascii="Arial Narrow" w:hAnsi="Arial Narrow"/>
                <w:sz w:val="20"/>
                <w:szCs w:val="20"/>
              </w:rPr>
              <w:t>;</w:t>
            </w:r>
          </w:p>
          <w:p w:rsidR="00994B8D" w:rsidRDefault="00994B8D"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локальный сметный расчет</w:t>
            </w:r>
            <w:r w:rsidR="00A26710">
              <w:rPr>
                <w:rFonts w:ascii="Arial Narrow" w:hAnsi="Arial Narrow"/>
                <w:sz w:val="20"/>
                <w:szCs w:val="20"/>
              </w:rPr>
              <w:t xml:space="preserve"> по каждому гидротехническому сооружению отдельно</w:t>
            </w:r>
            <w:r>
              <w:rPr>
                <w:rFonts w:ascii="Arial Narrow" w:hAnsi="Arial Narrow"/>
                <w:sz w:val="20"/>
                <w:szCs w:val="20"/>
              </w:rPr>
              <w:t>;</w:t>
            </w:r>
          </w:p>
          <w:p w:rsidR="0032527C" w:rsidRPr="004F4350" w:rsidRDefault="00C13084"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сводная таблица стоимости</w:t>
            </w:r>
            <w:r w:rsidR="00993E5A" w:rsidRPr="004F4350">
              <w:rPr>
                <w:rFonts w:ascii="Arial Narrow" w:hAnsi="Arial Narrow"/>
                <w:sz w:val="20"/>
                <w:szCs w:val="20"/>
              </w:rPr>
              <w:t xml:space="preserve"> (раздел </w:t>
            </w:r>
            <w:fldSimple w:instr=" REF _Ref317259149 \r \h  \* MERGEFORMAT ">
              <w:r w:rsidR="000A6E5B" w:rsidRPr="000A6E5B">
                <w:rPr>
                  <w:rFonts w:ascii="Arial Narrow" w:hAnsi="Arial Narrow"/>
                  <w:sz w:val="20"/>
                  <w:szCs w:val="20"/>
                </w:rPr>
                <w:t>6</w:t>
              </w:r>
            </w:fldSimple>
            <w:r w:rsidR="00993E5A" w:rsidRPr="004F4350">
              <w:rPr>
                <w:rFonts w:ascii="Arial Narrow" w:hAnsi="Arial Narrow"/>
                <w:sz w:val="20"/>
                <w:szCs w:val="20"/>
              </w:rPr>
              <w:t xml:space="preserve">, </w:t>
            </w:r>
            <w:hyperlink w:anchor="_КАЛЬКУЛЯЦИЯ_СТОИМОСТИ_(СМЕТА)_1" w:history="1">
              <w:r w:rsidR="00993E5A" w:rsidRPr="004F4350">
                <w:rPr>
                  <w:rStyle w:val="afc"/>
                  <w:rFonts w:ascii="Arial Narrow" w:hAnsi="Arial Narrow"/>
                  <w:color w:val="auto"/>
                  <w:sz w:val="20"/>
                  <w:szCs w:val="20"/>
                </w:rPr>
                <w:t>Форма 4</w:t>
              </w:r>
            </w:hyperlink>
            <w:r w:rsidR="00993E5A" w:rsidRPr="004F4350">
              <w:rPr>
                <w:rFonts w:ascii="Arial Narrow" w:hAnsi="Arial Narrow"/>
                <w:sz w:val="20"/>
                <w:szCs w:val="20"/>
              </w:rPr>
              <w:t>)</w:t>
            </w:r>
            <w:r w:rsidR="00ED6DD7" w:rsidRPr="004F4350">
              <w:rPr>
                <w:rFonts w:ascii="Arial Narrow" w:hAnsi="Arial Narrow"/>
                <w:sz w:val="20"/>
                <w:szCs w:val="20"/>
              </w:rPr>
              <w:t>;</w:t>
            </w:r>
          </w:p>
          <w:p w:rsidR="00ED6DD7" w:rsidRPr="004F4350"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proofErr w:type="gramStart"/>
            <w:r w:rsidRPr="004F4350">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0A6E5B" w:rsidRPr="000A6E5B">
                <w:rPr>
                  <w:rFonts w:ascii="Arial Narrow" w:hAnsi="Arial Narrow"/>
                  <w:sz w:val="20"/>
                  <w:szCs w:val="20"/>
                </w:rPr>
                <w:t>22</w:t>
              </w:r>
            </w:fldSimple>
            <w:r w:rsidRPr="004F4350">
              <w:rPr>
                <w:rFonts w:ascii="Arial Narrow" w:hAnsi="Arial Narrow"/>
                <w:sz w:val="20"/>
                <w:szCs w:val="20"/>
              </w:rPr>
              <w:t xml:space="preserve"> раздела </w:t>
            </w:r>
            <w:fldSimple w:instr=" REF _Ref317249938 \r \h  \* MERGEFORMAT ">
              <w:r w:rsidR="000A6E5B" w:rsidRPr="000A6E5B">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0A6E5B" w:rsidRPr="000A6E5B">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w:t>
            </w:r>
            <w:r w:rsidRPr="004F4350">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roofErr w:type="gramEnd"/>
          </w:p>
          <w:p w:rsidR="00F61579" w:rsidRPr="00950330" w:rsidRDefault="00ED6DD7" w:rsidP="00561D19">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справка об опыте выполнения договоров (раздел </w:t>
            </w:r>
            <w:fldSimple w:instr=" REF _Ref317259149 \r \h  \* MERGEFORMAT ">
              <w:r w:rsidR="000A6E5B" w:rsidRPr="000A6E5B">
                <w:rPr>
                  <w:rFonts w:ascii="Arial Narrow" w:hAnsi="Arial Narrow"/>
                  <w:sz w:val="20"/>
                  <w:szCs w:val="20"/>
                </w:rPr>
                <w:t>6</w:t>
              </w:r>
            </w:fldSimple>
            <w:r w:rsidRPr="004F4350">
              <w:rPr>
                <w:rFonts w:ascii="Arial Narrow" w:hAnsi="Arial Narrow"/>
                <w:sz w:val="20"/>
                <w:szCs w:val="20"/>
              </w:rPr>
              <w:t xml:space="preserve">, </w:t>
            </w:r>
            <w:hyperlink w:anchor="_Справка_о_перечне" w:history="1">
              <w:r w:rsidRPr="004F4350">
                <w:rPr>
                  <w:rStyle w:val="afc"/>
                  <w:rFonts w:ascii="Arial Narrow" w:hAnsi="Arial Narrow"/>
                  <w:color w:val="auto"/>
                  <w:sz w:val="20"/>
                  <w:szCs w:val="20"/>
                </w:rPr>
                <w:t>Форма 5</w:t>
              </w:r>
            </w:hyperlink>
            <w:r w:rsidRPr="004F4350">
              <w:rPr>
                <w:rFonts w:ascii="Arial Narrow" w:hAnsi="Arial Narrow"/>
                <w:sz w:val="20"/>
                <w:szCs w:val="20"/>
              </w:rPr>
              <w:t xml:space="preserve">) </w:t>
            </w:r>
            <w:r w:rsidR="00FA65BA" w:rsidRPr="004F4350">
              <w:rPr>
                <w:rFonts w:ascii="Arial Narrow" w:hAnsi="Arial Narrow"/>
                <w:bCs w:val="0"/>
                <w:sz w:val="20"/>
                <w:szCs w:val="20"/>
              </w:rPr>
              <w:t xml:space="preserve">с обязательным приложением </w:t>
            </w:r>
            <w:r w:rsidR="00FA65BA" w:rsidRPr="00950330">
              <w:rPr>
                <w:rFonts w:ascii="Arial Narrow" w:hAnsi="Arial Narrow"/>
                <w:bCs w:val="0"/>
                <w:sz w:val="20"/>
                <w:szCs w:val="20"/>
              </w:rPr>
              <w:t xml:space="preserve">копий документов, подтверждающих исполнение данных </w:t>
            </w:r>
            <w:r w:rsidR="00561D19" w:rsidRPr="00950330">
              <w:rPr>
                <w:rFonts w:ascii="Arial Narrow" w:hAnsi="Arial Narrow"/>
                <w:bCs w:val="0"/>
                <w:sz w:val="20"/>
                <w:szCs w:val="20"/>
              </w:rPr>
              <w:t>договоров</w:t>
            </w:r>
            <w:r w:rsidR="00FA65BA" w:rsidRPr="00950330">
              <w:rPr>
                <w:rFonts w:ascii="Arial Narrow" w:hAnsi="Arial Narrow"/>
                <w:bCs w:val="0"/>
                <w:sz w:val="20"/>
                <w:szCs w:val="20"/>
              </w:rPr>
              <w:t xml:space="preserve"> (</w:t>
            </w:r>
            <w:r w:rsidR="004F4350" w:rsidRPr="00950330">
              <w:rPr>
                <w:rFonts w:ascii="Arial Narrow" w:hAnsi="Arial Narrow"/>
                <w:bCs w:val="0"/>
                <w:sz w:val="20"/>
                <w:szCs w:val="20"/>
              </w:rPr>
              <w:t xml:space="preserve">акты выполненных работ, КС-2, КС-3 </w:t>
            </w:r>
            <w:r w:rsidR="00561D19" w:rsidRPr="00950330">
              <w:rPr>
                <w:rFonts w:ascii="Arial Narrow" w:hAnsi="Arial Narrow"/>
                <w:bCs w:val="0"/>
                <w:iCs/>
                <w:sz w:val="20"/>
                <w:szCs w:val="20"/>
              </w:rPr>
              <w:t>и т.п.</w:t>
            </w:r>
            <w:r w:rsidR="00FA65BA" w:rsidRPr="00950330">
              <w:rPr>
                <w:rFonts w:ascii="Arial Narrow" w:hAnsi="Arial Narrow"/>
                <w:bCs w:val="0"/>
                <w:sz w:val="20"/>
                <w:szCs w:val="20"/>
              </w:rPr>
              <w:t>).</w:t>
            </w:r>
          </w:p>
          <w:p w:rsidR="00950330" w:rsidRPr="00950330" w:rsidRDefault="00AD4138" w:rsidP="00950330">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950330">
              <w:rPr>
                <w:rFonts w:ascii="Arial Narrow" w:hAnsi="Arial Narrow"/>
                <w:sz w:val="20"/>
                <w:szCs w:val="20"/>
              </w:rPr>
              <w:t xml:space="preserve">справка о кадровых ресурсах (раздел 6, </w:t>
            </w:r>
            <w:hyperlink w:anchor="_СПРАВКА_О_КАДРОВЫХ" w:history="1">
              <w:r w:rsidRPr="00950330">
                <w:rPr>
                  <w:rStyle w:val="afc"/>
                  <w:rFonts w:ascii="Arial Narrow" w:hAnsi="Arial Narrow"/>
                  <w:sz w:val="20"/>
                  <w:szCs w:val="20"/>
                </w:rPr>
                <w:t>Форма 6</w:t>
              </w:r>
            </w:hyperlink>
            <w:r w:rsidRPr="00950330">
              <w:rPr>
                <w:rFonts w:ascii="Arial Narrow" w:hAnsi="Arial Narrow"/>
                <w:sz w:val="20"/>
                <w:szCs w:val="20"/>
              </w:rPr>
              <w:t>)</w:t>
            </w:r>
            <w:r w:rsidR="00BB2BC6" w:rsidRPr="00950330">
              <w:rPr>
                <w:rFonts w:ascii="Arial Narrow" w:hAnsi="Arial Narrow"/>
                <w:sz w:val="20"/>
                <w:szCs w:val="20"/>
              </w:rPr>
              <w:t xml:space="preserve"> с </w:t>
            </w:r>
            <w:r w:rsidR="00C83411" w:rsidRPr="004F4350">
              <w:rPr>
                <w:rFonts w:ascii="Arial Narrow" w:hAnsi="Arial Narrow"/>
                <w:bCs w:val="0"/>
                <w:sz w:val="20"/>
                <w:szCs w:val="20"/>
              </w:rPr>
              <w:t xml:space="preserve">обязательным </w:t>
            </w:r>
            <w:r w:rsidR="00BB2BC6" w:rsidRPr="00950330">
              <w:rPr>
                <w:rFonts w:ascii="Arial Narrow" w:hAnsi="Arial Narrow"/>
                <w:sz w:val="20"/>
                <w:szCs w:val="20"/>
              </w:rPr>
              <w:t>приложением копий свидетельств, подтверждающих квалификацию, сертификатов, дипломов и других документов.</w:t>
            </w:r>
          </w:p>
          <w:p w:rsidR="00DB66A8" w:rsidRPr="00950330" w:rsidRDefault="00950330" w:rsidP="00950330">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950330">
              <w:rPr>
                <w:rFonts w:ascii="Arial Narrow" w:hAnsi="Arial Narrow"/>
                <w:sz w:val="20"/>
                <w:szCs w:val="20"/>
              </w:rPr>
              <w:t xml:space="preserve">справка о материально-технических ресурсах (раздел 6, </w:t>
            </w:r>
            <w:hyperlink w:anchor="_Справка_о_материально-технических_р" w:history="1">
              <w:r w:rsidRPr="00950330">
                <w:rPr>
                  <w:rStyle w:val="afc"/>
                  <w:rFonts w:ascii="Arial Narrow" w:hAnsi="Arial Narrow"/>
                  <w:sz w:val="20"/>
                  <w:szCs w:val="20"/>
                </w:rPr>
                <w:t>Форма 7</w:t>
              </w:r>
            </w:hyperlink>
            <w:r w:rsidRPr="00950330">
              <w:rPr>
                <w:rFonts w:ascii="Arial Narrow" w:hAnsi="Arial Narrow"/>
                <w:sz w:val="20"/>
                <w:szCs w:val="20"/>
              </w:rPr>
              <w:t xml:space="preserve">) с </w:t>
            </w:r>
            <w:r w:rsidR="00C83411" w:rsidRPr="004F4350">
              <w:rPr>
                <w:rFonts w:ascii="Arial Narrow" w:hAnsi="Arial Narrow"/>
                <w:bCs w:val="0"/>
                <w:sz w:val="20"/>
                <w:szCs w:val="20"/>
              </w:rPr>
              <w:t xml:space="preserve">обязательным </w:t>
            </w:r>
            <w:r w:rsidRPr="00950330">
              <w:rPr>
                <w:rFonts w:ascii="Arial Narrow" w:hAnsi="Arial Narrow"/>
                <w:sz w:val="20"/>
                <w:szCs w:val="20"/>
              </w:rPr>
              <w:t>приложением копий бухгалтерского баланса с расшифровкой основных фондов,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и каждым арендодателем, с указанием наименований, количества, сроков аренды арендуемых материально-технических ресурсов</w:t>
            </w:r>
            <w:r>
              <w:rPr>
                <w:rFonts w:ascii="Arial Narrow" w:hAnsi="Arial Narrow"/>
                <w:sz w:val="20"/>
                <w:szCs w:val="20"/>
              </w:rPr>
              <w:t>.</w:t>
            </w:r>
          </w:p>
        </w:tc>
      </w:tr>
      <w:tr w:rsidR="00E12CB6" w:rsidRPr="0009756A" w:rsidTr="0079616A">
        <w:trPr>
          <w:trHeight w:val="397"/>
        </w:trPr>
        <w:tc>
          <w:tcPr>
            <w:tcW w:w="498" w:type="dxa"/>
          </w:tcPr>
          <w:p w:rsidR="00E12CB6" w:rsidRPr="0009756A" w:rsidRDefault="00E12CB6" w:rsidP="00186E9A">
            <w:pPr>
              <w:numPr>
                <w:ilvl w:val="0"/>
                <w:numId w:val="52"/>
              </w:numPr>
              <w:tabs>
                <w:tab w:val="clear" w:pos="720"/>
                <w:tab w:val="num" w:pos="0"/>
              </w:tabs>
              <w:spacing w:before="120"/>
              <w:ind w:left="0" w:hanging="11"/>
              <w:jc w:val="center"/>
              <w:rPr>
                <w:rFonts w:ascii="Arial Narrow" w:hAnsi="Arial Narrow"/>
              </w:rPr>
            </w:pPr>
            <w:bookmarkStart w:id="339" w:name="_Ref317513153"/>
          </w:p>
        </w:tc>
        <w:bookmarkEnd w:id="339"/>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 xml:space="preserve">Альтернативные </w:t>
            </w:r>
            <w:r w:rsidRPr="0009756A">
              <w:rPr>
                <w:rFonts w:ascii="Arial Narrow" w:hAnsi="Arial Narrow"/>
                <w:sz w:val="20"/>
                <w:szCs w:val="20"/>
              </w:rPr>
              <w:lastRenderedPageBreak/>
              <w:t>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lastRenderedPageBreak/>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40" w:name="_Ref317252128"/>
          </w:p>
        </w:tc>
        <w:bookmarkEnd w:id="340"/>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roofErr w:type="gramStart"/>
            <w:r w:rsidRPr="0009756A">
              <w:rPr>
                <w:rFonts w:ascii="Arial Narrow" w:hAnsi="Arial Narrow"/>
                <w:spacing w:val="-6"/>
                <w:sz w:val="20"/>
                <w:szCs w:val="20"/>
              </w:rPr>
              <w:t>минимальный</w:t>
            </w:r>
            <w:proofErr w:type="gramEnd"/>
            <w:r w:rsidRPr="0009756A">
              <w:rPr>
                <w:rFonts w:ascii="Arial Narrow" w:hAnsi="Arial Narrow"/>
                <w:spacing w:val="-6"/>
                <w:sz w:val="20"/>
                <w:szCs w:val="20"/>
              </w:rPr>
              <w:t xml:space="preserve">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41" w:name="_Ref317254826"/>
          </w:p>
        </w:tc>
        <w:bookmarkEnd w:id="341"/>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186E9A">
            <w:pPr>
              <w:numPr>
                <w:ilvl w:val="0"/>
                <w:numId w:val="34"/>
              </w:numPr>
              <w:spacing w:before="120"/>
              <w:ind w:left="0" w:hanging="15"/>
              <w:jc w:val="center"/>
              <w:rPr>
                <w:rFonts w:ascii="Arial Narrow" w:hAnsi="Arial Narrow"/>
              </w:rPr>
            </w:pPr>
            <w:bookmarkStart w:id="342" w:name="_Ref317250778"/>
          </w:p>
        </w:tc>
        <w:bookmarkEnd w:id="342"/>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33648F" w:rsidRDefault="00C10A03" w:rsidP="005722F1">
            <w:pPr>
              <w:pStyle w:val="Times12"/>
              <w:spacing w:before="240"/>
              <w:ind w:firstLine="0"/>
              <w:rPr>
                <w:rFonts w:ascii="Arial Narrow" w:hAnsi="Arial Narrow"/>
                <w:sz w:val="20"/>
                <w:szCs w:val="20"/>
              </w:rPr>
            </w:pPr>
            <w:r w:rsidRPr="0033648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Электронная торговая площадка «Аукционный Конкурсный дом», </w:t>
            </w:r>
            <w:hyperlink r:id="rId30" w:history="1">
              <w:r w:rsidRPr="0033648F">
                <w:rPr>
                  <w:rStyle w:val="afc"/>
                  <w:rFonts w:ascii="Arial Narrow" w:hAnsi="Arial Narrow"/>
                  <w:sz w:val="20"/>
                  <w:szCs w:val="20"/>
                </w:rPr>
                <w:t>www.</w:t>
              </w:r>
              <w:r w:rsidRPr="0033648F">
                <w:rPr>
                  <w:rStyle w:val="afc"/>
                  <w:rFonts w:ascii="Arial Narrow" w:hAnsi="Arial Narrow"/>
                  <w:sz w:val="20"/>
                  <w:szCs w:val="20"/>
                  <w:lang w:val="en-US"/>
                </w:rPr>
                <w:t>a</w:t>
              </w:r>
              <w:r w:rsidRPr="0033648F">
                <w:rPr>
                  <w:rStyle w:val="afc"/>
                  <w:rFonts w:ascii="Arial Narrow" w:hAnsi="Arial Narrow"/>
                  <w:sz w:val="20"/>
                  <w:szCs w:val="20"/>
                </w:rPr>
                <w:t>-</w:t>
              </w:r>
              <w:r w:rsidRPr="0033648F">
                <w:rPr>
                  <w:rStyle w:val="afc"/>
                  <w:rFonts w:ascii="Arial Narrow" w:hAnsi="Arial Narrow"/>
                  <w:sz w:val="20"/>
                  <w:szCs w:val="20"/>
                  <w:lang w:val="en-US"/>
                </w:rPr>
                <w:t>k</w:t>
              </w:r>
              <w:r w:rsidRPr="0033648F">
                <w:rPr>
                  <w:rStyle w:val="afc"/>
                  <w:rFonts w:ascii="Arial Narrow" w:hAnsi="Arial Narrow"/>
                  <w:sz w:val="20"/>
                  <w:szCs w:val="20"/>
                </w:rPr>
                <w:t>-</w:t>
              </w:r>
              <w:r w:rsidRPr="0033648F">
                <w:rPr>
                  <w:rStyle w:val="afc"/>
                  <w:rFonts w:ascii="Arial Narrow" w:hAnsi="Arial Narrow"/>
                  <w:sz w:val="20"/>
                  <w:szCs w:val="20"/>
                  <w:lang w:val="en-US"/>
                </w:rPr>
                <w:t>d</w:t>
              </w:r>
              <w:r w:rsidRPr="0033648F">
                <w:rPr>
                  <w:rStyle w:val="afc"/>
                  <w:rFonts w:ascii="Arial Narrow" w:hAnsi="Arial Narrow"/>
                  <w:sz w:val="20"/>
                  <w:szCs w:val="20"/>
                </w:rPr>
                <w:t>.</w:t>
              </w:r>
              <w:proofErr w:type="spellStart"/>
              <w:r w:rsidRPr="0033648F">
                <w:rPr>
                  <w:rStyle w:val="afc"/>
                  <w:rFonts w:ascii="Arial Narrow" w:hAnsi="Arial Narrow"/>
                  <w:sz w:val="20"/>
                  <w:szCs w:val="20"/>
                </w:rPr>
                <w:t>ru</w:t>
              </w:r>
              <w:proofErr w:type="spellEnd"/>
            </w:hyperlink>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С</w:t>
            </w:r>
            <w:r w:rsidR="000A6E5B">
              <w:rPr>
                <w:rFonts w:ascii="Arial Narrow" w:hAnsi="Arial Narrow"/>
                <w:sz w:val="20"/>
                <w:szCs w:val="20"/>
              </w:rPr>
              <w:t xml:space="preserve">рок окончания подачи заявок:: </w:t>
            </w:r>
            <w:r w:rsidR="000A6E5B" w:rsidRPr="000A6E5B">
              <w:rPr>
                <w:rFonts w:ascii="Arial Narrow" w:hAnsi="Arial Narrow"/>
                <w:sz w:val="20"/>
                <w:szCs w:val="20"/>
              </w:rPr>
              <w:t>15</w:t>
            </w:r>
            <w:r w:rsidRPr="0033648F">
              <w:rPr>
                <w:rFonts w:ascii="Arial Narrow" w:hAnsi="Arial Narrow"/>
                <w:sz w:val="20"/>
                <w:szCs w:val="20"/>
              </w:rPr>
              <w:t>-</w:t>
            </w:r>
            <w:r w:rsidR="0097236F" w:rsidRPr="0033648F">
              <w:rPr>
                <w:rFonts w:ascii="Arial Narrow" w:hAnsi="Arial Narrow"/>
                <w:sz w:val="20"/>
                <w:szCs w:val="20"/>
              </w:rPr>
              <w:t>0</w:t>
            </w:r>
            <w:r w:rsidRPr="0033648F">
              <w:rPr>
                <w:rFonts w:ascii="Arial Narrow" w:hAnsi="Arial Narrow"/>
                <w:sz w:val="20"/>
                <w:szCs w:val="20"/>
              </w:rPr>
              <w:t xml:space="preserve">0 (МСК), </w:t>
            </w:r>
            <w:r w:rsidR="009F7D96">
              <w:rPr>
                <w:rFonts w:ascii="Arial Narrow" w:hAnsi="Arial Narrow"/>
                <w:sz w:val="20"/>
                <w:szCs w:val="20"/>
              </w:rPr>
              <w:t>1</w:t>
            </w:r>
            <w:r w:rsidR="00325C79">
              <w:rPr>
                <w:rFonts w:ascii="Arial Narrow" w:hAnsi="Arial Narrow"/>
                <w:sz w:val="20"/>
                <w:szCs w:val="20"/>
              </w:rPr>
              <w:t>9</w:t>
            </w:r>
            <w:r w:rsidRPr="0033648F">
              <w:rPr>
                <w:rFonts w:ascii="Arial Narrow" w:hAnsi="Arial Narrow"/>
                <w:sz w:val="20"/>
                <w:szCs w:val="20"/>
              </w:rPr>
              <w:t>.</w:t>
            </w:r>
            <w:r w:rsidR="00D11532" w:rsidRPr="0033648F">
              <w:rPr>
                <w:rFonts w:ascii="Arial Narrow" w:hAnsi="Arial Narrow"/>
                <w:sz w:val="20"/>
                <w:szCs w:val="20"/>
              </w:rPr>
              <w:t>0</w:t>
            </w:r>
            <w:r w:rsidR="00325C79">
              <w:rPr>
                <w:rFonts w:ascii="Arial Narrow" w:hAnsi="Arial Narrow"/>
                <w:sz w:val="20"/>
                <w:szCs w:val="20"/>
              </w:rPr>
              <w:t>7</w:t>
            </w:r>
            <w:r w:rsidRPr="0033648F">
              <w:rPr>
                <w:rFonts w:ascii="Arial Narrow" w:hAnsi="Arial Narrow"/>
                <w:sz w:val="20"/>
                <w:szCs w:val="20"/>
              </w:rPr>
              <w:t>.201</w:t>
            </w:r>
            <w:r w:rsidR="00BA3F64" w:rsidRPr="0033648F">
              <w:rPr>
                <w:rFonts w:ascii="Arial Narrow" w:hAnsi="Arial Narrow"/>
                <w:sz w:val="20"/>
                <w:szCs w:val="20"/>
              </w:rPr>
              <w:t>3</w:t>
            </w:r>
          </w:p>
          <w:p w:rsidR="00C10A03" w:rsidRPr="0033648F" w:rsidRDefault="00C10A03" w:rsidP="00325C79">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Место, дата и время заседания комиссии:</w:t>
            </w:r>
            <w:r w:rsidR="00BF701D" w:rsidRPr="0033648F">
              <w:rPr>
                <w:rFonts w:ascii="Arial Narrow" w:hAnsi="Arial Narrow"/>
                <w:sz w:val="20"/>
                <w:szCs w:val="20"/>
              </w:rPr>
              <w:t xml:space="preserve"> </w:t>
            </w:r>
            <w:r w:rsidRPr="0033648F">
              <w:rPr>
                <w:rFonts w:ascii="Arial Narrow" w:hAnsi="Arial Narrow"/>
                <w:sz w:val="20"/>
                <w:szCs w:val="20"/>
              </w:rPr>
              <w:t>183017, Мурманск-17</w:t>
            </w:r>
            <w:r w:rsidR="00BF701D" w:rsidRPr="0033648F">
              <w:rPr>
                <w:rFonts w:ascii="Arial Narrow" w:hAnsi="Arial Narrow"/>
                <w:sz w:val="20"/>
                <w:szCs w:val="20"/>
              </w:rPr>
              <w:t xml:space="preserve">, </w:t>
            </w:r>
            <w:r w:rsidR="000A6E5B" w:rsidRPr="000A6E5B">
              <w:rPr>
                <w:rFonts w:ascii="Arial Narrow" w:hAnsi="Arial Narrow"/>
                <w:sz w:val="20"/>
                <w:szCs w:val="20"/>
              </w:rPr>
              <w:t>15</w:t>
            </w:r>
            <w:r w:rsidRPr="0033648F">
              <w:rPr>
                <w:rFonts w:ascii="Arial Narrow" w:hAnsi="Arial Narrow"/>
                <w:sz w:val="20"/>
                <w:szCs w:val="20"/>
              </w:rPr>
              <w:t>-</w:t>
            </w:r>
            <w:r w:rsidR="00881BA5" w:rsidRPr="0033648F">
              <w:rPr>
                <w:rFonts w:ascii="Arial Narrow" w:hAnsi="Arial Narrow"/>
                <w:sz w:val="20"/>
                <w:szCs w:val="20"/>
              </w:rPr>
              <w:t>0</w:t>
            </w:r>
            <w:r w:rsidRPr="0033648F">
              <w:rPr>
                <w:rFonts w:ascii="Arial Narrow" w:hAnsi="Arial Narrow"/>
                <w:sz w:val="20"/>
                <w:szCs w:val="20"/>
              </w:rPr>
              <w:t>0 (МСК)</w:t>
            </w:r>
            <w:r w:rsidR="00325C79">
              <w:rPr>
                <w:rFonts w:ascii="Arial Narrow" w:hAnsi="Arial Narrow"/>
                <w:sz w:val="20"/>
                <w:szCs w:val="20"/>
              </w:rPr>
              <w:t>, 19</w:t>
            </w:r>
            <w:r w:rsidR="00BA3F64" w:rsidRPr="0033648F">
              <w:rPr>
                <w:rFonts w:ascii="Arial Narrow" w:hAnsi="Arial Narrow"/>
                <w:sz w:val="20"/>
                <w:szCs w:val="20"/>
              </w:rPr>
              <w:t>.</w:t>
            </w:r>
            <w:r w:rsidR="00D11532" w:rsidRPr="0033648F">
              <w:rPr>
                <w:rFonts w:ascii="Arial Narrow" w:hAnsi="Arial Narrow"/>
                <w:sz w:val="20"/>
                <w:szCs w:val="20"/>
              </w:rPr>
              <w:t>0</w:t>
            </w:r>
            <w:r w:rsidR="00325C79">
              <w:rPr>
                <w:rFonts w:ascii="Arial Narrow" w:hAnsi="Arial Narrow"/>
                <w:sz w:val="20"/>
                <w:szCs w:val="20"/>
              </w:rPr>
              <w:t>7</w:t>
            </w:r>
            <w:r w:rsidR="00BA3F64" w:rsidRPr="0033648F">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186E9A">
            <w:pPr>
              <w:numPr>
                <w:ilvl w:val="0"/>
                <w:numId w:val="34"/>
              </w:numPr>
              <w:spacing w:before="120"/>
              <w:ind w:left="0" w:hanging="15"/>
              <w:jc w:val="center"/>
              <w:rPr>
                <w:rFonts w:ascii="Arial Narrow" w:hAnsi="Arial Narrow"/>
              </w:rPr>
            </w:pPr>
            <w:bookmarkStart w:id="343" w:name="_Ref317254136"/>
          </w:p>
        </w:tc>
        <w:bookmarkEnd w:id="343"/>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183017, Мурманск-17</w:t>
            </w:r>
          </w:p>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Отборочная стадия рассмотрения заявок на участие в запросе предложений: не позднее </w:t>
            </w:r>
            <w:r w:rsidR="009F7D96">
              <w:rPr>
                <w:rFonts w:ascii="Arial Narrow" w:hAnsi="Arial Narrow"/>
                <w:sz w:val="20"/>
                <w:szCs w:val="20"/>
              </w:rPr>
              <w:t>2</w:t>
            </w:r>
            <w:r w:rsidR="00325C79">
              <w:rPr>
                <w:rFonts w:ascii="Arial Narrow" w:hAnsi="Arial Narrow"/>
                <w:sz w:val="20"/>
                <w:szCs w:val="20"/>
              </w:rPr>
              <w:t>6</w:t>
            </w:r>
            <w:r w:rsidR="00BA3F64" w:rsidRPr="0033648F">
              <w:rPr>
                <w:rFonts w:ascii="Arial Narrow" w:hAnsi="Arial Narrow"/>
                <w:sz w:val="20"/>
                <w:szCs w:val="20"/>
              </w:rPr>
              <w:t>.0</w:t>
            </w:r>
            <w:r w:rsidR="00325C79">
              <w:rPr>
                <w:rFonts w:ascii="Arial Narrow" w:hAnsi="Arial Narrow"/>
                <w:sz w:val="20"/>
                <w:szCs w:val="20"/>
              </w:rPr>
              <w:t>7</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p w:rsidR="00BF701D" w:rsidRPr="0033648F" w:rsidRDefault="00BF701D" w:rsidP="00325C79">
            <w:pPr>
              <w:pStyle w:val="Times12"/>
              <w:spacing w:before="240"/>
              <w:ind w:firstLine="0"/>
              <w:rPr>
                <w:rFonts w:ascii="Arial Narrow" w:hAnsi="Arial Narrow"/>
                <w:sz w:val="20"/>
                <w:szCs w:val="20"/>
              </w:rPr>
            </w:pPr>
            <w:r w:rsidRPr="0033648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022E0D">
              <w:rPr>
                <w:rFonts w:ascii="Arial Narrow" w:hAnsi="Arial Narrow"/>
                <w:sz w:val="20"/>
                <w:szCs w:val="20"/>
              </w:rPr>
              <w:t>0</w:t>
            </w:r>
            <w:r w:rsidR="00325C79">
              <w:rPr>
                <w:rFonts w:ascii="Arial Narrow" w:hAnsi="Arial Narrow"/>
                <w:sz w:val="20"/>
                <w:szCs w:val="20"/>
              </w:rPr>
              <w:t>2</w:t>
            </w:r>
            <w:r w:rsidR="00BA3F64" w:rsidRPr="0033648F">
              <w:rPr>
                <w:rFonts w:ascii="Arial Narrow" w:hAnsi="Arial Narrow"/>
                <w:sz w:val="20"/>
                <w:szCs w:val="20"/>
              </w:rPr>
              <w:t>.0</w:t>
            </w:r>
            <w:r w:rsidR="00325C79">
              <w:rPr>
                <w:rFonts w:ascii="Arial Narrow" w:hAnsi="Arial Narrow"/>
                <w:sz w:val="20"/>
                <w:szCs w:val="20"/>
              </w:rPr>
              <w:t>8</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tc>
      </w:tr>
      <w:tr w:rsidR="000B4BCD" w:rsidRPr="0009756A" w:rsidTr="0079616A">
        <w:trPr>
          <w:trHeight w:val="232"/>
        </w:trPr>
        <w:tc>
          <w:tcPr>
            <w:tcW w:w="498" w:type="dxa"/>
          </w:tcPr>
          <w:p w:rsidR="000B4BCD" w:rsidRPr="0009756A" w:rsidRDefault="000B4BCD" w:rsidP="00186E9A">
            <w:pPr>
              <w:numPr>
                <w:ilvl w:val="0"/>
                <w:numId w:val="34"/>
              </w:numPr>
              <w:spacing w:before="120"/>
              <w:ind w:left="0" w:hanging="15"/>
              <w:jc w:val="center"/>
              <w:rPr>
                <w:rFonts w:ascii="Arial Narrow" w:hAnsi="Arial Narrow"/>
              </w:rPr>
            </w:pPr>
            <w:bookmarkStart w:id="344" w:name="_Ref317255007"/>
          </w:p>
        </w:tc>
        <w:bookmarkEnd w:id="344"/>
        <w:tc>
          <w:tcPr>
            <w:tcW w:w="2409" w:type="dxa"/>
          </w:tcPr>
          <w:p w:rsidR="000B4BCD" w:rsidRPr="0009756A" w:rsidRDefault="000B4BCD"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0B4BCD" w:rsidRPr="00316C1C" w:rsidRDefault="000B4BCD" w:rsidP="00186E9A">
            <w:pPr>
              <w:pStyle w:val="afff0"/>
              <w:numPr>
                <w:ilvl w:val="0"/>
                <w:numId w:val="6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Pr>
                <w:rFonts w:ascii="Arial Narrow" w:hAnsi="Arial Narrow"/>
                <w:sz w:val="20"/>
                <w:szCs w:val="20"/>
              </w:rPr>
              <w:t>9</w:t>
            </w:r>
            <w:r w:rsidR="00567EE2">
              <w:rPr>
                <w:rFonts w:ascii="Arial Narrow" w:hAnsi="Arial Narrow"/>
                <w:sz w:val="20"/>
                <w:szCs w:val="20"/>
              </w:rPr>
              <w:t>5</w:t>
            </w:r>
            <w:r w:rsidRPr="00316C1C">
              <w:rPr>
                <w:rFonts w:ascii="Arial Narrow" w:hAnsi="Arial Narrow"/>
                <w:sz w:val="20"/>
                <w:szCs w:val="20"/>
              </w:rPr>
              <w:t>%).</w:t>
            </w:r>
          </w:p>
          <w:p w:rsidR="000B4BCD" w:rsidRPr="00316C1C" w:rsidRDefault="000B4BCD" w:rsidP="00186E9A">
            <w:pPr>
              <w:pStyle w:val="afff0"/>
              <w:numPr>
                <w:ilvl w:val="0"/>
                <w:numId w:val="6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запроса предложений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w:t>
            </w:r>
            <w:r w:rsidR="00567EE2">
              <w:rPr>
                <w:rFonts w:ascii="Arial Narrow" w:hAnsi="Arial Narrow"/>
                <w:sz w:val="20"/>
                <w:szCs w:val="20"/>
              </w:rPr>
              <w:t>5</w:t>
            </w:r>
            <w:r w:rsidRPr="00316C1C">
              <w:rPr>
                <w:rFonts w:ascii="Arial Narrow" w:hAnsi="Arial Narrow"/>
                <w:sz w:val="20"/>
                <w:szCs w:val="20"/>
              </w:rPr>
              <w:t>%):</w:t>
            </w:r>
          </w:p>
          <w:p w:rsidR="000B4BCD" w:rsidRPr="00316C1C" w:rsidRDefault="000B4BCD" w:rsidP="00142507">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опыт и репутация участника запроса предложений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0B4BCD" w:rsidRPr="00316C1C" w:rsidRDefault="000B4BCD" w:rsidP="00DE1E8E">
            <w:pPr>
              <w:tabs>
                <w:tab w:val="left" w:pos="495"/>
                <w:tab w:val="left" w:pos="6015"/>
              </w:tabs>
              <w:spacing w:before="240"/>
              <w:jc w:val="both"/>
              <w:rPr>
                <w:rFonts w:ascii="Arial Narrow" w:hAnsi="Arial Narrow"/>
                <w:sz w:val="20"/>
                <w:szCs w:val="20"/>
              </w:rPr>
            </w:pPr>
            <w:r w:rsidRPr="00316C1C">
              <w:rPr>
                <w:rFonts w:ascii="Arial Narrow" w:hAnsi="Arial Narrow"/>
                <w:sz w:val="20"/>
                <w:szCs w:val="20"/>
              </w:rPr>
              <w:t>2.1.1.</w:t>
            </w:r>
            <w:r w:rsidRPr="00316C1C">
              <w:rPr>
                <w:rFonts w:ascii="Arial Narrow" w:hAnsi="Arial Narrow"/>
                <w:sz w:val="20"/>
                <w:szCs w:val="20"/>
              </w:rPr>
              <w:tab/>
              <w:t xml:space="preserve">опыт участника запроса предложений по </w:t>
            </w:r>
            <w:r w:rsidR="00DE1E8E">
              <w:rPr>
                <w:rFonts w:ascii="Arial Narrow" w:hAnsi="Arial Narrow"/>
                <w:bCs/>
                <w:sz w:val="20"/>
                <w:szCs w:val="20"/>
              </w:rPr>
              <w:t xml:space="preserve"> гидротехническим</w:t>
            </w:r>
            <w:r w:rsidR="00CA6EEB">
              <w:rPr>
                <w:rFonts w:ascii="Arial Narrow" w:hAnsi="Arial Narrow"/>
                <w:bCs/>
                <w:sz w:val="20"/>
                <w:szCs w:val="20"/>
              </w:rPr>
              <w:t xml:space="preserve"> </w:t>
            </w:r>
            <w:r>
              <w:rPr>
                <w:rFonts w:ascii="Arial Narrow" w:hAnsi="Arial Narrow"/>
                <w:bCs/>
                <w:sz w:val="20"/>
                <w:szCs w:val="20"/>
              </w:rPr>
              <w:t>работам</w:t>
            </w:r>
            <w:r w:rsidRPr="00FE5A88">
              <w:rPr>
                <w:rFonts w:ascii="Arial Narrow" w:hAnsi="Arial Narrow"/>
                <w:sz w:val="20"/>
                <w:szCs w:val="20"/>
              </w:rPr>
              <w:t xml:space="preserve"> </w:t>
            </w:r>
            <w:r w:rsidRPr="00316C1C">
              <w:rPr>
                <w:rFonts w:ascii="Arial Narrow" w:hAnsi="Arial Narrow"/>
                <w:sz w:val="20"/>
                <w:szCs w:val="20"/>
              </w:rPr>
              <w:t xml:space="preserve">за </w:t>
            </w:r>
            <w:r w:rsidRPr="00316C1C">
              <w:rPr>
                <w:rFonts w:ascii="Arial Narrow" w:hAnsi="Arial Narrow"/>
                <w:spacing w:val="-6"/>
                <w:sz w:val="20"/>
                <w:szCs w:val="20"/>
              </w:rPr>
              <w:t>20</w:t>
            </w:r>
            <w:r>
              <w:rPr>
                <w:rFonts w:ascii="Arial Narrow" w:hAnsi="Arial Narrow"/>
                <w:spacing w:val="-6"/>
                <w:sz w:val="20"/>
                <w:szCs w:val="20"/>
              </w:rPr>
              <w:t>1</w:t>
            </w:r>
            <w:r w:rsidR="009F7D96">
              <w:rPr>
                <w:rFonts w:ascii="Arial Narrow" w:hAnsi="Arial Narrow"/>
                <w:spacing w:val="-6"/>
                <w:sz w:val="20"/>
                <w:szCs w:val="20"/>
              </w:rPr>
              <w:t>1</w:t>
            </w:r>
            <w:r w:rsidRPr="00316C1C">
              <w:rPr>
                <w:rFonts w:ascii="Arial Narrow" w:hAnsi="Arial Narrow"/>
                <w:spacing w:val="-6"/>
                <w:sz w:val="20"/>
                <w:szCs w:val="20"/>
              </w:rPr>
              <w:t>-201</w:t>
            </w:r>
            <w:r w:rsidR="009F7D96">
              <w:rPr>
                <w:rFonts w:ascii="Arial Narrow" w:hAnsi="Arial Narrow"/>
                <w:spacing w:val="-6"/>
                <w:sz w:val="20"/>
                <w:szCs w:val="20"/>
              </w:rPr>
              <w:t>3</w:t>
            </w:r>
            <w:r w:rsidRPr="00316C1C">
              <w:rPr>
                <w:rFonts w:ascii="Arial Narrow" w:hAnsi="Arial Narrow"/>
                <w:spacing w:val="-6"/>
                <w:sz w:val="20"/>
                <w:szCs w:val="20"/>
              </w:rPr>
              <w:t>гг</w:t>
            </w:r>
            <w:r w:rsidRPr="00316C1C">
              <w:rPr>
                <w:rFonts w:ascii="Arial Narrow" w:hAnsi="Arial Narrow"/>
                <w:sz w:val="20"/>
                <w:szCs w:val="20"/>
              </w:rPr>
              <w:t>. (</w:t>
            </w:r>
            <w:r w:rsidRPr="00316C1C">
              <w:rPr>
                <w:rFonts w:ascii="Arial Narrow" w:hAnsi="Arial Narrow"/>
                <w:sz w:val="20"/>
                <w:szCs w:val="20"/>
                <w:lang w:val="en-US"/>
              </w:rPr>
              <w:t>O</w:t>
            </w:r>
            <w:proofErr w:type="spellStart"/>
            <w:r w:rsidRPr="00316C1C">
              <w:rPr>
                <w:rFonts w:ascii="Arial Narrow" w:hAnsi="Arial Narrow"/>
                <w:sz w:val="20"/>
                <w:szCs w:val="20"/>
                <w:vertAlign w:val="subscript"/>
              </w:rPr>
              <w:t>i</w:t>
            </w:r>
            <w:proofErr w:type="spellEnd"/>
            <w:r w:rsidRPr="00316C1C">
              <w:rPr>
                <w:rFonts w:ascii="Arial Narrow" w:hAnsi="Arial Narrow"/>
                <w:sz w:val="20"/>
                <w:szCs w:val="20"/>
              </w:rPr>
              <w:t>)</w:t>
            </w:r>
          </w:p>
        </w:tc>
      </w:tr>
      <w:tr w:rsidR="000B4BCD" w:rsidRPr="0009756A" w:rsidTr="0079616A">
        <w:trPr>
          <w:trHeight w:val="246"/>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5" w:name="_Ref317255017"/>
          </w:p>
        </w:tc>
        <w:bookmarkEnd w:id="345"/>
        <w:tc>
          <w:tcPr>
            <w:tcW w:w="2409" w:type="dxa"/>
          </w:tcPr>
          <w:p w:rsidR="000B4BCD" w:rsidRPr="0009756A" w:rsidRDefault="000B4BCD"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подподкритериям</w:t>
            </w:r>
            <w:proofErr w:type="spellEnd"/>
            <w:r w:rsidRPr="007C038E">
              <w:rPr>
                <w:rFonts w:ascii="Arial Narrow" w:hAnsi="Arial Narrow"/>
                <w:sz w:val="20"/>
                <w:szCs w:val="20"/>
              </w:rPr>
              <w:t>).</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w:t>
            </w:r>
            <w:r w:rsidRPr="007C038E">
              <w:rPr>
                <w:rFonts w:ascii="Arial Narrow" w:hAnsi="Arial Narrow"/>
                <w:sz w:val="20"/>
                <w:szCs w:val="20"/>
              </w:rPr>
              <w:lastRenderedPageBreak/>
              <w:t>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sz w:val="20"/>
                <w:szCs w:val="20"/>
              </w:rPr>
            </w:pPr>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определяется по формуле</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0B4BCD" w:rsidRPr="007C038E" w:rsidRDefault="000B4BCD" w:rsidP="00142507">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0B4BCD" w:rsidRPr="007C038E" w:rsidRDefault="000B4BCD" w:rsidP="00142507">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0B4BCD" w:rsidRPr="007C038E" w:rsidTr="00142507">
              <w:trPr>
                <w:cantSplit/>
                <w:trHeight w:val="243"/>
              </w:trPr>
              <w:tc>
                <w:tcPr>
                  <w:tcW w:w="711"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0B4BCD" w:rsidRPr="007C038E" w:rsidTr="00142507">
              <w:trPr>
                <w:cantSplit/>
              </w:trPr>
              <w:tc>
                <w:tcPr>
                  <w:tcW w:w="711"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399"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r>
          </w:tbl>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руб., включая НДС;</w:t>
            </w:r>
          </w:p>
          <w:p w:rsidR="000B4BCD" w:rsidRDefault="000B4BCD" w:rsidP="00142507">
            <w:pPr>
              <w:pStyle w:val="af5"/>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запроса предложений о цене договора, указанной в заявке </w:t>
            </w:r>
            <w:r w:rsidRPr="007C038E">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C83411" w:rsidRPr="007C038E" w:rsidRDefault="00C83411" w:rsidP="00142507">
            <w:pPr>
              <w:pStyle w:val="af5"/>
              <w:tabs>
                <w:tab w:val="left" w:pos="69"/>
                <w:tab w:val="left" w:pos="1128"/>
                <w:tab w:val="left" w:pos="6015"/>
              </w:tabs>
              <w:spacing w:before="240" w:beforeAutospacing="0" w:after="0" w:afterAutospacing="0"/>
              <w:jc w:val="both"/>
              <w:rPr>
                <w:rFonts w:ascii="Arial Narrow" w:hAnsi="Arial Narrow"/>
                <w:sz w:val="20"/>
                <w:szCs w:val="20"/>
              </w:rPr>
            </w:pPr>
          </w:p>
          <w:p w:rsidR="00BB0AB6" w:rsidRPr="007C038E" w:rsidRDefault="00BB0AB6" w:rsidP="00BB0AB6">
            <w:pPr>
              <w:pStyle w:val="af5"/>
              <w:tabs>
                <w:tab w:val="left" w:pos="1128"/>
              </w:tabs>
              <w:spacing w:before="12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запроса предложений </w:t>
            </w:r>
            <w:r w:rsidRPr="00A84A5A">
              <w:rPr>
                <w:rFonts w:ascii="Arial Narrow" w:hAnsi="Arial Narrow"/>
                <w:caps/>
                <w:sz w:val="20"/>
                <w:szCs w:val="20"/>
              </w:rPr>
              <w:t xml:space="preserve">по </w:t>
            </w:r>
            <w:r w:rsidR="001C3765">
              <w:rPr>
                <w:rFonts w:ascii="Arial Narrow" w:hAnsi="Arial Narrow"/>
                <w:bCs/>
                <w:caps/>
                <w:sz w:val="20"/>
                <w:szCs w:val="20"/>
              </w:rPr>
              <w:t>ГИДРОТЕХНИЧЕСКИМ</w:t>
            </w:r>
            <w:r w:rsidR="00C44207">
              <w:rPr>
                <w:rFonts w:ascii="Arial Narrow" w:hAnsi="Arial Narrow"/>
                <w:bCs/>
                <w:sz w:val="20"/>
                <w:szCs w:val="20"/>
              </w:rPr>
              <w:t xml:space="preserve"> </w:t>
            </w:r>
            <w:r w:rsidRPr="00C939ED">
              <w:rPr>
                <w:rFonts w:ascii="Arial Narrow" w:hAnsi="Arial Narrow"/>
                <w:bCs/>
                <w:caps/>
                <w:sz w:val="20"/>
                <w:szCs w:val="20"/>
              </w:rPr>
              <w:t>работам</w:t>
            </w:r>
            <w:r w:rsidRPr="00FE5A88">
              <w:rPr>
                <w:rFonts w:ascii="Arial Narrow" w:hAnsi="Arial Narrow"/>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w:t>
            </w:r>
            <w:r w:rsidR="009F7D96">
              <w:rPr>
                <w:rFonts w:ascii="Arial Narrow" w:hAnsi="Arial Narrow"/>
                <w:caps/>
                <w:spacing w:val="-6"/>
                <w:sz w:val="20"/>
                <w:szCs w:val="20"/>
              </w:rPr>
              <w:t>1</w:t>
            </w:r>
            <w:r w:rsidRPr="007C038E">
              <w:rPr>
                <w:rFonts w:ascii="Arial Narrow" w:hAnsi="Arial Narrow"/>
                <w:caps/>
                <w:spacing w:val="-6"/>
                <w:sz w:val="20"/>
                <w:szCs w:val="20"/>
              </w:rPr>
              <w:t>-201</w:t>
            </w:r>
            <w:r w:rsidR="009F7D96">
              <w:rPr>
                <w:rFonts w:ascii="Arial Narrow" w:hAnsi="Arial Narrow"/>
                <w:caps/>
                <w:spacing w:val="-6"/>
                <w:sz w:val="20"/>
                <w:szCs w:val="20"/>
              </w:rPr>
              <w:t>3</w:t>
            </w:r>
            <w:r w:rsidRPr="007C038E">
              <w:rPr>
                <w:rFonts w:ascii="Arial Narrow" w:hAnsi="Arial Narrow"/>
                <w:caps/>
                <w:spacing w:val="-6"/>
                <w:sz w:val="20"/>
                <w:szCs w:val="20"/>
              </w:rPr>
              <w:t>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BB0AB6" w:rsidRDefault="00BB0AB6" w:rsidP="00BB0AB6">
            <w:pPr>
              <w:autoSpaceDE w:val="0"/>
              <w:autoSpaceDN w:val="0"/>
              <w:adjustRightInd w:val="0"/>
              <w:spacing w:before="120"/>
              <w:jc w:val="both"/>
              <w:rPr>
                <w:rFonts w:ascii="Arial Narrow" w:hAnsi="Arial Narrow"/>
                <w:bCs/>
                <w:iCs/>
                <w:sz w:val="20"/>
                <w:szCs w:val="20"/>
              </w:rPr>
            </w:pPr>
            <w:r w:rsidRPr="00A3054D">
              <w:rPr>
                <w:rFonts w:ascii="Arial Narrow" w:hAnsi="Arial Narrow"/>
                <w:sz w:val="20"/>
                <w:szCs w:val="20"/>
              </w:rPr>
              <w:t xml:space="preserve">Для оценки по </w:t>
            </w:r>
            <w:proofErr w:type="gramStart"/>
            <w:r w:rsidRPr="00A3054D">
              <w:rPr>
                <w:rFonts w:ascii="Arial Narrow" w:hAnsi="Arial Narrow"/>
                <w:sz w:val="20"/>
                <w:szCs w:val="20"/>
              </w:rPr>
              <w:t>данному</w:t>
            </w:r>
            <w:proofErr w:type="gramEnd"/>
            <w:r w:rsidRPr="00A3054D">
              <w:rPr>
                <w:rFonts w:ascii="Arial Narrow" w:hAnsi="Arial Narrow"/>
                <w:sz w:val="20"/>
                <w:szCs w:val="20"/>
              </w:rPr>
              <w:t xml:space="preserve">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принимаются завершенные в 201</w:t>
            </w:r>
            <w:r w:rsidR="009F7D96">
              <w:rPr>
                <w:rFonts w:ascii="Arial Narrow" w:hAnsi="Arial Narrow"/>
                <w:bCs/>
                <w:iCs/>
                <w:sz w:val="20"/>
                <w:szCs w:val="20"/>
              </w:rPr>
              <w:t>1</w:t>
            </w:r>
            <w:r w:rsidRPr="00A3054D">
              <w:rPr>
                <w:rFonts w:ascii="Arial Narrow" w:hAnsi="Arial Narrow"/>
                <w:bCs/>
                <w:iCs/>
                <w:sz w:val="20"/>
                <w:szCs w:val="20"/>
              </w:rPr>
              <w:t xml:space="preserve"> – 201</w:t>
            </w:r>
            <w:r w:rsidR="009F7D96">
              <w:rPr>
                <w:rFonts w:ascii="Arial Narrow" w:hAnsi="Arial Narrow"/>
                <w:bCs/>
                <w:iCs/>
                <w:sz w:val="20"/>
                <w:szCs w:val="20"/>
              </w:rPr>
              <w:t>3</w:t>
            </w:r>
            <w:r w:rsidRPr="00A3054D">
              <w:rPr>
                <w:rFonts w:ascii="Arial Narrow" w:hAnsi="Arial Narrow"/>
                <w:bCs/>
                <w:iCs/>
                <w:sz w:val="20"/>
                <w:szCs w:val="20"/>
              </w:rPr>
              <w:t xml:space="preserve"> гг. </w:t>
            </w:r>
            <w:r w:rsidR="001C3765">
              <w:rPr>
                <w:rFonts w:ascii="Arial Narrow" w:hAnsi="Arial Narrow"/>
                <w:bCs/>
                <w:sz w:val="20"/>
                <w:szCs w:val="20"/>
              </w:rPr>
              <w:t>гидротехнические</w:t>
            </w:r>
            <w:r w:rsidR="00FF38EC">
              <w:rPr>
                <w:rFonts w:ascii="Arial Narrow" w:hAnsi="Arial Narrow"/>
                <w:bCs/>
                <w:sz w:val="20"/>
                <w:szCs w:val="20"/>
              </w:rPr>
              <w:t xml:space="preserve"> </w:t>
            </w:r>
            <w:r>
              <w:rPr>
                <w:rFonts w:ascii="Arial Narrow" w:hAnsi="Arial Narrow"/>
                <w:bCs/>
                <w:sz w:val="20"/>
                <w:szCs w:val="20"/>
              </w:rPr>
              <w:t>работы</w:t>
            </w:r>
            <w:r w:rsidRPr="00754C0B">
              <w:rPr>
                <w:rFonts w:ascii="Arial Narrow" w:hAnsi="Arial Narrow"/>
                <w:bCs/>
                <w:iCs/>
                <w:sz w:val="20"/>
                <w:szCs w:val="20"/>
              </w:rPr>
              <w:t>,</w:t>
            </w:r>
            <w:r w:rsidRPr="00A3054D">
              <w:rPr>
                <w:rFonts w:ascii="Arial Narrow" w:hAnsi="Arial Narrow"/>
                <w:bCs/>
                <w:iCs/>
                <w:sz w:val="20"/>
                <w:szCs w:val="20"/>
              </w:rPr>
              <w:t xml:space="preserve"> </w:t>
            </w:r>
            <w:r w:rsidRPr="004F4350">
              <w:rPr>
                <w:rFonts w:ascii="Arial Narrow" w:hAnsi="Arial Narrow"/>
                <w:bCs/>
                <w:iCs/>
                <w:sz w:val="20"/>
                <w:szCs w:val="20"/>
              </w:rPr>
              <w:t xml:space="preserve">подтвержденные копиями документов, подтверждающих исполнение данных договоров </w:t>
            </w:r>
            <w:r w:rsidRPr="004F4350">
              <w:rPr>
                <w:rFonts w:ascii="Arial Narrow" w:hAnsi="Arial Narrow"/>
                <w:sz w:val="20"/>
                <w:szCs w:val="20"/>
              </w:rPr>
              <w:t>(акты выполнен</w:t>
            </w:r>
            <w:r w:rsidRPr="004F4350">
              <w:rPr>
                <w:rFonts w:ascii="Arial Narrow" w:hAnsi="Arial Narrow"/>
                <w:bCs/>
                <w:sz w:val="20"/>
                <w:szCs w:val="20"/>
              </w:rPr>
              <w:t>ных</w:t>
            </w:r>
            <w:r w:rsidRPr="004F4350">
              <w:rPr>
                <w:rFonts w:ascii="Arial Narrow" w:hAnsi="Arial Narrow"/>
                <w:sz w:val="20"/>
                <w:szCs w:val="20"/>
              </w:rPr>
              <w:t xml:space="preserve"> работ</w:t>
            </w:r>
            <w:r w:rsidRPr="004F4350">
              <w:rPr>
                <w:rFonts w:ascii="Arial Narrow" w:hAnsi="Arial Narrow"/>
                <w:bCs/>
                <w:sz w:val="20"/>
                <w:szCs w:val="20"/>
              </w:rPr>
              <w:t xml:space="preserve">, </w:t>
            </w:r>
            <w:r w:rsidRPr="004F4350">
              <w:rPr>
                <w:rFonts w:ascii="Arial Narrow" w:hAnsi="Arial Narrow"/>
                <w:sz w:val="20"/>
                <w:szCs w:val="20"/>
              </w:rPr>
              <w:t>КС-2</w:t>
            </w:r>
            <w:r w:rsidRPr="004F4350">
              <w:rPr>
                <w:rFonts w:ascii="Arial Narrow" w:hAnsi="Arial Narrow"/>
                <w:bCs/>
                <w:sz w:val="20"/>
                <w:szCs w:val="20"/>
              </w:rPr>
              <w:t xml:space="preserve">, </w:t>
            </w:r>
            <w:r w:rsidRPr="004F4350">
              <w:rPr>
                <w:rFonts w:ascii="Arial Narrow" w:hAnsi="Arial Narrow"/>
                <w:sz w:val="20"/>
                <w:szCs w:val="20"/>
              </w:rPr>
              <w:t>КС-3</w:t>
            </w:r>
            <w:r w:rsidRPr="004F4350">
              <w:rPr>
                <w:rFonts w:ascii="Arial Narrow" w:hAnsi="Arial Narrow"/>
                <w:bCs/>
                <w:iCs/>
                <w:sz w:val="20"/>
                <w:szCs w:val="20"/>
              </w:rPr>
              <w:t>).</w:t>
            </w:r>
          </w:p>
          <w:p w:rsidR="00C83411" w:rsidRDefault="00C83411" w:rsidP="00BB0AB6">
            <w:pPr>
              <w:autoSpaceDE w:val="0"/>
              <w:autoSpaceDN w:val="0"/>
              <w:adjustRightInd w:val="0"/>
              <w:spacing w:before="120"/>
              <w:jc w:val="both"/>
              <w:rPr>
                <w:rFonts w:ascii="Arial Narrow" w:hAnsi="Arial Narrow"/>
                <w:bCs/>
                <w:iCs/>
                <w:sz w:val="20"/>
                <w:szCs w:val="20"/>
              </w:rPr>
            </w:pPr>
          </w:p>
          <w:p w:rsidR="00C83411" w:rsidRPr="004F4350" w:rsidRDefault="00C83411" w:rsidP="00BB0AB6">
            <w:pPr>
              <w:autoSpaceDE w:val="0"/>
              <w:autoSpaceDN w:val="0"/>
              <w:adjustRightInd w:val="0"/>
              <w:spacing w:before="120"/>
              <w:jc w:val="both"/>
              <w:rPr>
                <w:rFonts w:ascii="Arial Narrow" w:hAnsi="Arial Narrow"/>
                <w:sz w:val="20"/>
                <w:szCs w:val="20"/>
              </w:rPr>
            </w:pPr>
          </w:p>
          <w:tbl>
            <w:tblPr>
              <w:tblW w:w="5475" w:type="dxa"/>
              <w:tblLayout w:type="fixed"/>
              <w:tblLook w:val="04A0"/>
            </w:tblPr>
            <w:tblGrid>
              <w:gridCol w:w="847"/>
              <w:gridCol w:w="473"/>
              <w:gridCol w:w="1864"/>
              <w:gridCol w:w="1536"/>
              <w:gridCol w:w="755"/>
            </w:tblGrid>
            <w:tr w:rsidR="00BB0AB6" w:rsidRPr="007C038E" w:rsidTr="00FC5819">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Баллы</w:t>
                  </w:r>
                </w:p>
              </w:tc>
            </w:tr>
            <w:tr w:rsidR="00BB0AB6" w:rsidRPr="007C038E" w:rsidTr="00FC5819">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A3054D" w:rsidRDefault="00BB0AB6" w:rsidP="001C3765">
                  <w:pPr>
                    <w:pStyle w:val="af5"/>
                    <w:spacing w:line="276" w:lineRule="auto"/>
                    <w:jc w:val="center"/>
                    <w:rPr>
                      <w:rFonts w:ascii="Arial Narrow" w:hAnsi="Arial Narrow"/>
                      <w:bCs/>
                      <w:sz w:val="20"/>
                      <w:szCs w:val="20"/>
                    </w:rPr>
                  </w:pPr>
                  <w:r w:rsidRPr="00A3054D">
                    <w:rPr>
                      <w:rFonts w:ascii="Arial Narrow" w:hAnsi="Arial Narrow"/>
                      <w:sz w:val="20"/>
                      <w:szCs w:val="20"/>
                    </w:rPr>
                    <w:t xml:space="preserve">У участника </w:t>
                  </w:r>
                  <w:r>
                    <w:rPr>
                      <w:rFonts w:ascii="Arial Narrow" w:hAnsi="Arial Narrow"/>
                      <w:sz w:val="20"/>
                      <w:szCs w:val="20"/>
                    </w:rPr>
                    <w:t>запроса предложений</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завершенные в 201</w:t>
                  </w:r>
                  <w:r w:rsidR="00EC4A2D">
                    <w:rPr>
                      <w:rFonts w:ascii="Arial Narrow" w:hAnsi="Arial Narrow"/>
                      <w:sz w:val="20"/>
                      <w:szCs w:val="20"/>
                    </w:rPr>
                    <w:t>1 – 2013</w:t>
                  </w:r>
                  <w:r w:rsidRPr="00A3054D">
                    <w:rPr>
                      <w:rFonts w:ascii="Arial Narrow" w:hAnsi="Arial Narrow"/>
                      <w:sz w:val="20"/>
                      <w:szCs w:val="20"/>
                    </w:rPr>
                    <w:t xml:space="preserve"> гг. </w:t>
                  </w:r>
                  <w:r w:rsidR="001C3765">
                    <w:rPr>
                      <w:rFonts w:ascii="Arial Narrow" w:hAnsi="Arial Narrow"/>
                      <w:bCs/>
                      <w:sz w:val="20"/>
                      <w:szCs w:val="20"/>
                    </w:rPr>
                    <w:t xml:space="preserve">гидротехнические </w:t>
                  </w:r>
                  <w:r>
                    <w:rPr>
                      <w:rFonts w:ascii="Arial Narrow" w:hAnsi="Arial Narrow"/>
                      <w:bCs/>
                      <w:sz w:val="20"/>
                      <w:szCs w:val="20"/>
                    </w:rPr>
                    <w:t>работы</w:t>
                  </w:r>
                  <w:r>
                    <w:rPr>
                      <w:rFonts w:ascii="Arial Narrow" w:hAnsi="Arial Narrow"/>
                      <w:sz w:val="20"/>
                      <w:szCs w:val="20"/>
                    </w:rPr>
                    <w:t xml:space="preserve"> </w:t>
                  </w:r>
                  <w:r w:rsidRPr="00A3054D">
                    <w:rPr>
                      <w:rFonts w:ascii="Arial Narrow" w:hAnsi="Arial Narrow"/>
                      <w:sz w:val="20"/>
                      <w:szCs w:val="20"/>
                    </w:rPr>
                    <w:t xml:space="preserve">на общую сумму </w:t>
                  </w:r>
                  <w:r w:rsidR="008D1831">
                    <w:rPr>
                      <w:rFonts w:ascii="Arial Narrow" w:hAnsi="Arial Narrow"/>
                      <w:sz w:val="20"/>
                      <w:szCs w:val="20"/>
                    </w:rPr>
                    <w:t>4 </w:t>
                  </w:r>
                  <w:r w:rsidR="001C3765">
                    <w:rPr>
                      <w:rFonts w:ascii="Arial Narrow" w:hAnsi="Arial Narrow"/>
                      <w:sz w:val="20"/>
                      <w:szCs w:val="20"/>
                    </w:rPr>
                    <w:t>4</w:t>
                  </w:r>
                  <w:r>
                    <w:rPr>
                      <w:rFonts w:ascii="Arial Narrow" w:hAnsi="Arial Narrow"/>
                      <w:sz w:val="20"/>
                      <w:szCs w:val="20"/>
                    </w:rPr>
                    <w:t>00 000</w:t>
                  </w:r>
                  <w:r w:rsidRPr="00A3054D">
                    <w:rPr>
                      <w:rFonts w:ascii="Arial Narrow" w:hAnsi="Arial Narrow"/>
                      <w:sz w:val="20"/>
                      <w:szCs w:val="20"/>
                    </w:rPr>
                    <w:t>,00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0</w:t>
                  </w:r>
                </w:p>
              </w:tc>
            </w:tr>
            <w:tr w:rsidR="00BB0AB6" w:rsidRPr="007C038E" w:rsidTr="00FC5819">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ind w:left="-57"/>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B0AB6" w:rsidRPr="007C038E" w:rsidRDefault="00BB0AB6" w:rsidP="008D1831">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Pr>
                      <w:rFonts w:ascii="Arial Narrow" w:hAnsi="Arial Narrow"/>
                      <w:sz w:val="20"/>
                      <w:szCs w:val="20"/>
                    </w:rPr>
                    <w:t xml:space="preserve"> </w:t>
                  </w:r>
                  <w:r w:rsidR="008D1831">
                    <w:rPr>
                      <w:rFonts w:ascii="Arial Narrow" w:hAnsi="Arial Narrow"/>
                      <w:sz w:val="20"/>
                      <w:szCs w:val="20"/>
                    </w:rPr>
                    <w:t>4</w:t>
                  </w:r>
                  <w:r>
                    <w:rPr>
                      <w:rFonts w:ascii="Arial Narrow" w:hAnsi="Arial Narrow"/>
                      <w:sz w:val="20"/>
                      <w:szCs w:val="20"/>
                    </w:rPr>
                    <w:t> </w:t>
                  </w:r>
                  <w:r w:rsidR="001C3765">
                    <w:rPr>
                      <w:rFonts w:ascii="Arial Narrow" w:hAnsi="Arial Narrow"/>
                      <w:sz w:val="20"/>
                      <w:szCs w:val="20"/>
                    </w:rPr>
                    <w:t>4</w:t>
                  </w:r>
                  <w:r>
                    <w:rPr>
                      <w:rFonts w:ascii="Arial Narrow" w:hAnsi="Arial Narrow"/>
                      <w:sz w:val="20"/>
                      <w:szCs w:val="20"/>
                    </w:rPr>
                    <w:t>00 000</w:t>
                  </w:r>
                  <w:r w:rsidRPr="007C038E">
                    <w:rPr>
                      <w:rFonts w:ascii="Arial Narrow" w:hAnsi="Arial Narrow"/>
                      <w:sz w:val="20"/>
                      <w:szCs w:val="20"/>
                    </w:rPr>
                    <w:t>,00</w:t>
                  </w:r>
                </w:p>
              </w:tc>
              <w:tc>
                <w:tcPr>
                  <w:tcW w:w="1536"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BB0AB6" w:rsidRPr="007C038E" w:rsidRDefault="00BB0AB6" w:rsidP="00FC5819">
                  <w:pPr>
                    <w:pStyle w:val="af5"/>
                    <w:spacing w:line="276" w:lineRule="auto"/>
                    <w:jc w:val="center"/>
                    <w:rPr>
                      <w:rFonts w:ascii="Arial Narrow" w:hAnsi="Arial Narrow"/>
                      <w:bCs/>
                      <w:sz w:val="20"/>
                      <w:szCs w:val="20"/>
                    </w:rPr>
                  </w:pPr>
                </w:p>
              </w:tc>
            </w:tr>
            <w:tr w:rsidR="00BB0AB6" w:rsidRPr="007C038E" w:rsidTr="00FC5819">
              <w:trPr>
                <w:cantSplit/>
              </w:trPr>
              <w:tc>
                <w:tcPr>
                  <w:tcW w:w="847" w:type="dxa"/>
                  <w:vMerge/>
                  <w:tcBorders>
                    <w:top w:val="single" w:sz="4" w:space="0" w:color="auto"/>
                    <w:left w:val="single" w:sz="4" w:space="0" w:color="auto"/>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B0AB6" w:rsidRPr="007C038E" w:rsidRDefault="00BB0AB6" w:rsidP="008D1831">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EE5E45">
                    <w:rPr>
                      <w:rFonts w:ascii="Arial Narrow" w:hAnsi="Arial Narrow"/>
                      <w:sz w:val="20"/>
                      <w:szCs w:val="20"/>
                    </w:rPr>
                    <w:t xml:space="preserve"> </w:t>
                  </w:r>
                  <w:r w:rsidR="001C3765">
                    <w:rPr>
                      <w:rFonts w:ascii="Arial Narrow" w:hAnsi="Arial Narrow"/>
                      <w:sz w:val="20"/>
                      <w:szCs w:val="20"/>
                    </w:rPr>
                    <w:t>4 4</w:t>
                  </w:r>
                  <w:r>
                    <w:rPr>
                      <w:rFonts w:ascii="Arial Narrow" w:hAnsi="Arial Narrow"/>
                      <w:sz w:val="20"/>
                      <w:szCs w:val="20"/>
                    </w:rPr>
                    <w:t>00 000</w:t>
                  </w:r>
                  <w:r w:rsidRPr="007C038E">
                    <w:rPr>
                      <w:rFonts w:ascii="Arial Narrow" w:hAnsi="Arial Narrow"/>
                      <w:sz w:val="20"/>
                      <w:szCs w:val="20"/>
                    </w:rPr>
                    <w:t>,00</w:t>
                  </w:r>
                </w:p>
              </w:tc>
              <w:tc>
                <w:tcPr>
                  <w:tcW w:w="1536"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BB0AB6" w:rsidRPr="007C038E" w:rsidRDefault="00BB0AB6" w:rsidP="00FC5819">
                  <w:pPr>
                    <w:rPr>
                      <w:rFonts w:ascii="Arial Narrow" w:hAnsi="Arial Narrow"/>
                      <w:bCs/>
                      <w:sz w:val="20"/>
                      <w:szCs w:val="20"/>
                    </w:rPr>
                  </w:pPr>
                </w:p>
              </w:tc>
            </w:tr>
            <w:tr w:rsidR="00BB0AB6" w:rsidRPr="007C038E" w:rsidTr="00FC5819">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100</w:t>
                  </w:r>
                </w:p>
              </w:tc>
            </w:tr>
          </w:tbl>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7C038E">
              <w:rPr>
                <w:rFonts w:ascii="Arial Narrow" w:hAnsi="Arial Narrow"/>
                <w:sz w:val="20"/>
                <w:szCs w:val="20"/>
              </w:rPr>
              <w:t xml:space="preserve">где:  </w:t>
            </w:r>
          </w:p>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суммарная стоимость завершенных в 201</w:t>
            </w:r>
            <w:r w:rsidR="00EC4A2D">
              <w:rPr>
                <w:rFonts w:ascii="Arial Narrow" w:hAnsi="Arial Narrow"/>
                <w:sz w:val="20"/>
                <w:szCs w:val="20"/>
              </w:rPr>
              <w:t>1</w:t>
            </w:r>
            <w:r w:rsidRPr="003D2944">
              <w:rPr>
                <w:rFonts w:ascii="Arial Narrow" w:hAnsi="Arial Narrow"/>
                <w:sz w:val="20"/>
                <w:szCs w:val="20"/>
              </w:rPr>
              <w:t>-201</w:t>
            </w:r>
            <w:r w:rsidR="00EC4A2D">
              <w:rPr>
                <w:rFonts w:ascii="Arial Narrow" w:hAnsi="Arial Narrow"/>
                <w:sz w:val="20"/>
                <w:szCs w:val="20"/>
              </w:rPr>
              <w:t>3</w:t>
            </w:r>
            <w:r w:rsidRPr="003D2944">
              <w:rPr>
                <w:rFonts w:ascii="Arial Narrow" w:hAnsi="Arial Narrow"/>
                <w:sz w:val="20"/>
                <w:szCs w:val="20"/>
              </w:rPr>
              <w:t xml:space="preserve">гг </w:t>
            </w:r>
            <w:r w:rsidR="001C3765">
              <w:rPr>
                <w:rFonts w:ascii="Arial Narrow" w:hAnsi="Arial Narrow"/>
                <w:bCs/>
                <w:sz w:val="20"/>
                <w:szCs w:val="20"/>
              </w:rPr>
              <w:t>гидротехнических</w:t>
            </w:r>
            <w:r w:rsidR="00C44207">
              <w:rPr>
                <w:rFonts w:ascii="Arial Narrow" w:hAnsi="Arial Narrow"/>
                <w:bCs/>
                <w:sz w:val="20"/>
                <w:szCs w:val="20"/>
              </w:rPr>
              <w:t xml:space="preserve"> </w:t>
            </w:r>
            <w:r w:rsidR="00FF38EC">
              <w:rPr>
                <w:rFonts w:ascii="Arial Narrow" w:hAnsi="Arial Narrow"/>
                <w:bCs/>
                <w:sz w:val="20"/>
                <w:szCs w:val="20"/>
              </w:rPr>
              <w:t xml:space="preserve"> </w:t>
            </w:r>
            <w:r>
              <w:rPr>
                <w:rFonts w:ascii="Arial Narrow" w:hAnsi="Arial Narrow"/>
                <w:bCs/>
                <w:sz w:val="20"/>
                <w:szCs w:val="20"/>
              </w:rPr>
              <w:t>работ</w:t>
            </w:r>
            <w:r>
              <w:rPr>
                <w:rFonts w:ascii="Arial Narrow" w:hAnsi="Arial Narrow"/>
                <w:sz w:val="20"/>
                <w:szCs w:val="20"/>
              </w:rPr>
              <w:t xml:space="preserve"> в рамках заключенных договоров </w:t>
            </w:r>
            <w:r w:rsidRPr="003D2944">
              <w:rPr>
                <w:rFonts w:ascii="Arial Narrow" w:hAnsi="Arial Narrow"/>
                <w:sz w:val="20"/>
                <w:szCs w:val="20"/>
              </w:rPr>
              <w:t>i-го участника запроса предложений, руб. включая НДС.</w:t>
            </w:r>
          </w:p>
          <w:p w:rsidR="00BB0AB6" w:rsidRPr="007C038E" w:rsidRDefault="00BB0AB6" w:rsidP="00BB0AB6">
            <w:pPr>
              <w:pStyle w:val="af5"/>
              <w:tabs>
                <w:tab w:val="left" w:pos="1062"/>
                <w:tab w:val="left" w:pos="1487"/>
              </w:tabs>
              <w:spacing w:before="120"/>
              <w:ind w:left="70"/>
              <w:jc w:val="both"/>
              <w:rPr>
                <w:rFonts w:ascii="Arial Narrow" w:hAnsi="Arial Narrow"/>
                <w:bCs/>
                <w:sz w:val="20"/>
                <w:szCs w:val="20"/>
              </w:rPr>
            </w:pPr>
            <w:proofErr w:type="gramStart"/>
            <w:r w:rsidRPr="007C038E">
              <w:rPr>
                <w:rFonts w:ascii="Arial Narrow" w:hAnsi="Arial Narrow"/>
                <w:sz w:val="20"/>
                <w:szCs w:val="20"/>
              </w:rPr>
              <w:t>О</w:t>
            </w:r>
            <w:proofErr w:type="gramEnd"/>
            <w:r w:rsidRPr="007C038E">
              <w:rPr>
                <w:rFonts w:ascii="Arial Narrow" w:hAnsi="Arial Narrow"/>
                <w:sz w:val="20"/>
                <w:szCs w:val="20"/>
                <w:vertAlign w:val="subscript"/>
              </w:rPr>
              <w:t xml:space="preserve"> </w:t>
            </w:r>
            <w:proofErr w:type="gramStart"/>
            <w:r w:rsidRPr="007C038E">
              <w:rPr>
                <w:rFonts w:ascii="Arial Narrow" w:hAnsi="Arial Narrow"/>
                <w:sz w:val="20"/>
                <w:szCs w:val="20"/>
                <w:vertAlign w:val="subscript"/>
              </w:rPr>
              <w:t>пред</w:t>
            </w:r>
            <w:proofErr w:type="gramEnd"/>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00EC4A2D">
              <w:rPr>
                <w:rFonts w:ascii="Arial Narrow" w:hAnsi="Arial Narrow"/>
                <w:sz w:val="20"/>
                <w:szCs w:val="20"/>
              </w:rPr>
              <w:t>стоимость завершенных в 2011</w:t>
            </w:r>
            <w:r w:rsidRPr="007C038E">
              <w:rPr>
                <w:rFonts w:ascii="Arial Narrow" w:hAnsi="Arial Narrow"/>
                <w:sz w:val="20"/>
                <w:szCs w:val="20"/>
              </w:rPr>
              <w:t>-201</w:t>
            </w:r>
            <w:r w:rsidR="00EC4A2D">
              <w:rPr>
                <w:rFonts w:ascii="Arial Narrow" w:hAnsi="Arial Narrow"/>
                <w:sz w:val="20"/>
                <w:szCs w:val="20"/>
              </w:rPr>
              <w:t>3</w:t>
            </w:r>
            <w:r w:rsidRPr="007C038E">
              <w:rPr>
                <w:rFonts w:ascii="Arial Narrow" w:hAnsi="Arial Narrow"/>
                <w:sz w:val="20"/>
                <w:szCs w:val="20"/>
              </w:rPr>
              <w:t xml:space="preserve">гг </w:t>
            </w:r>
            <w:r w:rsidR="001C3765">
              <w:rPr>
                <w:rFonts w:ascii="Arial Narrow" w:hAnsi="Arial Narrow"/>
                <w:bCs/>
                <w:sz w:val="20"/>
                <w:szCs w:val="20"/>
              </w:rPr>
              <w:t xml:space="preserve">гидротехнических  </w:t>
            </w:r>
            <w:r>
              <w:rPr>
                <w:rFonts w:ascii="Arial Narrow" w:hAnsi="Arial Narrow"/>
                <w:bCs/>
                <w:sz w:val="20"/>
                <w:szCs w:val="20"/>
              </w:rPr>
              <w:t>работ</w:t>
            </w:r>
            <w:r>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1C3765">
              <w:rPr>
                <w:rFonts w:ascii="Arial Narrow" w:hAnsi="Arial Narrow"/>
                <w:bCs/>
                <w:sz w:val="20"/>
                <w:szCs w:val="20"/>
              </w:rPr>
              <w:t>8</w:t>
            </w:r>
            <w:r>
              <w:rPr>
                <w:rFonts w:ascii="Arial Narrow" w:hAnsi="Arial Narrow"/>
                <w:bCs/>
                <w:sz w:val="20"/>
                <w:szCs w:val="20"/>
              </w:rPr>
              <w:t xml:space="preserve"> 800</w:t>
            </w:r>
            <w:r>
              <w:rPr>
                <w:rFonts w:ascii="Arial Narrow" w:hAnsi="Arial Narrow"/>
                <w:sz w:val="20"/>
                <w:szCs w:val="20"/>
              </w:rPr>
              <w:t xml:space="preserve"> 000</w:t>
            </w:r>
            <w:r w:rsidRPr="007C038E">
              <w:rPr>
                <w:rFonts w:ascii="Arial Narrow" w:hAnsi="Arial Narrow"/>
                <w:bCs/>
                <w:sz w:val="20"/>
                <w:szCs w:val="20"/>
              </w:rPr>
              <w:t xml:space="preserve"> руб., включая НДС.</w:t>
            </w:r>
          </w:p>
          <w:p w:rsidR="000B4BCD" w:rsidRPr="007C038E" w:rsidRDefault="00BB0AB6" w:rsidP="003E2A6D">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Pr>
                <w:rFonts w:ascii="Arial Narrow" w:hAnsi="Arial Narrow"/>
                <w:sz w:val="20"/>
                <w:szCs w:val="20"/>
              </w:rPr>
              <w:t xml:space="preserve"> </w:t>
            </w:r>
            <w:r w:rsidR="001C3765">
              <w:rPr>
                <w:rFonts w:ascii="Arial Narrow" w:hAnsi="Arial Narrow"/>
                <w:bCs/>
                <w:sz w:val="20"/>
                <w:szCs w:val="20"/>
              </w:rPr>
              <w:t>8</w:t>
            </w:r>
            <w:r>
              <w:rPr>
                <w:rFonts w:ascii="Arial Narrow" w:hAnsi="Arial Narrow"/>
                <w:bCs/>
                <w:sz w:val="20"/>
                <w:szCs w:val="20"/>
              </w:rPr>
              <w:t xml:space="preserve"> 800</w:t>
            </w:r>
            <w:r>
              <w:rPr>
                <w:rFonts w:ascii="Arial Narrow" w:hAnsi="Arial Narrow"/>
                <w:sz w:val="20"/>
                <w:szCs w:val="20"/>
              </w:rPr>
              <w:t> 000</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Pr>
                <w:rFonts w:ascii="Arial Narrow" w:hAnsi="Arial Narrow"/>
                <w:bCs/>
                <w:sz w:val="20"/>
                <w:szCs w:val="20"/>
              </w:rPr>
              <w:t xml:space="preserve"> </w:t>
            </w:r>
            <w:r w:rsidR="003E2A6D">
              <w:rPr>
                <w:rFonts w:ascii="Arial Narrow" w:hAnsi="Arial Narrow"/>
                <w:bCs/>
                <w:sz w:val="20"/>
                <w:szCs w:val="20"/>
              </w:rPr>
              <w:t>8</w:t>
            </w:r>
            <w:r>
              <w:rPr>
                <w:rFonts w:ascii="Arial Narrow" w:hAnsi="Arial Narrow"/>
                <w:bCs/>
                <w:sz w:val="20"/>
                <w:szCs w:val="20"/>
              </w:rPr>
              <w:t xml:space="preserve"> 800</w:t>
            </w:r>
            <w:r>
              <w:rPr>
                <w:rFonts w:ascii="Arial Narrow" w:hAnsi="Arial Narrow"/>
                <w:sz w:val="20"/>
                <w:szCs w:val="20"/>
              </w:rPr>
              <w:t> 000</w:t>
            </w:r>
            <w:r w:rsidRPr="007C038E">
              <w:rPr>
                <w:rFonts w:ascii="Arial Narrow" w:hAnsi="Arial Narrow"/>
                <w:bCs/>
                <w:sz w:val="20"/>
                <w:szCs w:val="20"/>
              </w:rPr>
              <w:t xml:space="preserve"> руб., включая НДС.</w:t>
            </w:r>
          </w:p>
        </w:tc>
      </w:tr>
      <w:tr w:rsidR="000B4BCD" w:rsidRPr="0009756A" w:rsidTr="0079616A">
        <w:trPr>
          <w:trHeight w:val="194"/>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6" w:name="_Ref317254659"/>
          </w:p>
        </w:tc>
        <w:bookmarkEnd w:id="346"/>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Срок заключения договора/</w:t>
            </w:r>
            <w:proofErr w:type="spellStart"/>
            <w:r w:rsidRPr="0009756A">
              <w:rPr>
                <w:rFonts w:ascii="Arial Narrow" w:hAnsi="Arial Narrow"/>
                <w:bCs/>
                <w:i/>
                <w:sz w:val="20"/>
                <w:szCs w:val="20"/>
              </w:rPr>
              <w:t>ов</w:t>
            </w:r>
            <w:proofErr w:type="spellEnd"/>
            <w:r w:rsidRPr="0009756A">
              <w:rPr>
                <w:rFonts w:ascii="Arial Narrow" w:hAnsi="Arial Narrow"/>
                <w:bCs/>
                <w:i/>
                <w:sz w:val="20"/>
                <w:szCs w:val="20"/>
              </w:rPr>
              <w:t xml:space="preserve">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t>[в отношении каждого лота]</w:t>
            </w:r>
            <w:r w:rsidRPr="007C038E">
              <w:rPr>
                <w:rFonts w:ascii="Arial Narrow" w:hAnsi="Arial Narrow"/>
                <w:sz w:val="20"/>
                <w:szCs w:val="20"/>
              </w:rPr>
              <w:t xml:space="preserve"> договор заключается  не ранее чем через 10 (десять) дней после размещения </w:t>
            </w:r>
            <w:proofErr w:type="gramStart"/>
            <w:r w:rsidRPr="007C038E">
              <w:rPr>
                <w:rFonts w:ascii="Arial Narrow" w:hAnsi="Arial Narrow"/>
                <w:sz w:val="20"/>
                <w:szCs w:val="20"/>
              </w:rPr>
              <w:t>протокола подведения итогов запроса предложений</w:t>
            </w:r>
            <w:proofErr w:type="gramEnd"/>
            <w:r w:rsidRPr="007C038E">
              <w:rPr>
                <w:rFonts w:ascii="Arial Narrow" w:hAnsi="Arial Narrow"/>
                <w:sz w:val="20"/>
                <w:szCs w:val="20"/>
              </w:rPr>
              <w:t xml:space="preserve"> или признания запроса предложений несостоявшимся на официальном сайте</w:t>
            </w:r>
            <w:r w:rsidR="008F64A6">
              <w:rPr>
                <w:rFonts w:ascii="Arial Narrow" w:hAnsi="Arial Narrow"/>
                <w:sz w:val="20"/>
                <w:szCs w:val="20"/>
              </w:rPr>
              <w:t xml:space="preserve"> и на ЭТП</w:t>
            </w:r>
            <w:r w:rsidRPr="007C038E">
              <w:rPr>
                <w:rFonts w:ascii="Arial Narrow" w:hAnsi="Arial Narrow"/>
                <w:sz w:val="20"/>
                <w:szCs w:val="20"/>
              </w:rPr>
              <w:t xml:space="preserve">, </w:t>
            </w:r>
            <w:r w:rsidRPr="007C038E">
              <w:rPr>
                <w:rFonts w:ascii="Arial Narrow" w:hAnsi="Arial Narrow"/>
                <w:spacing w:val="-6"/>
                <w:sz w:val="20"/>
                <w:szCs w:val="20"/>
              </w:rPr>
              <w:t xml:space="preserve">после получения согласования заключения сделки от </w:t>
            </w:r>
            <w:proofErr w:type="spellStart"/>
            <w:r w:rsidRPr="007C038E">
              <w:rPr>
                <w:rFonts w:ascii="Arial Narrow" w:hAnsi="Arial Narrow"/>
                <w:spacing w:val="-6"/>
                <w:sz w:val="20"/>
                <w:szCs w:val="20"/>
              </w:rPr>
              <w:t>Госкорпорации</w:t>
            </w:r>
            <w:proofErr w:type="spellEnd"/>
            <w:r w:rsidRPr="007C038E">
              <w:rPr>
                <w:rFonts w:ascii="Arial Narrow" w:hAnsi="Arial Narrow"/>
                <w:spacing w:val="-6"/>
                <w:sz w:val="20"/>
                <w:szCs w:val="20"/>
              </w:rPr>
              <w:t xml:space="preserve"> «</w:t>
            </w:r>
            <w:proofErr w:type="spellStart"/>
            <w:r w:rsidRPr="007C038E">
              <w:rPr>
                <w:rFonts w:ascii="Arial Narrow" w:hAnsi="Arial Narrow"/>
                <w:spacing w:val="-6"/>
                <w:sz w:val="20"/>
                <w:szCs w:val="20"/>
              </w:rPr>
              <w:t>Росатом</w:t>
            </w:r>
            <w:proofErr w:type="spellEnd"/>
            <w:r w:rsidRPr="007C038E">
              <w:rPr>
                <w:rFonts w:ascii="Arial Narrow" w:hAnsi="Arial Narrow"/>
                <w:spacing w:val="-6"/>
                <w:sz w:val="20"/>
                <w:szCs w:val="20"/>
              </w:rPr>
              <w:t>»</w:t>
            </w:r>
          </w:p>
        </w:tc>
      </w:tr>
      <w:tr w:rsidR="00D33D19" w:rsidRPr="0009756A" w:rsidTr="002157BF">
        <w:trPr>
          <w:trHeight w:val="1276"/>
        </w:trPr>
        <w:tc>
          <w:tcPr>
            <w:tcW w:w="498" w:type="dxa"/>
          </w:tcPr>
          <w:p w:rsidR="00D33D19" w:rsidRPr="0009756A" w:rsidRDefault="00D33D19" w:rsidP="00186E9A">
            <w:pPr>
              <w:numPr>
                <w:ilvl w:val="0"/>
                <w:numId w:val="34"/>
              </w:numPr>
              <w:spacing w:before="120"/>
              <w:ind w:left="0" w:hanging="17"/>
              <w:jc w:val="center"/>
              <w:rPr>
                <w:rFonts w:ascii="Arial Narrow" w:hAnsi="Arial Narrow"/>
              </w:rPr>
            </w:pPr>
            <w:bookmarkStart w:id="347" w:name="_Ref317256138"/>
          </w:p>
        </w:tc>
        <w:bookmarkEnd w:id="347"/>
        <w:tc>
          <w:tcPr>
            <w:tcW w:w="2409" w:type="dxa"/>
          </w:tcPr>
          <w:p w:rsidR="00D33D19" w:rsidRPr="0009756A" w:rsidRDefault="00D33D19"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D33D19" w:rsidRPr="00931021" w:rsidRDefault="00D33D19" w:rsidP="00C14271">
            <w:pPr>
              <w:spacing w:before="240"/>
              <w:jc w:val="both"/>
              <w:rPr>
                <w:rFonts w:ascii="Arial Narrow" w:hAnsi="Arial Narrow"/>
                <w:sz w:val="20"/>
                <w:szCs w:val="20"/>
              </w:rPr>
            </w:pPr>
            <w:r w:rsidRPr="003D080E">
              <w:rPr>
                <w:rFonts w:ascii="Arial Narrow" w:hAnsi="Arial Narrow"/>
                <w:sz w:val="20"/>
                <w:szCs w:val="20"/>
              </w:rPr>
              <w:t>обеспечение исполнения обязательств по договору предоставляется в виде безотзывной банковской гарантии или передачи Заказчику декларированных сре</w:t>
            </w:r>
            <w:proofErr w:type="gramStart"/>
            <w:r w:rsidRPr="003D080E">
              <w:rPr>
                <w:rFonts w:ascii="Arial Narrow" w:hAnsi="Arial Narrow"/>
                <w:sz w:val="20"/>
                <w:szCs w:val="20"/>
              </w:rPr>
              <w:t>дств в ф</w:t>
            </w:r>
            <w:proofErr w:type="gramEnd"/>
            <w:r w:rsidRPr="003D080E">
              <w:rPr>
                <w:rFonts w:ascii="Arial Narrow" w:hAnsi="Arial Narrow"/>
                <w:sz w:val="20"/>
                <w:szCs w:val="20"/>
              </w:rPr>
              <w:t>орме выплат депозита на сумму не менее 10% от общей стоимости работ по договору, предоставляется победителем процедуры закупки в адрес Заказчика в срок не более 15 (пятнадцати) дней с даты заключения договора</w:t>
            </w:r>
          </w:p>
        </w:tc>
      </w:tr>
      <w:tr w:rsidR="00D33D19" w:rsidRPr="0009756A" w:rsidTr="0079616A">
        <w:trPr>
          <w:trHeight w:val="194"/>
        </w:trPr>
        <w:tc>
          <w:tcPr>
            <w:tcW w:w="498" w:type="dxa"/>
          </w:tcPr>
          <w:p w:rsidR="00D33D19" w:rsidRPr="0009756A" w:rsidRDefault="00D33D19" w:rsidP="00186E9A">
            <w:pPr>
              <w:numPr>
                <w:ilvl w:val="0"/>
                <w:numId w:val="34"/>
              </w:numPr>
              <w:spacing w:before="120"/>
              <w:ind w:left="0" w:hanging="17"/>
              <w:jc w:val="center"/>
              <w:rPr>
                <w:rFonts w:ascii="Arial Narrow" w:hAnsi="Arial Narrow"/>
              </w:rPr>
            </w:pPr>
          </w:p>
        </w:tc>
        <w:tc>
          <w:tcPr>
            <w:tcW w:w="2409" w:type="dxa"/>
          </w:tcPr>
          <w:p w:rsidR="00D33D19" w:rsidRPr="0009756A" w:rsidRDefault="00D33D19"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w:t>
            </w:r>
            <w:proofErr w:type="gramStart"/>
            <w:r w:rsidRPr="0009756A">
              <w:rPr>
                <w:rFonts w:ascii="Arial Narrow" w:hAnsi="Arial Narrow"/>
                <w:i/>
                <w:sz w:val="20"/>
                <w:szCs w:val="20"/>
              </w:rPr>
              <w:t>выбора способа предоставления обеспечения исполнения договора</w:t>
            </w:r>
            <w:proofErr w:type="gramEnd"/>
            <w:r w:rsidRPr="0009756A">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D33D19" w:rsidRPr="007C038E" w:rsidRDefault="00D33D19"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«Атомфлот»).</w:t>
            </w:r>
          </w:p>
          <w:p w:rsidR="00D33D19" w:rsidRPr="007C038E" w:rsidRDefault="00D33D19"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D33D19" w:rsidRPr="007C038E" w:rsidRDefault="00D33D19" w:rsidP="00142507">
            <w:pPr>
              <w:tabs>
                <w:tab w:val="left" w:pos="6015"/>
              </w:tabs>
              <w:spacing w:before="240"/>
              <w:rPr>
                <w:rFonts w:ascii="Arial Narrow" w:hAnsi="Arial Narrow"/>
                <w:sz w:val="20"/>
                <w:szCs w:val="20"/>
              </w:rPr>
            </w:pPr>
            <w:r w:rsidRPr="007C038E">
              <w:rPr>
                <w:rFonts w:ascii="Arial Narrow" w:hAnsi="Arial Narrow"/>
                <w:sz w:val="20"/>
                <w:szCs w:val="20"/>
              </w:rPr>
              <w:t>ИНН/КПП:                                   5192110268/ 519950001</w:t>
            </w:r>
          </w:p>
          <w:p w:rsidR="00D33D19" w:rsidRPr="007C038E" w:rsidRDefault="00D33D19"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D33D19" w:rsidRPr="007C038E" w:rsidRDefault="00D33D19"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D33D19" w:rsidRPr="007C038E" w:rsidRDefault="00D33D19"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 xml:space="preserve">301 01 810 3 0000 </w:t>
            </w:r>
            <w:proofErr w:type="spellStart"/>
            <w:r w:rsidRPr="007C038E">
              <w:rPr>
                <w:rFonts w:ascii="Arial Narrow" w:hAnsi="Arial Narrow"/>
                <w:color w:val="000000"/>
                <w:sz w:val="20"/>
                <w:szCs w:val="20"/>
              </w:rPr>
              <w:t>0000</w:t>
            </w:r>
            <w:proofErr w:type="spellEnd"/>
            <w:r w:rsidRPr="007C038E">
              <w:rPr>
                <w:rFonts w:ascii="Arial Narrow" w:hAnsi="Arial Narrow"/>
                <w:color w:val="000000"/>
                <w:sz w:val="20"/>
                <w:szCs w:val="20"/>
              </w:rPr>
              <w:t xml:space="preserve"> 615</w:t>
            </w:r>
            <w:r w:rsidRPr="007C038E">
              <w:rPr>
                <w:rFonts w:ascii="Arial Narrow" w:hAnsi="Arial Narrow"/>
                <w:sz w:val="20"/>
                <w:szCs w:val="20"/>
              </w:rPr>
              <w:t xml:space="preserve">         </w:t>
            </w:r>
          </w:p>
          <w:p w:rsidR="00D33D19" w:rsidRPr="007C038E" w:rsidRDefault="00D33D19"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D33D19" w:rsidRPr="0009756A" w:rsidTr="0079616A">
        <w:trPr>
          <w:trHeight w:val="194"/>
        </w:trPr>
        <w:tc>
          <w:tcPr>
            <w:tcW w:w="498" w:type="dxa"/>
          </w:tcPr>
          <w:p w:rsidR="00D33D19" w:rsidRPr="0009756A" w:rsidRDefault="00D33D19" w:rsidP="00186E9A">
            <w:pPr>
              <w:numPr>
                <w:ilvl w:val="0"/>
                <w:numId w:val="34"/>
              </w:numPr>
              <w:spacing w:before="120"/>
              <w:ind w:left="0" w:hanging="17"/>
              <w:jc w:val="center"/>
              <w:rPr>
                <w:rFonts w:ascii="Arial Narrow" w:hAnsi="Arial Narrow"/>
              </w:rPr>
            </w:pPr>
            <w:bookmarkStart w:id="348" w:name="_Ref321836472"/>
          </w:p>
        </w:tc>
        <w:bookmarkEnd w:id="348"/>
        <w:tc>
          <w:tcPr>
            <w:tcW w:w="2409" w:type="dxa"/>
          </w:tcPr>
          <w:p w:rsidR="00D33D19" w:rsidRPr="0009756A" w:rsidRDefault="00D33D19" w:rsidP="00142507">
            <w:pPr>
              <w:spacing w:before="240"/>
              <w:ind w:right="153"/>
              <w:jc w:val="both"/>
              <w:rPr>
                <w:rFonts w:ascii="Arial Narrow" w:hAnsi="Arial Narrow"/>
                <w:b/>
                <w:i/>
                <w:sz w:val="20"/>
                <w:szCs w:val="20"/>
              </w:rPr>
            </w:pPr>
            <w:r w:rsidRPr="0009756A">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D33D19" w:rsidRPr="009B17F7" w:rsidRDefault="00D33D19" w:rsidP="009B17F7">
            <w:pPr>
              <w:pStyle w:val="af5"/>
              <w:spacing w:before="120" w:beforeAutospacing="0" w:after="0" w:afterAutospacing="0"/>
              <w:ind w:right="153"/>
              <w:jc w:val="both"/>
              <w:rPr>
                <w:rFonts w:ascii="Arial Narrow" w:hAnsi="Arial Narrow"/>
                <w:b/>
                <w:bCs/>
                <w:i/>
                <w:sz w:val="20"/>
                <w:szCs w:val="20"/>
              </w:rPr>
            </w:pPr>
            <w:r w:rsidRPr="009B17F7">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1" w:history="1">
              <w:r w:rsidRPr="009B17F7">
                <w:rPr>
                  <w:rStyle w:val="afc"/>
                  <w:rFonts w:ascii="Arial Narrow" w:hAnsi="Arial Narrow"/>
                  <w:color w:val="auto"/>
                  <w:sz w:val="20"/>
                  <w:szCs w:val="20"/>
                </w:rPr>
                <w:t>arbitration@rosatom.ru</w:t>
              </w:r>
            </w:hyperlink>
            <w:r w:rsidRPr="009B17F7" w:rsidDel="0046348B">
              <w:rPr>
                <w:rFonts w:ascii="Arial Narrow" w:hAnsi="Arial Narrow"/>
                <w:sz w:val="20"/>
                <w:szCs w:val="20"/>
              </w:rPr>
              <w:t xml:space="preserve"> </w:t>
            </w:r>
            <w:r w:rsidRPr="009B17F7">
              <w:rPr>
                <w:rFonts w:ascii="Arial Narrow" w:hAnsi="Arial Narrow"/>
                <w:b/>
                <w:i/>
                <w:sz w:val="20"/>
                <w:szCs w:val="20"/>
              </w:rPr>
              <w:t xml:space="preserve"> </w:t>
            </w:r>
          </w:p>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w:t>
            </w:r>
            <w:r w:rsidRPr="009B17F7">
              <w:rPr>
                <w:rFonts w:ascii="Arial Narrow" w:hAnsi="Arial Narrow"/>
                <w:sz w:val="20"/>
                <w:szCs w:val="20"/>
              </w:rPr>
              <w:lastRenderedPageBreak/>
              <w:t>предложений.</w:t>
            </w:r>
          </w:p>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 сайте http://zakupki.rosatom.ru/ (раздел Контроль и </w:t>
            </w:r>
            <w:proofErr w:type="gramStart"/>
            <w:r w:rsidRPr="009B17F7">
              <w:rPr>
                <w:rFonts w:ascii="Arial Narrow" w:hAnsi="Arial Narrow"/>
                <w:sz w:val="20"/>
                <w:szCs w:val="20"/>
              </w:rPr>
              <w:t>арбитраж</w:t>
            </w:r>
            <w:proofErr w:type="gramEnd"/>
            <w:r w:rsidRPr="009B17F7">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на странице соответствующей закупки.</w:t>
            </w:r>
          </w:p>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Решения ЦАК могут быть обжалованы — в </w:t>
            </w:r>
            <w:proofErr w:type="gramStart"/>
            <w:r w:rsidRPr="009B17F7">
              <w:rPr>
                <w:rFonts w:ascii="Arial Narrow" w:hAnsi="Arial Narrow"/>
                <w:sz w:val="20"/>
                <w:szCs w:val="20"/>
              </w:rPr>
              <w:t>Контрольный</w:t>
            </w:r>
            <w:proofErr w:type="gramEnd"/>
            <w:r w:rsidRPr="009B17F7">
              <w:rPr>
                <w:rFonts w:ascii="Arial Narrow" w:hAnsi="Arial Narrow"/>
                <w:sz w:val="20"/>
                <w:szCs w:val="20"/>
              </w:rPr>
              <w:t xml:space="preserve"> комитете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D33D19" w:rsidRPr="0009756A" w:rsidTr="0079616A">
        <w:trPr>
          <w:trHeight w:val="194"/>
        </w:trPr>
        <w:tc>
          <w:tcPr>
            <w:tcW w:w="498" w:type="dxa"/>
          </w:tcPr>
          <w:p w:rsidR="00D33D19" w:rsidRPr="0009756A" w:rsidRDefault="00D33D19" w:rsidP="00186E9A">
            <w:pPr>
              <w:numPr>
                <w:ilvl w:val="0"/>
                <w:numId w:val="34"/>
              </w:numPr>
              <w:ind w:left="0" w:hanging="15"/>
              <w:jc w:val="center"/>
              <w:rPr>
                <w:rFonts w:ascii="Arial Narrow" w:hAnsi="Arial Narrow"/>
              </w:rPr>
            </w:pPr>
          </w:p>
        </w:tc>
        <w:tc>
          <w:tcPr>
            <w:tcW w:w="2409" w:type="dxa"/>
          </w:tcPr>
          <w:p w:rsidR="00D33D19" w:rsidRPr="0009756A" w:rsidRDefault="00D33D19" w:rsidP="00142507">
            <w:pPr>
              <w:spacing w:before="240"/>
              <w:ind w:right="153"/>
              <w:jc w:val="both"/>
              <w:rPr>
                <w:rFonts w:ascii="Arial Narrow" w:hAnsi="Arial Narrow"/>
                <w:b/>
                <w:i/>
                <w:sz w:val="20"/>
                <w:szCs w:val="20"/>
              </w:rPr>
            </w:pPr>
            <w:r w:rsidRPr="0009756A">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D33D19" w:rsidRPr="009B17F7" w:rsidRDefault="00D33D19"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О фактах злоупотреблений участник запроса предложений может заявить в </w:t>
            </w:r>
            <w:proofErr w:type="spellStart"/>
            <w:r w:rsidRPr="009B17F7">
              <w:rPr>
                <w:rFonts w:ascii="Arial Narrow" w:hAnsi="Arial Narrow"/>
                <w:sz w:val="20"/>
                <w:szCs w:val="20"/>
              </w:rPr>
              <w:t>Госкорпорацию</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xml:space="preserve">» и сообщить об этом гласно или анонимно, воспользовавшись следующими каналами связи: </w:t>
            </w:r>
          </w:p>
          <w:p w:rsidR="00D33D19" w:rsidRPr="009B17F7" w:rsidRDefault="00D33D19"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1.</w:t>
            </w:r>
            <w:r w:rsidRPr="009B17F7">
              <w:rPr>
                <w:rFonts w:ascii="Arial Narrow" w:hAnsi="Arial Narrow"/>
                <w:sz w:val="20"/>
                <w:szCs w:val="20"/>
              </w:rPr>
              <w:tab/>
              <w:t>Телефон «горячей линии»: 8-800-100-07-07 (многоканальный, круглосуточно, бесплатно из любой точки страны);</w:t>
            </w:r>
          </w:p>
          <w:p w:rsidR="00D33D19" w:rsidRPr="009B17F7" w:rsidRDefault="00D33D19" w:rsidP="009B17F7">
            <w:pPr>
              <w:pStyle w:val="af5"/>
              <w:tabs>
                <w:tab w:val="left" w:pos="36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2.</w:t>
            </w:r>
            <w:r w:rsidRPr="009B17F7">
              <w:rPr>
                <w:rFonts w:ascii="Arial Narrow" w:hAnsi="Arial Narrow"/>
                <w:sz w:val="20"/>
                <w:szCs w:val="20"/>
              </w:rPr>
              <w:tab/>
              <w:t>Адрес электронной почты: 0707@rosatom.ru;</w:t>
            </w:r>
          </w:p>
          <w:p w:rsidR="00D33D19" w:rsidRPr="009B17F7" w:rsidRDefault="00D33D19"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3.</w:t>
            </w:r>
            <w:r w:rsidRPr="009B17F7">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F049BD">
      <w:pPr>
        <w:pStyle w:val="10"/>
        <w:numPr>
          <w:ilvl w:val="0"/>
          <w:numId w:val="88"/>
        </w:numPr>
        <w:tabs>
          <w:tab w:val="clear" w:pos="1440"/>
          <w:tab w:val="left" w:pos="1134"/>
          <w:tab w:val="num" w:pos="1843"/>
        </w:tabs>
        <w:spacing w:before="120"/>
        <w:ind w:left="0" w:firstLine="567"/>
        <w:jc w:val="left"/>
        <w:rPr>
          <w:rFonts w:ascii="Arial Narrow" w:hAnsi="Arial Narrow"/>
          <w:sz w:val="22"/>
          <w:szCs w:val="22"/>
        </w:rPr>
      </w:pPr>
      <w:bookmarkStart w:id="349" w:name="_Ref317252392"/>
      <w:bookmarkStart w:id="350" w:name="_Ref317252770"/>
      <w:bookmarkStart w:id="351" w:name="_Ref317258826"/>
      <w:bookmarkStart w:id="352" w:name="_Ref317258847"/>
      <w:bookmarkStart w:id="353" w:name="_Ref317258884"/>
      <w:bookmarkStart w:id="354" w:name="_Ref317259078"/>
      <w:bookmarkStart w:id="355" w:name="_Ref317259086"/>
      <w:bookmarkStart w:id="356" w:name="_Ref317259097"/>
      <w:bookmarkStart w:id="357" w:name="_Ref317259107"/>
      <w:bookmarkStart w:id="358" w:name="_Ref317259121"/>
      <w:bookmarkStart w:id="359" w:name="_Ref317259138"/>
      <w:bookmarkStart w:id="360" w:name="_Ref317259149"/>
      <w:bookmarkStart w:id="361" w:name="_Ref317259167"/>
      <w:bookmarkStart w:id="362" w:name="_Ref317259176"/>
      <w:bookmarkStart w:id="363" w:name="_Ref317259188"/>
      <w:bookmarkStart w:id="364" w:name="_Ref317259197"/>
      <w:bookmarkStart w:id="365" w:name="_Ref317259206"/>
      <w:bookmarkStart w:id="366" w:name="_Ref317259217"/>
      <w:bookmarkStart w:id="367" w:name="_Ref317259233"/>
      <w:bookmarkStart w:id="368" w:name="_Toc361065041"/>
      <w:bookmarkStart w:id="369" w:name="_Toc255987070"/>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C87330" w:rsidRPr="0009756A" w:rsidRDefault="00C87330" w:rsidP="00C87330">
      <w:pPr>
        <w:pStyle w:val="Times12"/>
        <w:jc w:val="right"/>
        <w:rPr>
          <w:rFonts w:ascii="Arial Narrow" w:hAnsi="Arial Narrow"/>
          <w:bCs w:val="0"/>
          <w:sz w:val="22"/>
        </w:rPr>
      </w:pPr>
      <w:bookmarkStart w:id="370" w:name="форма1"/>
      <w:bookmarkStart w:id="371" w:name="_Toc98251753"/>
      <w:bookmarkEnd w:id="369"/>
      <w:r w:rsidRPr="0009756A">
        <w:rPr>
          <w:rFonts w:ascii="Arial Narrow" w:hAnsi="Arial Narrow"/>
          <w:bCs w:val="0"/>
          <w:sz w:val="22"/>
        </w:rPr>
        <w:t>Форма 1</w:t>
      </w:r>
      <w:bookmarkEnd w:id="370"/>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w:t>
      </w:r>
      <w:r w:rsidR="00FD319B">
        <w:rPr>
          <w:rFonts w:ascii="Arial Narrow" w:hAnsi="Arial Narrow"/>
          <w:sz w:val="22"/>
        </w:rPr>
        <w:t xml:space="preserve">  </w:t>
      </w:r>
      <w:r w:rsidRPr="0009756A">
        <w:rPr>
          <w:rFonts w:ascii="Arial Narrow" w:hAnsi="Arial Narrow"/>
          <w:sz w:val="22"/>
        </w:rPr>
        <w:t xml:space="preserve">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0"/>
        <w:numPr>
          <w:ilvl w:val="0"/>
          <w:numId w:val="0"/>
        </w:numPr>
        <w:spacing w:before="0" w:after="0"/>
        <w:jc w:val="center"/>
        <w:rPr>
          <w:rFonts w:ascii="Arial Narrow" w:hAnsi="Arial Narrow" w:cs="Times New Roman"/>
          <w:b w:val="0"/>
          <w:bCs w:val="0"/>
          <w:i w:val="0"/>
          <w:sz w:val="22"/>
          <w:szCs w:val="22"/>
        </w:rPr>
      </w:pPr>
      <w:bookmarkStart w:id="372" w:name="_Письмо_о_подаче"/>
      <w:bookmarkStart w:id="373" w:name="_Toc255987071"/>
      <w:bookmarkStart w:id="374" w:name="_Toc272505461"/>
      <w:bookmarkEnd w:id="372"/>
    </w:p>
    <w:p w:rsidR="00C87330" w:rsidRPr="0009756A" w:rsidRDefault="00C87330" w:rsidP="00F52725">
      <w:pPr>
        <w:pStyle w:val="20"/>
        <w:numPr>
          <w:ilvl w:val="0"/>
          <w:numId w:val="0"/>
        </w:numPr>
        <w:spacing w:before="120" w:after="0"/>
        <w:jc w:val="center"/>
        <w:rPr>
          <w:rFonts w:ascii="Arial Narrow" w:hAnsi="Arial Narrow" w:cs="Times New Roman"/>
          <w:b w:val="0"/>
          <w:bCs w:val="0"/>
          <w:i w:val="0"/>
          <w:sz w:val="22"/>
          <w:szCs w:val="22"/>
        </w:rPr>
      </w:pPr>
      <w:bookmarkStart w:id="375" w:name="_Toc361065042"/>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373"/>
      <w:bookmarkEnd w:id="374"/>
      <w:bookmarkEnd w:id="375"/>
    </w:p>
    <w:p w:rsidR="00C87330" w:rsidRPr="0009756A" w:rsidRDefault="00C87330" w:rsidP="00F52725">
      <w:pPr>
        <w:tabs>
          <w:tab w:val="left" w:pos="7938"/>
        </w:tabs>
        <w:spacing w:before="120"/>
        <w:ind w:firstLine="4820"/>
        <w:jc w:val="center"/>
        <w:rPr>
          <w:rFonts w:ascii="Arial Narrow" w:hAnsi="Arial Narrow"/>
          <w:sz w:val="22"/>
          <w:szCs w:val="22"/>
        </w:rPr>
      </w:pPr>
    </w:p>
    <w:p w:rsidR="00EC1022" w:rsidRPr="0009756A" w:rsidRDefault="00EC1022" w:rsidP="00EC1022">
      <w:pPr>
        <w:spacing w:before="120"/>
        <w:ind w:firstLine="709"/>
        <w:jc w:val="both"/>
        <w:rPr>
          <w:rFonts w:ascii="Arial Narrow" w:hAnsi="Arial Narrow"/>
          <w:sz w:val="22"/>
          <w:szCs w:val="22"/>
        </w:rPr>
      </w:pPr>
      <w:bookmarkStart w:id="376" w:name="_Ref55335821"/>
      <w:bookmarkStart w:id="377" w:name="_Ref55336345"/>
      <w:bookmarkStart w:id="378" w:name="_Toc57314674"/>
      <w:bookmarkStart w:id="379" w:name="_Toc69728988"/>
      <w:bookmarkStart w:id="380" w:name="_Toc98251754"/>
      <w:bookmarkEnd w:id="371"/>
      <w:r w:rsidRPr="0009756A">
        <w:rPr>
          <w:rFonts w:ascii="Arial Narrow" w:hAnsi="Arial Narrow"/>
          <w:sz w:val="22"/>
          <w:szCs w:val="22"/>
        </w:rPr>
        <w:t>Изучив извещение о проведении запроса предложений на право заключения договора/</w:t>
      </w:r>
      <w:proofErr w:type="spellStart"/>
      <w:proofErr w:type="gramStart"/>
      <w:r w:rsidRPr="0009756A">
        <w:rPr>
          <w:rFonts w:ascii="Arial Narrow" w:hAnsi="Arial Narrow"/>
          <w:bCs/>
          <w:i/>
          <w:sz w:val="22"/>
          <w:szCs w:val="22"/>
        </w:rPr>
        <w:t>ов</w:t>
      </w:r>
      <w:proofErr w:type="spellEnd"/>
      <w:r w:rsidRPr="0009756A">
        <w:rPr>
          <w:rFonts w:ascii="Arial Narrow" w:hAnsi="Arial Narrow"/>
          <w:sz w:val="22"/>
          <w:szCs w:val="22"/>
        </w:rPr>
        <w:t xml:space="preserve"> на</w:t>
      </w:r>
      <w:proofErr w:type="gramEnd"/>
      <w:r w:rsidRPr="0009756A">
        <w:rPr>
          <w:rFonts w:ascii="Arial Narrow" w:hAnsi="Arial Narrow"/>
          <w:sz w:val="22"/>
          <w:szCs w:val="22"/>
        </w:rPr>
        <w:t xml:space="preserve"> ________________________, опубликованное на официальном сайте и на ЭТП _________________ </w:t>
      </w:r>
      <w:r w:rsidRPr="0009756A">
        <w:rPr>
          <w:rFonts w:ascii="Arial Narrow" w:hAnsi="Arial Narrow"/>
          <w:i/>
          <w:sz w:val="22"/>
          <w:szCs w:val="22"/>
        </w:rPr>
        <w:t xml:space="preserve">[указывается наименование ЭТП] </w:t>
      </w:r>
      <w:r w:rsidRPr="0009756A">
        <w:rPr>
          <w:rFonts w:ascii="Arial Narrow" w:hAnsi="Arial Narrow"/>
          <w:sz w:val="22"/>
          <w:szCs w:val="22"/>
        </w:rPr>
        <w:t xml:space="preserve">на сайте _____________ </w:t>
      </w:r>
      <w:r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запрос предложений № ___ </w:t>
      </w:r>
      <w:r w:rsidRPr="0009756A">
        <w:rPr>
          <w:rFonts w:ascii="Arial Narrow" w:hAnsi="Arial Narrow"/>
          <w:i/>
          <w:sz w:val="22"/>
          <w:szCs w:val="22"/>
        </w:rPr>
        <w:t xml:space="preserve">[указывается номер запроса предложений на ЭТП], </w:t>
      </w:r>
      <w:r w:rsidRPr="0009756A">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09756A" w:rsidRDefault="00EC1022" w:rsidP="00EC1022">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09756A">
        <w:rPr>
          <w:rFonts w:ascii="Arial Narrow" w:hAnsi="Arial Narrow"/>
          <w:sz w:val="22"/>
        </w:rPr>
        <w:t xml:space="preserve"> </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(ИНН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proofErr w:type="gramStart"/>
      <w:r w:rsidRPr="0009756A">
        <w:rPr>
          <w:rFonts w:ascii="Arial Narrow" w:hAnsi="Arial Narrow"/>
          <w:sz w:val="22"/>
        </w:rPr>
        <w:t>зарегистрированное</w:t>
      </w:r>
      <w:proofErr w:type="gramEnd"/>
      <w:r w:rsidRPr="0009756A">
        <w:rPr>
          <w:rFonts w:ascii="Arial Narrow" w:hAnsi="Arial Narrow"/>
          <w:sz w:val="22"/>
        </w:rPr>
        <w:t xml:space="preserve"> по адресу ________________________________________________________,</w:t>
      </w:r>
    </w:p>
    <w:p w:rsidR="00EC1022" w:rsidRPr="0009756A" w:rsidRDefault="00EC1022" w:rsidP="00EC1022">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(юридический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фактический адрес 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(фактический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предлагает заключить договор </w:t>
      </w:r>
      <w:proofErr w:type="gramStart"/>
      <w:r w:rsidRPr="0009756A">
        <w:rPr>
          <w:rFonts w:ascii="Arial Narrow" w:hAnsi="Arial Narrow"/>
          <w:sz w:val="22"/>
        </w:rPr>
        <w:t>на</w:t>
      </w:r>
      <w:proofErr w:type="gramEnd"/>
      <w:r w:rsidRPr="0009756A">
        <w:rPr>
          <w:rFonts w:ascii="Arial Narrow" w:hAnsi="Arial Narrow"/>
          <w:sz w:val="22"/>
        </w:rPr>
        <w:t>: ____________________________________________________</w:t>
      </w:r>
    </w:p>
    <w:p w:rsidR="00EC1022" w:rsidRPr="0009756A" w:rsidRDefault="00EC1022" w:rsidP="00EC1022">
      <w:pPr>
        <w:pStyle w:val="afff"/>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Техническим предложением, Сводной таблицей стоимости</w:t>
      </w:r>
      <w:r>
        <w:rPr>
          <w:rFonts w:ascii="Arial Narrow" w:hAnsi="Arial Narrow"/>
          <w:bCs w:val="0"/>
          <w:i/>
          <w:sz w:val="22"/>
        </w:rPr>
        <w:t>, локальным сметным расчетом</w:t>
      </w:r>
      <w:r w:rsidR="00C0661F">
        <w:rPr>
          <w:rFonts w:ascii="Arial Narrow" w:hAnsi="Arial Narrow"/>
          <w:bCs w:val="0"/>
          <w:i/>
          <w:sz w:val="22"/>
        </w:rPr>
        <w:t xml:space="preserve"> по каждому гидротехническому сооружению</w:t>
      </w:r>
      <w:r w:rsidR="00293306">
        <w:rPr>
          <w:rFonts w:ascii="Arial Narrow" w:hAnsi="Arial Narrow"/>
          <w:bCs w:val="0"/>
          <w:i/>
          <w:sz w:val="22"/>
        </w:rPr>
        <w:t xml:space="preserve">, </w:t>
      </w:r>
      <w:r w:rsidRPr="0009756A">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09756A" w:rsidTr="00F77A21">
        <w:trPr>
          <w:cantSplit/>
          <w:tblHeader/>
        </w:trPr>
        <w:tc>
          <w:tcPr>
            <w:tcW w:w="709"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4394" w:type="dxa"/>
            <w:vAlign w:val="center"/>
          </w:tcPr>
          <w:p w:rsidR="00EC1022" w:rsidRPr="0009756A" w:rsidRDefault="00EC1022" w:rsidP="00F77A21">
            <w:pPr>
              <w:keepNext/>
              <w:spacing w:before="120"/>
              <w:ind w:left="-57" w:right="-57"/>
              <w:jc w:val="center"/>
              <w:rPr>
                <w:rFonts w:ascii="Arial Narrow" w:hAnsi="Arial Narrow"/>
                <w:sz w:val="16"/>
                <w:szCs w:val="16"/>
              </w:rPr>
            </w:pPr>
            <w:proofErr w:type="gramStart"/>
            <w:r w:rsidRPr="0009756A">
              <w:rPr>
                <w:rFonts w:ascii="Arial Narrow" w:hAnsi="Arial Narrow"/>
                <w:sz w:val="16"/>
                <w:szCs w:val="16"/>
              </w:rPr>
              <w:t xml:space="preserve">Условия заявок на участие в запросе предложений </w:t>
            </w:r>
            <w:r w:rsidRPr="0009756A">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09756A">
              <w:rPr>
                <w:rFonts w:ascii="Arial Narrow" w:hAnsi="Arial Narrow"/>
                <w:i/>
                <w:sz w:val="16"/>
                <w:szCs w:val="16"/>
              </w:rPr>
              <w:t>а также условия договора, по которым допускаются встречные предложения</w:t>
            </w:r>
            <w:r w:rsidRPr="0009756A">
              <w:rPr>
                <w:rFonts w:ascii="Arial Narrow" w:hAnsi="Arial Narrow"/>
                <w:sz w:val="16"/>
                <w:szCs w:val="16"/>
              </w:rPr>
              <w:t>)</w:t>
            </w:r>
            <w:proofErr w:type="gramEnd"/>
          </w:p>
        </w:tc>
        <w:tc>
          <w:tcPr>
            <w:tcW w:w="4962"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EC1022" w:rsidRPr="0009756A" w:rsidRDefault="00EC1022" w:rsidP="00F77A21">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EC1022" w:rsidRPr="0009756A" w:rsidRDefault="00EC1022" w:rsidP="00F77A21">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 xml:space="preserve">Срок </w:t>
            </w:r>
            <w:proofErr w:type="gramStart"/>
            <w:r w:rsidRPr="0009756A">
              <w:rPr>
                <w:rFonts w:ascii="Arial Narrow" w:hAnsi="Arial Narrow"/>
                <w:i/>
                <w:sz w:val="22"/>
                <w:szCs w:val="22"/>
              </w:rPr>
              <w:t>поставки товара/выполнения работ /оказания услуг</w:t>
            </w:r>
            <w:proofErr w:type="gramEnd"/>
          </w:p>
        </w:tc>
        <w:tc>
          <w:tcPr>
            <w:tcW w:w="4962" w:type="dxa"/>
            <w:vAlign w:val="center"/>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 xml:space="preserve">[указать начало и окончание </w:t>
            </w:r>
            <w:proofErr w:type="gramStart"/>
            <w:r w:rsidRPr="0009756A">
              <w:rPr>
                <w:rFonts w:ascii="Arial Narrow" w:hAnsi="Arial Narrow"/>
                <w:i/>
                <w:sz w:val="22"/>
                <w:szCs w:val="22"/>
              </w:rPr>
              <w:t>поставки товара/ выполнения работ /оказания услуг</w:t>
            </w:r>
            <w:proofErr w:type="gramEnd"/>
            <w:r w:rsidRPr="0009756A">
              <w:rPr>
                <w:rFonts w:ascii="Arial Narrow" w:hAnsi="Arial Narrow"/>
                <w:i/>
                <w:sz w:val="22"/>
                <w:szCs w:val="22"/>
              </w:rPr>
              <w:t xml:space="preserve"> в формате исчисления сроков, указанном в пункте </w:t>
            </w:r>
            <w:fldSimple w:instr=" REF _Ref317250598 \r \h  \* MERGEFORMAT ">
              <w:r w:rsidR="000A6E5B" w:rsidRPr="000A6E5B">
                <w:rPr>
                  <w:rFonts w:ascii="Arial Narrow" w:hAnsi="Arial Narrow"/>
                  <w:i/>
                  <w:sz w:val="22"/>
                  <w:szCs w:val="22"/>
                </w:rPr>
                <w:t>3</w:t>
              </w:r>
            </w:fldSimple>
            <w:r w:rsidRPr="0009756A">
              <w:rPr>
                <w:rFonts w:ascii="Arial Narrow" w:hAnsi="Arial Narrow"/>
                <w:i/>
                <w:sz w:val="22"/>
                <w:szCs w:val="22"/>
              </w:rPr>
              <w:t xml:space="preserve"> раздела </w:t>
            </w:r>
            <w:fldSimple w:instr=" REF _Ref317249938 \r \h  \* MERGEFORMAT ">
              <w:r w:rsidR="000A6E5B" w:rsidRPr="000A6E5B">
                <w:rPr>
                  <w:rFonts w:ascii="Arial Narrow" w:hAnsi="Arial Narrow"/>
                  <w:i/>
                  <w:sz w:val="22"/>
                  <w:szCs w:val="22"/>
                </w:rPr>
                <w:t>5</w:t>
              </w:r>
            </w:fldSimple>
            <w:r w:rsidRPr="0009756A">
              <w:rPr>
                <w:rFonts w:ascii="Arial Narrow" w:hAnsi="Arial Narrow"/>
                <w:i/>
                <w:sz w:val="22"/>
                <w:szCs w:val="22"/>
              </w:rPr>
              <w:t xml:space="preserve"> «Информационная карта запроса предложений»]</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EC1022" w:rsidRPr="0009756A" w:rsidRDefault="00EC1022" w:rsidP="00F77A21">
            <w:pPr>
              <w:spacing w:before="120"/>
              <w:ind w:left="57" w:right="57"/>
              <w:jc w:val="center"/>
              <w:rPr>
                <w:rFonts w:ascii="Arial Narrow" w:hAnsi="Arial Narrow"/>
                <w:i/>
                <w:sz w:val="22"/>
                <w:szCs w:val="22"/>
              </w:rPr>
            </w:pPr>
          </w:p>
        </w:tc>
      </w:tr>
    </w:tbl>
    <w:p w:rsidR="00EC1022" w:rsidRPr="0009756A" w:rsidRDefault="00EC1022" w:rsidP="00EC1022">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81" w:name="_Hlt440565644"/>
      <w:bookmarkEnd w:id="381"/>
    </w:p>
    <w:p w:rsidR="00EC1022" w:rsidRPr="0009756A" w:rsidRDefault="00EC1022" w:rsidP="00EC1022">
      <w:pPr>
        <w:pStyle w:val="af5"/>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Настоящим подтверждаем, что </w:t>
      </w:r>
      <w:proofErr w:type="gramStart"/>
      <w:r w:rsidRPr="0009756A">
        <w:rPr>
          <w:rFonts w:ascii="Arial Narrow" w:hAnsi="Arial Narrow"/>
          <w:sz w:val="22"/>
          <w:szCs w:val="22"/>
        </w:rPr>
        <w:t>против</w:t>
      </w:r>
      <w:proofErr w:type="gramEnd"/>
      <w:r w:rsidRPr="0009756A">
        <w:rPr>
          <w:rFonts w:ascii="Arial Narrow" w:hAnsi="Arial Narrow"/>
          <w:sz w:val="22"/>
          <w:szCs w:val="22"/>
        </w:rPr>
        <w:t xml:space="preserve"> ________________________________ </w:t>
      </w:r>
      <w:r w:rsidRPr="0009756A">
        <w:rPr>
          <w:rFonts w:ascii="Arial Narrow" w:hAnsi="Arial Narrow"/>
          <w:i/>
          <w:sz w:val="22"/>
          <w:szCs w:val="22"/>
        </w:rPr>
        <w:t>(</w:t>
      </w:r>
      <w:proofErr w:type="gramStart"/>
      <w:r w:rsidRPr="0009756A">
        <w:rPr>
          <w:rFonts w:ascii="Arial Narrow" w:hAnsi="Arial Narrow"/>
          <w:i/>
          <w:sz w:val="22"/>
          <w:szCs w:val="22"/>
        </w:rPr>
        <w:t>наименование</w:t>
      </w:r>
      <w:proofErr w:type="gramEnd"/>
      <w:r w:rsidRPr="0009756A">
        <w:rPr>
          <w:rFonts w:ascii="Arial Narrow" w:hAnsi="Arial Narrow"/>
          <w:i/>
          <w:sz w:val="22"/>
          <w:szCs w:val="22"/>
        </w:rPr>
        <w:t xml:space="preserve"> участника запроса предложений)</w:t>
      </w:r>
      <w:r w:rsidRPr="0009756A">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банкротом, деятельность 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33FC2">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33FC2">
        <w:rPr>
          <w:rFonts w:ascii="Arial Narrow" w:hAnsi="Arial Narrow"/>
          <w:sz w:val="22"/>
          <w:szCs w:val="22"/>
        </w:rPr>
        <w:t>Росфинмониторингу</w:t>
      </w:r>
      <w:proofErr w:type="spellEnd"/>
      <w:r w:rsidRPr="00833FC2">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i/>
          <w:sz w:val="22"/>
          <w:szCs w:val="22"/>
        </w:rPr>
      </w:pPr>
      <w:r w:rsidRPr="00833FC2">
        <w:rPr>
          <w:rFonts w:ascii="Arial Narrow" w:hAnsi="Arial Narrow"/>
          <w:i/>
          <w:sz w:val="22"/>
          <w:szCs w:val="22"/>
        </w:rPr>
        <w:t>Для физических лиц:</w:t>
      </w:r>
      <w:r w:rsidRPr="00833FC2">
        <w:rPr>
          <w:rFonts w:ascii="Arial Narrow" w:hAnsi="Arial Narrow"/>
          <w:sz w:val="22"/>
          <w:szCs w:val="22"/>
        </w:rPr>
        <w:t xml:space="preserve"> </w:t>
      </w:r>
      <w:r w:rsidRPr="00833FC2">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33FC2">
        <w:rPr>
          <w:rFonts w:ascii="Arial Narrow" w:hAnsi="Arial Narrow"/>
          <w:sz w:val="22"/>
          <w:szCs w:val="22"/>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0A6E5B" w:rsidRPr="000A6E5B">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0A6E5B" w:rsidRPr="000A6E5B">
          <w:rPr>
            <w:rFonts w:ascii="Arial Narrow" w:hAnsi="Arial Narrow"/>
            <w:i/>
            <w:sz w:val="22"/>
            <w:szCs w:val="22"/>
          </w:rPr>
          <w:t>5</w:t>
        </w:r>
      </w:fldSimple>
      <w:r w:rsidRPr="00B23848">
        <w:rPr>
          <w:rFonts w:ascii="Arial Narrow" w:hAnsi="Arial Narrow"/>
          <w:i/>
          <w:sz w:val="22"/>
          <w:szCs w:val="22"/>
        </w:rPr>
        <w:t xml:space="preserve"> «Информационная</w:t>
      </w:r>
      <w:proofErr w:type="gramEnd"/>
      <w:r w:rsidRPr="00B23848">
        <w:rPr>
          <w:rFonts w:ascii="Arial Narrow" w:hAnsi="Arial Narrow"/>
          <w:i/>
          <w:sz w:val="22"/>
          <w:szCs w:val="22"/>
        </w:rPr>
        <w:t xml:space="preserve"> </w:t>
      </w:r>
      <w:proofErr w:type="gramStart"/>
      <w:r w:rsidRPr="00B23848">
        <w:rPr>
          <w:rFonts w:ascii="Arial Narrow" w:hAnsi="Arial Narrow"/>
          <w:i/>
          <w:sz w:val="22"/>
          <w:szCs w:val="22"/>
        </w:rPr>
        <w:t>карта запроса предложений» документации]</w:t>
      </w:r>
      <w:proofErr w:type="gramEnd"/>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0A6E5B" w:rsidRPr="000A6E5B">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0A6E5B" w:rsidRPr="000A6E5B">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roofErr w:type="gramEnd"/>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0A6E5B" w:rsidRPr="000A6E5B">
          <w:rPr>
            <w:rFonts w:ascii="Arial Narrow" w:hAnsi="Arial Narrow"/>
            <w:i/>
            <w:sz w:val="22"/>
            <w:szCs w:val="22"/>
          </w:rPr>
          <w:t>25</w:t>
        </w:r>
      </w:fldSimple>
      <w:r w:rsidRPr="00B23848">
        <w:rPr>
          <w:rFonts w:ascii="Arial Narrow" w:hAnsi="Arial Narrow"/>
          <w:i/>
          <w:sz w:val="22"/>
          <w:szCs w:val="22"/>
        </w:rPr>
        <w:t xml:space="preserve"> раздела </w:t>
      </w:r>
      <w:r w:rsidR="0058488A">
        <w:fldChar w:fldCharType="begin"/>
      </w:r>
      <w:r w:rsidR="00DA7F87">
        <w:instrText xml:space="preserve"> REF _Ref317257798 \r \h  \* MERGEFORMAT </w:instrText>
      </w:r>
      <w:r w:rsidR="0058488A">
        <w:fldChar w:fldCharType="separate"/>
      </w:r>
      <w:r w:rsidR="000A6E5B" w:rsidRPr="000A6E5B">
        <w:rPr>
          <w:rFonts w:ascii="Arial Narrow" w:hAnsi="Arial Narrow"/>
          <w:i/>
          <w:sz w:val="22"/>
          <w:szCs w:val="22"/>
        </w:rPr>
        <w:t>5</w:t>
      </w:r>
      <w:proofErr w:type="gramEnd"/>
      <w:r w:rsidR="0058488A">
        <w:fldChar w:fldCharType="end"/>
      </w:r>
      <w:r w:rsidRPr="00B23848">
        <w:rPr>
          <w:rFonts w:ascii="Arial Narrow" w:hAnsi="Arial Narrow"/>
          <w:i/>
          <w:sz w:val="22"/>
          <w:szCs w:val="22"/>
        </w:rPr>
        <w:t xml:space="preserve"> «</w:t>
      </w:r>
      <w:proofErr w:type="gramStart"/>
      <w:r w:rsidRPr="00B23848">
        <w:rPr>
          <w:rFonts w:ascii="Arial Narrow" w:hAnsi="Arial Narrow"/>
          <w:i/>
          <w:sz w:val="22"/>
          <w:szCs w:val="22"/>
        </w:rPr>
        <w:t>Информационная карта запроса предложений» документации]</w:t>
      </w:r>
      <w:proofErr w:type="gramEnd"/>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w:t>
      </w:r>
      <w:proofErr w:type="gramStart"/>
      <w:r w:rsidRPr="00833FC2">
        <w:rPr>
          <w:rFonts w:ascii="Arial Narrow" w:hAnsi="Arial Narrow"/>
          <w:sz w:val="22"/>
          <w:szCs w:val="22"/>
        </w:rPr>
        <w:t>,</w:t>
      </w:r>
      <w:proofErr w:type="gramEnd"/>
      <w:r w:rsidRPr="00833FC2">
        <w:rPr>
          <w:rFonts w:ascii="Arial Narrow" w:hAnsi="Arial Narrow"/>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 xml:space="preserve">Мы, _____________________________________________________________ </w:t>
      </w:r>
    </w:p>
    <w:p w:rsidR="00EC1022" w:rsidRPr="00833FC2" w:rsidRDefault="00EC1022" w:rsidP="00EC1022">
      <w:pPr>
        <w:pStyle w:val="3a"/>
        <w:spacing w:before="120"/>
        <w:ind w:firstLine="567"/>
        <w:rPr>
          <w:rFonts w:ascii="Arial Narrow" w:hAnsi="Arial Narrow"/>
          <w:b/>
          <w:i/>
          <w:sz w:val="22"/>
          <w:szCs w:val="22"/>
          <w:vertAlign w:val="superscript"/>
        </w:rPr>
      </w:pPr>
      <w:r w:rsidRPr="00833FC2">
        <w:rPr>
          <w:rFonts w:ascii="Arial Narrow" w:hAnsi="Arial Narrow"/>
          <w:sz w:val="22"/>
          <w:szCs w:val="22"/>
          <w:vertAlign w:val="superscript"/>
        </w:rPr>
        <w:t xml:space="preserve"> </w:t>
      </w:r>
      <w:r w:rsidRPr="00833FC2">
        <w:rPr>
          <w:rFonts w:ascii="Arial Narrow" w:hAnsi="Arial Narrow"/>
          <w:sz w:val="22"/>
          <w:szCs w:val="22"/>
          <w:vertAlign w:val="superscript"/>
        </w:rPr>
        <w:tab/>
      </w:r>
      <w:r w:rsidRPr="00833FC2">
        <w:rPr>
          <w:rFonts w:ascii="Arial Narrow" w:hAnsi="Arial Narrow"/>
          <w:b/>
          <w:i/>
          <w:sz w:val="22"/>
          <w:szCs w:val="22"/>
          <w:vertAlign w:val="superscript"/>
        </w:rPr>
        <w:t>(наименование организации или Ф.И.О. участника запроса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lastRenderedPageBreak/>
        <w:t>Опись документов заявки в соответствии с требованиями пункта </w:t>
      </w:r>
      <w:fldSimple w:instr=" REF _Ref317252608 \r \h  \* MERGEFORMAT ">
        <w:r w:rsidR="000A6E5B" w:rsidRPr="000A6E5B">
          <w:rPr>
            <w:rFonts w:ascii="Arial Narrow" w:hAnsi="Arial Narrow"/>
            <w:sz w:val="22"/>
            <w:szCs w:val="22"/>
          </w:rPr>
          <w:t>17</w:t>
        </w:r>
      </w:fldSimple>
      <w:r w:rsidRPr="00833FC2">
        <w:rPr>
          <w:rFonts w:ascii="Arial Narrow" w:hAnsi="Arial Narrow"/>
          <w:sz w:val="22"/>
          <w:szCs w:val="22"/>
        </w:rPr>
        <w:t xml:space="preserve"> раздела </w:t>
      </w:r>
      <w:fldSimple w:instr=" REF _Ref317257810 \r \h  \* MERGEFORMAT ">
        <w:r w:rsidR="000A6E5B" w:rsidRPr="000A6E5B">
          <w:rPr>
            <w:rFonts w:ascii="Arial Narrow" w:hAnsi="Arial Narrow"/>
            <w:sz w:val="22"/>
            <w:szCs w:val="22"/>
          </w:rPr>
          <w:t>5</w:t>
        </w:r>
      </w:fldSimple>
      <w:r w:rsidRPr="00833FC2">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EC1022" w:rsidTr="00F77A21">
        <w:trPr>
          <w:tblHeader/>
        </w:trPr>
        <w:tc>
          <w:tcPr>
            <w:tcW w:w="1108"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w:t>
            </w:r>
          </w:p>
          <w:p w:rsidR="00EC1022" w:rsidRPr="00EC1022" w:rsidRDefault="00EC1022" w:rsidP="00F77A21">
            <w:pPr>
              <w:pStyle w:val="afff2"/>
              <w:spacing w:before="120"/>
              <w:jc w:val="center"/>
              <w:rPr>
                <w:rFonts w:ascii="Arial Narrow" w:hAnsi="Arial Narrow" w:cs="Times New Roman"/>
                <w:sz w:val="16"/>
                <w:szCs w:val="16"/>
              </w:rPr>
            </w:pPr>
            <w:proofErr w:type="spellStart"/>
            <w:proofErr w:type="gramStart"/>
            <w:r w:rsidRPr="00EC1022">
              <w:rPr>
                <w:rFonts w:ascii="Arial Narrow" w:hAnsi="Arial Narrow" w:cs="Times New Roman"/>
                <w:sz w:val="16"/>
                <w:szCs w:val="16"/>
              </w:rPr>
              <w:t>п</w:t>
            </w:r>
            <w:proofErr w:type="spellEnd"/>
            <w:proofErr w:type="gramEnd"/>
            <w:r w:rsidRPr="00EC1022">
              <w:rPr>
                <w:rFonts w:ascii="Arial Narrow" w:hAnsi="Arial Narrow" w:cs="Times New Roman"/>
                <w:sz w:val="16"/>
                <w:szCs w:val="16"/>
              </w:rPr>
              <w:t>/</w:t>
            </w:r>
            <w:proofErr w:type="spellStart"/>
            <w:r w:rsidRPr="00EC1022">
              <w:rPr>
                <w:rFonts w:ascii="Arial Narrow" w:hAnsi="Arial Narrow" w:cs="Times New Roman"/>
                <w:sz w:val="16"/>
                <w:szCs w:val="16"/>
              </w:rPr>
              <w:t>п</w:t>
            </w:r>
            <w:proofErr w:type="spellEnd"/>
          </w:p>
        </w:tc>
        <w:tc>
          <w:tcPr>
            <w:tcW w:w="6625"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Наименование документа </w:t>
            </w:r>
          </w:p>
        </w:tc>
        <w:tc>
          <w:tcPr>
            <w:tcW w:w="1201"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 </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страницы</w:t>
            </w:r>
          </w:p>
        </w:tc>
        <w:tc>
          <w:tcPr>
            <w:tcW w:w="1146"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Число</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w:t>
            </w: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09756A">
              <w:rPr>
                <w:rFonts w:ascii="Arial Narrow" w:hAnsi="Arial Narrow" w:cs="Times New Roman"/>
                <w:i/>
                <w:sz w:val="22"/>
                <w:szCs w:val="22"/>
              </w:rPr>
              <w:t>дств в к</w:t>
            </w:r>
            <w:proofErr w:type="gramEnd"/>
            <w:r w:rsidRPr="0009756A">
              <w:rPr>
                <w:rFonts w:ascii="Arial Narrow" w:hAnsi="Arial Narrow" w:cs="Times New Roman"/>
                <w:i/>
                <w:sz w:val="22"/>
                <w:szCs w:val="22"/>
              </w:rPr>
              <w:t>ачестве обеспечения заявки на участие в запросе предложений</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EC1022" w:rsidRPr="0009756A" w:rsidRDefault="00EC1022" w:rsidP="00F77A21">
            <w:pPr>
              <w:pStyle w:val="afff2"/>
              <w:spacing w:before="120"/>
              <w:rPr>
                <w:rFonts w:ascii="Arial Narrow" w:hAnsi="Arial Narrow" w:cs="Times New Roman"/>
                <w:sz w:val="22"/>
                <w:szCs w:val="22"/>
              </w:rPr>
            </w:pPr>
          </w:p>
        </w:tc>
      </w:tr>
    </w:tbl>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p>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EC1022" w:rsidRPr="0009756A" w:rsidRDefault="00EC1022" w:rsidP="00EC1022">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EC1022" w:rsidRPr="0009756A" w:rsidRDefault="00EC1022" w:rsidP="00EC1022">
      <w:pPr>
        <w:pStyle w:val="Times12"/>
        <w:spacing w:before="120"/>
        <w:ind w:firstLine="709"/>
        <w:rPr>
          <w:rFonts w:ascii="Arial Narrow" w:hAnsi="Arial Narrow"/>
          <w:bCs w:val="0"/>
          <w:sz w:val="22"/>
        </w:rPr>
      </w:pPr>
      <w:r w:rsidRPr="0009756A">
        <w:rPr>
          <w:rFonts w:ascii="Arial Narrow" w:hAnsi="Arial Narrow"/>
          <w:bCs w:val="0"/>
          <w:sz w:val="22"/>
        </w:rPr>
        <w:t>М.П.</w:t>
      </w:r>
    </w:p>
    <w:p w:rsidR="00EC1022" w:rsidRPr="0009756A" w:rsidRDefault="00EC1022" w:rsidP="00EC1022">
      <w:pPr>
        <w:pStyle w:val="afff"/>
        <w:spacing w:after="0" w:line="240" w:lineRule="auto"/>
        <w:rPr>
          <w:rFonts w:ascii="Arial Narrow" w:hAnsi="Arial Narrow" w:cs="Times New Roman"/>
          <w:bCs/>
          <w:sz w:val="22"/>
          <w:szCs w:val="22"/>
        </w:rPr>
      </w:pPr>
    </w:p>
    <w:p w:rsidR="00EC1022" w:rsidRPr="0009756A" w:rsidRDefault="00EC1022" w:rsidP="00EC1022">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Данные инструкции не следует воспроизводить в документах, подготовленных участником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запросе предложений следует оформить на официальном бланке участника запроса предложений. </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запроса предложений должен указать стоимость </w:t>
      </w:r>
      <w:proofErr w:type="gramStart"/>
      <w:r w:rsidRPr="0009756A">
        <w:rPr>
          <w:rFonts w:ascii="Arial Narrow" w:hAnsi="Arial Narrow"/>
          <w:bCs w:val="0"/>
          <w:i/>
          <w:iCs/>
          <w:sz w:val="16"/>
        </w:rPr>
        <w:t>поставки товара/ выполнения работ/ оказания услуг</w:t>
      </w:r>
      <w:proofErr w:type="gramEnd"/>
      <w:r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9756A">
        <w:rPr>
          <w:rFonts w:ascii="Arial Narrow" w:hAnsi="Arial Narrow"/>
          <w:sz w:val="16"/>
        </w:rPr>
        <w:t>,Х</w:t>
      </w:r>
      <w:proofErr w:type="gramEnd"/>
      <w:r w:rsidRPr="0009756A">
        <w:rPr>
          <w:rFonts w:ascii="Arial Narrow" w:hAnsi="Arial Narrow"/>
          <w:sz w:val="16"/>
        </w:rPr>
        <w:t>Х руб., например: «1 234 567,89 руб. (Один миллион двести тридцать четыре тысячи пятьсот шестьдесят семь руб. восемьдесят девять коп.)».</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A6E5B" w:rsidRPr="000A6E5B">
          <w:rPr>
            <w:rFonts w:ascii="Arial Narrow" w:hAnsi="Arial Narrow"/>
            <w:sz w:val="16"/>
          </w:rPr>
          <w:t>4.5.1</w:t>
        </w:r>
      </w:fldSimple>
      <w:r w:rsidRPr="0009756A">
        <w:rPr>
          <w:rFonts w:ascii="Arial Narrow" w:hAnsi="Arial Narrow"/>
          <w:sz w:val="16"/>
        </w:rPr>
        <w:t>.</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0A6E5B" w:rsidRPr="000A6E5B">
          <w:rPr>
            <w:rFonts w:ascii="Arial Narrow" w:hAnsi="Arial Narrow"/>
            <w:sz w:val="16"/>
          </w:rPr>
          <w:t>17</w:t>
        </w:r>
      </w:fldSimple>
      <w:r w:rsidRPr="0009756A">
        <w:rPr>
          <w:rFonts w:ascii="Arial Narrow" w:hAnsi="Arial Narrow"/>
          <w:sz w:val="16"/>
        </w:rPr>
        <w:t xml:space="preserve"> раздела </w:t>
      </w:r>
      <w:fldSimple w:instr=" REF _Ref317257897 \r \h  \* MERGEFORMAT ">
        <w:r w:rsidR="000A6E5B" w:rsidRPr="000A6E5B">
          <w:rPr>
            <w:rFonts w:ascii="Arial Narrow" w:hAnsi="Arial Narrow"/>
            <w:sz w:val="16"/>
          </w:rPr>
          <w:t>5</w:t>
        </w:r>
      </w:fldSimple>
      <w:r w:rsidRPr="0009756A">
        <w:rPr>
          <w:rFonts w:ascii="Arial Narrow" w:hAnsi="Arial Narrow"/>
          <w:sz w:val="16"/>
        </w:rPr>
        <w:t xml:space="preserve"> «Информационная карта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0A6E5B" w:rsidRPr="000A6E5B">
          <w:rPr>
            <w:rFonts w:ascii="Arial Narrow" w:hAnsi="Arial Narrow"/>
            <w:sz w:val="16"/>
          </w:rPr>
          <w:t>4.4.4</w:t>
        </w:r>
      </w:fldSimple>
      <w:r w:rsidRPr="0009756A">
        <w:rPr>
          <w:rFonts w:ascii="Arial Narrow" w:hAnsi="Arial Narrow"/>
          <w:sz w:val="16"/>
        </w:rPr>
        <w:t xml:space="preserve">, </w:t>
      </w:r>
      <w:fldSimple w:instr=" REF _Ref317252433 \r \h  \* MERGEFORMAT ">
        <w:r w:rsidR="000A6E5B" w:rsidRPr="000A6E5B">
          <w:rPr>
            <w:rFonts w:ascii="Arial Narrow" w:hAnsi="Arial Narrow"/>
            <w:sz w:val="16"/>
          </w:rPr>
          <w:t>4.4.5</w:t>
        </w:r>
      </w:fldSimple>
      <w:r w:rsidRPr="0009756A">
        <w:rPr>
          <w:rFonts w:ascii="Arial Narrow" w:hAnsi="Arial Narrow"/>
          <w:sz w:val="16"/>
        </w:rPr>
        <w:t>.</w:t>
      </w:r>
    </w:p>
    <w:p w:rsidR="00C87330" w:rsidRPr="0009756A" w:rsidRDefault="00C87330" w:rsidP="00114D17">
      <w:pPr>
        <w:ind w:left="7090"/>
        <w:rPr>
          <w:rFonts w:ascii="Arial Narrow" w:hAnsi="Arial Narrow"/>
          <w:sz w:val="22"/>
          <w:szCs w:val="22"/>
        </w:rPr>
      </w:pPr>
      <w:r w:rsidRPr="0009756A">
        <w:rPr>
          <w:rFonts w:ascii="Arial Narrow" w:hAnsi="Arial Narrow"/>
          <w:sz w:val="22"/>
        </w:rPr>
        <w:br w:type="page"/>
      </w:r>
      <w:bookmarkEnd w:id="376"/>
      <w:bookmarkEnd w:id="377"/>
      <w:bookmarkEnd w:id="378"/>
      <w:bookmarkEnd w:id="379"/>
      <w:bookmarkEnd w:id="380"/>
      <w:r w:rsidRPr="0009756A">
        <w:rPr>
          <w:rFonts w:ascii="Arial Narrow" w:hAnsi="Arial Narrow"/>
          <w:sz w:val="22"/>
          <w:szCs w:val="22"/>
        </w:rPr>
        <w:lastRenderedPageBreak/>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2" w:name="_Анкета_Претендента_на"/>
      <w:bookmarkStart w:id="383" w:name="_Анкета_Участника_процедуры"/>
      <w:bookmarkStart w:id="384" w:name="_Toc255987077"/>
      <w:bookmarkStart w:id="385" w:name="_Toc361065043"/>
      <w:bookmarkEnd w:id="382"/>
      <w:bookmarkEnd w:id="383"/>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384"/>
      <w:bookmarkEnd w:id="385"/>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w:t>
            </w:r>
            <w:proofErr w:type="gramStart"/>
            <w:r w:rsidRPr="0009756A">
              <w:rPr>
                <w:rFonts w:ascii="Arial Narrow" w:hAnsi="Arial Narrow"/>
                <w:sz w:val="22"/>
                <w:szCs w:val="22"/>
              </w:rPr>
              <w:t>заключение</w:t>
            </w:r>
            <w:proofErr w:type="gramEnd"/>
            <w:r w:rsidRPr="0009756A">
              <w:rPr>
                <w:rFonts w:ascii="Arial Narrow" w:hAnsi="Arial Narrow"/>
                <w:sz w:val="22"/>
                <w:szCs w:val="22"/>
              </w:rPr>
              <w:t xml:space="preserve">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w:t>
            </w:r>
            <w:proofErr w:type="spellStart"/>
            <w:r w:rsidRPr="0009756A">
              <w:rPr>
                <w:rFonts w:ascii="Arial Narrow" w:hAnsi="Arial Narrow"/>
                <w:sz w:val="22"/>
                <w:szCs w:val="22"/>
              </w:rPr>
              <w:t>эл</w:t>
            </w:r>
            <w:proofErr w:type="gramStart"/>
            <w:r w:rsidRPr="0009756A">
              <w:rPr>
                <w:rFonts w:ascii="Arial Narrow" w:hAnsi="Arial Narrow"/>
                <w:sz w:val="22"/>
                <w:szCs w:val="22"/>
              </w:rPr>
              <w:t>.п</w:t>
            </w:r>
            <w:proofErr w:type="gramEnd"/>
            <w:r w:rsidRPr="0009756A">
              <w:rPr>
                <w:rFonts w:ascii="Arial Narrow" w:hAnsi="Arial Narrow"/>
                <w:sz w:val="22"/>
                <w:szCs w:val="22"/>
              </w:rPr>
              <w:t>очты</w:t>
            </w:r>
            <w:proofErr w:type="spellEnd"/>
            <w:r w:rsidRPr="0009756A">
              <w:rPr>
                <w:rFonts w:ascii="Arial Narrow" w:hAnsi="Arial Narrow"/>
                <w:sz w:val="22"/>
                <w:szCs w:val="22"/>
              </w:rPr>
              <w:t xml:space="preserve">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386"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386"/>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w:t>
      </w:r>
      <w:proofErr w:type="gramStart"/>
      <w:r w:rsidR="00C87330" w:rsidRPr="0009756A">
        <w:rPr>
          <w:rFonts w:ascii="Arial Narrow" w:hAnsi="Arial Narrow"/>
          <w:sz w:val="16"/>
          <w:szCs w:val="16"/>
        </w:rPr>
        <w:t>к</w:t>
      </w:r>
      <w:proofErr w:type="gramEnd"/>
      <w:r w:rsidR="00C87330" w:rsidRPr="0009756A">
        <w:rPr>
          <w:rFonts w:ascii="Arial Narrow" w:hAnsi="Arial Narrow"/>
          <w:sz w:val="16"/>
          <w:szCs w:val="16"/>
        </w:rPr>
        <w:t xml:space="preserve">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1"/>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w:t>
      </w:r>
      <w:proofErr w:type="gramStart"/>
      <w:r w:rsidRPr="0009756A">
        <w:rPr>
          <w:rFonts w:ascii="Arial Narrow" w:hAnsi="Arial Narrow"/>
        </w:rPr>
        <w:t>,</w:t>
      </w:r>
      <w:proofErr w:type="gramEnd"/>
      <w:r w:rsidRPr="0009756A">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1"/>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proofErr w:type="spellStart"/>
      <w:r w:rsidRPr="0009756A">
        <w:rPr>
          <w:rFonts w:ascii="Arial Narrow" w:hAnsi="Arial Narrow"/>
          <w:sz w:val="16"/>
          <w:szCs w:val="16"/>
          <w:lang w:val="en-US"/>
        </w:rPr>
        <w:t>pdf</w:t>
      </w:r>
      <w:proofErr w:type="spellEnd"/>
      <w:r w:rsidRPr="0009756A">
        <w:rPr>
          <w:rFonts w:ascii="Arial Narrow" w:hAnsi="Arial Narrow"/>
          <w:sz w:val="16"/>
          <w:szCs w:val="16"/>
        </w:rPr>
        <w:t xml:space="preserve"> и *.</w:t>
      </w:r>
      <w:proofErr w:type="spellStart"/>
      <w:r w:rsidRPr="0009756A">
        <w:rPr>
          <w:rFonts w:ascii="Arial Narrow" w:hAnsi="Arial Narrow"/>
          <w:sz w:val="16"/>
          <w:szCs w:val="16"/>
        </w:rPr>
        <w:t>xls</w:t>
      </w:r>
      <w:proofErr w:type="spellEnd"/>
      <w:r w:rsidRPr="0009756A">
        <w:rPr>
          <w:rFonts w:ascii="Arial Narrow" w:hAnsi="Arial Narrow"/>
          <w:sz w:val="16"/>
          <w:szCs w:val="16"/>
        </w:rPr>
        <w:t>;</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lastRenderedPageBreak/>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 физическое лицо указывается ФИО.</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lastRenderedPageBreak/>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xml:space="preserve">№ </w:t>
            </w:r>
            <w:proofErr w:type="spellStart"/>
            <w:proofErr w:type="gramStart"/>
            <w:r w:rsidRPr="0009756A">
              <w:rPr>
                <w:rFonts w:ascii="Arial Narrow" w:hAnsi="Arial Narrow"/>
                <w:i/>
                <w:sz w:val="16"/>
                <w:szCs w:val="16"/>
              </w:rPr>
              <w:t>п</w:t>
            </w:r>
            <w:proofErr w:type="spellEnd"/>
            <w:proofErr w:type="gramEnd"/>
            <w:r w:rsidRPr="0009756A">
              <w:rPr>
                <w:rFonts w:ascii="Arial Narrow" w:hAnsi="Arial Narrow"/>
                <w:i/>
                <w:sz w:val="16"/>
                <w:szCs w:val="16"/>
              </w:rPr>
              <w:t>/</w:t>
            </w:r>
            <w:proofErr w:type="spellStart"/>
            <w:r w:rsidRPr="0009756A">
              <w:rPr>
                <w:rFonts w:ascii="Arial Narrow" w:hAnsi="Arial Narrow"/>
                <w:i/>
                <w:sz w:val="16"/>
                <w:szCs w:val="16"/>
              </w:rPr>
              <w:t>п</w:t>
            </w:r>
            <w:proofErr w:type="spellEnd"/>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.Л</w:t>
            </w:r>
            <w:proofErr w:type="gramEnd"/>
            <w:r w:rsidRPr="00FE5A88">
              <w:rPr>
                <w:rFonts w:ascii="Arial Narrow" w:hAnsi="Arial Narrow"/>
                <w:i/>
                <w:iCs/>
                <w:sz w:val="20"/>
                <w:szCs w:val="20"/>
              </w:rPr>
              <w:t>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.Щ</w:t>
            </w:r>
            <w:proofErr w:type="gramEnd"/>
            <w:r w:rsidRPr="00FE5A88">
              <w:rPr>
                <w:rFonts w:ascii="Arial Narrow" w:hAnsi="Arial Narrow"/>
                <w:i/>
                <w:iCs/>
                <w:sz w:val="20"/>
                <w:szCs w:val="20"/>
              </w:rPr>
              <w:t>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Мухов</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Амир</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Мазиевич</w:t>
            </w:r>
            <w:proofErr w:type="spellEnd"/>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Мазаева</w:t>
            </w:r>
            <w:proofErr w:type="spellEnd"/>
            <w:r w:rsidRPr="00FE5A88">
              <w:rPr>
                <w:rFonts w:ascii="Arial Narrow" w:hAnsi="Arial Narrow"/>
                <w:i/>
                <w:iCs/>
                <w:sz w:val="20"/>
                <w:szCs w:val="20"/>
              </w:rPr>
              <w:t xml:space="preserve">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Игуана </w:t>
            </w:r>
            <w:proofErr w:type="spellStart"/>
            <w:r w:rsidRPr="00FE5A88">
              <w:rPr>
                <w:rFonts w:ascii="Arial Narrow" w:hAnsi="Arial Narrow"/>
                <w:i/>
                <w:iCs/>
                <w:sz w:val="20"/>
                <w:szCs w:val="20"/>
              </w:rPr>
              <w:t>лтд</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Iguana</w:t>
            </w:r>
            <w:proofErr w:type="spellEnd"/>
            <w:r w:rsidRPr="00FE5A88">
              <w:rPr>
                <w:rFonts w:ascii="Arial Narrow" w:hAnsi="Arial Narrow"/>
                <w:i/>
                <w:iCs/>
                <w:sz w:val="20"/>
                <w:szCs w:val="20"/>
              </w:rPr>
              <w:t xml:space="preserve">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proofErr w:type="spellStart"/>
            <w:r w:rsidRPr="00FE5A88">
              <w:rPr>
                <w:rFonts w:ascii="Arial Narrow" w:hAnsi="Arial Narrow"/>
                <w:i/>
                <w:iCs/>
                <w:sz w:val="20"/>
                <w:szCs w:val="20"/>
              </w:rPr>
              <w:t>Ruan</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Max</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Amer</w:t>
            </w:r>
            <w:proofErr w:type="spellEnd"/>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Кипр, </w:t>
            </w:r>
            <w:proofErr w:type="spellStart"/>
            <w:r w:rsidRPr="00FE5A88">
              <w:rPr>
                <w:rFonts w:ascii="Arial Narrow" w:hAnsi="Arial Narrow"/>
                <w:i/>
                <w:iCs/>
                <w:sz w:val="20"/>
                <w:szCs w:val="20"/>
              </w:rPr>
              <w:t>Лимассол</w:t>
            </w:r>
            <w:proofErr w:type="spellEnd"/>
            <w:r w:rsidRPr="00FE5A88">
              <w:rPr>
                <w:rFonts w:ascii="Arial Narrow" w:hAnsi="Arial Narrow"/>
                <w:i/>
                <w:iCs/>
                <w:sz w:val="20"/>
                <w:szCs w:val="20"/>
              </w:rPr>
              <w:t>,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proofErr w:type="spellStart"/>
      <w:proofErr w:type="gramStart"/>
      <w:r w:rsidRPr="004E63F8">
        <w:rPr>
          <w:rFonts w:ascii="Arial Narrow" w:hAnsi="Arial Narrow"/>
          <w:b/>
          <w:i/>
          <w:iCs/>
          <w:sz w:val="22"/>
          <w:szCs w:val="22"/>
        </w:rPr>
        <w:t>ов</w:t>
      </w:r>
      <w:proofErr w:type="spellEnd"/>
      <w:r w:rsidRPr="004E63F8">
        <w:rPr>
          <w:rFonts w:ascii="Arial Narrow" w:hAnsi="Arial Narrow"/>
          <w:b/>
          <w:i/>
          <w:iCs/>
          <w:sz w:val="22"/>
          <w:szCs w:val="22"/>
        </w:rPr>
        <w:t xml:space="preserve"> </w:t>
      </w:r>
      <w:r w:rsidRPr="004E63F8">
        <w:rPr>
          <w:rFonts w:ascii="Arial Narrow" w:hAnsi="Arial Narrow"/>
          <w:sz w:val="22"/>
          <w:szCs w:val="22"/>
        </w:rPr>
        <w:t>на</w:t>
      </w:r>
      <w:proofErr w:type="gramEnd"/>
      <w:r w:rsidRPr="004E63F8">
        <w:rPr>
          <w:rFonts w:ascii="Arial Narrow" w:hAnsi="Arial Narrow"/>
          <w:sz w:val="22"/>
          <w:szCs w:val="22"/>
        </w:rPr>
        <w:t>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C87330" w:rsidRPr="004E63F8"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7" w:name="_Техническое_предложение_(Форма"/>
      <w:bookmarkStart w:id="388" w:name="_Toc235439567"/>
      <w:bookmarkStart w:id="389" w:name="_Toc361065044"/>
      <w:bookmarkEnd w:id="387"/>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388"/>
      <w:bookmarkEnd w:id="389"/>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P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Pr="004E63F8" w:rsidRDefault="004E63F8" w:rsidP="004E63F8">
      <w:pPr>
        <w:jc w:val="center"/>
        <w:rPr>
          <w:rFonts w:ascii="Arial Narrow" w:hAnsi="Arial Narrow"/>
          <w:b/>
        </w:rPr>
      </w:pPr>
    </w:p>
    <w:p w:rsidR="008E5925" w:rsidRPr="008E5925" w:rsidRDefault="008E5925" w:rsidP="008E5925">
      <w:pPr>
        <w:pStyle w:val="Times12"/>
        <w:tabs>
          <w:tab w:val="left" w:pos="1134"/>
          <w:tab w:val="left" w:pos="1418"/>
        </w:tabs>
        <w:ind w:firstLine="709"/>
        <w:rPr>
          <w:rFonts w:ascii="Arial Narrow" w:hAnsi="Arial Narrow"/>
          <w:bCs w:val="0"/>
          <w:sz w:val="16"/>
          <w:szCs w:val="16"/>
        </w:rPr>
      </w:pPr>
      <w:r w:rsidRPr="008E5925">
        <w:rPr>
          <w:rFonts w:ascii="Arial Narrow" w:hAnsi="Arial Narrow"/>
          <w:bCs w:val="0"/>
          <w:sz w:val="16"/>
          <w:szCs w:val="16"/>
        </w:rPr>
        <w:t>ИНСТРУКЦИИ ПО ЗАПОЛНЕНИЮ</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8E5925">
        <w:rPr>
          <w:rFonts w:ascii="Arial Narrow" w:hAnsi="Arial Narrow"/>
          <w:sz w:val="16"/>
          <w:szCs w:val="16"/>
        </w:rPr>
        <w:t>к</w:t>
      </w:r>
      <w:proofErr w:type="gramEnd"/>
      <w:r w:rsidRPr="008E5925">
        <w:rPr>
          <w:rFonts w:ascii="Arial Narrow" w:hAnsi="Arial Narrow"/>
          <w:sz w:val="16"/>
          <w:szCs w:val="16"/>
        </w:rPr>
        <w:t> которой является данное техническое предложение.</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Выше приведена форма титульного листа Технического предложения.</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[при закупках работ, услуг]</w:t>
      </w:r>
      <w:r w:rsidRPr="008E5925">
        <w:rPr>
          <w:rFonts w:ascii="Arial Narrow" w:hAnsi="Arial Narrow"/>
          <w:sz w:val="16"/>
          <w:szCs w:val="16"/>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8E5925">
        <w:rPr>
          <w:rFonts w:ascii="Arial Narrow" w:hAnsi="Arial Narrow"/>
          <w:b/>
          <w:i/>
          <w:sz w:val="16"/>
          <w:szCs w:val="16"/>
        </w:rPr>
        <w:t>[указывается в соответствии с требованиями к описанию технического предложения]</w:t>
      </w:r>
      <w:r w:rsidRPr="008E5925">
        <w:rPr>
          <w:rFonts w:ascii="Arial Narrow" w:hAnsi="Arial Narrow"/>
          <w:sz w:val="16"/>
          <w:szCs w:val="16"/>
        </w:rPr>
        <w:t>:</w:t>
      </w:r>
    </w:p>
    <w:p w:rsidR="008E5925" w:rsidRPr="008E5925" w:rsidRDefault="008E5925" w:rsidP="008E5925">
      <w:pPr>
        <w:pStyle w:val="Times12"/>
        <w:tabs>
          <w:tab w:val="left" w:pos="1134"/>
          <w:tab w:val="left" w:pos="1418"/>
        </w:tabs>
        <w:ind w:left="709" w:firstLine="0"/>
        <w:rPr>
          <w:rFonts w:ascii="Arial Narrow" w:hAnsi="Arial Narrow"/>
          <w:sz w:val="16"/>
          <w:szCs w:val="16"/>
        </w:rPr>
      </w:pPr>
      <w:r w:rsidRPr="008E5925">
        <w:rPr>
          <w:rFonts w:ascii="Arial Narrow" w:hAnsi="Arial Narrow"/>
          <w:b/>
          <w:i/>
          <w:sz w:val="16"/>
          <w:szCs w:val="16"/>
        </w:rPr>
        <w:t>[для закупок работ,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объема работ или услуг или порядка его определения;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[при необходимости, в случае установления соответствующего требования  в пункте </w:t>
      </w:r>
      <w:fldSimple w:instr=" REF _Ref317257698 \r \h  \* MERGEFORMAT ">
        <w:r w:rsidR="000A6E5B" w:rsidRPr="000A6E5B">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0A6E5B" w:rsidRPr="000A6E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[для закупок товаров]</w:t>
      </w:r>
      <w:r w:rsidRPr="008E5925">
        <w:rPr>
          <w:rFonts w:ascii="Arial Narrow" w:hAnsi="Arial Narrow"/>
          <w:sz w:val="16"/>
          <w:szCs w:val="16"/>
        </w:rPr>
        <w:t xml:space="preserve"> </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 xml:space="preserve">наименование головного разработчика (в соответствии с </w:t>
      </w:r>
      <w:proofErr w:type="gramStart"/>
      <w:r w:rsidRPr="008E5925">
        <w:rPr>
          <w:rFonts w:ascii="Arial Narrow" w:hAnsi="Arial Narrow"/>
          <w:sz w:val="16"/>
          <w:szCs w:val="16"/>
        </w:rPr>
        <w:t>Р</w:t>
      </w:r>
      <w:proofErr w:type="gramEnd"/>
      <w:r w:rsidRPr="008E5925">
        <w:rPr>
          <w:rFonts w:ascii="Arial Narrow" w:hAnsi="Arial Narrow"/>
          <w:sz w:val="16"/>
          <w:szCs w:val="16"/>
        </w:rPr>
        <w:t>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функциональных характеристик (потребительских свойств) товара, его количественных и качественных характеристик;</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0A6E5B" w:rsidRPr="000A6E5B">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0A6E5B" w:rsidRPr="000A6E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600"/>
        <w:rPr>
          <w:rFonts w:ascii="Arial Narrow" w:hAnsi="Arial Narrow"/>
          <w:sz w:val="16"/>
          <w:szCs w:val="16"/>
        </w:rPr>
      </w:pPr>
      <w:r w:rsidRPr="008E5925">
        <w:rPr>
          <w:rFonts w:ascii="Arial Narrow" w:hAnsi="Arial Narrow"/>
          <w:b/>
          <w:i/>
          <w:sz w:val="16"/>
          <w:szCs w:val="16"/>
        </w:rPr>
        <w:t>[или для закупок товаров, при условии установления с</w:t>
      </w:r>
      <w:r w:rsidR="008E175B">
        <w:rPr>
          <w:rFonts w:ascii="Arial Narrow" w:hAnsi="Arial Narrow"/>
          <w:b/>
          <w:i/>
          <w:sz w:val="16"/>
          <w:szCs w:val="16"/>
        </w:rPr>
        <w:t xml:space="preserve">оответствующего требования в </w:t>
      </w:r>
      <w:r w:rsidRPr="008E5925">
        <w:rPr>
          <w:rFonts w:ascii="Arial Narrow" w:hAnsi="Arial Narrow"/>
          <w:b/>
          <w:i/>
          <w:sz w:val="16"/>
          <w:szCs w:val="16"/>
        </w:rPr>
        <w:t>пункте  </w:t>
      </w:r>
      <w:fldSimple w:instr=" REF _Ref317252608 \r \h  \* MERGEFORMAT ">
        <w:r w:rsidR="000A6E5B" w:rsidRPr="000A6E5B">
          <w:rPr>
            <w:rFonts w:ascii="Arial Narrow" w:hAnsi="Arial Narrow"/>
            <w:b/>
            <w:i/>
            <w:sz w:val="16"/>
            <w:szCs w:val="16"/>
          </w:rPr>
          <w:t>17</w:t>
        </w:r>
      </w:fldSimple>
      <w:r w:rsidRPr="008E5925">
        <w:rPr>
          <w:rFonts w:ascii="Arial Narrow" w:hAnsi="Arial Narrow"/>
          <w:b/>
          <w:i/>
          <w:sz w:val="16"/>
          <w:szCs w:val="16"/>
        </w:rPr>
        <w:t xml:space="preserve"> раздела </w:t>
      </w:r>
      <w:fldSimple w:instr=" REF _Ref317249938 \r \h  \* MERGEFORMAT ">
        <w:r w:rsidR="000A6E5B" w:rsidRPr="000A6E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w:t>
      </w:r>
      <w:r w:rsidRPr="008E5925">
        <w:rPr>
          <w:rFonts w:ascii="Arial Narrow" w:hAnsi="Arial Narrow"/>
          <w:sz w:val="16"/>
          <w:szCs w:val="16"/>
        </w:rPr>
        <w:t xml:space="preserve"> Техническое предложение участника запроса предложений должно включать:</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 xml:space="preserve">наименование головного разработчика (в соответствии с </w:t>
      </w:r>
      <w:proofErr w:type="gramStart"/>
      <w:r w:rsidRPr="008E5925">
        <w:rPr>
          <w:rFonts w:ascii="Arial Narrow" w:hAnsi="Arial Narrow"/>
          <w:sz w:val="16"/>
          <w:szCs w:val="16"/>
        </w:rPr>
        <w:t>Р</w:t>
      </w:r>
      <w:proofErr w:type="gramEnd"/>
      <w:r w:rsidRPr="008E5925">
        <w:rPr>
          <w:rFonts w:ascii="Arial Narrow" w:hAnsi="Arial Narrow"/>
          <w:sz w:val="16"/>
          <w:szCs w:val="16"/>
        </w:rPr>
        <w:t>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0A6E5B" w:rsidRPr="000A6E5B">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0A6E5B" w:rsidRPr="000A6E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spacing w:before="60" w:after="60"/>
        <w:ind w:firstLine="709"/>
        <w:jc w:val="both"/>
        <w:rPr>
          <w:rFonts w:ascii="Arial Narrow" w:hAnsi="Arial Narrow"/>
          <w:sz w:val="16"/>
          <w:szCs w:val="16"/>
        </w:rPr>
      </w:pPr>
      <w:r w:rsidRPr="008E5925">
        <w:rPr>
          <w:rFonts w:ascii="Arial Narrow" w:hAnsi="Arial Narrow"/>
          <w:sz w:val="16"/>
          <w:szCs w:val="16"/>
        </w:rPr>
        <w:t xml:space="preserve">Для подтверждения </w:t>
      </w:r>
      <w:r w:rsidRPr="008E5925">
        <w:rPr>
          <w:rFonts w:ascii="Arial Narrow" w:hAnsi="Arial Narrow"/>
          <w:bCs/>
          <w:sz w:val="16"/>
          <w:szCs w:val="16"/>
        </w:rPr>
        <w:t>требований</w:t>
      </w:r>
      <w:r w:rsidRPr="008E5925">
        <w:rPr>
          <w:rFonts w:ascii="Arial Narrow" w:hAnsi="Arial Narrow"/>
          <w:sz w:val="16"/>
          <w:szCs w:val="16"/>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 xml:space="preserve">В случае если участник не является разработчиком ТЗ (ТУ) или проекта </w:t>
      </w:r>
      <w:r w:rsidRPr="008E5925">
        <w:rPr>
          <w:rFonts w:ascii="Arial Narrow" w:hAnsi="Arial Narrow"/>
          <w:sz w:val="16"/>
          <w:szCs w:val="16"/>
        </w:rPr>
        <w:t xml:space="preserve">ТЗ (ТУ) </w:t>
      </w:r>
      <w:r w:rsidRPr="008E5925">
        <w:rPr>
          <w:rFonts w:ascii="Arial Narrow" w:hAnsi="Arial Narrow"/>
          <w:bCs/>
          <w:sz w:val="16"/>
          <w:szCs w:val="16"/>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8E5925" w:rsidRDefault="008E5925" w:rsidP="008E5925">
      <w:pPr>
        <w:spacing w:before="60" w:after="60"/>
        <w:ind w:firstLine="709"/>
        <w:jc w:val="both"/>
        <w:rPr>
          <w:rFonts w:ascii="Arial Narrow" w:hAnsi="Arial Narrow"/>
          <w:bCs/>
          <w:sz w:val="16"/>
          <w:szCs w:val="16"/>
        </w:rPr>
      </w:pPr>
      <w:proofErr w:type="gramStart"/>
      <w:r w:rsidRPr="008E5925">
        <w:rPr>
          <w:rFonts w:ascii="Arial Narrow" w:hAnsi="Arial Narrow"/>
          <w:bCs/>
          <w:sz w:val="16"/>
          <w:szCs w:val="16"/>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Требования ИТТ</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Указано в ТЗ (ТУ)</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Примечание</w:t>
            </w:r>
          </w:p>
        </w:tc>
      </w:tr>
      <w:tr w:rsidR="008E5925" w:rsidRPr="008E5925" w:rsidTr="00F30B56">
        <w:tc>
          <w:tcPr>
            <w:tcW w:w="3119" w:type="dxa"/>
            <w:vAlign w:val="center"/>
          </w:tcPr>
          <w:p w:rsidR="008E5925" w:rsidRPr="008E5925" w:rsidRDefault="008E5925" w:rsidP="00F30B56">
            <w:pPr>
              <w:spacing w:before="60" w:after="60"/>
              <w:ind w:right="-108"/>
              <w:jc w:val="center"/>
              <w:rPr>
                <w:rFonts w:ascii="Arial Narrow" w:hAnsi="Arial Narrow"/>
                <w:bCs/>
                <w:i/>
                <w:sz w:val="16"/>
                <w:szCs w:val="16"/>
              </w:rPr>
            </w:pPr>
            <w:r w:rsidRPr="008E5925">
              <w:rPr>
                <w:rFonts w:ascii="Arial Narrow" w:hAnsi="Arial Narrow"/>
                <w:bCs/>
                <w:i/>
                <w:sz w:val="16"/>
                <w:szCs w:val="16"/>
              </w:rPr>
              <w:t>Вес не более 100 кг</w:t>
            </w:r>
          </w:p>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120 кг</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Габариты: 1000/800/200 мм (пример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890/800/210 мм</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lastRenderedPageBreak/>
              <w:t>…</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r>
    </w:tbl>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8E5925">
        <w:rPr>
          <w:rFonts w:ascii="Arial Narrow" w:hAnsi="Arial Narrow"/>
          <w:snapToGrid w:val="0"/>
          <w:sz w:val="16"/>
          <w:szCs w:val="16"/>
        </w:rPr>
        <w:t>Участник запроса предложений в данной форме должен подтвердить выполнение каждого технического требования</w:t>
      </w:r>
      <w:proofErr w:type="gramStart"/>
      <w:r w:rsidRPr="008E5925">
        <w:rPr>
          <w:rFonts w:ascii="Arial Narrow" w:hAnsi="Arial Narrow"/>
          <w:snapToGrid w:val="0"/>
          <w:sz w:val="16"/>
          <w:szCs w:val="16"/>
        </w:rPr>
        <w:t xml:space="preserve"> </w:t>
      </w:r>
      <w:r w:rsidRPr="008E5925">
        <w:rPr>
          <w:rFonts w:ascii="Arial Narrow" w:hAnsi="Arial Narrow"/>
          <w:b/>
          <w:i/>
          <w:sz w:val="16"/>
          <w:szCs w:val="16"/>
        </w:rPr>
        <w:t>П</w:t>
      </w:r>
      <w:proofErr w:type="gramEnd"/>
      <w:r w:rsidRPr="008E5925">
        <w:rPr>
          <w:rFonts w:ascii="Arial Narrow" w:hAnsi="Arial Narrow"/>
          <w:b/>
          <w:i/>
          <w:sz w:val="16"/>
          <w:szCs w:val="16"/>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8E5925"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8E5925" w:rsidRPr="008E5925" w:rsidRDefault="008E5925" w:rsidP="00F30B56">
            <w:pPr>
              <w:ind w:left="-172" w:right="-170"/>
              <w:jc w:val="center"/>
              <w:rPr>
                <w:rFonts w:ascii="Arial Narrow" w:hAnsi="Arial Narrow"/>
                <w:sz w:val="16"/>
                <w:szCs w:val="16"/>
              </w:rPr>
            </w:pPr>
            <w:r w:rsidRPr="008E5925">
              <w:rPr>
                <w:rFonts w:ascii="Arial Narrow" w:hAnsi="Arial Narrow"/>
                <w:sz w:val="16"/>
                <w:szCs w:val="16"/>
              </w:rPr>
              <w:t xml:space="preserve">№ п.п. </w:t>
            </w:r>
            <w:proofErr w:type="gramStart"/>
            <w:r w:rsidRPr="008E5925">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Ссылки на ПП</w:t>
            </w:r>
          </w:p>
        </w:tc>
      </w:tr>
      <w:tr w:rsidR="008E5925" w:rsidRPr="008E5925" w:rsidTr="00F30B56">
        <w:trPr>
          <w:trHeight w:val="245"/>
          <w:jc w:val="center"/>
        </w:trPr>
        <w:tc>
          <w:tcPr>
            <w:tcW w:w="933"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порядковый номер</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 п.п. </w:t>
            </w:r>
            <w:proofErr w:type="gramStart"/>
            <w:r w:rsidRPr="008E5925">
              <w:rPr>
                <w:rFonts w:ascii="Arial Narrow" w:hAnsi="Arial Narrow"/>
                <w:sz w:val="16"/>
                <w:szCs w:val="16"/>
              </w:rPr>
              <w:t>ТТ</w:t>
            </w:r>
            <w:proofErr w:type="gramEnd"/>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пункта Технических требований </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Выполнение:</w:t>
            </w:r>
          </w:p>
        </w:tc>
        <w:tc>
          <w:tcPr>
            <w:tcW w:w="7513" w:type="dxa"/>
            <w:gridSpan w:val="3"/>
          </w:tcPr>
          <w:p w:rsidR="008E5925" w:rsidRPr="008E5925" w:rsidRDefault="008E5925" w:rsidP="00F30B56">
            <w:pP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"да" - будет выполнен полностью</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"нет" - не будет выполнен</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"частично" – выполняется с "такими-то" ограничениями</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Пояснения:</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необходимые пояснения</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Ссылки на ПП:</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w:t>
            </w:r>
            <w:proofErr w:type="gramStart"/>
            <w:r w:rsidRPr="008E5925">
              <w:rPr>
                <w:rFonts w:ascii="Arial Narrow" w:hAnsi="Arial Narrow"/>
                <w:sz w:val="16"/>
                <w:szCs w:val="16"/>
              </w:rPr>
              <w:t>пункта материалов предложений участника запроса</w:t>
            </w:r>
            <w:proofErr w:type="gramEnd"/>
            <w:r w:rsidRPr="008E5925">
              <w:rPr>
                <w:rFonts w:ascii="Arial Narrow" w:hAnsi="Arial Narrow"/>
                <w:sz w:val="16"/>
                <w:szCs w:val="16"/>
              </w:rPr>
              <w:t xml:space="preserve"> предложений (ПП), где приведены подробные объяснения</w:t>
            </w:r>
          </w:p>
        </w:tc>
      </w:tr>
    </w:tbl>
    <w:p w:rsidR="008E5925" w:rsidRPr="008E5925" w:rsidRDefault="008E5925" w:rsidP="008E5925">
      <w:pPr>
        <w:shd w:val="clear" w:color="auto" w:fill="FFFFFF"/>
        <w:tabs>
          <w:tab w:val="left" w:pos="1080"/>
        </w:tabs>
        <w:suppressAutoHyphens/>
        <w:ind w:firstLine="540"/>
        <w:rPr>
          <w:rFonts w:ascii="Arial Narrow" w:hAnsi="Arial Narrow"/>
          <w:sz w:val="16"/>
          <w:szCs w:val="16"/>
        </w:rPr>
      </w:pPr>
    </w:p>
    <w:p w:rsidR="008E5925" w:rsidRPr="008E5925" w:rsidRDefault="008E5925" w:rsidP="008E5925">
      <w:pPr>
        <w:shd w:val="clear" w:color="auto" w:fill="FFFFFF"/>
        <w:tabs>
          <w:tab w:val="left" w:pos="-180"/>
        </w:tabs>
        <w:ind w:firstLine="709"/>
        <w:rPr>
          <w:rFonts w:ascii="Arial Narrow" w:hAnsi="Arial Narrow"/>
          <w:sz w:val="16"/>
          <w:szCs w:val="16"/>
        </w:rPr>
      </w:pPr>
      <w:r w:rsidRPr="008E592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8E5925" w:rsidTr="00F30B56">
        <w:tc>
          <w:tcPr>
            <w:tcW w:w="60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 xml:space="preserve">№ </w:t>
            </w:r>
            <w:proofErr w:type="spellStart"/>
            <w:proofErr w:type="gramStart"/>
            <w:r w:rsidRPr="008E5925">
              <w:rPr>
                <w:rFonts w:ascii="Arial Narrow" w:hAnsi="Arial Narrow"/>
                <w:bCs/>
                <w:sz w:val="16"/>
                <w:szCs w:val="16"/>
              </w:rPr>
              <w:t>п</w:t>
            </w:r>
            <w:proofErr w:type="spellEnd"/>
            <w:proofErr w:type="gramEnd"/>
            <w:r w:rsidRPr="008E5925">
              <w:rPr>
                <w:rFonts w:ascii="Arial Narrow" w:hAnsi="Arial Narrow"/>
                <w:bCs/>
                <w:sz w:val="16"/>
                <w:szCs w:val="16"/>
              </w:rPr>
              <w:t>/</w:t>
            </w:r>
            <w:proofErr w:type="spellStart"/>
            <w:r w:rsidRPr="008E5925">
              <w:rPr>
                <w:rFonts w:ascii="Arial Narrow" w:hAnsi="Arial Narrow"/>
                <w:bCs/>
                <w:sz w:val="16"/>
                <w:szCs w:val="16"/>
              </w:rPr>
              <w:t>п</w:t>
            </w:r>
            <w:proofErr w:type="spellEnd"/>
          </w:p>
        </w:tc>
        <w:tc>
          <w:tcPr>
            <w:tcW w:w="492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Наименование параметра</w:t>
            </w:r>
          </w:p>
        </w:tc>
        <w:tc>
          <w:tcPr>
            <w:tcW w:w="144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Требуемое значение</w:t>
            </w:r>
          </w:p>
        </w:tc>
        <w:tc>
          <w:tcPr>
            <w:tcW w:w="2880" w:type="dxa"/>
            <w:vAlign w:val="center"/>
          </w:tcPr>
          <w:p w:rsidR="008E5925" w:rsidRPr="008E5925" w:rsidRDefault="008E5925" w:rsidP="00F30B56">
            <w:pPr>
              <w:ind w:left="-108" w:right="-108"/>
              <w:jc w:val="center"/>
              <w:rPr>
                <w:rFonts w:ascii="Arial Narrow" w:hAnsi="Arial Narrow"/>
                <w:sz w:val="16"/>
                <w:szCs w:val="16"/>
              </w:rPr>
            </w:pPr>
            <w:proofErr w:type="gramStart"/>
            <w:r w:rsidRPr="008E5925">
              <w:rPr>
                <w:rFonts w:ascii="Arial Narrow" w:hAnsi="Arial Narrow"/>
                <w:bCs/>
                <w:sz w:val="16"/>
                <w:szCs w:val="16"/>
              </w:rPr>
              <w:t>Предлагаемое</w:t>
            </w:r>
            <w:proofErr w:type="gramEnd"/>
            <w:r w:rsidRPr="008E5925">
              <w:rPr>
                <w:rFonts w:ascii="Arial Narrow" w:hAnsi="Arial Narrow"/>
                <w:bCs/>
                <w:sz w:val="16"/>
                <w:szCs w:val="16"/>
              </w:rPr>
              <w:t xml:space="preserve"> </w:t>
            </w:r>
            <w:r w:rsidRPr="008E5925">
              <w:rPr>
                <w:rFonts w:ascii="Arial Narrow" w:hAnsi="Arial Narrow"/>
                <w:sz w:val="16"/>
                <w:szCs w:val="16"/>
              </w:rPr>
              <w:t>участником запроса предложений</w:t>
            </w:r>
          </w:p>
        </w:tc>
      </w:tr>
      <w:tr w:rsidR="008E5925" w:rsidRPr="008E5925" w:rsidTr="00F30B56">
        <w:trPr>
          <w:trHeight w:val="371"/>
        </w:trPr>
        <w:tc>
          <w:tcPr>
            <w:tcW w:w="600" w:type="dxa"/>
          </w:tcPr>
          <w:p w:rsidR="008E5925" w:rsidRPr="008E5925" w:rsidRDefault="008E5925" w:rsidP="00F30B56">
            <w:pPr>
              <w:ind w:right="-136"/>
              <w:jc w:val="center"/>
              <w:rPr>
                <w:rFonts w:ascii="Arial Narrow" w:hAnsi="Arial Narrow"/>
                <w:bCs/>
                <w:sz w:val="16"/>
                <w:szCs w:val="16"/>
              </w:rPr>
            </w:pPr>
            <w:r w:rsidRPr="008E5925">
              <w:rPr>
                <w:rFonts w:ascii="Arial Narrow" w:hAnsi="Arial Narrow"/>
                <w:bCs/>
                <w:sz w:val="16"/>
                <w:szCs w:val="16"/>
              </w:rPr>
              <w:t>1.</w:t>
            </w:r>
          </w:p>
        </w:tc>
        <w:tc>
          <w:tcPr>
            <w:tcW w:w="4920" w:type="dxa"/>
          </w:tcPr>
          <w:p w:rsidR="008E5925" w:rsidRPr="008E5925" w:rsidRDefault="008E5925" w:rsidP="00F30B56">
            <w:pPr>
              <w:rPr>
                <w:rFonts w:ascii="Arial Narrow" w:hAnsi="Arial Narrow"/>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r w:rsidR="008E5925" w:rsidRPr="008E5925" w:rsidTr="00F30B56">
        <w:trPr>
          <w:trHeight w:val="198"/>
        </w:trPr>
        <w:tc>
          <w:tcPr>
            <w:tcW w:w="600" w:type="dxa"/>
          </w:tcPr>
          <w:p w:rsidR="008E5925" w:rsidRPr="008E5925" w:rsidRDefault="008E5925" w:rsidP="00F30B56">
            <w:pPr>
              <w:jc w:val="center"/>
              <w:rPr>
                <w:rFonts w:ascii="Arial Narrow" w:hAnsi="Arial Narrow"/>
                <w:b/>
                <w:bCs/>
                <w:sz w:val="16"/>
                <w:szCs w:val="16"/>
              </w:rPr>
            </w:pPr>
            <w:r w:rsidRPr="008E5925">
              <w:rPr>
                <w:rFonts w:ascii="Arial Narrow" w:hAnsi="Arial Narrow"/>
                <w:b/>
                <w:bCs/>
                <w:sz w:val="16"/>
                <w:szCs w:val="16"/>
              </w:rPr>
              <w:t>…</w:t>
            </w:r>
          </w:p>
        </w:tc>
        <w:tc>
          <w:tcPr>
            <w:tcW w:w="4920" w:type="dxa"/>
          </w:tcPr>
          <w:p w:rsidR="008E5925" w:rsidRPr="008E5925" w:rsidRDefault="008E5925" w:rsidP="00F30B56">
            <w:pPr>
              <w:rPr>
                <w:rFonts w:ascii="Arial Narrow" w:hAnsi="Arial Narrow"/>
                <w:b/>
                <w:bCs/>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bl>
    <w:p w:rsidR="008E5925" w:rsidRPr="008E5925" w:rsidRDefault="008E5925" w:rsidP="008E5925">
      <w:pPr>
        <w:shd w:val="clear" w:color="auto" w:fill="FFFFFF"/>
        <w:tabs>
          <w:tab w:val="left" w:pos="1080"/>
        </w:tabs>
        <w:suppressAutoHyphens/>
        <w:ind w:firstLine="709"/>
        <w:jc w:val="both"/>
        <w:rPr>
          <w:rFonts w:ascii="Arial Narrow" w:hAnsi="Arial Narrow"/>
          <w:spacing w:val="-3"/>
          <w:sz w:val="16"/>
          <w:szCs w:val="16"/>
        </w:rPr>
      </w:pPr>
      <w:r w:rsidRPr="008E5925">
        <w:rPr>
          <w:rFonts w:ascii="Arial Narrow" w:hAnsi="Arial Narrow"/>
          <w:spacing w:val="-3"/>
          <w:sz w:val="16"/>
          <w:szCs w:val="16"/>
        </w:rPr>
        <w:t xml:space="preserve">с </w:t>
      </w:r>
      <w:r w:rsidRPr="008E5925">
        <w:rPr>
          <w:rFonts w:ascii="Arial Narrow" w:hAnsi="Arial Narrow"/>
          <w:sz w:val="16"/>
          <w:szCs w:val="16"/>
        </w:rPr>
        <w:t>указанием зарегистрированных товарных знаков и (или) знаков обслуживания товара, патентов и</w:t>
      </w:r>
      <w:r w:rsidRPr="008E5925">
        <w:rPr>
          <w:rFonts w:ascii="Arial Narrow" w:hAnsi="Arial Narrow"/>
          <w:spacing w:val="-3"/>
          <w:sz w:val="16"/>
          <w:szCs w:val="16"/>
        </w:rPr>
        <w:t xml:space="preserve"> указанием для предлагаемого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технического обслуживания;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среднего ремонта, а также необходимых запасных частях;</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капитального ремонта, а также необходимых запасных частях.</w:t>
      </w:r>
    </w:p>
    <w:p w:rsidR="004E63F8" w:rsidRPr="008E5925"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0"/>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9E41E9" w:rsidRPr="0009756A" w:rsidRDefault="009E41E9" w:rsidP="009E41E9">
      <w:pPr>
        <w:pStyle w:val="Times12"/>
        <w:ind w:left="7090"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9E41E9" w:rsidRPr="0009756A" w:rsidRDefault="009E41E9" w:rsidP="009E41E9">
      <w:pPr>
        <w:pStyle w:val="Times12"/>
        <w:ind w:left="7090"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9E41E9" w:rsidRPr="0009756A" w:rsidRDefault="009E41E9" w:rsidP="009E41E9">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9E41E9" w:rsidRPr="0009756A" w:rsidRDefault="009E41E9" w:rsidP="009E41E9">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9E41E9" w:rsidRPr="0009756A" w:rsidRDefault="009E41E9" w:rsidP="009E41E9">
      <w:pPr>
        <w:widowControl w:val="0"/>
        <w:autoSpaceDE w:val="0"/>
        <w:autoSpaceDN w:val="0"/>
        <w:adjustRightInd w:val="0"/>
        <w:jc w:val="center"/>
        <w:rPr>
          <w:rFonts w:ascii="Arial Narrow" w:hAnsi="Arial Narrow"/>
          <w:sz w:val="22"/>
          <w:szCs w:val="22"/>
        </w:rPr>
      </w:pPr>
    </w:p>
    <w:p w:rsidR="009E41E9" w:rsidRPr="009E41E9" w:rsidRDefault="0039583E" w:rsidP="009E41E9">
      <w:pPr>
        <w:pStyle w:val="20"/>
        <w:numPr>
          <w:ilvl w:val="0"/>
          <w:numId w:val="0"/>
        </w:numPr>
        <w:spacing w:before="0" w:after="0"/>
        <w:jc w:val="center"/>
        <w:rPr>
          <w:rFonts w:ascii="Arial Narrow" w:hAnsi="Arial Narrow" w:cs="Times New Roman"/>
          <w:b w:val="0"/>
          <w:i w:val="0"/>
          <w:sz w:val="22"/>
          <w:szCs w:val="22"/>
        </w:rPr>
      </w:pPr>
      <w:bookmarkStart w:id="390" w:name="_КАЛЬКУЛЯЦИЯ_СТОИМОСТИ_(СМЕТА)_1"/>
      <w:bookmarkStart w:id="391" w:name="_Toc361065045"/>
      <w:bookmarkEnd w:id="390"/>
      <w:r w:rsidRPr="0039583E">
        <w:rPr>
          <w:rFonts w:ascii="Arial Narrow" w:hAnsi="Arial Narrow" w:cs="Times New Roman"/>
          <w:b w:val="0"/>
          <w:i w:val="0"/>
          <w:sz w:val="22"/>
          <w:szCs w:val="22"/>
        </w:rPr>
        <w:t>СВОДНАЯ ТАБЛИЦА СТОИМОСТИ</w:t>
      </w:r>
      <w:r w:rsidRPr="00CE4979">
        <w:rPr>
          <w:rFonts w:ascii="Times New Roman" w:hAnsi="Times New Roman" w:cs="Times New Roman"/>
          <w:b w:val="0"/>
          <w:i w:val="0"/>
        </w:rPr>
        <w:t xml:space="preserve"> </w:t>
      </w:r>
      <w:r w:rsidR="009E41E9" w:rsidRPr="009E41E9">
        <w:rPr>
          <w:rFonts w:ascii="Arial Narrow" w:hAnsi="Arial Narrow" w:cs="Times New Roman"/>
          <w:b w:val="0"/>
          <w:i w:val="0"/>
          <w:sz w:val="22"/>
          <w:szCs w:val="22"/>
        </w:rPr>
        <w:t>(Форма 4)</w:t>
      </w:r>
      <w:bookmarkEnd w:id="391"/>
    </w:p>
    <w:p w:rsidR="009E41E9" w:rsidRPr="009E41E9" w:rsidRDefault="009E41E9" w:rsidP="009E41E9">
      <w:pPr>
        <w:jc w:val="right"/>
        <w:rPr>
          <w:rFonts w:ascii="Arial Narrow" w:hAnsi="Arial Narrow"/>
          <w:b/>
          <w:i/>
          <w:iCs/>
          <w:sz w:val="22"/>
          <w:szCs w:val="22"/>
        </w:rPr>
      </w:pPr>
      <w:r w:rsidRPr="009E41E9">
        <w:rPr>
          <w:rFonts w:ascii="Arial Narrow" w:hAnsi="Arial Narrow"/>
          <w:b/>
          <w:i/>
          <w:iCs/>
          <w:sz w:val="22"/>
          <w:szCs w:val="22"/>
        </w:rPr>
        <w:t>Лот __</w:t>
      </w:r>
    </w:p>
    <w:p w:rsidR="009E41E9" w:rsidRPr="009E41E9" w:rsidRDefault="009E41E9" w:rsidP="009E41E9">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A552EB" w:rsidRDefault="00A552EB" w:rsidP="00A552E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p w:rsidR="00581609" w:rsidRDefault="00581609" w:rsidP="00C87330">
      <w:pPr>
        <w:shd w:val="clear" w:color="auto" w:fill="FFFFFF"/>
        <w:tabs>
          <w:tab w:val="left" w:pos="1080"/>
        </w:tabs>
        <w:suppressAutoHyphens/>
        <w:rPr>
          <w:rFonts w:ascii="Arial Narrow" w:hAnsi="Arial Narrow"/>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39583E" w:rsidRPr="0039583E" w:rsidTr="00EF28C8">
        <w:trPr>
          <w:cantSplit/>
          <w:trHeight w:val="328"/>
        </w:trPr>
        <w:tc>
          <w:tcPr>
            <w:tcW w:w="339"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xml:space="preserve">№ </w:t>
            </w:r>
            <w:proofErr w:type="spellStart"/>
            <w:proofErr w:type="gramStart"/>
            <w:r w:rsidRPr="0039583E">
              <w:rPr>
                <w:rFonts w:ascii="Arial Narrow" w:hAnsi="Arial Narrow"/>
                <w:bCs/>
                <w:sz w:val="22"/>
                <w:szCs w:val="22"/>
              </w:rPr>
              <w:t>п</w:t>
            </w:r>
            <w:proofErr w:type="spellEnd"/>
            <w:proofErr w:type="gramEnd"/>
            <w:r w:rsidRPr="0039583E">
              <w:rPr>
                <w:rFonts w:ascii="Arial Narrow" w:hAnsi="Arial Narrow"/>
                <w:bCs/>
                <w:sz w:val="22"/>
                <w:szCs w:val="22"/>
              </w:rPr>
              <w:t>/</w:t>
            </w:r>
            <w:proofErr w:type="spellStart"/>
            <w:r w:rsidRPr="0039583E">
              <w:rPr>
                <w:rFonts w:ascii="Arial Narrow" w:hAnsi="Arial Narrow"/>
                <w:bCs/>
                <w:sz w:val="22"/>
                <w:szCs w:val="22"/>
              </w:rPr>
              <w:t>п</w:t>
            </w:r>
            <w:proofErr w:type="spellEnd"/>
          </w:p>
        </w:tc>
        <w:tc>
          <w:tcPr>
            <w:tcW w:w="2298"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Наименование работ и затрат</w:t>
            </w:r>
          </w:p>
        </w:tc>
        <w:tc>
          <w:tcPr>
            <w:tcW w:w="35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xml:space="preserve">Ед. </w:t>
            </w:r>
            <w:proofErr w:type="spellStart"/>
            <w:r w:rsidRPr="0039583E">
              <w:rPr>
                <w:rFonts w:ascii="Arial Narrow" w:hAnsi="Arial Narrow"/>
                <w:bCs/>
                <w:sz w:val="22"/>
                <w:szCs w:val="22"/>
              </w:rPr>
              <w:t>изм</w:t>
            </w:r>
            <w:proofErr w:type="spellEnd"/>
            <w:r w:rsidRPr="0039583E">
              <w:rPr>
                <w:rFonts w:ascii="Arial Narrow" w:hAnsi="Arial Narrow"/>
                <w:bCs/>
                <w:sz w:val="22"/>
                <w:szCs w:val="22"/>
              </w:rPr>
              <w:t>.</w:t>
            </w:r>
          </w:p>
        </w:tc>
        <w:tc>
          <w:tcPr>
            <w:tcW w:w="32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Кол-во</w:t>
            </w:r>
          </w:p>
        </w:tc>
        <w:tc>
          <w:tcPr>
            <w:tcW w:w="1675" w:type="pct"/>
            <w:gridSpan w:val="4"/>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Стоимость, руб. (без НДС)</w:t>
            </w:r>
          </w:p>
        </w:tc>
      </w:tr>
      <w:tr w:rsidR="0039583E" w:rsidRPr="0039583E" w:rsidTr="00EF28C8">
        <w:trPr>
          <w:cantSplit/>
          <w:trHeight w:val="1443"/>
        </w:trPr>
        <w:tc>
          <w:tcPr>
            <w:tcW w:w="33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СМР</w:t>
            </w:r>
          </w:p>
        </w:tc>
        <w:tc>
          <w:tcPr>
            <w:tcW w:w="408"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roofErr w:type="spellStart"/>
            <w:proofErr w:type="gramStart"/>
            <w:r w:rsidRPr="0039583E">
              <w:rPr>
                <w:rFonts w:ascii="Arial Narrow" w:hAnsi="Arial Narrow"/>
                <w:bCs/>
                <w:sz w:val="22"/>
                <w:szCs w:val="22"/>
              </w:rPr>
              <w:t>Оборудо-вание</w:t>
            </w:r>
            <w:proofErr w:type="spellEnd"/>
            <w:proofErr w:type="gramEnd"/>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Прочие</w:t>
            </w:r>
          </w:p>
        </w:tc>
        <w:tc>
          <w:tcPr>
            <w:tcW w:w="453"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ВСЕГО</w:t>
            </w:r>
          </w:p>
        </w:tc>
      </w:tr>
      <w:tr w:rsidR="0039583E" w:rsidRPr="0039583E" w:rsidTr="00EF28C8">
        <w:trPr>
          <w:cantSplit/>
          <w:trHeight w:val="277"/>
        </w:trPr>
        <w:tc>
          <w:tcPr>
            <w:tcW w:w="33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1</w:t>
            </w:r>
          </w:p>
        </w:tc>
        <w:tc>
          <w:tcPr>
            <w:tcW w:w="2298" w:type="pct"/>
            <w:vAlign w:val="center"/>
          </w:tcPr>
          <w:p w:rsidR="0039583E" w:rsidRPr="0039583E" w:rsidRDefault="0039583E" w:rsidP="00EF28C8">
            <w:pPr>
              <w:widowControl w:val="0"/>
              <w:autoSpaceDE w:val="0"/>
              <w:autoSpaceDN w:val="0"/>
              <w:snapToGrid w:val="0"/>
              <w:ind w:left="20" w:right="11"/>
              <w:jc w:val="center"/>
              <w:rPr>
                <w:rFonts w:ascii="Arial Narrow" w:hAnsi="Arial Narrow"/>
                <w:bCs/>
                <w:sz w:val="22"/>
                <w:szCs w:val="22"/>
              </w:rPr>
            </w:pPr>
            <w:r w:rsidRPr="0039583E">
              <w:rPr>
                <w:rFonts w:ascii="Arial Narrow" w:hAnsi="Arial Narrow"/>
                <w:bCs/>
                <w:sz w:val="22"/>
                <w:szCs w:val="22"/>
              </w:rPr>
              <w:t>2</w:t>
            </w:r>
          </w:p>
        </w:tc>
        <w:tc>
          <w:tcPr>
            <w:tcW w:w="35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3</w:t>
            </w:r>
          </w:p>
        </w:tc>
        <w:tc>
          <w:tcPr>
            <w:tcW w:w="32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4</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5</w:t>
            </w:r>
          </w:p>
        </w:tc>
        <w:tc>
          <w:tcPr>
            <w:tcW w:w="408"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6</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7</w:t>
            </w:r>
          </w:p>
        </w:tc>
        <w:tc>
          <w:tcPr>
            <w:tcW w:w="453"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8</w:t>
            </w:r>
          </w:p>
        </w:tc>
      </w:tr>
      <w:tr w:rsidR="0039583E" w:rsidRPr="0039583E" w:rsidTr="00EF28C8">
        <w:trPr>
          <w:cantSplit/>
          <w:trHeight w:val="355"/>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pStyle w:val="afff4"/>
              <w:ind w:left="20" w:right="11"/>
              <w:jc w:val="left"/>
              <w:rPr>
                <w:rFonts w:ascii="Arial Narrow" w:hAnsi="Arial Narrow" w:cs="Times New Roman"/>
                <w:b/>
                <w:bCs/>
                <w:sz w:val="22"/>
                <w:szCs w:val="22"/>
              </w:rPr>
            </w:pPr>
            <w:r w:rsidRPr="0039583E">
              <w:rPr>
                <w:rFonts w:ascii="Arial Narrow" w:hAnsi="Arial Narrow" w:cs="Times New Roman"/>
                <w:sz w:val="22"/>
                <w:szCs w:val="22"/>
              </w:rPr>
              <w:t>Глава 1. Подготовительные работы</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2. Строительно-монтажные работы по основным объектам строительства</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НДС 18%</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 с учетом НДС</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bl>
    <w:p w:rsidR="0039583E" w:rsidRPr="0039583E" w:rsidRDefault="0039583E" w:rsidP="0039583E">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39583E" w:rsidRPr="0039583E" w:rsidRDefault="0039583E" w:rsidP="0039583E">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39583E" w:rsidRPr="0039583E" w:rsidRDefault="0039583E" w:rsidP="0039583E">
      <w:pPr>
        <w:pStyle w:val="Times12"/>
        <w:ind w:firstLine="709"/>
        <w:rPr>
          <w:rFonts w:ascii="Arial Narrow" w:hAnsi="Arial Narrow"/>
          <w:bCs w:val="0"/>
          <w:sz w:val="22"/>
        </w:rPr>
      </w:pPr>
      <w:r w:rsidRPr="0039583E">
        <w:rPr>
          <w:rFonts w:ascii="Arial Narrow" w:hAnsi="Arial Narrow"/>
          <w:bCs w:val="0"/>
          <w:sz w:val="22"/>
        </w:rPr>
        <w:t>М.П.</w:t>
      </w:r>
    </w:p>
    <w:p w:rsidR="0039583E" w:rsidRPr="0039583E" w:rsidRDefault="0039583E" w:rsidP="0039583E">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39583E">
        <w:rPr>
          <w:rFonts w:ascii="Arial Narrow" w:hAnsi="Arial Narrow"/>
          <w:sz w:val="16"/>
          <w:szCs w:val="16"/>
        </w:rPr>
        <w:t>к</w:t>
      </w:r>
      <w:proofErr w:type="gramEnd"/>
      <w:r w:rsidRPr="0039583E">
        <w:rPr>
          <w:rFonts w:ascii="Arial Narrow" w:hAnsi="Arial Narrow"/>
          <w:sz w:val="16"/>
          <w:szCs w:val="16"/>
        </w:rPr>
        <w:t xml:space="preserve"> которой является данная сводная таблица.</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дату, на которую он рассчитывал Сводную таблицу стоимости.</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39583E" w:rsidRPr="001134C4" w:rsidRDefault="0039583E" w:rsidP="00C87330">
      <w:pPr>
        <w:shd w:val="clear" w:color="auto" w:fill="FFFFFF"/>
        <w:tabs>
          <w:tab w:val="left" w:pos="1080"/>
        </w:tabs>
        <w:suppressAutoHyphens/>
        <w:rPr>
          <w:rFonts w:ascii="Arial Narrow" w:hAnsi="Arial Narrow"/>
          <w:sz w:val="16"/>
          <w:szCs w:val="16"/>
        </w:rPr>
        <w:sectPr w:rsidR="0039583E" w:rsidRPr="001134C4" w:rsidSect="00A552EB">
          <w:pgSz w:w="16840" w:h="11907" w:orient="landscape" w:code="9"/>
          <w:pgMar w:top="1418" w:right="1134" w:bottom="567" w:left="1134" w:header="567" w:footer="567" w:gutter="0"/>
          <w:cols w:space="708"/>
          <w:docGrid w:linePitch="360"/>
        </w:sectPr>
      </w:pPr>
    </w:p>
    <w:p w:rsidR="00C87330" w:rsidRPr="0009756A" w:rsidRDefault="00C87330" w:rsidP="00581609">
      <w:pPr>
        <w:pStyle w:val="Times12"/>
        <w:ind w:left="11344" w:firstLine="0"/>
        <w:jc w:val="left"/>
        <w:rPr>
          <w:rFonts w:ascii="Arial Narrow" w:hAnsi="Arial Narrow"/>
          <w:bCs w:val="0"/>
          <w:sz w:val="22"/>
        </w:rPr>
      </w:pPr>
      <w:r w:rsidRPr="0009756A">
        <w:rPr>
          <w:rFonts w:ascii="Arial Narrow" w:hAnsi="Arial Narrow"/>
          <w:bCs w:val="0"/>
          <w:sz w:val="22"/>
        </w:rPr>
        <w:lastRenderedPageBreak/>
        <w:t xml:space="preserve">Форма </w:t>
      </w:r>
      <w:r w:rsidR="009E41E9">
        <w:rPr>
          <w:rFonts w:ascii="Arial Narrow" w:hAnsi="Arial Narrow"/>
          <w:bCs w:val="0"/>
          <w:sz w:val="22"/>
        </w:rPr>
        <w:t>5</w:t>
      </w:r>
    </w:p>
    <w:p w:rsidR="00C87330" w:rsidRPr="0009756A" w:rsidRDefault="00C87330" w:rsidP="00581609">
      <w:pPr>
        <w:pStyle w:val="Times12"/>
        <w:ind w:left="11344"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581609">
      <w:pPr>
        <w:pStyle w:val="Times12"/>
        <w:ind w:left="11344"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pStyle w:val="Times12"/>
        <w:jc w:val="right"/>
        <w:rPr>
          <w:rFonts w:ascii="Arial Narrow" w:hAnsi="Arial Narrow"/>
          <w:b/>
          <w:bCs w:val="0"/>
          <w:sz w:val="22"/>
        </w:rPr>
      </w:pP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proofErr w:type="gramStart"/>
      <w:r w:rsidRPr="00FE5A88">
        <w:rPr>
          <w:rFonts w:ascii="Arial Narrow" w:hAnsi="Arial Narrow"/>
          <w:bCs/>
          <w:i/>
          <w:sz w:val="22"/>
          <w:szCs w:val="22"/>
        </w:rPr>
        <w:t>ов</w:t>
      </w:r>
      <w:proofErr w:type="spellEnd"/>
      <w:r w:rsidRPr="00FE5A88">
        <w:rPr>
          <w:rFonts w:ascii="Arial Narrow" w:hAnsi="Arial Narrow"/>
          <w:bCs/>
          <w:sz w:val="22"/>
          <w:szCs w:val="22"/>
        </w:rPr>
        <w:t xml:space="preserve"> на</w:t>
      </w:r>
      <w:proofErr w:type="gramEnd"/>
      <w:r w:rsidRPr="00FE5A88">
        <w:rPr>
          <w:rFonts w:ascii="Arial Narrow" w:hAnsi="Arial Narrow"/>
          <w:bCs/>
          <w:sz w:val="22"/>
          <w:szCs w:val="22"/>
        </w:rPr>
        <w:t>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92" w:name="_Справка_о_перечне"/>
      <w:bookmarkStart w:id="393" w:name="_СПРАВКА_ОБ_ОПЫТЕ"/>
      <w:bookmarkStart w:id="394" w:name="_Toc255987078"/>
      <w:bookmarkStart w:id="395" w:name="_Toc361065046"/>
      <w:bookmarkEnd w:id="392"/>
      <w:bookmarkEnd w:id="393"/>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9E41E9">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394"/>
      <w:bookmarkEnd w:id="395"/>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________________________________</w:t>
      </w:r>
    </w:p>
    <w:p w:rsidR="00581609" w:rsidRPr="0009756A" w:rsidRDefault="00581609" w:rsidP="00C87330">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581609" w:rsidRPr="0009756A" w:rsidTr="008D491A">
        <w:trPr>
          <w:cantSplit/>
          <w:trHeight w:val="404"/>
          <w:tblHeader/>
        </w:trPr>
        <w:tc>
          <w:tcPr>
            <w:tcW w:w="817"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1985" w:type="dxa"/>
            <w:vMerge w:val="restart"/>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 xml:space="preserve">Наименование </w:t>
            </w:r>
            <w:proofErr w:type="gramStart"/>
            <w:r w:rsidRPr="0009756A">
              <w:rPr>
                <w:rFonts w:ascii="Arial Narrow" w:hAnsi="Arial Narrow"/>
                <w:sz w:val="16"/>
                <w:szCs w:val="16"/>
              </w:rPr>
              <w:t>заказчика</w:t>
            </w:r>
            <w:proofErr w:type="gramEnd"/>
            <w:r w:rsidRPr="0009756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581609" w:rsidRPr="0009756A" w:rsidRDefault="00581609" w:rsidP="00581609">
            <w:pPr>
              <w:pStyle w:val="af9"/>
              <w:ind w:left="34" w:right="0"/>
              <w:jc w:val="center"/>
              <w:rPr>
                <w:rFonts w:ascii="Arial Narrow" w:hAnsi="Arial Narrow"/>
                <w:sz w:val="16"/>
                <w:szCs w:val="16"/>
              </w:rPr>
            </w:pPr>
            <w:r w:rsidRPr="0009756A">
              <w:rPr>
                <w:rFonts w:ascii="Arial Narrow" w:hAnsi="Arial Narrow"/>
                <w:sz w:val="16"/>
                <w:szCs w:val="16"/>
              </w:rPr>
              <w:t xml:space="preserve">Описание договора (предмет, объем и состав </w:t>
            </w:r>
            <w:r w:rsidR="00F3786A">
              <w:rPr>
                <w:rFonts w:ascii="Arial Narrow" w:hAnsi="Arial Narrow"/>
                <w:sz w:val="16"/>
                <w:szCs w:val="16"/>
              </w:rPr>
              <w:t xml:space="preserve"> поставок, </w:t>
            </w:r>
            <w:r w:rsidRPr="0009756A">
              <w:rPr>
                <w:rFonts w:ascii="Arial Narrow" w:hAnsi="Arial Narrow"/>
                <w:sz w:val="16"/>
                <w:szCs w:val="16"/>
              </w:rPr>
              <w:t>работ и услуг, описание основных условий договора)</w:t>
            </w:r>
          </w:p>
        </w:tc>
        <w:tc>
          <w:tcPr>
            <w:tcW w:w="3402" w:type="dxa"/>
            <w:gridSpan w:val="2"/>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Стоимость </w:t>
            </w:r>
            <w:r w:rsidR="00F3786A">
              <w:rPr>
                <w:rFonts w:ascii="Arial Narrow" w:hAnsi="Arial Narrow"/>
                <w:sz w:val="16"/>
                <w:szCs w:val="16"/>
              </w:rPr>
              <w:t>поставки продукции</w:t>
            </w:r>
            <w:r w:rsidR="00F3786A" w:rsidRPr="0009756A">
              <w:rPr>
                <w:rFonts w:ascii="Arial Narrow" w:hAnsi="Arial Narrow"/>
                <w:sz w:val="16"/>
                <w:szCs w:val="16"/>
              </w:rPr>
              <w:t xml:space="preserve"> </w:t>
            </w:r>
            <w:r w:rsidRPr="0009756A">
              <w:rPr>
                <w:rFonts w:ascii="Arial Narrow" w:hAnsi="Arial Narrow"/>
                <w:sz w:val="16"/>
                <w:szCs w:val="16"/>
              </w:rPr>
              <w:t>по договору</w:t>
            </w:r>
          </w:p>
        </w:tc>
        <w:tc>
          <w:tcPr>
            <w:tcW w:w="2268" w:type="dxa"/>
            <w:vMerge w:val="restart"/>
            <w:vAlign w:val="center"/>
          </w:tcPr>
          <w:p w:rsidR="00581609" w:rsidRPr="0009756A" w:rsidRDefault="00581609" w:rsidP="007A0F9B">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 xml:space="preserve">Сроки </w:t>
            </w:r>
            <w:r w:rsidR="007A0F9B">
              <w:rPr>
                <w:rFonts w:ascii="Arial Narrow" w:hAnsi="Arial Narrow"/>
                <w:sz w:val="16"/>
                <w:szCs w:val="16"/>
              </w:rPr>
              <w:t>поставки продукции</w:t>
            </w:r>
            <w:r w:rsidRPr="0009756A">
              <w:rPr>
                <w:rFonts w:ascii="Arial Narrow" w:hAnsi="Arial Narrow"/>
                <w:sz w:val="16"/>
                <w:szCs w:val="16"/>
              </w:rPr>
              <w:t xml:space="preserve"> (</w:t>
            </w:r>
            <w:r w:rsidR="007A0F9B" w:rsidRPr="007A0F9B">
              <w:rPr>
                <w:rFonts w:ascii="Arial Narrow" w:hAnsi="Arial Narrow"/>
                <w:sz w:val="16"/>
                <w:szCs w:val="16"/>
              </w:rPr>
              <w:t xml:space="preserve">год и месяц начала </w:t>
            </w:r>
            <w:r w:rsidR="007A0F9B">
              <w:rPr>
                <w:rFonts w:ascii="Arial Narrow" w:hAnsi="Arial Narrow"/>
                <w:sz w:val="16"/>
                <w:szCs w:val="16"/>
              </w:rPr>
              <w:t>поставки продукции</w:t>
            </w:r>
            <w:r w:rsidR="007A0F9B" w:rsidRPr="00855B34">
              <w:rPr>
                <w:rFonts w:ascii="Arial Narrow" w:hAnsi="Arial Narrow"/>
                <w:sz w:val="16"/>
                <w:szCs w:val="16"/>
              </w:rPr>
              <w:t xml:space="preserve"> - год и месяц фактического окончания </w:t>
            </w:r>
            <w:r w:rsidR="007A0F9B">
              <w:rPr>
                <w:rFonts w:ascii="Arial Narrow" w:hAnsi="Arial Narrow"/>
                <w:sz w:val="16"/>
                <w:szCs w:val="16"/>
              </w:rPr>
              <w:t>поставки продукции</w:t>
            </w:r>
            <w:r w:rsidRPr="0009756A">
              <w:rPr>
                <w:rFonts w:ascii="Arial Narrow" w:hAnsi="Arial Narrow"/>
                <w:sz w:val="16"/>
                <w:szCs w:val="16"/>
              </w:rPr>
              <w:t>)</w:t>
            </w:r>
          </w:p>
        </w:tc>
        <w:tc>
          <w:tcPr>
            <w:tcW w:w="1984" w:type="dxa"/>
            <w:vMerge w:val="restart"/>
            <w:vAlign w:val="center"/>
          </w:tcPr>
          <w:p w:rsidR="00581609" w:rsidRPr="0009756A" w:rsidRDefault="00581609" w:rsidP="008D491A">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581609" w:rsidRPr="0009756A" w:rsidTr="00581609">
        <w:trPr>
          <w:cantSplit/>
          <w:trHeight w:val="870"/>
          <w:tblHeader/>
        </w:trPr>
        <w:tc>
          <w:tcPr>
            <w:tcW w:w="817" w:type="dxa"/>
            <w:vMerge/>
            <w:vAlign w:val="center"/>
          </w:tcPr>
          <w:p w:rsidR="00581609" w:rsidRPr="0009756A" w:rsidRDefault="00581609" w:rsidP="00581609">
            <w:pPr>
              <w:pStyle w:val="af9"/>
              <w:ind w:left="-57" w:right="-57"/>
              <w:jc w:val="center"/>
              <w:rPr>
                <w:rFonts w:ascii="Arial Narrow" w:hAnsi="Arial Narrow"/>
                <w:szCs w:val="22"/>
              </w:rPr>
            </w:pPr>
          </w:p>
        </w:tc>
        <w:tc>
          <w:tcPr>
            <w:tcW w:w="1985" w:type="dxa"/>
            <w:vMerge/>
            <w:vAlign w:val="center"/>
          </w:tcPr>
          <w:p w:rsidR="00581609" w:rsidRPr="0009756A" w:rsidRDefault="00581609" w:rsidP="00581609">
            <w:pPr>
              <w:pStyle w:val="af9"/>
              <w:ind w:left="-108" w:right="-108"/>
              <w:jc w:val="center"/>
              <w:rPr>
                <w:rFonts w:ascii="Arial Narrow" w:hAnsi="Arial Narrow"/>
                <w:szCs w:val="22"/>
              </w:rPr>
            </w:pPr>
          </w:p>
        </w:tc>
        <w:tc>
          <w:tcPr>
            <w:tcW w:w="2268" w:type="dxa"/>
            <w:vMerge/>
            <w:vAlign w:val="center"/>
          </w:tcPr>
          <w:p w:rsidR="00581609" w:rsidRPr="0009756A" w:rsidRDefault="00581609" w:rsidP="00581609">
            <w:pPr>
              <w:pStyle w:val="af9"/>
              <w:ind w:left="-57" w:right="-57"/>
              <w:jc w:val="center"/>
              <w:rPr>
                <w:rFonts w:ascii="Arial Narrow" w:hAnsi="Arial Narrow"/>
                <w:szCs w:val="22"/>
              </w:rPr>
            </w:pPr>
          </w:p>
        </w:tc>
        <w:tc>
          <w:tcPr>
            <w:tcW w:w="2126" w:type="dxa"/>
            <w:gridSpan w:val="2"/>
            <w:vMerge/>
            <w:vAlign w:val="center"/>
          </w:tcPr>
          <w:p w:rsidR="00581609" w:rsidRPr="0009756A" w:rsidRDefault="00581609" w:rsidP="00581609">
            <w:pPr>
              <w:pStyle w:val="af9"/>
              <w:ind w:left="34" w:right="0"/>
              <w:jc w:val="center"/>
              <w:rPr>
                <w:rFonts w:ascii="Arial Narrow" w:hAnsi="Arial Narrow"/>
                <w:szCs w:val="22"/>
              </w:rPr>
            </w:pPr>
          </w:p>
        </w:tc>
        <w:tc>
          <w:tcPr>
            <w:tcW w:w="1843" w:type="dxa"/>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581609" w:rsidRPr="0009756A" w:rsidRDefault="00581609" w:rsidP="00E370A2">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т.ч. сумма </w:t>
            </w:r>
            <w:r w:rsidR="00E370A2">
              <w:rPr>
                <w:rFonts w:ascii="Arial Narrow" w:hAnsi="Arial Narrow"/>
                <w:sz w:val="16"/>
                <w:szCs w:val="16"/>
              </w:rPr>
              <w:t>поставки продукции</w:t>
            </w:r>
            <w:r w:rsidRPr="0009756A">
              <w:rPr>
                <w:rFonts w:ascii="Arial Narrow" w:hAnsi="Arial Narrow"/>
                <w:sz w:val="16"/>
                <w:szCs w:val="16"/>
              </w:rPr>
              <w:t>, руб. с НДС</w:t>
            </w:r>
          </w:p>
        </w:tc>
        <w:tc>
          <w:tcPr>
            <w:tcW w:w="2268" w:type="dxa"/>
            <w:vMerge/>
            <w:vAlign w:val="center"/>
          </w:tcPr>
          <w:p w:rsidR="00581609" w:rsidRPr="0009756A" w:rsidRDefault="00581609" w:rsidP="00581609">
            <w:pPr>
              <w:pStyle w:val="af9"/>
              <w:tabs>
                <w:tab w:val="left" w:pos="1332"/>
              </w:tabs>
              <w:ind w:left="-108" w:right="-108"/>
              <w:jc w:val="center"/>
              <w:rPr>
                <w:rFonts w:ascii="Arial Narrow" w:hAnsi="Arial Narrow"/>
                <w:szCs w:val="22"/>
              </w:rPr>
            </w:pPr>
          </w:p>
        </w:tc>
        <w:tc>
          <w:tcPr>
            <w:tcW w:w="1984" w:type="dxa"/>
            <w:vMerge/>
          </w:tcPr>
          <w:p w:rsidR="00581609" w:rsidRPr="0009756A" w:rsidRDefault="00581609" w:rsidP="00581609">
            <w:pPr>
              <w:pStyle w:val="af9"/>
              <w:tabs>
                <w:tab w:val="left" w:pos="1332"/>
              </w:tabs>
              <w:ind w:left="-108" w:right="-108"/>
              <w:jc w:val="center"/>
              <w:rPr>
                <w:rFonts w:ascii="Arial Narrow" w:hAnsi="Arial Narrow"/>
                <w:szCs w:val="22"/>
              </w:rPr>
            </w:pPr>
          </w:p>
        </w:tc>
      </w:tr>
      <w:tr w:rsidR="00581609" w:rsidRPr="0009756A" w:rsidTr="00581609">
        <w:trPr>
          <w:cantSplit/>
          <w:trHeight w:val="304"/>
          <w:tblHeader/>
        </w:trPr>
        <w:tc>
          <w:tcPr>
            <w:tcW w:w="817"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B93D12" w:rsidRPr="0009756A" w:rsidTr="00AD4138">
        <w:trPr>
          <w:cantSplit/>
          <w:trHeight w:val="227"/>
        </w:trPr>
        <w:tc>
          <w:tcPr>
            <w:tcW w:w="817" w:type="dxa"/>
          </w:tcPr>
          <w:p w:rsidR="00B93D12" w:rsidRPr="0009756A" w:rsidRDefault="00B93D12" w:rsidP="00581609">
            <w:pPr>
              <w:ind w:left="34" w:hanging="34"/>
              <w:rPr>
                <w:rFonts w:ascii="Arial Narrow" w:hAnsi="Arial Narrow"/>
                <w:sz w:val="22"/>
                <w:szCs w:val="22"/>
              </w:rPr>
            </w:pPr>
          </w:p>
        </w:tc>
        <w:tc>
          <w:tcPr>
            <w:tcW w:w="14033" w:type="dxa"/>
            <w:gridSpan w:val="8"/>
          </w:tcPr>
          <w:p w:rsidR="00B93D12" w:rsidRPr="00C44207" w:rsidRDefault="00B93D12" w:rsidP="003E2A6D">
            <w:pPr>
              <w:pStyle w:val="afa"/>
              <w:spacing w:before="0" w:after="0"/>
              <w:rPr>
                <w:rFonts w:ascii="Arial Narrow" w:hAnsi="Arial Narrow"/>
                <w:b/>
                <w:szCs w:val="24"/>
              </w:rPr>
            </w:pPr>
            <w:r w:rsidRPr="00C44207">
              <w:rPr>
                <w:rFonts w:ascii="Arial Narrow" w:hAnsi="Arial Narrow"/>
                <w:b/>
                <w:szCs w:val="24"/>
              </w:rPr>
              <w:t xml:space="preserve">Сведения о завершенных в 2011-2013 гг. </w:t>
            </w:r>
            <w:r w:rsidR="003E2A6D">
              <w:rPr>
                <w:rFonts w:ascii="Arial Narrow" w:hAnsi="Arial Narrow"/>
                <w:b/>
                <w:szCs w:val="24"/>
              </w:rPr>
              <w:t>гидротехниче</w:t>
            </w:r>
            <w:r w:rsidR="00E96FFD">
              <w:rPr>
                <w:rFonts w:ascii="Arial Narrow" w:hAnsi="Arial Narrow"/>
                <w:b/>
                <w:szCs w:val="24"/>
              </w:rPr>
              <w:t>с</w:t>
            </w:r>
            <w:r w:rsidR="003E2A6D">
              <w:rPr>
                <w:rFonts w:ascii="Arial Narrow" w:hAnsi="Arial Narrow"/>
                <w:b/>
                <w:szCs w:val="24"/>
              </w:rPr>
              <w:t>ких</w:t>
            </w:r>
            <w:r w:rsidR="00C44207" w:rsidRPr="00C44207">
              <w:rPr>
                <w:rFonts w:ascii="Arial Narrow" w:hAnsi="Arial Narrow"/>
                <w:b/>
                <w:bCs/>
                <w:szCs w:val="24"/>
              </w:rPr>
              <w:t xml:space="preserve">  </w:t>
            </w:r>
            <w:r w:rsidR="00293306" w:rsidRPr="00C44207">
              <w:rPr>
                <w:rFonts w:ascii="Arial Narrow" w:hAnsi="Arial Narrow"/>
                <w:b/>
                <w:bCs/>
                <w:szCs w:val="24"/>
              </w:rPr>
              <w:t xml:space="preserve">работах </w:t>
            </w:r>
          </w:p>
        </w:tc>
      </w:tr>
      <w:tr w:rsidR="00581609" w:rsidRPr="0009756A" w:rsidTr="00581609">
        <w:trPr>
          <w:cantSplit/>
          <w:trHeight w:val="227"/>
        </w:trPr>
        <w:tc>
          <w:tcPr>
            <w:tcW w:w="817" w:type="dxa"/>
          </w:tcPr>
          <w:p w:rsidR="00581609" w:rsidRPr="0009756A" w:rsidRDefault="00581609" w:rsidP="00581609">
            <w:pPr>
              <w:pStyle w:val="afa"/>
              <w:spacing w:before="0" w:after="0"/>
              <w:ind w:left="0" w:right="-54"/>
              <w:jc w:val="both"/>
              <w:rPr>
                <w:rFonts w:ascii="Arial Narrow" w:hAnsi="Arial Narrow"/>
                <w:sz w:val="22"/>
                <w:szCs w:val="22"/>
              </w:rPr>
            </w:pP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45E79" w:rsidRPr="0009756A" w:rsidTr="00581609">
        <w:trPr>
          <w:cantSplit/>
          <w:trHeight w:val="227"/>
        </w:trPr>
        <w:tc>
          <w:tcPr>
            <w:tcW w:w="817" w:type="dxa"/>
          </w:tcPr>
          <w:p w:rsidR="00545E79" w:rsidRPr="0009756A" w:rsidRDefault="00545E79" w:rsidP="00581609">
            <w:pPr>
              <w:pStyle w:val="afa"/>
              <w:spacing w:before="0" w:after="0"/>
              <w:ind w:left="0" w:right="-54"/>
              <w:jc w:val="both"/>
              <w:rPr>
                <w:rFonts w:ascii="Arial Narrow" w:hAnsi="Arial Narrow"/>
                <w:sz w:val="22"/>
                <w:szCs w:val="22"/>
              </w:rPr>
            </w:pPr>
          </w:p>
        </w:tc>
        <w:tc>
          <w:tcPr>
            <w:tcW w:w="1985" w:type="dxa"/>
          </w:tcPr>
          <w:p w:rsidR="00545E79" w:rsidRPr="0009756A" w:rsidRDefault="00545E79" w:rsidP="00581609">
            <w:pPr>
              <w:pStyle w:val="afa"/>
              <w:spacing w:before="0" w:after="0"/>
              <w:rPr>
                <w:rFonts w:ascii="Arial Narrow" w:hAnsi="Arial Narrow"/>
                <w:sz w:val="22"/>
                <w:szCs w:val="22"/>
              </w:rPr>
            </w:pPr>
          </w:p>
        </w:tc>
        <w:tc>
          <w:tcPr>
            <w:tcW w:w="2301" w:type="dxa"/>
            <w:gridSpan w:val="2"/>
          </w:tcPr>
          <w:p w:rsidR="00545E79" w:rsidRPr="0009756A" w:rsidRDefault="00545E79" w:rsidP="00581609">
            <w:pPr>
              <w:pStyle w:val="afa"/>
              <w:spacing w:before="0" w:after="0"/>
              <w:rPr>
                <w:rFonts w:ascii="Arial Narrow" w:hAnsi="Arial Narrow"/>
                <w:sz w:val="22"/>
                <w:szCs w:val="22"/>
              </w:rPr>
            </w:pPr>
          </w:p>
        </w:tc>
        <w:tc>
          <w:tcPr>
            <w:tcW w:w="2093" w:type="dxa"/>
          </w:tcPr>
          <w:p w:rsidR="00545E79" w:rsidRPr="0009756A" w:rsidRDefault="00545E79" w:rsidP="00581609">
            <w:pPr>
              <w:pStyle w:val="afa"/>
              <w:spacing w:before="0" w:after="0"/>
              <w:rPr>
                <w:rFonts w:ascii="Arial Narrow" w:hAnsi="Arial Narrow"/>
                <w:sz w:val="22"/>
                <w:szCs w:val="22"/>
              </w:rPr>
            </w:pPr>
          </w:p>
        </w:tc>
        <w:tc>
          <w:tcPr>
            <w:tcW w:w="1843" w:type="dxa"/>
          </w:tcPr>
          <w:p w:rsidR="00545E79" w:rsidRPr="0009756A" w:rsidRDefault="00545E79" w:rsidP="00581609">
            <w:pPr>
              <w:pStyle w:val="afa"/>
              <w:spacing w:before="0" w:after="0"/>
              <w:rPr>
                <w:rFonts w:ascii="Arial Narrow" w:hAnsi="Arial Narrow"/>
                <w:sz w:val="22"/>
                <w:szCs w:val="22"/>
              </w:rPr>
            </w:pPr>
          </w:p>
        </w:tc>
        <w:tc>
          <w:tcPr>
            <w:tcW w:w="1559" w:type="dxa"/>
          </w:tcPr>
          <w:p w:rsidR="00545E79" w:rsidRPr="0009756A" w:rsidRDefault="00545E79" w:rsidP="00581609">
            <w:pPr>
              <w:pStyle w:val="afa"/>
              <w:spacing w:before="0" w:after="0"/>
              <w:rPr>
                <w:rFonts w:ascii="Arial Narrow" w:hAnsi="Arial Narrow"/>
                <w:sz w:val="22"/>
                <w:szCs w:val="22"/>
              </w:rPr>
            </w:pPr>
          </w:p>
        </w:tc>
        <w:tc>
          <w:tcPr>
            <w:tcW w:w="2268" w:type="dxa"/>
          </w:tcPr>
          <w:p w:rsidR="00545E79" w:rsidRPr="0009756A" w:rsidRDefault="00545E79" w:rsidP="00581609">
            <w:pPr>
              <w:pStyle w:val="afa"/>
              <w:spacing w:before="0" w:after="0"/>
              <w:rPr>
                <w:rFonts w:ascii="Arial Narrow" w:hAnsi="Arial Narrow"/>
                <w:sz w:val="22"/>
                <w:szCs w:val="22"/>
              </w:rPr>
            </w:pPr>
          </w:p>
        </w:tc>
        <w:tc>
          <w:tcPr>
            <w:tcW w:w="1984" w:type="dxa"/>
          </w:tcPr>
          <w:p w:rsidR="00545E79" w:rsidRPr="0009756A" w:rsidRDefault="00545E7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sz w:val="22"/>
                <w:szCs w:val="22"/>
              </w:rPr>
            </w:pPr>
            <w:r w:rsidRPr="0009756A">
              <w:rPr>
                <w:rFonts w:ascii="Arial Narrow" w:hAnsi="Arial Narrow"/>
                <w:sz w:val="22"/>
                <w:szCs w:val="22"/>
              </w:rPr>
              <w:t>ТОГО:</w:t>
            </w:r>
          </w:p>
        </w:tc>
        <w:tc>
          <w:tcPr>
            <w:tcW w:w="2268"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c>
          <w:tcPr>
            <w:tcW w:w="1984"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sz w:val="22"/>
                <w:szCs w:val="22"/>
              </w:rPr>
            </w:pPr>
            <w:r w:rsidRPr="0009756A">
              <w:rPr>
                <w:rFonts w:ascii="Arial Narrow" w:hAnsi="Arial Narrow"/>
                <w:sz w:val="22"/>
                <w:szCs w:val="22"/>
              </w:rPr>
              <w:t>…</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22"/>
        </w:rPr>
      </w:pPr>
      <w:r w:rsidRPr="0009756A">
        <w:rPr>
          <w:rFonts w:ascii="Arial Narrow" w:hAnsi="Arial Narrow"/>
          <w:bCs w:val="0"/>
          <w:sz w:val="22"/>
        </w:rPr>
        <w:t>М.П.</w:t>
      </w:r>
    </w:p>
    <w:p w:rsidR="00C87330" w:rsidRPr="0009756A" w:rsidRDefault="00C87330" w:rsidP="00C87330">
      <w:pPr>
        <w:jc w:val="center"/>
        <w:rPr>
          <w:rFonts w:ascii="Arial Narrow" w:hAnsi="Arial Narrow"/>
          <w:b/>
          <w:sz w:val="16"/>
          <w:szCs w:val="16"/>
        </w:rPr>
      </w:pPr>
    </w:p>
    <w:p w:rsidR="00203426" w:rsidRPr="000E2A51" w:rsidRDefault="00203426" w:rsidP="00203426">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Данные инструкции не следует воспроизводить в документах, подготовленных участником </w:t>
      </w:r>
      <w:r>
        <w:rPr>
          <w:rFonts w:ascii="Arial Narrow" w:hAnsi="Arial Narrow"/>
          <w:sz w:val="16"/>
          <w:szCs w:val="16"/>
        </w:rPr>
        <w:t>запроса предложений</w:t>
      </w:r>
      <w:r w:rsidRPr="000E2A51">
        <w:rPr>
          <w:rFonts w:ascii="Arial Narrow" w:hAnsi="Arial Narrow"/>
          <w:sz w:val="16"/>
          <w:szCs w:val="16"/>
        </w:rPr>
        <w:t>;</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приводит номер и дату заявки на участие </w:t>
      </w:r>
      <w:proofErr w:type="gramStart"/>
      <w:r w:rsidRPr="000E2A51">
        <w:rPr>
          <w:rFonts w:ascii="Arial Narrow" w:hAnsi="Arial Narrow"/>
          <w:sz w:val="16"/>
          <w:szCs w:val="16"/>
        </w:rPr>
        <w:t>в</w:t>
      </w:r>
      <w:proofErr w:type="gramEnd"/>
      <w:r w:rsidRPr="000E2A51">
        <w:rPr>
          <w:rFonts w:ascii="Arial Narrow" w:hAnsi="Arial Narrow"/>
          <w:sz w:val="16"/>
          <w:szCs w:val="16"/>
        </w:rPr>
        <w:t xml:space="preserve"> </w:t>
      </w:r>
      <w:r>
        <w:rPr>
          <w:rFonts w:ascii="Arial Narrow" w:hAnsi="Arial Narrow"/>
          <w:sz w:val="16"/>
          <w:szCs w:val="16"/>
        </w:rPr>
        <w:t>запроса предложений</w:t>
      </w:r>
      <w:r w:rsidRPr="000E2A51">
        <w:rPr>
          <w:rFonts w:ascii="Arial Narrow" w:hAnsi="Arial Narrow"/>
          <w:sz w:val="16"/>
          <w:szCs w:val="16"/>
        </w:rPr>
        <w:t>, приложением к которой является данная справка;</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указывает свое фирменное наименование (в т.ч. организационно-правовую форму);</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указывает перечень и объемы заключенных договоров </w:t>
      </w:r>
      <w:r w:rsidR="00545E79">
        <w:rPr>
          <w:rFonts w:ascii="Arial Narrow" w:hAnsi="Arial Narrow"/>
          <w:bCs w:val="0"/>
          <w:sz w:val="16"/>
          <w:szCs w:val="16"/>
        </w:rPr>
        <w:t xml:space="preserve">по </w:t>
      </w:r>
      <w:r w:rsidR="0029473B">
        <w:rPr>
          <w:rFonts w:ascii="Arial Narrow" w:hAnsi="Arial Narrow"/>
          <w:bCs w:val="0"/>
          <w:sz w:val="16"/>
          <w:szCs w:val="16"/>
        </w:rPr>
        <w:t xml:space="preserve"> </w:t>
      </w:r>
      <w:r w:rsidR="003F2012">
        <w:rPr>
          <w:rFonts w:ascii="Arial Narrow" w:hAnsi="Arial Narrow"/>
          <w:sz w:val="16"/>
          <w:szCs w:val="16"/>
        </w:rPr>
        <w:t>гидротехническим</w:t>
      </w:r>
      <w:r w:rsidR="00C44207">
        <w:rPr>
          <w:rFonts w:ascii="Arial Narrow" w:hAnsi="Arial Narrow"/>
          <w:sz w:val="16"/>
          <w:szCs w:val="16"/>
        </w:rPr>
        <w:t xml:space="preserve"> работам </w:t>
      </w:r>
      <w:r w:rsidR="0029473B">
        <w:rPr>
          <w:rFonts w:ascii="Arial Narrow" w:hAnsi="Arial Narrow"/>
          <w:sz w:val="16"/>
          <w:szCs w:val="16"/>
        </w:rPr>
        <w:t>(</w:t>
      </w:r>
      <w:r w:rsidRPr="000E2A51">
        <w:rPr>
          <w:rFonts w:ascii="Arial Narrow" w:hAnsi="Arial Narrow"/>
          <w:bCs w:val="0"/>
          <w:sz w:val="16"/>
          <w:szCs w:val="16"/>
        </w:rPr>
        <w:t>с завершенными в 201</w:t>
      </w:r>
      <w:r w:rsidR="00D573B0">
        <w:rPr>
          <w:rFonts w:ascii="Arial Narrow" w:hAnsi="Arial Narrow"/>
          <w:bCs w:val="0"/>
          <w:sz w:val="16"/>
          <w:szCs w:val="16"/>
        </w:rPr>
        <w:t>1</w:t>
      </w:r>
      <w:r w:rsidRPr="000E2A51">
        <w:rPr>
          <w:rFonts w:ascii="Arial Narrow" w:hAnsi="Arial Narrow"/>
          <w:bCs w:val="0"/>
          <w:sz w:val="16"/>
          <w:szCs w:val="16"/>
        </w:rPr>
        <w:t>-201</w:t>
      </w:r>
      <w:r w:rsidR="00D573B0">
        <w:rPr>
          <w:rFonts w:ascii="Arial Narrow" w:hAnsi="Arial Narrow"/>
          <w:bCs w:val="0"/>
          <w:sz w:val="16"/>
          <w:szCs w:val="16"/>
        </w:rPr>
        <w:t>3</w:t>
      </w:r>
      <w:r w:rsidRPr="000E2A51">
        <w:rPr>
          <w:rFonts w:ascii="Arial Narrow" w:hAnsi="Arial Narrow"/>
          <w:bCs w:val="0"/>
          <w:sz w:val="16"/>
          <w:szCs w:val="16"/>
        </w:rPr>
        <w:t xml:space="preserve"> гг. работами</w:t>
      </w:r>
      <w:r w:rsidR="0029473B">
        <w:rPr>
          <w:rFonts w:ascii="Arial Narrow" w:hAnsi="Arial Narrow"/>
          <w:bCs w:val="0"/>
          <w:sz w:val="16"/>
          <w:szCs w:val="16"/>
        </w:rPr>
        <w:t>)</w:t>
      </w:r>
      <w:r w:rsidRPr="000E2A51">
        <w:rPr>
          <w:rFonts w:ascii="Arial Narrow" w:hAnsi="Arial Narrow"/>
          <w:sz w:val="16"/>
          <w:szCs w:val="16"/>
        </w:rPr>
        <w:t>;</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самостоятельно выбрать договоры, которые, по его мнению, наилучшим образом характеризует его опыт;</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включать и незавершенные договоры, обязательно отмечая данный факт и указав процент выполнения;</w:t>
      </w:r>
    </w:p>
    <w:p w:rsidR="00581609" w:rsidRPr="00203426" w:rsidRDefault="00203426" w:rsidP="00186E9A">
      <w:pPr>
        <w:pStyle w:val="Times12"/>
        <w:numPr>
          <w:ilvl w:val="0"/>
          <w:numId w:val="64"/>
        </w:numPr>
        <w:tabs>
          <w:tab w:val="clear" w:pos="960"/>
          <w:tab w:val="left" w:pos="709"/>
          <w:tab w:val="num" w:pos="1134"/>
        </w:tabs>
        <w:suppressAutoHyphens/>
        <w:ind w:left="0" w:right="-30" w:firstLine="709"/>
        <w:rPr>
          <w:rFonts w:ascii="Arial Narrow" w:hAnsi="Arial Narrow"/>
          <w:sz w:val="16"/>
          <w:szCs w:val="16"/>
        </w:rPr>
      </w:pPr>
      <w:r w:rsidRPr="000E2A51">
        <w:rPr>
          <w:rFonts w:ascii="Arial Narrow" w:hAnsi="Arial Narrow"/>
          <w:bCs w:val="0"/>
          <w:sz w:val="16"/>
          <w:szCs w:val="16"/>
        </w:rPr>
        <w:t xml:space="preserve">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должен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w:t>
      </w:r>
      <w:r w:rsidR="00102C42">
        <w:rPr>
          <w:rFonts w:ascii="Arial Narrow" w:hAnsi="Arial Narrow"/>
          <w:bCs w:val="0"/>
          <w:sz w:val="16"/>
          <w:szCs w:val="16"/>
        </w:rPr>
        <w:t>ных</w:t>
      </w:r>
      <w:r w:rsidRPr="000E2A51">
        <w:rPr>
          <w:rFonts w:ascii="Arial Narrow" w:hAnsi="Arial Narrow"/>
          <w:bCs w:val="0"/>
          <w:sz w:val="16"/>
          <w:szCs w:val="16"/>
        </w:rPr>
        <w:t xml:space="preserve"> работ</w:t>
      </w:r>
      <w:r>
        <w:rPr>
          <w:rFonts w:ascii="Arial Narrow" w:hAnsi="Arial Narrow"/>
          <w:bCs w:val="0"/>
          <w:sz w:val="16"/>
          <w:szCs w:val="16"/>
        </w:rPr>
        <w:t xml:space="preserve">, </w:t>
      </w:r>
      <w:r w:rsidRPr="000E2A51">
        <w:rPr>
          <w:rFonts w:ascii="Arial Narrow" w:hAnsi="Arial Narrow"/>
          <w:bCs w:val="0"/>
          <w:sz w:val="16"/>
          <w:szCs w:val="16"/>
        </w:rPr>
        <w:t>КС-2</w:t>
      </w:r>
      <w:r>
        <w:rPr>
          <w:rFonts w:ascii="Arial Narrow" w:hAnsi="Arial Narrow"/>
          <w:bCs w:val="0"/>
          <w:sz w:val="16"/>
          <w:szCs w:val="16"/>
        </w:rPr>
        <w:t xml:space="preserve">, </w:t>
      </w:r>
      <w:r w:rsidRPr="000E2A51">
        <w:rPr>
          <w:rFonts w:ascii="Arial Narrow" w:hAnsi="Arial Narrow"/>
          <w:bCs w:val="0"/>
          <w:sz w:val="16"/>
          <w:szCs w:val="16"/>
        </w:rPr>
        <w:t>КС-3)</w:t>
      </w:r>
      <w:r>
        <w:rPr>
          <w:rFonts w:ascii="Arial Narrow" w:hAnsi="Arial Narrow"/>
          <w:sz w:val="16"/>
          <w:szCs w:val="16"/>
        </w:rPr>
        <w:t>.</w:t>
      </w:r>
    </w:p>
    <w:p w:rsidR="00BB2BC6" w:rsidRDefault="00BB2BC6">
      <w:pPr>
        <w:rPr>
          <w:rFonts w:ascii="Arial Narrow" w:hAnsi="Arial Narrow"/>
          <w:b/>
          <w:sz w:val="16"/>
          <w:szCs w:val="16"/>
        </w:rPr>
      </w:pPr>
      <w:r>
        <w:rPr>
          <w:rFonts w:ascii="Arial Narrow" w:hAnsi="Arial Narrow"/>
          <w:b/>
          <w:bCs/>
          <w:sz w:val="16"/>
          <w:szCs w:val="16"/>
        </w:rPr>
        <w:br w:type="page"/>
      </w:r>
    </w:p>
    <w:p w:rsidR="00BB2BC6" w:rsidRDefault="00BB2BC6" w:rsidP="00BB2BC6">
      <w:pPr>
        <w:rPr>
          <w:rFonts w:ascii="Arial Narrow" w:hAnsi="Arial Narrow"/>
          <w:b/>
          <w:bCs/>
          <w:sz w:val="16"/>
          <w:szCs w:val="16"/>
        </w:rPr>
      </w:pPr>
    </w:p>
    <w:p w:rsidR="00BB2BC6" w:rsidRPr="0009756A" w:rsidRDefault="00BB2BC6" w:rsidP="00547482">
      <w:pPr>
        <w:pStyle w:val="Times12"/>
        <w:ind w:left="10773" w:firstLine="0"/>
        <w:jc w:val="left"/>
        <w:rPr>
          <w:rFonts w:ascii="Arial Narrow" w:hAnsi="Arial Narrow"/>
          <w:bCs w:val="0"/>
          <w:sz w:val="22"/>
        </w:rPr>
      </w:pPr>
      <w:r w:rsidRPr="0009756A">
        <w:rPr>
          <w:rFonts w:ascii="Arial Narrow" w:hAnsi="Arial Narrow"/>
          <w:bCs w:val="0"/>
          <w:sz w:val="22"/>
        </w:rPr>
        <w:t xml:space="preserve">Форма </w:t>
      </w:r>
      <w:r>
        <w:rPr>
          <w:rFonts w:ascii="Arial Narrow" w:hAnsi="Arial Narrow"/>
          <w:bCs w:val="0"/>
          <w:sz w:val="22"/>
        </w:rPr>
        <w:t>6</w:t>
      </w:r>
    </w:p>
    <w:p w:rsidR="00BB2BC6" w:rsidRPr="0009756A" w:rsidRDefault="00BB2BC6" w:rsidP="00547482">
      <w:pPr>
        <w:pStyle w:val="Times12"/>
        <w:ind w:left="10773"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BB2BC6" w:rsidRPr="0009756A" w:rsidRDefault="00BB2BC6" w:rsidP="00547482">
      <w:pPr>
        <w:pStyle w:val="Times12"/>
        <w:ind w:left="10773" w:firstLine="0"/>
        <w:jc w:val="left"/>
        <w:rPr>
          <w:rFonts w:ascii="Arial Narrow" w:hAnsi="Arial Narrow"/>
          <w:sz w:val="22"/>
        </w:rPr>
      </w:pPr>
      <w:r w:rsidRPr="0009756A">
        <w:rPr>
          <w:rFonts w:ascii="Arial Narrow" w:hAnsi="Arial Narrow"/>
          <w:iCs/>
          <w:sz w:val="22"/>
        </w:rPr>
        <w:t>от «___» __________ 20___ г. № ______</w:t>
      </w:r>
    </w:p>
    <w:p w:rsidR="00BB2BC6" w:rsidRPr="0009756A" w:rsidRDefault="00BB2BC6" w:rsidP="00BB2BC6">
      <w:pPr>
        <w:pStyle w:val="Times12"/>
        <w:jc w:val="right"/>
        <w:rPr>
          <w:rFonts w:ascii="Arial Narrow" w:hAnsi="Arial Narrow"/>
          <w:b/>
          <w:bCs w:val="0"/>
          <w:sz w:val="22"/>
        </w:rPr>
      </w:pPr>
    </w:p>
    <w:p w:rsidR="00BB2BC6" w:rsidRPr="00FE5A88" w:rsidRDefault="00BB2BC6" w:rsidP="00BB2BC6">
      <w:pPr>
        <w:jc w:val="center"/>
        <w:rPr>
          <w:rFonts w:ascii="Arial Narrow" w:hAnsi="Arial Narrow"/>
          <w:bCs/>
          <w:sz w:val="22"/>
          <w:szCs w:val="22"/>
        </w:rPr>
      </w:pPr>
      <w:r w:rsidRPr="00FE5A88">
        <w:rPr>
          <w:rFonts w:ascii="Arial Narrow" w:hAnsi="Arial Narrow"/>
          <w:bCs/>
          <w:sz w:val="22"/>
          <w:szCs w:val="22"/>
        </w:rPr>
        <w:t xml:space="preserve">Открытый запрос предложений </w:t>
      </w:r>
      <w:r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proofErr w:type="gramStart"/>
      <w:r w:rsidRPr="00FE5A88">
        <w:rPr>
          <w:rFonts w:ascii="Arial Narrow" w:hAnsi="Arial Narrow"/>
          <w:bCs/>
          <w:i/>
          <w:sz w:val="22"/>
          <w:szCs w:val="22"/>
        </w:rPr>
        <w:t>ов</w:t>
      </w:r>
      <w:proofErr w:type="spellEnd"/>
      <w:r w:rsidRPr="00FE5A88">
        <w:rPr>
          <w:rFonts w:ascii="Arial Narrow" w:hAnsi="Arial Narrow"/>
          <w:bCs/>
          <w:sz w:val="22"/>
          <w:szCs w:val="22"/>
        </w:rPr>
        <w:t xml:space="preserve"> на</w:t>
      </w:r>
      <w:proofErr w:type="gramEnd"/>
      <w:r w:rsidRPr="00FE5A88">
        <w:rPr>
          <w:rFonts w:ascii="Arial Narrow" w:hAnsi="Arial Narrow"/>
          <w:bCs/>
          <w:sz w:val="22"/>
          <w:szCs w:val="22"/>
        </w:rPr>
        <w:t> __________________</w:t>
      </w:r>
    </w:p>
    <w:p w:rsidR="00BB2BC6" w:rsidRPr="00547482" w:rsidRDefault="00BB2BC6" w:rsidP="00BB2BC6">
      <w:pPr>
        <w:pStyle w:val="Times12"/>
        <w:ind w:firstLine="0"/>
        <w:jc w:val="right"/>
        <w:rPr>
          <w:rFonts w:ascii="Arial Narrow" w:hAnsi="Arial Narrow"/>
          <w:bCs w:val="0"/>
          <w:i/>
          <w:sz w:val="28"/>
          <w:szCs w:val="28"/>
        </w:rPr>
      </w:pPr>
      <w:r w:rsidRPr="00547482">
        <w:rPr>
          <w:rFonts w:ascii="Arial Narrow" w:hAnsi="Arial Narrow"/>
          <w:b/>
          <w:bCs w:val="0"/>
          <w:i/>
          <w:szCs w:val="28"/>
        </w:rPr>
        <w:t>Лот</w:t>
      </w:r>
      <w:r w:rsidRPr="00547482">
        <w:rPr>
          <w:rFonts w:ascii="Arial Narrow" w:hAnsi="Arial Narrow"/>
          <w:bCs w:val="0"/>
          <w:i/>
          <w:sz w:val="28"/>
          <w:szCs w:val="28"/>
        </w:rPr>
        <w:t xml:space="preserve"> __</w:t>
      </w:r>
    </w:p>
    <w:p w:rsidR="00BB2BC6" w:rsidRPr="00547482" w:rsidRDefault="00BB2BC6" w:rsidP="00BB2BC6">
      <w:pPr>
        <w:pStyle w:val="20"/>
        <w:numPr>
          <w:ilvl w:val="0"/>
          <w:numId w:val="0"/>
        </w:numPr>
        <w:spacing w:before="0" w:after="0"/>
        <w:jc w:val="center"/>
        <w:rPr>
          <w:rFonts w:ascii="Arial Narrow" w:hAnsi="Arial Narrow" w:cs="Times New Roman"/>
          <w:b w:val="0"/>
          <w:i w:val="0"/>
          <w:sz w:val="22"/>
          <w:szCs w:val="22"/>
        </w:rPr>
      </w:pPr>
      <w:bookmarkStart w:id="396" w:name="_СПРАВКА_О_КАДРОВЫХ"/>
      <w:bookmarkStart w:id="397" w:name="_Toc356807666"/>
      <w:bookmarkStart w:id="398" w:name="_Toc361065047"/>
      <w:bookmarkEnd w:id="396"/>
      <w:r w:rsidRPr="00547482">
        <w:rPr>
          <w:rFonts w:ascii="Arial Narrow" w:hAnsi="Arial Narrow" w:cs="Times New Roman"/>
          <w:b w:val="0"/>
          <w:i w:val="0"/>
          <w:sz w:val="22"/>
          <w:szCs w:val="22"/>
        </w:rPr>
        <w:t>СПРАВК</w:t>
      </w:r>
      <w:r w:rsidR="00547482" w:rsidRPr="00547482">
        <w:rPr>
          <w:rFonts w:ascii="Arial Narrow" w:hAnsi="Arial Narrow" w:cs="Times New Roman"/>
          <w:b w:val="0"/>
          <w:i w:val="0"/>
          <w:sz w:val="22"/>
          <w:szCs w:val="22"/>
        </w:rPr>
        <w:t>А О КАДРОВЫХ РЕСУРСАХ (Форма 6</w:t>
      </w:r>
      <w:r w:rsidRPr="00547482">
        <w:rPr>
          <w:rFonts w:ascii="Arial Narrow" w:hAnsi="Arial Narrow" w:cs="Times New Roman"/>
          <w:b w:val="0"/>
          <w:i w:val="0"/>
          <w:sz w:val="22"/>
          <w:szCs w:val="22"/>
        </w:rPr>
        <w:t>)</w:t>
      </w:r>
      <w:bookmarkEnd w:id="397"/>
      <w:bookmarkEnd w:id="398"/>
    </w:p>
    <w:p w:rsidR="00BB2BC6" w:rsidRPr="00547482" w:rsidRDefault="00BB2BC6" w:rsidP="00BB2BC6">
      <w:pPr>
        <w:pStyle w:val="Times12"/>
        <w:rPr>
          <w:rFonts w:ascii="Arial Narrow" w:hAnsi="Arial Narrow"/>
          <w:sz w:val="22"/>
        </w:rPr>
      </w:pPr>
    </w:p>
    <w:p w:rsidR="00BB2BC6" w:rsidRPr="00547482" w:rsidRDefault="00BB2BC6" w:rsidP="00BB2BC6">
      <w:pPr>
        <w:pStyle w:val="Times12"/>
        <w:ind w:firstLine="0"/>
        <w:rPr>
          <w:rFonts w:ascii="Arial Narrow" w:hAnsi="Arial Narrow"/>
          <w:i/>
          <w:sz w:val="22"/>
        </w:rPr>
      </w:pPr>
      <w:r w:rsidRPr="00547482">
        <w:rPr>
          <w:rFonts w:ascii="Arial Narrow" w:hAnsi="Arial Narrow"/>
          <w:sz w:val="22"/>
        </w:rPr>
        <w:t xml:space="preserve">Участник запроса предложений: ________________________________ </w:t>
      </w:r>
    </w:p>
    <w:p w:rsidR="00BB2BC6" w:rsidRPr="00547482" w:rsidRDefault="00BB2BC6" w:rsidP="00BB2BC6">
      <w:pPr>
        <w:pStyle w:val="Times12"/>
        <w:ind w:firstLine="2520"/>
        <w:rPr>
          <w:rFonts w:ascii="Arial Narrow" w:hAnsi="Arial Narrow"/>
          <w:sz w:val="22"/>
        </w:rPr>
      </w:pPr>
    </w:p>
    <w:p w:rsidR="00BB2BC6" w:rsidRPr="00547482" w:rsidRDefault="00BB2BC6" w:rsidP="00BB2BC6">
      <w:pPr>
        <w:rPr>
          <w:rFonts w:ascii="Arial Narrow" w:hAnsi="Arial Narrow"/>
          <w:sz w:val="22"/>
          <w:szCs w:val="22"/>
        </w:rPr>
      </w:pPr>
      <w:r w:rsidRPr="00547482">
        <w:rPr>
          <w:rFonts w:ascii="Arial Narrow" w:hAnsi="Arial Narrow"/>
          <w:sz w:val="22"/>
          <w:szCs w:val="22"/>
        </w:rPr>
        <w:t>Таблица-1. Руководители и прочий персонал</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4028"/>
        <w:gridCol w:w="2694"/>
        <w:gridCol w:w="1842"/>
        <w:gridCol w:w="2835"/>
        <w:gridCol w:w="2268"/>
      </w:tblGrid>
      <w:tr w:rsidR="00BB2BC6" w:rsidRPr="00547482" w:rsidTr="00547482">
        <w:tc>
          <w:tcPr>
            <w:tcW w:w="616"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w:t>
            </w:r>
          </w:p>
        </w:tc>
        <w:tc>
          <w:tcPr>
            <w:tcW w:w="4028"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Фамилия, имя, отчество сотрудника</w:t>
            </w:r>
          </w:p>
        </w:tc>
        <w:tc>
          <w:tcPr>
            <w:tcW w:w="2694"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Образование (какое учебное заведение окончил, год окончания, специальность)</w:t>
            </w:r>
          </w:p>
        </w:tc>
        <w:tc>
          <w:tcPr>
            <w:tcW w:w="1842"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Должность</w:t>
            </w:r>
          </w:p>
        </w:tc>
        <w:tc>
          <w:tcPr>
            <w:tcW w:w="2835"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Стаж работы в данной или аналогичной должности, лет</w:t>
            </w:r>
          </w:p>
        </w:tc>
        <w:tc>
          <w:tcPr>
            <w:tcW w:w="2268" w:type="dxa"/>
            <w:vAlign w:val="center"/>
          </w:tcPr>
          <w:p w:rsidR="00BB2BC6" w:rsidRPr="00547482" w:rsidRDefault="00BB2BC6" w:rsidP="00AD4138">
            <w:pPr>
              <w:ind w:left="-107" w:right="-52"/>
              <w:jc w:val="center"/>
              <w:rPr>
                <w:rFonts w:ascii="Arial Narrow" w:hAnsi="Arial Narrow"/>
                <w:sz w:val="16"/>
                <w:szCs w:val="16"/>
              </w:rPr>
            </w:pPr>
            <w:r w:rsidRPr="00547482">
              <w:rPr>
                <w:rFonts w:ascii="Arial Narrow" w:hAnsi="Arial Narrow"/>
                <w:sz w:val="16"/>
                <w:szCs w:val="16"/>
              </w:rPr>
              <w:t>Примечание</w:t>
            </w:r>
          </w:p>
        </w:tc>
      </w:tr>
      <w:tr w:rsidR="00BB2BC6" w:rsidRPr="00547482" w:rsidTr="00547482">
        <w:trPr>
          <w:cantSplit/>
        </w:trPr>
        <w:tc>
          <w:tcPr>
            <w:tcW w:w="14283" w:type="dxa"/>
            <w:gridSpan w:val="6"/>
          </w:tcPr>
          <w:p w:rsidR="00BB2BC6" w:rsidRPr="00547482" w:rsidRDefault="00BB2BC6" w:rsidP="00AD4138">
            <w:pPr>
              <w:rPr>
                <w:rFonts w:ascii="Arial Narrow" w:hAnsi="Arial Narrow"/>
                <w:sz w:val="22"/>
                <w:szCs w:val="22"/>
              </w:rPr>
            </w:pPr>
            <w:r w:rsidRPr="00547482">
              <w:rPr>
                <w:rFonts w:ascii="Arial Narrow" w:hAnsi="Arial Narrow"/>
                <w:sz w:val="22"/>
                <w:szCs w:val="22"/>
              </w:rPr>
              <w:t>Руководящее звено (руководитель и его заместители, главный бухгалтер, главный экономист, главный юрист)</w:t>
            </w: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1</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2</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rPr>
          <w:cantSplit/>
        </w:trPr>
        <w:tc>
          <w:tcPr>
            <w:tcW w:w="14283" w:type="dxa"/>
            <w:gridSpan w:val="6"/>
          </w:tcPr>
          <w:p w:rsidR="00BB2BC6" w:rsidRPr="00547482" w:rsidRDefault="00BB2BC6" w:rsidP="00AD4138">
            <w:pPr>
              <w:rPr>
                <w:rFonts w:ascii="Arial Narrow" w:hAnsi="Arial Narrow"/>
                <w:sz w:val="22"/>
                <w:szCs w:val="22"/>
              </w:rPr>
            </w:pPr>
            <w:r w:rsidRPr="00547482">
              <w:rPr>
                <w:rFonts w:ascii="Arial Narrow" w:hAnsi="Arial Narrow"/>
                <w:sz w:val="22"/>
                <w:szCs w:val="22"/>
              </w:rPr>
              <w:t xml:space="preserve">Специалисты </w:t>
            </w: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1</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2</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14283" w:type="dxa"/>
            <w:gridSpan w:val="6"/>
          </w:tcPr>
          <w:p w:rsidR="00BB2BC6" w:rsidRPr="00547482" w:rsidRDefault="00BB2BC6" w:rsidP="00AD4138">
            <w:pPr>
              <w:rPr>
                <w:rFonts w:ascii="Arial Narrow" w:hAnsi="Arial Narrow"/>
                <w:sz w:val="22"/>
                <w:szCs w:val="22"/>
              </w:rPr>
            </w:pPr>
            <w:r w:rsidRPr="00547482">
              <w:rPr>
                <w:rFonts w:ascii="Arial Narrow" w:hAnsi="Arial Narrow"/>
                <w:sz w:val="22"/>
                <w:szCs w:val="22"/>
              </w:rPr>
              <w:t>Рабочие и вспомогательный персонал</w:t>
            </w:r>
          </w:p>
        </w:tc>
      </w:tr>
      <w:tr w:rsidR="00BB2BC6" w:rsidRPr="00547482" w:rsidTr="00547482">
        <w:tc>
          <w:tcPr>
            <w:tcW w:w="616" w:type="dxa"/>
          </w:tcPr>
          <w:p w:rsidR="00BB2BC6" w:rsidRPr="00547482" w:rsidRDefault="00BB2BC6" w:rsidP="00AD4138">
            <w:pPr>
              <w:jc w:val="center"/>
              <w:rPr>
                <w:rFonts w:ascii="Arial Narrow" w:hAnsi="Arial Narrow"/>
                <w:sz w:val="22"/>
                <w:szCs w:val="22"/>
              </w:rPr>
            </w:pP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bl>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p>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r w:rsidRPr="00547482">
        <w:rPr>
          <w:rFonts w:ascii="Arial Narrow" w:hAnsi="Arial Narrow"/>
        </w:rPr>
        <w:t>_________________________________</w:t>
      </w:r>
      <w:r w:rsidRPr="00547482">
        <w:rPr>
          <w:rFonts w:ascii="Arial Narrow" w:hAnsi="Arial Narrow"/>
        </w:rPr>
        <w:tab/>
        <w:t>_____</w:t>
      </w:r>
      <w:r w:rsidRPr="00547482">
        <w:rPr>
          <w:rFonts w:ascii="Arial Narrow" w:hAnsi="Arial Narrow"/>
        </w:rPr>
        <w:tab/>
      </w:r>
      <w:r w:rsidRPr="00547482">
        <w:rPr>
          <w:rFonts w:ascii="Arial Narrow" w:hAnsi="Arial Narrow"/>
        </w:rPr>
        <w:tab/>
        <w:t>_____________________________</w:t>
      </w:r>
    </w:p>
    <w:p w:rsidR="00BB2BC6" w:rsidRPr="00547482" w:rsidRDefault="00BB2BC6" w:rsidP="00BB2BC6">
      <w:pPr>
        <w:pStyle w:val="Times12"/>
        <w:ind w:firstLine="0"/>
        <w:rPr>
          <w:rFonts w:ascii="Arial Narrow" w:hAnsi="Arial Narrow"/>
          <w:b/>
          <w:bCs w:val="0"/>
          <w:i/>
          <w:sz w:val="22"/>
          <w:vertAlign w:val="superscript"/>
        </w:rPr>
      </w:pPr>
      <w:r w:rsidRPr="00547482">
        <w:rPr>
          <w:rFonts w:ascii="Arial Narrow" w:hAnsi="Arial Narrow"/>
          <w:b/>
          <w:bCs w:val="0"/>
          <w:i/>
          <w:sz w:val="22"/>
          <w:vertAlign w:val="superscript"/>
        </w:rPr>
        <w:t>(Подпись уполномоченного представителя)</w:t>
      </w:r>
      <w:r w:rsidRPr="00547482">
        <w:rPr>
          <w:rFonts w:ascii="Arial Narrow" w:hAnsi="Arial Narrow"/>
          <w:snapToGrid w:val="0"/>
          <w:sz w:val="22"/>
        </w:rPr>
        <w:tab/>
      </w:r>
      <w:r w:rsidRPr="00547482">
        <w:rPr>
          <w:rFonts w:ascii="Arial Narrow" w:hAnsi="Arial Narrow"/>
          <w:snapToGrid w:val="0"/>
          <w:sz w:val="22"/>
        </w:rPr>
        <w:tab/>
      </w:r>
      <w:r w:rsidRPr="00547482">
        <w:rPr>
          <w:rFonts w:ascii="Arial Narrow" w:hAnsi="Arial Narrow"/>
          <w:b/>
          <w:bCs w:val="0"/>
          <w:i/>
          <w:sz w:val="22"/>
          <w:vertAlign w:val="superscript"/>
        </w:rPr>
        <w:t>(Имя и должность подписавшего)</w:t>
      </w:r>
    </w:p>
    <w:p w:rsidR="00BB2BC6" w:rsidRPr="00547482" w:rsidRDefault="00BB2BC6" w:rsidP="00BB2BC6">
      <w:pPr>
        <w:pStyle w:val="Times12"/>
        <w:ind w:firstLine="709"/>
        <w:rPr>
          <w:rFonts w:ascii="Arial Narrow" w:hAnsi="Arial Narrow"/>
          <w:sz w:val="22"/>
        </w:rPr>
      </w:pPr>
      <w:r w:rsidRPr="00547482">
        <w:rPr>
          <w:rFonts w:ascii="Arial Narrow" w:hAnsi="Arial Narrow"/>
          <w:bCs w:val="0"/>
          <w:sz w:val="22"/>
        </w:rPr>
        <w:t>М.П.</w:t>
      </w:r>
    </w:p>
    <w:p w:rsidR="00BB2BC6" w:rsidRPr="00547482" w:rsidRDefault="00BB2BC6" w:rsidP="00BB2BC6">
      <w:pPr>
        <w:rPr>
          <w:rFonts w:ascii="Arial Narrow" w:hAnsi="Arial Narrow"/>
          <w:sz w:val="22"/>
          <w:szCs w:val="22"/>
        </w:rPr>
      </w:pPr>
      <w:r w:rsidRPr="00547482">
        <w:rPr>
          <w:rFonts w:ascii="Arial Narrow" w:hAnsi="Arial Narrow"/>
          <w:sz w:val="22"/>
          <w:szCs w:val="22"/>
        </w:rPr>
        <w:br w:type="page"/>
      </w:r>
      <w:r w:rsidRPr="00547482">
        <w:rPr>
          <w:rFonts w:ascii="Arial Narrow" w:hAnsi="Arial Narrow"/>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Штатная численность, чел.</w:t>
            </w:r>
          </w:p>
        </w:tc>
      </w:tr>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rPr>
                <w:rFonts w:ascii="Arial Narrow" w:hAnsi="Arial Narrow"/>
                <w:sz w:val="22"/>
                <w:szCs w:val="22"/>
              </w:rPr>
            </w:pPr>
            <w:r w:rsidRPr="00547482">
              <w:rPr>
                <w:rFonts w:ascii="Arial Narrow" w:hAnsi="Arial Narrow"/>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p>
        </w:tc>
      </w:tr>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rPr>
                <w:rFonts w:ascii="Arial Narrow" w:hAnsi="Arial Narrow"/>
                <w:sz w:val="22"/>
                <w:szCs w:val="22"/>
              </w:rPr>
            </w:pPr>
            <w:r w:rsidRPr="00547482">
              <w:rPr>
                <w:rFonts w:ascii="Arial Narrow" w:hAnsi="Arial Narrow"/>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p>
        </w:tc>
      </w:tr>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rPr>
                <w:rFonts w:ascii="Arial Narrow" w:hAnsi="Arial Narrow"/>
                <w:sz w:val="22"/>
                <w:szCs w:val="22"/>
              </w:rPr>
            </w:pPr>
            <w:r w:rsidRPr="00547482">
              <w:rPr>
                <w:rFonts w:ascii="Arial Narrow" w:hAnsi="Arial Narrow"/>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p>
        </w:tc>
      </w:tr>
    </w:tbl>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p>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r w:rsidRPr="00547482">
        <w:rPr>
          <w:rFonts w:ascii="Arial Narrow" w:hAnsi="Arial Narrow"/>
        </w:rPr>
        <w:t>_________________________________</w:t>
      </w:r>
      <w:r w:rsidRPr="00547482">
        <w:rPr>
          <w:rFonts w:ascii="Arial Narrow" w:hAnsi="Arial Narrow"/>
        </w:rPr>
        <w:tab/>
        <w:t>_____</w:t>
      </w:r>
      <w:r w:rsidRPr="00547482">
        <w:rPr>
          <w:rFonts w:ascii="Arial Narrow" w:hAnsi="Arial Narrow"/>
        </w:rPr>
        <w:tab/>
      </w:r>
      <w:r w:rsidRPr="00547482">
        <w:rPr>
          <w:rFonts w:ascii="Arial Narrow" w:hAnsi="Arial Narrow"/>
        </w:rPr>
        <w:tab/>
        <w:t>_____________________________</w:t>
      </w:r>
    </w:p>
    <w:p w:rsidR="00BB2BC6" w:rsidRPr="00547482" w:rsidRDefault="00BB2BC6" w:rsidP="00BB2BC6">
      <w:pPr>
        <w:pStyle w:val="Times12"/>
        <w:ind w:firstLine="0"/>
        <w:rPr>
          <w:rFonts w:ascii="Arial Narrow" w:hAnsi="Arial Narrow"/>
          <w:b/>
          <w:bCs w:val="0"/>
          <w:i/>
          <w:sz w:val="22"/>
          <w:vertAlign w:val="superscript"/>
        </w:rPr>
      </w:pPr>
      <w:r w:rsidRPr="00547482">
        <w:rPr>
          <w:rFonts w:ascii="Arial Narrow" w:hAnsi="Arial Narrow"/>
          <w:b/>
          <w:bCs w:val="0"/>
          <w:i/>
          <w:sz w:val="22"/>
          <w:vertAlign w:val="superscript"/>
        </w:rPr>
        <w:t>(Подпись уполномоченного представителя)</w:t>
      </w:r>
      <w:r w:rsidRPr="00547482">
        <w:rPr>
          <w:rFonts w:ascii="Arial Narrow" w:hAnsi="Arial Narrow"/>
          <w:snapToGrid w:val="0"/>
          <w:sz w:val="22"/>
        </w:rPr>
        <w:tab/>
      </w:r>
      <w:r w:rsidRPr="00547482">
        <w:rPr>
          <w:rFonts w:ascii="Arial Narrow" w:hAnsi="Arial Narrow"/>
          <w:snapToGrid w:val="0"/>
          <w:sz w:val="22"/>
        </w:rPr>
        <w:tab/>
      </w:r>
      <w:r w:rsidRPr="00547482">
        <w:rPr>
          <w:rFonts w:ascii="Arial Narrow" w:hAnsi="Arial Narrow"/>
          <w:b/>
          <w:bCs w:val="0"/>
          <w:i/>
          <w:sz w:val="22"/>
          <w:vertAlign w:val="superscript"/>
        </w:rPr>
        <w:t>(Имя и должность подписавшего)</w:t>
      </w:r>
    </w:p>
    <w:p w:rsidR="00BB2BC6" w:rsidRPr="00547482" w:rsidRDefault="00BB2BC6" w:rsidP="00BB2BC6">
      <w:pPr>
        <w:pStyle w:val="Times12"/>
        <w:ind w:firstLine="709"/>
        <w:rPr>
          <w:rFonts w:ascii="Arial Narrow" w:hAnsi="Arial Narrow"/>
          <w:bCs w:val="0"/>
          <w:sz w:val="22"/>
        </w:rPr>
      </w:pPr>
      <w:r w:rsidRPr="00547482">
        <w:rPr>
          <w:rFonts w:ascii="Arial Narrow" w:hAnsi="Arial Narrow"/>
          <w:bCs w:val="0"/>
          <w:sz w:val="22"/>
        </w:rPr>
        <w:t>М.П.</w:t>
      </w:r>
    </w:p>
    <w:p w:rsidR="00BB2BC6" w:rsidRPr="00547482" w:rsidRDefault="00BB2BC6" w:rsidP="00BB2BC6">
      <w:pPr>
        <w:rPr>
          <w:rFonts w:ascii="Arial Narrow" w:hAnsi="Arial Narrow"/>
          <w:sz w:val="22"/>
          <w:szCs w:val="22"/>
        </w:rPr>
      </w:pPr>
    </w:p>
    <w:p w:rsidR="00BB2BC6" w:rsidRPr="00547482" w:rsidRDefault="00BB2BC6" w:rsidP="00BB2BC6">
      <w:pPr>
        <w:rPr>
          <w:rFonts w:ascii="Arial Narrow" w:hAnsi="Arial Narrow"/>
          <w:sz w:val="22"/>
          <w:szCs w:val="22"/>
        </w:rPr>
      </w:pPr>
      <w:r w:rsidRPr="00547482">
        <w:rPr>
          <w:rFonts w:ascii="Arial Narrow" w:hAnsi="Arial Narrow"/>
          <w:sz w:val="22"/>
          <w:szCs w:val="22"/>
        </w:rPr>
        <w:t>Таблица-3. Специалисты, привлекаемые для выполнения договора</w:t>
      </w:r>
    </w:p>
    <w:p w:rsidR="00BB2BC6" w:rsidRPr="00547482" w:rsidRDefault="00BB2BC6" w:rsidP="00BB2BC6">
      <w:pPr>
        <w:rPr>
          <w:rFonts w:ascii="Arial Narrow" w:hAnsi="Arial Narrow"/>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BB2BC6" w:rsidRPr="00547482" w:rsidTr="00AD413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w:t>
            </w:r>
            <w:r w:rsidRPr="00547482">
              <w:rPr>
                <w:rStyle w:val="FontStyle57"/>
                <w:rFonts w:ascii="Arial Narrow" w:hAnsi="Arial Narrow"/>
                <w:b w:val="0"/>
                <w:spacing w:val="-10"/>
                <w:sz w:val="16"/>
                <w:szCs w:val="16"/>
              </w:rPr>
              <w:br/>
            </w:r>
            <w:proofErr w:type="spellStart"/>
            <w:proofErr w:type="gramStart"/>
            <w:r w:rsidRPr="00547482">
              <w:rPr>
                <w:rStyle w:val="FontStyle57"/>
                <w:rFonts w:ascii="Arial Narrow" w:hAnsi="Arial Narrow"/>
                <w:b w:val="0"/>
                <w:spacing w:val="-10"/>
                <w:sz w:val="16"/>
                <w:szCs w:val="16"/>
              </w:rPr>
              <w:t>п</w:t>
            </w:r>
            <w:proofErr w:type="spellEnd"/>
            <w:proofErr w:type="gramEnd"/>
            <w:r w:rsidRPr="00547482">
              <w:rPr>
                <w:rStyle w:val="FontStyle57"/>
                <w:rFonts w:ascii="Arial Narrow" w:hAnsi="Arial Narrow"/>
                <w:b w:val="0"/>
                <w:spacing w:val="-10"/>
                <w:sz w:val="16"/>
                <w:szCs w:val="16"/>
              </w:rPr>
              <w:t>/</w:t>
            </w:r>
            <w:proofErr w:type="spellStart"/>
            <w:r w:rsidRPr="00547482">
              <w:rPr>
                <w:rStyle w:val="FontStyle57"/>
                <w:rFonts w:ascii="Arial Narrow" w:hAnsi="Arial Narrow"/>
                <w:b w:val="0"/>
                <w:spacing w:val="-10"/>
                <w:sz w:val="16"/>
                <w:szCs w:val="16"/>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ind w:left="-113" w:right="-113"/>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Fonts w:ascii="Arial Narrow" w:hAnsi="Arial Narrow"/>
                <w:bCs/>
                <w:i/>
                <w:sz w:val="16"/>
                <w:szCs w:val="16"/>
              </w:rPr>
            </w:pPr>
            <w:r w:rsidRPr="00547482">
              <w:rPr>
                <w:rFonts w:ascii="Arial Narrow" w:hAnsi="Arial Narrow"/>
                <w:i/>
                <w:sz w:val="16"/>
                <w:szCs w:val="16"/>
              </w:rPr>
              <w:t>[при необходимости]</w:t>
            </w:r>
          </w:p>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Сертификат ____________</w:t>
            </w:r>
          </w:p>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Fonts w:ascii="Arial Narrow" w:hAnsi="Arial Narrow"/>
                <w:bCs/>
                <w:i/>
                <w:sz w:val="16"/>
                <w:szCs w:val="16"/>
              </w:rPr>
            </w:pPr>
            <w:r w:rsidRPr="00547482">
              <w:rPr>
                <w:rFonts w:ascii="Arial Narrow" w:hAnsi="Arial Narrow"/>
                <w:i/>
                <w:sz w:val="16"/>
                <w:szCs w:val="16"/>
              </w:rPr>
              <w:t>[при необходимости]</w:t>
            </w:r>
          </w:p>
          <w:p w:rsidR="00BB2BC6" w:rsidRPr="00547482" w:rsidRDefault="00BB2BC6" w:rsidP="00AD4138">
            <w:pPr>
              <w:ind w:left="-99" w:right="-93"/>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 xml:space="preserve">Дипломы, подтверждающие наличие у специалиста ________ квалификации: ______________, (наименование, номер, дата выдачи, срок действия) </w:t>
            </w:r>
            <w:r w:rsidRPr="00547482">
              <w:rPr>
                <w:rStyle w:val="FontStyle57"/>
                <w:rFonts w:ascii="Arial Narrow" w:hAnsi="Arial Narrow"/>
                <w:b w:val="0"/>
                <w:spacing w:val="-10"/>
                <w:sz w:val="16"/>
                <w:szCs w:val="16"/>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 xml:space="preserve">Сведения об опыте специалистов по </w:t>
            </w:r>
            <w:r w:rsidR="00547482">
              <w:rPr>
                <w:rStyle w:val="FontStyle57"/>
                <w:rFonts w:ascii="Arial Narrow" w:hAnsi="Arial Narrow"/>
                <w:b w:val="0"/>
                <w:spacing w:val="-10"/>
                <w:sz w:val="16"/>
                <w:szCs w:val="16"/>
              </w:rPr>
              <w:t xml:space="preserve">выполнению работ </w:t>
            </w:r>
            <w:proofErr w:type="gramStart"/>
            <w:r w:rsidRPr="00547482">
              <w:rPr>
                <w:rStyle w:val="FontStyle57"/>
                <w:rFonts w:ascii="Arial Narrow" w:hAnsi="Arial Narrow"/>
                <w:b w:val="0"/>
                <w:spacing w:val="-10"/>
                <w:sz w:val="16"/>
                <w:szCs w:val="16"/>
              </w:rPr>
              <w:t>г</w:t>
            </w:r>
            <w:proofErr w:type="gramEnd"/>
            <w:r w:rsidRPr="00547482">
              <w:rPr>
                <w:rStyle w:val="FontStyle57"/>
                <w:rFonts w:ascii="Arial Narrow" w:hAnsi="Arial Narrow"/>
                <w:b w:val="0"/>
                <w:spacing w:val="-10"/>
                <w:sz w:val="16"/>
                <w:szCs w:val="16"/>
              </w:rPr>
              <w:t xml:space="preserve"> в области _________________________</w:t>
            </w:r>
          </w:p>
          <w:p w:rsidR="00BB2BC6" w:rsidRPr="00547482" w:rsidRDefault="00BB2BC6" w:rsidP="00547482">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 xml:space="preserve">(указываются наименования организаций, к </w:t>
            </w:r>
            <w:r w:rsidR="00547482">
              <w:rPr>
                <w:rStyle w:val="FontStyle57"/>
                <w:rFonts w:ascii="Arial Narrow" w:hAnsi="Arial Narrow"/>
                <w:b w:val="0"/>
                <w:spacing w:val="-10"/>
                <w:sz w:val="16"/>
                <w:szCs w:val="16"/>
              </w:rPr>
              <w:t xml:space="preserve">выполнению работ в которых </w:t>
            </w:r>
            <w:r w:rsidRPr="00547482">
              <w:rPr>
                <w:rStyle w:val="FontStyle57"/>
                <w:rFonts w:ascii="Arial Narrow" w:hAnsi="Arial Narrow"/>
                <w:b w:val="0"/>
                <w:spacing w:val="-10"/>
                <w:sz w:val="16"/>
                <w:szCs w:val="16"/>
              </w:rPr>
              <w:t xml:space="preserve">данный специалист привлекался, а также виды </w:t>
            </w:r>
            <w:r w:rsidR="00547482">
              <w:rPr>
                <w:rStyle w:val="FontStyle57"/>
                <w:rFonts w:ascii="Arial Narrow" w:hAnsi="Arial Narrow"/>
                <w:b w:val="0"/>
                <w:spacing w:val="-10"/>
                <w:sz w:val="16"/>
                <w:szCs w:val="16"/>
              </w:rPr>
              <w:t>и сроки работ</w:t>
            </w:r>
            <w:r w:rsidRPr="00547482">
              <w:rPr>
                <w:rStyle w:val="FontStyle57"/>
                <w:rFonts w:ascii="Arial Narrow" w:hAnsi="Arial Narrow"/>
                <w:b w:val="0"/>
                <w:spacing w:val="-10"/>
                <w:sz w:val="16"/>
                <w:szCs w:val="16"/>
              </w:rPr>
              <w:t>) (при наличии такого опыта)</w:t>
            </w: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r w:rsidRPr="00547482">
              <w:rPr>
                <w:rStyle w:val="FontStyle57"/>
                <w:rFonts w:ascii="Arial Narrow" w:hAnsi="Arial Narrow"/>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r w:rsidRPr="00547482">
              <w:rPr>
                <w:rStyle w:val="FontStyle57"/>
                <w:rFonts w:ascii="Arial Narrow" w:hAnsi="Arial Narrow"/>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eastAsia="en-US"/>
              </w:rPr>
            </w:pPr>
            <w:r w:rsidRPr="00547482">
              <w:rPr>
                <w:rStyle w:val="FontStyle57"/>
                <w:rFonts w:ascii="Arial Narrow" w:hAnsi="Arial Narrow"/>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eastAsia="en-US"/>
              </w:rPr>
            </w:pPr>
            <w:r w:rsidRPr="00547482">
              <w:rPr>
                <w:rStyle w:val="FontStyle57"/>
                <w:rFonts w:ascii="Arial Narrow" w:hAnsi="Arial Narrow"/>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eastAsia="en-US"/>
              </w:rPr>
            </w:pPr>
            <w:r w:rsidRPr="00547482">
              <w:rPr>
                <w:rStyle w:val="FontStyle57"/>
                <w:rFonts w:ascii="Arial Narrow" w:hAnsi="Arial Narrow"/>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bl>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p>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r w:rsidRPr="00547482">
        <w:rPr>
          <w:rFonts w:ascii="Arial Narrow" w:hAnsi="Arial Narrow"/>
        </w:rPr>
        <w:t>_________________________________</w:t>
      </w:r>
      <w:r w:rsidRPr="00547482">
        <w:rPr>
          <w:rFonts w:ascii="Arial Narrow" w:hAnsi="Arial Narrow"/>
        </w:rPr>
        <w:tab/>
        <w:t>_____</w:t>
      </w:r>
      <w:r w:rsidRPr="00547482">
        <w:rPr>
          <w:rFonts w:ascii="Arial Narrow" w:hAnsi="Arial Narrow"/>
        </w:rPr>
        <w:tab/>
      </w:r>
      <w:r w:rsidRPr="00547482">
        <w:rPr>
          <w:rFonts w:ascii="Arial Narrow" w:hAnsi="Arial Narrow"/>
        </w:rPr>
        <w:tab/>
        <w:t>_____________________________</w:t>
      </w:r>
    </w:p>
    <w:p w:rsidR="00BB2BC6" w:rsidRPr="00547482" w:rsidRDefault="00BB2BC6" w:rsidP="00BB2BC6">
      <w:pPr>
        <w:pStyle w:val="Times12"/>
        <w:ind w:firstLine="0"/>
        <w:rPr>
          <w:rFonts w:ascii="Arial Narrow" w:hAnsi="Arial Narrow"/>
          <w:b/>
          <w:bCs w:val="0"/>
          <w:i/>
          <w:sz w:val="22"/>
          <w:vertAlign w:val="superscript"/>
        </w:rPr>
      </w:pPr>
      <w:r w:rsidRPr="00547482">
        <w:rPr>
          <w:rFonts w:ascii="Arial Narrow" w:hAnsi="Arial Narrow"/>
          <w:b/>
          <w:bCs w:val="0"/>
          <w:i/>
          <w:sz w:val="22"/>
          <w:vertAlign w:val="superscript"/>
        </w:rPr>
        <w:t>(Подпись уполномоченного представителя)</w:t>
      </w:r>
      <w:r w:rsidRPr="00547482">
        <w:rPr>
          <w:rFonts w:ascii="Arial Narrow" w:hAnsi="Arial Narrow"/>
          <w:snapToGrid w:val="0"/>
          <w:sz w:val="22"/>
        </w:rPr>
        <w:tab/>
      </w:r>
      <w:r w:rsidRPr="00547482">
        <w:rPr>
          <w:rFonts w:ascii="Arial Narrow" w:hAnsi="Arial Narrow"/>
          <w:snapToGrid w:val="0"/>
          <w:sz w:val="22"/>
        </w:rPr>
        <w:tab/>
      </w:r>
      <w:r w:rsidRPr="00547482">
        <w:rPr>
          <w:rFonts w:ascii="Arial Narrow" w:hAnsi="Arial Narrow"/>
          <w:b/>
          <w:bCs w:val="0"/>
          <w:i/>
          <w:sz w:val="22"/>
          <w:vertAlign w:val="superscript"/>
        </w:rPr>
        <w:t>(Имя и должность подписавшего)</w:t>
      </w:r>
    </w:p>
    <w:p w:rsidR="00BB2BC6" w:rsidRPr="00547482" w:rsidRDefault="00BB2BC6" w:rsidP="00BB2BC6">
      <w:pPr>
        <w:pStyle w:val="Times12"/>
        <w:ind w:firstLine="709"/>
        <w:rPr>
          <w:rFonts w:ascii="Arial Narrow" w:hAnsi="Arial Narrow"/>
          <w:bCs w:val="0"/>
          <w:sz w:val="22"/>
        </w:rPr>
      </w:pPr>
      <w:r w:rsidRPr="00547482">
        <w:rPr>
          <w:rFonts w:ascii="Arial Narrow" w:hAnsi="Arial Narrow"/>
          <w:bCs w:val="0"/>
          <w:sz w:val="22"/>
        </w:rPr>
        <w:t>М.П.</w:t>
      </w:r>
    </w:p>
    <w:p w:rsidR="00BB2BC6" w:rsidRPr="00547482" w:rsidRDefault="00BB2BC6" w:rsidP="00BB2BC6">
      <w:pPr>
        <w:pStyle w:val="afff"/>
        <w:tabs>
          <w:tab w:val="left" w:pos="709"/>
          <w:tab w:val="left" w:pos="1134"/>
        </w:tabs>
        <w:suppressAutoHyphens/>
        <w:spacing w:before="0" w:after="0" w:line="240" w:lineRule="auto"/>
        <w:ind w:firstLine="709"/>
        <w:rPr>
          <w:rFonts w:ascii="Arial Narrow" w:hAnsi="Arial Narrow" w:cs="Times New Roman"/>
          <w:bCs/>
          <w:sz w:val="16"/>
          <w:szCs w:val="16"/>
        </w:rPr>
      </w:pPr>
      <w:r w:rsidRPr="00547482">
        <w:rPr>
          <w:rFonts w:ascii="Arial Narrow" w:hAnsi="Arial Narrow" w:cs="Times New Roman"/>
          <w:bCs/>
          <w:sz w:val="16"/>
          <w:szCs w:val="16"/>
        </w:rPr>
        <w:t>ИНСТРУКЦИИ ПО ЗАПОЛНЕНИЮ</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1.</w:t>
      </w:r>
      <w:r w:rsidRPr="00547482">
        <w:rPr>
          <w:rFonts w:ascii="Arial Narrow" w:hAnsi="Arial Narrow"/>
          <w:sz w:val="16"/>
          <w:szCs w:val="16"/>
        </w:rPr>
        <w:tab/>
        <w:t>Данные инструкции не следует воспроизводить в документах, подготовленных участником запроса предложений.</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2.</w:t>
      </w:r>
      <w:r w:rsidRPr="00547482">
        <w:rPr>
          <w:rFonts w:ascii="Arial Narrow" w:hAnsi="Arial Narrow"/>
          <w:sz w:val="16"/>
          <w:szCs w:val="16"/>
        </w:rPr>
        <w:tab/>
        <w:t xml:space="preserve">Участник запроса предложений приводит номер и дату заявки на участие в запросе предложений, приложением </w:t>
      </w:r>
      <w:proofErr w:type="gramStart"/>
      <w:r w:rsidRPr="00547482">
        <w:rPr>
          <w:rFonts w:ascii="Arial Narrow" w:hAnsi="Arial Narrow"/>
          <w:sz w:val="16"/>
          <w:szCs w:val="16"/>
        </w:rPr>
        <w:t>к</w:t>
      </w:r>
      <w:proofErr w:type="gramEnd"/>
      <w:r w:rsidRPr="00547482">
        <w:rPr>
          <w:rFonts w:ascii="Arial Narrow" w:hAnsi="Arial Narrow"/>
          <w:sz w:val="16"/>
          <w:szCs w:val="16"/>
        </w:rPr>
        <w:t xml:space="preserve"> которой является данная справка.</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3.</w:t>
      </w:r>
      <w:r w:rsidRPr="00547482">
        <w:rPr>
          <w:rFonts w:ascii="Arial Narrow" w:hAnsi="Arial Narrow"/>
          <w:sz w:val="16"/>
          <w:szCs w:val="16"/>
        </w:rPr>
        <w:tab/>
        <w:t>Участник запроса предложений указывает свое фирменное наименование (в т.ч. организационно-правовую форму).</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4.</w:t>
      </w:r>
      <w:r w:rsidRPr="00547482">
        <w:rPr>
          <w:rFonts w:ascii="Arial Narrow" w:hAnsi="Arial Narrow"/>
          <w:sz w:val="16"/>
          <w:szCs w:val="16"/>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5.</w:t>
      </w:r>
      <w:r w:rsidRPr="00547482">
        <w:rPr>
          <w:rFonts w:ascii="Arial Narrow" w:hAnsi="Arial Narrow"/>
          <w:sz w:val="16"/>
          <w:szCs w:val="16"/>
        </w:rPr>
        <w:tab/>
        <w:t xml:space="preserve">В таблице-2 данной справки </w:t>
      </w:r>
      <w:proofErr w:type="gramStart"/>
      <w:r w:rsidRPr="00547482">
        <w:rPr>
          <w:rFonts w:ascii="Arial Narrow" w:hAnsi="Arial Narrow"/>
          <w:sz w:val="16"/>
          <w:szCs w:val="16"/>
        </w:rPr>
        <w:t>указывается</w:t>
      </w:r>
      <w:proofErr w:type="gramEnd"/>
      <w:r w:rsidRPr="00547482">
        <w:rPr>
          <w:rFonts w:ascii="Arial Narrow" w:hAnsi="Arial Narrow"/>
          <w:sz w:val="16"/>
          <w:szCs w:val="16"/>
        </w:rPr>
        <w:t xml:space="preserve"> в общем штатная численность всех сотрудников, находящихся в штате участника запроса предложений.</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6.</w:t>
      </w:r>
      <w:r w:rsidRPr="00547482">
        <w:rPr>
          <w:rFonts w:ascii="Arial Narrow" w:hAnsi="Arial Narrow"/>
          <w:sz w:val="16"/>
          <w:szCs w:val="16"/>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w:t>
      </w:r>
      <w:r w:rsidR="00476092">
        <w:rPr>
          <w:rFonts w:ascii="Arial Narrow" w:hAnsi="Arial Narrow"/>
          <w:sz w:val="16"/>
          <w:szCs w:val="16"/>
        </w:rPr>
        <w:t>должен</w:t>
      </w:r>
      <w:r w:rsidRPr="00547482">
        <w:rPr>
          <w:rFonts w:ascii="Arial Narrow" w:hAnsi="Arial Narrow"/>
          <w:sz w:val="16"/>
          <w:szCs w:val="16"/>
        </w:rPr>
        <w:t xml:space="preserve">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w:t>
      </w:r>
      <w:r w:rsidR="00476092">
        <w:rPr>
          <w:rFonts w:ascii="Arial Narrow" w:hAnsi="Arial Narrow"/>
          <w:sz w:val="16"/>
          <w:szCs w:val="16"/>
        </w:rPr>
        <w:t>выполнения работ</w:t>
      </w:r>
      <w:r w:rsidRPr="00547482">
        <w:rPr>
          <w:rFonts w:ascii="Arial Narrow" w:eastAsia="Calibri" w:hAnsi="Arial Narrow"/>
          <w:sz w:val="16"/>
          <w:szCs w:val="16"/>
        </w:rPr>
        <w:t>.</w:t>
      </w:r>
    </w:p>
    <w:p w:rsidR="004B10EF" w:rsidRDefault="004B10EF">
      <w:pPr>
        <w:rPr>
          <w:rFonts w:ascii="Arial Narrow" w:hAnsi="Arial Narrow"/>
          <w:b/>
          <w:sz w:val="16"/>
          <w:szCs w:val="16"/>
        </w:rPr>
      </w:pPr>
      <w:r>
        <w:rPr>
          <w:rFonts w:ascii="Arial Narrow" w:hAnsi="Arial Narrow"/>
          <w:b/>
          <w:bCs/>
          <w:sz w:val="16"/>
          <w:szCs w:val="16"/>
        </w:rPr>
        <w:br w:type="page"/>
      </w:r>
    </w:p>
    <w:p w:rsidR="004B10EF" w:rsidRPr="0009756A" w:rsidRDefault="004B10EF" w:rsidP="004B10EF">
      <w:pPr>
        <w:pStyle w:val="Times12"/>
        <w:ind w:left="10773"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7</w:t>
      </w:r>
    </w:p>
    <w:p w:rsidR="004B10EF" w:rsidRPr="0009756A" w:rsidRDefault="004B10EF" w:rsidP="004B10EF">
      <w:pPr>
        <w:pStyle w:val="Times12"/>
        <w:ind w:left="10773"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4B10EF" w:rsidRPr="0009756A" w:rsidRDefault="004B10EF" w:rsidP="004B10EF">
      <w:pPr>
        <w:pStyle w:val="Times12"/>
        <w:ind w:left="10773" w:firstLine="0"/>
        <w:jc w:val="left"/>
        <w:rPr>
          <w:rFonts w:ascii="Arial Narrow" w:hAnsi="Arial Narrow"/>
          <w:sz w:val="22"/>
        </w:rPr>
      </w:pPr>
      <w:r w:rsidRPr="0009756A">
        <w:rPr>
          <w:rFonts w:ascii="Arial Narrow" w:hAnsi="Arial Narrow"/>
          <w:iCs/>
          <w:sz w:val="22"/>
        </w:rPr>
        <w:t>от «___» __________ 20___ г. № ______</w:t>
      </w:r>
    </w:p>
    <w:p w:rsidR="004B10EF" w:rsidRPr="0009756A" w:rsidRDefault="004B10EF" w:rsidP="004B10EF">
      <w:pPr>
        <w:pStyle w:val="Times12"/>
        <w:jc w:val="right"/>
        <w:rPr>
          <w:rFonts w:ascii="Arial Narrow" w:hAnsi="Arial Narrow"/>
          <w:b/>
          <w:bCs w:val="0"/>
          <w:sz w:val="22"/>
        </w:rPr>
      </w:pPr>
    </w:p>
    <w:p w:rsidR="004B10EF" w:rsidRPr="004B10EF" w:rsidRDefault="004B10EF" w:rsidP="004B10EF">
      <w:pPr>
        <w:jc w:val="center"/>
        <w:rPr>
          <w:rFonts w:ascii="Arial Narrow" w:hAnsi="Arial Narrow"/>
          <w:sz w:val="22"/>
          <w:szCs w:val="22"/>
        </w:rPr>
      </w:pPr>
      <w:r w:rsidRPr="004B10EF">
        <w:rPr>
          <w:rFonts w:ascii="Arial Narrow" w:hAnsi="Arial Narrow"/>
          <w:sz w:val="22"/>
          <w:szCs w:val="22"/>
        </w:rPr>
        <w:t>Открытый запрос предложений в электронной форме на право заключения договора/</w:t>
      </w:r>
      <w:proofErr w:type="spellStart"/>
      <w:proofErr w:type="gramStart"/>
      <w:r w:rsidRPr="004B10EF">
        <w:rPr>
          <w:rFonts w:ascii="Arial Narrow" w:hAnsi="Arial Narrow"/>
          <w:b/>
          <w:i/>
          <w:sz w:val="22"/>
          <w:szCs w:val="22"/>
        </w:rPr>
        <w:t>ов</w:t>
      </w:r>
      <w:proofErr w:type="spellEnd"/>
      <w:r w:rsidRPr="004B10EF">
        <w:rPr>
          <w:rFonts w:ascii="Arial Narrow" w:hAnsi="Arial Narrow"/>
          <w:i/>
          <w:sz w:val="22"/>
          <w:szCs w:val="22"/>
        </w:rPr>
        <w:t xml:space="preserve"> </w:t>
      </w:r>
      <w:r w:rsidRPr="004B10EF">
        <w:rPr>
          <w:rFonts w:ascii="Arial Narrow" w:hAnsi="Arial Narrow"/>
          <w:sz w:val="22"/>
          <w:szCs w:val="22"/>
        </w:rPr>
        <w:t>на</w:t>
      </w:r>
      <w:proofErr w:type="gramEnd"/>
      <w:r w:rsidRPr="004B10EF">
        <w:rPr>
          <w:rFonts w:ascii="Arial Narrow" w:hAnsi="Arial Narrow"/>
          <w:sz w:val="22"/>
          <w:szCs w:val="22"/>
        </w:rPr>
        <w:t> _______________________________________</w:t>
      </w:r>
    </w:p>
    <w:p w:rsidR="004B10EF" w:rsidRPr="004B10EF" w:rsidRDefault="004B10EF" w:rsidP="004B10EF">
      <w:pPr>
        <w:pStyle w:val="Times12"/>
        <w:ind w:firstLine="0"/>
        <w:jc w:val="right"/>
        <w:rPr>
          <w:rFonts w:ascii="Arial Narrow" w:hAnsi="Arial Narrow"/>
          <w:b/>
          <w:sz w:val="22"/>
        </w:rPr>
      </w:pPr>
      <w:r w:rsidRPr="004B10EF">
        <w:rPr>
          <w:rFonts w:ascii="Arial Narrow" w:hAnsi="Arial Narrow"/>
          <w:b/>
          <w:bCs w:val="0"/>
          <w:i/>
          <w:sz w:val="22"/>
        </w:rPr>
        <w:t>Лот __</w:t>
      </w:r>
    </w:p>
    <w:p w:rsidR="004B10EF" w:rsidRPr="004B10EF" w:rsidRDefault="004B10EF" w:rsidP="004B10EF">
      <w:pPr>
        <w:pStyle w:val="20"/>
        <w:numPr>
          <w:ilvl w:val="0"/>
          <w:numId w:val="0"/>
        </w:numPr>
        <w:spacing w:before="0" w:after="0"/>
        <w:jc w:val="center"/>
        <w:rPr>
          <w:rFonts w:ascii="Arial Narrow" w:hAnsi="Arial Narrow" w:cs="Times New Roman"/>
          <w:b w:val="0"/>
          <w:i w:val="0"/>
          <w:sz w:val="22"/>
          <w:szCs w:val="22"/>
        </w:rPr>
      </w:pPr>
      <w:bookmarkStart w:id="399" w:name="_Справка_о_материально-технических_р"/>
      <w:bookmarkStart w:id="400" w:name="_Справка_о_материально-технических"/>
      <w:bookmarkStart w:id="401" w:name="_Toc255987080"/>
      <w:bookmarkStart w:id="402" w:name="_Toc356807663"/>
      <w:bookmarkStart w:id="403" w:name="_Toc361065048"/>
      <w:bookmarkEnd w:id="399"/>
      <w:bookmarkEnd w:id="400"/>
      <w:r w:rsidRPr="004B10EF">
        <w:rPr>
          <w:rFonts w:ascii="Arial Narrow" w:hAnsi="Arial Narrow" w:cs="Times New Roman"/>
          <w:b w:val="0"/>
          <w:i w:val="0"/>
          <w:sz w:val="22"/>
          <w:szCs w:val="22"/>
        </w:rPr>
        <w:t xml:space="preserve">СПРАВКА О МАТЕРИАЛЬНО-ТЕХНИЧЕСКИХ РЕСУРСАХ (Форма </w:t>
      </w:r>
      <w:r>
        <w:rPr>
          <w:rFonts w:ascii="Arial Narrow" w:hAnsi="Arial Narrow" w:cs="Times New Roman"/>
          <w:b w:val="0"/>
          <w:i w:val="0"/>
          <w:sz w:val="22"/>
          <w:szCs w:val="22"/>
        </w:rPr>
        <w:t>7</w:t>
      </w:r>
      <w:r w:rsidRPr="004B10EF">
        <w:rPr>
          <w:rFonts w:ascii="Arial Narrow" w:hAnsi="Arial Narrow" w:cs="Times New Roman"/>
          <w:b w:val="0"/>
          <w:i w:val="0"/>
          <w:sz w:val="22"/>
          <w:szCs w:val="22"/>
        </w:rPr>
        <w:t>)</w:t>
      </w:r>
      <w:bookmarkEnd w:id="401"/>
      <w:bookmarkEnd w:id="402"/>
      <w:bookmarkEnd w:id="403"/>
    </w:p>
    <w:p w:rsidR="004B10EF" w:rsidRPr="004B10EF" w:rsidRDefault="004B10EF" w:rsidP="004B10EF">
      <w:pPr>
        <w:pStyle w:val="Times12"/>
        <w:ind w:firstLine="0"/>
        <w:rPr>
          <w:rFonts w:ascii="Arial Narrow" w:hAnsi="Arial Narrow"/>
          <w:i/>
          <w:sz w:val="22"/>
        </w:rPr>
      </w:pPr>
      <w:r w:rsidRPr="004B10EF">
        <w:rPr>
          <w:rFonts w:ascii="Arial Narrow" w:hAnsi="Arial Narrow"/>
          <w:sz w:val="22"/>
        </w:rPr>
        <w:t xml:space="preserve">Участник запроса предложений (генподрядчик): ________________________________ </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4B10EF" w:rsidRPr="004B10EF" w:rsidTr="004B10EF">
        <w:trPr>
          <w:cantSplit/>
          <w:trHeight w:val="1563"/>
          <w:tblHeader/>
        </w:trPr>
        <w:tc>
          <w:tcPr>
            <w:tcW w:w="142" w:type="pct"/>
            <w:tcMar>
              <w:top w:w="57" w:type="dxa"/>
              <w:bottom w:w="57" w:type="dxa"/>
            </w:tcMar>
            <w:vAlign w:val="center"/>
          </w:tcPr>
          <w:p w:rsidR="004B10EF" w:rsidRPr="004B10EF" w:rsidRDefault="004B10EF" w:rsidP="004B10EF">
            <w:pPr>
              <w:pStyle w:val="af9"/>
              <w:keepNext w:val="0"/>
              <w:widowControl w:val="0"/>
              <w:ind w:left="-141" w:right="-135"/>
              <w:jc w:val="center"/>
              <w:rPr>
                <w:rFonts w:ascii="Arial Narrow" w:hAnsi="Arial Narrow"/>
                <w:sz w:val="16"/>
                <w:szCs w:val="16"/>
              </w:rPr>
            </w:pPr>
            <w:r w:rsidRPr="004B10EF">
              <w:rPr>
                <w:rFonts w:ascii="Arial Narrow" w:hAnsi="Arial Narrow"/>
                <w:sz w:val="16"/>
                <w:szCs w:val="16"/>
              </w:rPr>
              <w:t xml:space="preserve">№ </w:t>
            </w:r>
            <w:proofErr w:type="spellStart"/>
            <w:proofErr w:type="gramStart"/>
            <w:r w:rsidRPr="004B10EF">
              <w:rPr>
                <w:rFonts w:ascii="Arial Narrow" w:hAnsi="Arial Narrow"/>
                <w:sz w:val="16"/>
                <w:szCs w:val="16"/>
              </w:rPr>
              <w:t>п</w:t>
            </w:r>
            <w:proofErr w:type="spellEnd"/>
            <w:proofErr w:type="gramEnd"/>
            <w:r w:rsidRPr="004B10EF">
              <w:rPr>
                <w:rFonts w:ascii="Arial Narrow" w:hAnsi="Arial Narrow"/>
                <w:sz w:val="16"/>
                <w:szCs w:val="16"/>
              </w:rPr>
              <w:t>/</w:t>
            </w:r>
            <w:proofErr w:type="spellStart"/>
            <w:r w:rsidRPr="004B10EF">
              <w:rPr>
                <w:rFonts w:ascii="Arial Narrow" w:hAnsi="Arial Narrow"/>
                <w:sz w:val="16"/>
                <w:szCs w:val="16"/>
              </w:rPr>
              <w:t>п</w:t>
            </w:r>
            <w:proofErr w:type="spellEnd"/>
          </w:p>
          <w:p w:rsidR="004B10EF" w:rsidRPr="004B10EF" w:rsidRDefault="004B10EF" w:rsidP="004B10EF">
            <w:pPr>
              <w:pStyle w:val="af9"/>
              <w:jc w:val="center"/>
              <w:rPr>
                <w:rFonts w:ascii="Arial Narrow" w:hAnsi="Arial Narrow"/>
                <w:sz w:val="16"/>
                <w:szCs w:val="16"/>
              </w:rPr>
            </w:pPr>
          </w:p>
        </w:tc>
        <w:tc>
          <w:tcPr>
            <w:tcW w:w="594" w:type="pct"/>
            <w:tcMar>
              <w:top w:w="57" w:type="dxa"/>
              <w:bottom w:w="57" w:type="dxa"/>
            </w:tcMar>
            <w:vAlign w:val="center"/>
          </w:tcPr>
          <w:p w:rsidR="004B10EF" w:rsidRPr="004B10EF" w:rsidRDefault="004B10EF" w:rsidP="004B10EF">
            <w:pPr>
              <w:pStyle w:val="af9"/>
              <w:ind w:left="-57" w:right="-57"/>
              <w:jc w:val="center"/>
              <w:rPr>
                <w:rFonts w:ascii="Arial Narrow" w:hAnsi="Arial Narrow"/>
                <w:sz w:val="16"/>
                <w:szCs w:val="16"/>
              </w:rPr>
            </w:pPr>
            <w:r w:rsidRPr="004B10EF">
              <w:rPr>
                <w:rFonts w:ascii="Arial Narrow" w:hAnsi="Arial Narrow"/>
                <w:sz w:val="16"/>
                <w:szCs w:val="16"/>
              </w:rPr>
              <w:t>Наименование МТР</w:t>
            </w:r>
          </w:p>
        </w:tc>
        <w:tc>
          <w:tcPr>
            <w:tcW w:w="703" w:type="pct"/>
            <w:tcMar>
              <w:top w:w="57" w:type="dxa"/>
              <w:bottom w:w="57" w:type="dxa"/>
            </w:tcMar>
            <w:vAlign w:val="center"/>
          </w:tcPr>
          <w:p w:rsidR="004B10EF" w:rsidRPr="004B10EF" w:rsidRDefault="004B10EF" w:rsidP="004B10EF">
            <w:pPr>
              <w:pStyle w:val="af9"/>
              <w:ind w:left="-57" w:right="-57"/>
              <w:jc w:val="center"/>
              <w:rPr>
                <w:rFonts w:ascii="Arial Narrow" w:hAnsi="Arial Narrow"/>
                <w:sz w:val="16"/>
                <w:szCs w:val="16"/>
              </w:rPr>
            </w:pPr>
            <w:r w:rsidRPr="004B10EF">
              <w:rPr>
                <w:rFonts w:ascii="Arial Narrow" w:hAnsi="Arial Narrow"/>
                <w:sz w:val="16"/>
                <w:szCs w:val="16"/>
              </w:rPr>
              <w:t>Местонахождение</w:t>
            </w:r>
          </w:p>
        </w:tc>
        <w:tc>
          <w:tcPr>
            <w:tcW w:w="398" w:type="pct"/>
            <w:tcMar>
              <w:top w:w="57" w:type="dxa"/>
              <w:bottom w:w="57" w:type="dxa"/>
            </w:tcMar>
            <w:vAlign w:val="center"/>
          </w:tcPr>
          <w:p w:rsidR="004B10EF" w:rsidRPr="004B10EF" w:rsidRDefault="004B10EF" w:rsidP="004B10EF">
            <w:pPr>
              <w:pStyle w:val="af9"/>
              <w:ind w:left="-57" w:right="-57"/>
              <w:jc w:val="center"/>
              <w:rPr>
                <w:rFonts w:ascii="Arial Narrow" w:hAnsi="Arial Narrow"/>
                <w:sz w:val="16"/>
                <w:szCs w:val="16"/>
              </w:rPr>
            </w:pPr>
            <w:r w:rsidRPr="004B10EF">
              <w:rPr>
                <w:rFonts w:ascii="Arial Narrow" w:hAnsi="Arial Narrow"/>
                <w:sz w:val="16"/>
                <w:szCs w:val="16"/>
              </w:rPr>
              <w:t>Марка</w:t>
            </w:r>
          </w:p>
        </w:tc>
        <w:tc>
          <w:tcPr>
            <w:tcW w:w="644" w:type="pct"/>
            <w:tcMar>
              <w:top w:w="57" w:type="dxa"/>
              <w:bottom w:w="57" w:type="dxa"/>
            </w:tcMar>
            <w:vAlign w:val="center"/>
          </w:tcPr>
          <w:p w:rsidR="004B10EF" w:rsidRPr="004B10EF" w:rsidRDefault="004B10EF" w:rsidP="004B10EF">
            <w:pPr>
              <w:pStyle w:val="af9"/>
              <w:ind w:left="-57" w:right="-57"/>
              <w:jc w:val="center"/>
              <w:rPr>
                <w:rFonts w:ascii="Arial Narrow" w:hAnsi="Arial Narrow"/>
                <w:sz w:val="16"/>
                <w:szCs w:val="16"/>
              </w:rPr>
            </w:pPr>
            <w:r w:rsidRPr="004B10EF">
              <w:rPr>
                <w:rFonts w:ascii="Arial Narrow" w:hAnsi="Arial Narrow"/>
                <w:sz w:val="16"/>
                <w:szCs w:val="16"/>
              </w:rPr>
              <w:t>Основные технические характеристики</w:t>
            </w:r>
          </w:p>
        </w:tc>
        <w:tc>
          <w:tcPr>
            <w:tcW w:w="723" w:type="pct"/>
            <w:tcMar>
              <w:top w:w="57" w:type="dxa"/>
              <w:bottom w:w="57" w:type="dxa"/>
            </w:tcMar>
            <w:vAlign w:val="center"/>
          </w:tcPr>
          <w:p w:rsidR="004B10EF" w:rsidRPr="004B10EF" w:rsidRDefault="004B10EF" w:rsidP="004B10EF">
            <w:pPr>
              <w:pStyle w:val="af9"/>
              <w:ind w:left="-57" w:right="-57"/>
              <w:jc w:val="center"/>
              <w:rPr>
                <w:rFonts w:ascii="Arial Narrow" w:hAnsi="Arial Narrow"/>
                <w:sz w:val="16"/>
                <w:szCs w:val="16"/>
              </w:rPr>
            </w:pPr>
            <w:r w:rsidRPr="004B10EF">
              <w:rPr>
                <w:rFonts w:ascii="Arial Narrow" w:hAnsi="Arial Narrow"/>
                <w:sz w:val="16"/>
                <w:szCs w:val="16"/>
              </w:rPr>
              <w:t xml:space="preserve">Право собственности или иное право (хозяйственного ведения, оперативного управления, </w:t>
            </w:r>
            <w:r>
              <w:rPr>
                <w:rFonts w:ascii="Arial Narrow" w:hAnsi="Arial Narrow"/>
                <w:sz w:val="16"/>
                <w:szCs w:val="16"/>
              </w:rPr>
              <w:t xml:space="preserve"> </w:t>
            </w:r>
            <w:r w:rsidRPr="004B10EF">
              <w:rPr>
                <w:rFonts w:ascii="Arial Narrow" w:hAnsi="Arial Narrow"/>
                <w:sz w:val="16"/>
                <w:szCs w:val="16"/>
              </w:rPr>
              <w:t>№ договора аренды в случае аренды МТР)</w:t>
            </w:r>
          </w:p>
        </w:tc>
        <w:tc>
          <w:tcPr>
            <w:tcW w:w="579" w:type="pct"/>
            <w:tcMar>
              <w:top w:w="57" w:type="dxa"/>
              <w:bottom w:w="57" w:type="dxa"/>
            </w:tcMar>
            <w:vAlign w:val="center"/>
          </w:tcPr>
          <w:p w:rsidR="004B10EF" w:rsidRPr="004B10EF" w:rsidRDefault="004B10EF" w:rsidP="004B10EF">
            <w:pPr>
              <w:pStyle w:val="af9"/>
              <w:ind w:left="-57" w:right="-57"/>
              <w:jc w:val="center"/>
              <w:rPr>
                <w:rFonts w:ascii="Arial Narrow" w:hAnsi="Arial Narrow"/>
                <w:sz w:val="16"/>
                <w:szCs w:val="16"/>
              </w:rPr>
            </w:pPr>
            <w:r w:rsidRPr="004B10EF">
              <w:rPr>
                <w:rFonts w:ascii="Arial Narrow" w:hAnsi="Arial Narrow"/>
                <w:sz w:val="16"/>
                <w:szCs w:val="16"/>
              </w:rPr>
              <w:t>Собственник (арендатор)</w:t>
            </w:r>
          </w:p>
        </w:tc>
        <w:tc>
          <w:tcPr>
            <w:tcW w:w="612" w:type="pct"/>
            <w:tcMar>
              <w:top w:w="57" w:type="dxa"/>
              <w:bottom w:w="57" w:type="dxa"/>
            </w:tcMar>
            <w:vAlign w:val="center"/>
          </w:tcPr>
          <w:p w:rsidR="004B10EF" w:rsidRPr="004B10EF" w:rsidRDefault="004B10EF" w:rsidP="004B10EF">
            <w:pPr>
              <w:pStyle w:val="af9"/>
              <w:ind w:left="-57" w:right="-57"/>
              <w:jc w:val="center"/>
              <w:rPr>
                <w:rFonts w:ascii="Arial Narrow" w:hAnsi="Arial Narrow"/>
                <w:sz w:val="16"/>
                <w:szCs w:val="16"/>
              </w:rPr>
            </w:pPr>
            <w:r w:rsidRPr="004B10EF">
              <w:rPr>
                <w:rFonts w:ascii="Arial Narrow" w:hAnsi="Arial Narrow"/>
                <w:sz w:val="16"/>
                <w:szCs w:val="16"/>
              </w:rPr>
              <w:t xml:space="preserve">Идентификационные учетные данные МТР (инв. №, № </w:t>
            </w:r>
            <w:proofErr w:type="spellStart"/>
            <w:r w:rsidRPr="004B10EF">
              <w:rPr>
                <w:rFonts w:ascii="Arial Narrow" w:hAnsi="Arial Narrow"/>
                <w:sz w:val="16"/>
                <w:szCs w:val="16"/>
              </w:rPr>
              <w:t>гос</w:t>
            </w:r>
            <w:proofErr w:type="spellEnd"/>
            <w:r w:rsidRPr="004B10EF">
              <w:rPr>
                <w:rFonts w:ascii="Arial Narrow" w:hAnsi="Arial Narrow"/>
                <w:sz w:val="16"/>
                <w:szCs w:val="16"/>
              </w:rPr>
              <w:t>. регистрации и т.п.)</w:t>
            </w:r>
          </w:p>
        </w:tc>
        <w:tc>
          <w:tcPr>
            <w:tcW w:w="605" w:type="pct"/>
            <w:tcMar>
              <w:top w:w="57" w:type="dxa"/>
              <w:bottom w:w="57" w:type="dxa"/>
            </w:tcMar>
            <w:vAlign w:val="center"/>
          </w:tcPr>
          <w:p w:rsidR="004B10EF" w:rsidRPr="004B10EF" w:rsidRDefault="004B10EF" w:rsidP="004B10EF">
            <w:pPr>
              <w:pStyle w:val="af9"/>
              <w:ind w:left="-57" w:right="-57"/>
              <w:jc w:val="center"/>
              <w:rPr>
                <w:rFonts w:ascii="Arial Narrow" w:hAnsi="Arial Narrow"/>
                <w:sz w:val="16"/>
                <w:szCs w:val="16"/>
              </w:rPr>
            </w:pPr>
            <w:r w:rsidRPr="004B10EF">
              <w:rPr>
                <w:rFonts w:ascii="Arial Narrow" w:hAnsi="Arial Narrow"/>
                <w:sz w:val="16"/>
                <w:szCs w:val="16"/>
              </w:rPr>
              <w:t>Предназначение (с точки зрения выполнения Договора)</w:t>
            </w:r>
          </w:p>
        </w:tc>
      </w:tr>
      <w:tr w:rsidR="004B10EF" w:rsidRPr="004B10EF" w:rsidTr="004B10EF">
        <w:trPr>
          <w:cantSplit/>
          <w:trHeight w:val="113"/>
        </w:trPr>
        <w:tc>
          <w:tcPr>
            <w:tcW w:w="5000" w:type="pct"/>
            <w:gridSpan w:val="9"/>
            <w:tcMar>
              <w:top w:w="57" w:type="dxa"/>
              <w:bottom w:w="57" w:type="dxa"/>
            </w:tcMar>
            <w:vAlign w:val="center"/>
          </w:tcPr>
          <w:p w:rsidR="004B10EF" w:rsidRPr="004B10EF" w:rsidRDefault="004B10EF" w:rsidP="004B10EF">
            <w:pPr>
              <w:pStyle w:val="afa"/>
              <w:spacing w:before="0" w:after="0"/>
              <w:rPr>
                <w:rFonts w:ascii="Arial Narrow" w:hAnsi="Arial Narrow"/>
                <w:sz w:val="22"/>
                <w:szCs w:val="22"/>
              </w:rPr>
            </w:pPr>
            <w:r w:rsidRPr="004B10EF">
              <w:rPr>
                <w:rFonts w:ascii="Arial Narrow" w:hAnsi="Arial Narrow"/>
                <w:sz w:val="22"/>
                <w:szCs w:val="22"/>
              </w:rPr>
              <w:t>Глава 1. Подготовительные работы</w:t>
            </w:r>
          </w:p>
        </w:tc>
      </w:tr>
      <w:tr w:rsidR="004B10EF" w:rsidRPr="004B10EF" w:rsidTr="004B10EF">
        <w:trPr>
          <w:cantSplit/>
          <w:trHeight w:val="113"/>
        </w:trPr>
        <w:tc>
          <w:tcPr>
            <w:tcW w:w="142" w:type="pct"/>
            <w:tcMar>
              <w:top w:w="57" w:type="dxa"/>
              <w:bottom w:w="57" w:type="dxa"/>
            </w:tcMar>
            <w:vAlign w:val="center"/>
          </w:tcPr>
          <w:p w:rsidR="004B10EF" w:rsidRPr="004B10EF" w:rsidRDefault="004B10EF" w:rsidP="004B10EF">
            <w:pPr>
              <w:numPr>
                <w:ilvl w:val="0"/>
                <w:numId w:val="83"/>
              </w:numPr>
              <w:jc w:val="center"/>
              <w:rPr>
                <w:rFonts w:ascii="Arial Narrow" w:hAnsi="Arial Narrow"/>
                <w:sz w:val="22"/>
                <w:szCs w:val="22"/>
              </w:rPr>
            </w:pPr>
          </w:p>
        </w:tc>
        <w:tc>
          <w:tcPr>
            <w:tcW w:w="594" w:type="pct"/>
            <w:tcMar>
              <w:top w:w="57" w:type="dxa"/>
              <w:bottom w:w="57" w:type="dxa"/>
            </w:tcMar>
            <w:vAlign w:val="center"/>
          </w:tcPr>
          <w:p w:rsidR="004B10EF" w:rsidRPr="004B10EF" w:rsidRDefault="004B10EF" w:rsidP="004B10EF">
            <w:pPr>
              <w:pStyle w:val="afa"/>
              <w:tabs>
                <w:tab w:val="left" w:pos="1747"/>
              </w:tabs>
              <w:spacing w:before="0" w:after="0"/>
              <w:ind w:left="-96" w:right="-90"/>
              <w:jc w:val="center"/>
              <w:rPr>
                <w:rFonts w:ascii="Arial Narrow" w:hAnsi="Arial Narrow"/>
                <w:i/>
                <w:sz w:val="22"/>
                <w:szCs w:val="22"/>
              </w:rPr>
            </w:pPr>
            <w:r w:rsidRPr="004B10EF">
              <w:rPr>
                <w:rFonts w:ascii="Arial Narrow" w:hAnsi="Arial Narrow"/>
                <w:i/>
                <w:sz w:val="22"/>
                <w:szCs w:val="22"/>
              </w:rPr>
              <w:t>Экскаватор (пример для оформления)</w:t>
            </w:r>
          </w:p>
        </w:tc>
        <w:tc>
          <w:tcPr>
            <w:tcW w:w="703" w:type="pct"/>
            <w:tcMar>
              <w:top w:w="57" w:type="dxa"/>
              <w:bottom w:w="57" w:type="dxa"/>
            </w:tcMar>
            <w:vAlign w:val="center"/>
          </w:tcPr>
          <w:p w:rsidR="004B10EF" w:rsidRPr="004B10EF" w:rsidRDefault="004B10EF" w:rsidP="004B10EF">
            <w:pPr>
              <w:pStyle w:val="afa"/>
              <w:spacing w:before="0" w:after="0"/>
              <w:ind w:left="-37"/>
              <w:jc w:val="center"/>
              <w:rPr>
                <w:rFonts w:ascii="Arial Narrow" w:hAnsi="Arial Narrow"/>
                <w:i/>
                <w:sz w:val="22"/>
                <w:szCs w:val="22"/>
              </w:rPr>
            </w:pPr>
            <w:r w:rsidRPr="004B10EF">
              <w:rPr>
                <w:rFonts w:ascii="Arial Narrow" w:hAnsi="Arial Narrow"/>
                <w:i/>
                <w:sz w:val="22"/>
                <w:szCs w:val="22"/>
              </w:rPr>
              <w:t xml:space="preserve">Производственная база, </w:t>
            </w:r>
            <w:proofErr w:type="gramStart"/>
            <w:r w:rsidRPr="004B10EF">
              <w:rPr>
                <w:rFonts w:ascii="Arial Narrow" w:hAnsi="Arial Narrow"/>
                <w:i/>
                <w:sz w:val="22"/>
                <w:szCs w:val="22"/>
              </w:rPr>
              <w:t>г</w:t>
            </w:r>
            <w:proofErr w:type="gramEnd"/>
            <w:r w:rsidRPr="004B10EF">
              <w:rPr>
                <w:rFonts w:ascii="Arial Narrow" w:hAnsi="Arial Narrow"/>
                <w:i/>
                <w:sz w:val="22"/>
                <w:szCs w:val="22"/>
              </w:rPr>
              <w:t>. Москва</w:t>
            </w:r>
          </w:p>
        </w:tc>
        <w:tc>
          <w:tcPr>
            <w:tcW w:w="398" w:type="pct"/>
            <w:tcMar>
              <w:top w:w="57" w:type="dxa"/>
              <w:bottom w:w="57" w:type="dxa"/>
            </w:tcMar>
            <w:vAlign w:val="center"/>
          </w:tcPr>
          <w:p w:rsidR="004B10EF" w:rsidRPr="004B10EF" w:rsidRDefault="004B10EF" w:rsidP="004B10EF">
            <w:pPr>
              <w:pStyle w:val="afa"/>
              <w:spacing w:before="0" w:after="0"/>
              <w:jc w:val="center"/>
              <w:rPr>
                <w:rFonts w:ascii="Arial Narrow" w:hAnsi="Arial Narrow"/>
                <w:i/>
                <w:sz w:val="22"/>
                <w:szCs w:val="22"/>
              </w:rPr>
            </w:pPr>
            <w:r w:rsidRPr="004B10EF">
              <w:rPr>
                <w:rFonts w:ascii="Arial Narrow" w:hAnsi="Arial Narrow"/>
                <w:i/>
                <w:sz w:val="22"/>
                <w:szCs w:val="22"/>
                <w:lang w:val="en-US"/>
              </w:rPr>
              <w:t>Hitachi</w:t>
            </w:r>
            <w:r w:rsidRPr="004B10EF">
              <w:rPr>
                <w:rFonts w:ascii="Arial Narrow" w:hAnsi="Arial Narrow"/>
                <w:i/>
                <w:sz w:val="22"/>
                <w:szCs w:val="22"/>
              </w:rPr>
              <w:t xml:space="preserve"> </w:t>
            </w:r>
            <w:r w:rsidRPr="004B10EF">
              <w:rPr>
                <w:rFonts w:ascii="Arial Narrow" w:hAnsi="Arial Narrow"/>
                <w:i/>
                <w:sz w:val="22"/>
                <w:szCs w:val="22"/>
                <w:lang w:val="en-US"/>
              </w:rPr>
              <w:t>ZX</w:t>
            </w:r>
            <w:r w:rsidRPr="004B10EF">
              <w:rPr>
                <w:rFonts w:ascii="Arial Narrow" w:hAnsi="Arial Narrow"/>
                <w:i/>
                <w:sz w:val="22"/>
                <w:szCs w:val="22"/>
              </w:rPr>
              <w:t>-200-3</w:t>
            </w:r>
          </w:p>
        </w:tc>
        <w:tc>
          <w:tcPr>
            <w:tcW w:w="644" w:type="pct"/>
            <w:tcMar>
              <w:top w:w="57" w:type="dxa"/>
              <w:bottom w:w="57" w:type="dxa"/>
            </w:tcMar>
            <w:vAlign w:val="center"/>
          </w:tcPr>
          <w:p w:rsidR="004B10EF" w:rsidRPr="004B10EF" w:rsidRDefault="004B10EF" w:rsidP="004B10EF">
            <w:pPr>
              <w:pStyle w:val="afa"/>
              <w:spacing w:before="0" w:after="0"/>
              <w:ind w:left="-56" w:right="0"/>
              <w:jc w:val="center"/>
              <w:rPr>
                <w:rFonts w:ascii="Arial Narrow" w:hAnsi="Arial Narrow"/>
                <w:i/>
                <w:sz w:val="22"/>
                <w:szCs w:val="22"/>
              </w:rPr>
            </w:pPr>
            <w:r w:rsidRPr="004B10EF">
              <w:rPr>
                <w:rFonts w:ascii="Arial Narrow" w:hAnsi="Arial Narrow"/>
                <w:i/>
                <w:sz w:val="22"/>
                <w:szCs w:val="22"/>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4B10EF">
                  <w:rPr>
                    <w:rFonts w:ascii="Arial Narrow" w:hAnsi="Arial Narrow"/>
                    <w:i/>
                    <w:sz w:val="22"/>
                    <w:szCs w:val="22"/>
                  </w:rPr>
                  <w:t>1 м3</w:t>
                </w:r>
              </w:smartTag>
            </w:smartTag>
          </w:p>
        </w:tc>
        <w:tc>
          <w:tcPr>
            <w:tcW w:w="723" w:type="pct"/>
            <w:tcMar>
              <w:top w:w="57" w:type="dxa"/>
              <w:bottom w:w="57" w:type="dxa"/>
            </w:tcMar>
            <w:vAlign w:val="center"/>
          </w:tcPr>
          <w:p w:rsidR="004B10EF" w:rsidRPr="004B10EF" w:rsidRDefault="004B10EF" w:rsidP="004B10EF">
            <w:pPr>
              <w:pStyle w:val="afa"/>
              <w:spacing w:before="0" w:after="0"/>
              <w:jc w:val="center"/>
              <w:rPr>
                <w:rFonts w:ascii="Arial Narrow" w:hAnsi="Arial Narrow"/>
                <w:i/>
                <w:sz w:val="22"/>
                <w:szCs w:val="22"/>
              </w:rPr>
            </w:pPr>
            <w:r w:rsidRPr="004B10EF">
              <w:rPr>
                <w:rFonts w:ascii="Arial Narrow" w:hAnsi="Arial Narrow"/>
                <w:i/>
                <w:sz w:val="22"/>
                <w:szCs w:val="22"/>
              </w:rPr>
              <w:t>Собственное</w:t>
            </w:r>
          </w:p>
        </w:tc>
        <w:tc>
          <w:tcPr>
            <w:tcW w:w="579" w:type="pct"/>
            <w:tcMar>
              <w:top w:w="57" w:type="dxa"/>
              <w:bottom w:w="57" w:type="dxa"/>
            </w:tcMar>
            <w:vAlign w:val="center"/>
          </w:tcPr>
          <w:p w:rsidR="004B10EF" w:rsidRPr="004B10EF" w:rsidRDefault="004B10EF" w:rsidP="00465DDC">
            <w:pPr>
              <w:pStyle w:val="afa"/>
              <w:tabs>
                <w:tab w:val="left" w:pos="0"/>
              </w:tabs>
              <w:spacing w:before="0" w:after="0"/>
              <w:ind w:left="0" w:right="-68"/>
              <w:jc w:val="center"/>
              <w:rPr>
                <w:rFonts w:ascii="Arial Narrow" w:hAnsi="Arial Narrow"/>
                <w:i/>
                <w:sz w:val="22"/>
                <w:szCs w:val="22"/>
              </w:rPr>
            </w:pPr>
            <w:r w:rsidRPr="004B10EF">
              <w:rPr>
                <w:rFonts w:ascii="Arial Narrow" w:hAnsi="Arial Narrow"/>
                <w:i/>
                <w:sz w:val="22"/>
                <w:szCs w:val="22"/>
              </w:rPr>
              <w:t xml:space="preserve">Подрядчик </w:t>
            </w:r>
          </w:p>
        </w:tc>
        <w:tc>
          <w:tcPr>
            <w:tcW w:w="612" w:type="pct"/>
            <w:tcMar>
              <w:top w:w="57" w:type="dxa"/>
              <w:bottom w:w="57" w:type="dxa"/>
            </w:tcMar>
            <w:vAlign w:val="center"/>
          </w:tcPr>
          <w:p w:rsidR="004B10EF" w:rsidRPr="004B10EF" w:rsidRDefault="004B10EF" w:rsidP="004B10EF">
            <w:pPr>
              <w:pStyle w:val="afa"/>
              <w:spacing w:before="0" w:after="0"/>
              <w:ind w:left="-30"/>
              <w:jc w:val="center"/>
              <w:rPr>
                <w:rFonts w:ascii="Arial Narrow" w:hAnsi="Arial Narrow"/>
                <w:i/>
                <w:sz w:val="22"/>
                <w:szCs w:val="22"/>
              </w:rPr>
            </w:pPr>
            <w:r w:rsidRPr="004B10EF">
              <w:rPr>
                <w:rFonts w:ascii="Arial Narrow" w:hAnsi="Arial Narrow"/>
                <w:i/>
                <w:sz w:val="22"/>
                <w:szCs w:val="22"/>
              </w:rPr>
              <w:t>Инв. № 12345,</w:t>
            </w:r>
          </w:p>
          <w:p w:rsidR="004B10EF" w:rsidRPr="004B10EF" w:rsidRDefault="004B10EF" w:rsidP="004B10EF">
            <w:pPr>
              <w:pStyle w:val="afa"/>
              <w:spacing w:before="0" w:after="0"/>
              <w:ind w:left="-30"/>
              <w:jc w:val="center"/>
              <w:rPr>
                <w:rFonts w:ascii="Arial Narrow" w:hAnsi="Arial Narrow"/>
                <w:i/>
                <w:sz w:val="22"/>
                <w:szCs w:val="22"/>
              </w:rPr>
            </w:pPr>
            <w:r w:rsidRPr="004B10EF">
              <w:rPr>
                <w:rFonts w:ascii="Arial Narrow" w:hAnsi="Arial Narrow"/>
                <w:i/>
                <w:sz w:val="22"/>
                <w:szCs w:val="22"/>
              </w:rPr>
              <w:t xml:space="preserve"> </w:t>
            </w:r>
            <w:proofErr w:type="spellStart"/>
            <w:r w:rsidRPr="004B10EF">
              <w:rPr>
                <w:rFonts w:ascii="Arial Narrow" w:hAnsi="Arial Narrow"/>
                <w:i/>
                <w:sz w:val="22"/>
                <w:szCs w:val="22"/>
              </w:rPr>
              <w:t>гос</w:t>
            </w:r>
            <w:proofErr w:type="spellEnd"/>
            <w:r w:rsidRPr="004B10EF">
              <w:rPr>
                <w:rFonts w:ascii="Arial Narrow" w:hAnsi="Arial Narrow"/>
                <w:i/>
                <w:sz w:val="22"/>
                <w:szCs w:val="22"/>
              </w:rPr>
              <w:t>. № 7013 АУ77</w:t>
            </w:r>
          </w:p>
        </w:tc>
        <w:tc>
          <w:tcPr>
            <w:tcW w:w="605" w:type="pct"/>
            <w:tcMar>
              <w:top w:w="57" w:type="dxa"/>
              <w:bottom w:w="57" w:type="dxa"/>
            </w:tcMar>
            <w:vAlign w:val="center"/>
          </w:tcPr>
          <w:p w:rsidR="004B10EF" w:rsidRPr="004B10EF" w:rsidRDefault="004B10EF" w:rsidP="004B10EF">
            <w:pPr>
              <w:pStyle w:val="afa"/>
              <w:spacing w:before="0" w:after="0"/>
              <w:ind w:left="-112" w:right="-109"/>
              <w:jc w:val="center"/>
              <w:rPr>
                <w:rFonts w:ascii="Arial Narrow" w:hAnsi="Arial Narrow"/>
                <w:i/>
                <w:sz w:val="22"/>
                <w:szCs w:val="22"/>
              </w:rPr>
            </w:pPr>
            <w:proofErr w:type="spellStart"/>
            <w:proofErr w:type="gramStart"/>
            <w:r w:rsidRPr="004B10EF">
              <w:rPr>
                <w:rFonts w:ascii="Arial Narrow" w:hAnsi="Arial Narrow"/>
                <w:i/>
                <w:sz w:val="22"/>
                <w:szCs w:val="22"/>
              </w:rPr>
              <w:t>Подготовитель-ные</w:t>
            </w:r>
            <w:proofErr w:type="spellEnd"/>
            <w:proofErr w:type="gramEnd"/>
            <w:r w:rsidRPr="004B10EF">
              <w:rPr>
                <w:rFonts w:ascii="Arial Narrow" w:hAnsi="Arial Narrow"/>
                <w:i/>
                <w:sz w:val="22"/>
                <w:szCs w:val="22"/>
              </w:rPr>
              <w:t xml:space="preserve"> земляные  работы</w:t>
            </w:r>
          </w:p>
        </w:tc>
      </w:tr>
      <w:tr w:rsidR="004B10EF" w:rsidRPr="004B10EF" w:rsidTr="004B10EF">
        <w:trPr>
          <w:cantSplit/>
          <w:trHeight w:val="252"/>
        </w:trPr>
        <w:tc>
          <w:tcPr>
            <w:tcW w:w="142" w:type="pct"/>
            <w:tcMar>
              <w:top w:w="57" w:type="dxa"/>
              <w:bottom w:w="57" w:type="dxa"/>
            </w:tcMar>
            <w:vAlign w:val="center"/>
          </w:tcPr>
          <w:p w:rsidR="004B10EF" w:rsidRPr="004B10EF" w:rsidRDefault="004B10EF" w:rsidP="004B10EF">
            <w:pPr>
              <w:rPr>
                <w:rFonts w:ascii="Arial Narrow" w:hAnsi="Arial Narrow"/>
                <w:sz w:val="22"/>
                <w:szCs w:val="22"/>
              </w:rPr>
            </w:pPr>
            <w:r w:rsidRPr="004B10EF">
              <w:rPr>
                <w:rFonts w:ascii="Arial Narrow" w:hAnsi="Arial Narrow"/>
                <w:sz w:val="22"/>
                <w:szCs w:val="22"/>
              </w:rPr>
              <w:t>…</w:t>
            </w:r>
          </w:p>
        </w:tc>
        <w:tc>
          <w:tcPr>
            <w:tcW w:w="594"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703"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398"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644"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723"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579"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612"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605" w:type="pct"/>
            <w:tcMar>
              <w:top w:w="57" w:type="dxa"/>
              <w:bottom w:w="57" w:type="dxa"/>
            </w:tcMar>
            <w:vAlign w:val="center"/>
          </w:tcPr>
          <w:p w:rsidR="004B10EF" w:rsidRPr="004B10EF" w:rsidRDefault="004B10EF" w:rsidP="004B10EF">
            <w:pPr>
              <w:pStyle w:val="afa"/>
              <w:jc w:val="center"/>
              <w:rPr>
                <w:rFonts w:ascii="Arial Narrow" w:hAnsi="Arial Narrow"/>
                <w:sz w:val="22"/>
                <w:szCs w:val="22"/>
              </w:rPr>
            </w:pPr>
          </w:p>
        </w:tc>
      </w:tr>
      <w:tr w:rsidR="004B10EF" w:rsidRPr="004B10EF" w:rsidTr="004B10EF">
        <w:trPr>
          <w:cantSplit/>
          <w:trHeight w:val="113"/>
        </w:trPr>
        <w:tc>
          <w:tcPr>
            <w:tcW w:w="5000" w:type="pct"/>
            <w:gridSpan w:val="9"/>
            <w:tcMar>
              <w:top w:w="57" w:type="dxa"/>
              <w:bottom w:w="57" w:type="dxa"/>
            </w:tcMar>
            <w:vAlign w:val="center"/>
          </w:tcPr>
          <w:p w:rsidR="004B10EF" w:rsidRPr="004B10EF" w:rsidRDefault="004B10EF" w:rsidP="004B10EF">
            <w:pPr>
              <w:pStyle w:val="afa"/>
              <w:spacing w:before="0" w:after="0"/>
              <w:rPr>
                <w:rFonts w:ascii="Arial Narrow" w:hAnsi="Arial Narrow"/>
                <w:sz w:val="22"/>
                <w:szCs w:val="22"/>
              </w:rPr>
            </w:pPr>
            <w:r w:rsidRPr="004B10EF">
              <w:rPr>
                <w:rFonts w:ascii="Arial Narrow" w:hAnsi="Arial Narrow"/>
                <w:sz w:val="22"/>
                <w:szCs w:val="22"/>
              </w:rPr>
              <w:t>Глава 2. Строительно-монтажные работы по основным объектам строительства</w:t>
            </w:r>
          </w:p>
        </w:tc>
      </w:tr>
      <w:tr w:rsidR="004B10EF" w:rsidRPr="004B10EF" w:rsidTr="004B10EF">
        <w:trPr>
          <w:cantSplit/>
          <w:trHeight w:val="113"/>
        </w:trPr>
        <w:tc>
          <w:tcPr>
            <w:tcW w:w="142" w:type="pct"/>
            <w:tcMar>
              <w:top w:w="57" w:type="dxa"/>
              <w:bottom w:w="57" w:type="dxa"/>
            </w:tcMar>
            <w:vAlign w:val="center"/>
          </w:tcPr>
          <w:p w:rsidR="004B10EF" w:rsidRPr="004B10EF" w:rsidRDefault="004B10EF" w:rsidP="004B10EF">
            <w:pPr>
              <w:jc w:val="center"/>
              <w:rPr>
                <w:rFonts w:ascii="Arial Narrow" w:hAnsi="Arial Narrow"/>
                <w:sz w:val="22"/>
                <w:szCs w:val="22"/>
              </w:rPr>
            </w:pPr>
            <w:r w:rsidRPr="004B10EF">
              <w:rPr>
                <w:rFonts w:ascii="Arial Narrow" w:hAnsi="Arial Narrow"/>
                <w:sz w:val="22"/>
                <w:szCs w:val="22"/>
              </w:rPr>
              <w:t>1.</w:t>
            </w:r>
          </w:p>
        </w:tc>
        <w:tc>
          <w:tcPr>
            <w:tcW w:w="594"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703"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398"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644"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723"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579"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612"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605"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r>
      <w:tr w:rsidR="004B10EF" w:rsidRPr="004B10EF" w:rsidTr="004B10EF">
        <w:trPr>
          <w:cantSplit/>
          <w:trHeight w:val="113"/>
        </w:trPr>
        <w:tc>
          <w:tcPr>
            <w:tcW w:w="142" w:type="pct"/>
            <w:tcMar>
              <w:top w:w="57" w:type="dxa"/>
              <w:bottom w:w="57" w:type="dxa"/>
            </w:tcMar>
            <w:vAlign w:val="center"/>
          </w:tcPr>
          <w:p w:rsidR="004B10EF" w:rsidRPr="004B10EF" w:rsidRDefault="004B10EF" w:rsidP="004B10EF">
            <w:pPr>
              <w:rPr>
                <w:rFonts w:ascii="Arial Narrow" w:hAnsi="Arial Narrow"/>
                <w:sz w:val="22"/>
                <w:szCs w:val="22"/>
              </w:rPr>
            </w:pPr>
            <w:r w:rsidRPr="004B10EF">
              <w:rPr>
                <w:rFonts w:ascii="Arial Narrow" w:hAnsi="Arial Narrow"/>
                <w:sz w:val="22"/>
                <w:szCs w:val="22"/>
              </w:rPr>
              <w:t xml:space="preserve">… </w:t>
            </w:r>
          </w:p>
        </w:tc>
        <w:tc>
          <w:tcPr>
            <w:tcW w:w="594"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703"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398"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644"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723"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579"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612"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605"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r>
      <w:tr w:rsidR="004B10EF" w:rsidRPr="004B10EF" w:rsidTr="004B10EF">
        <w:trPr>
          <w:cantSplit/>
          <w:trHeight w:val="113"/>
        </w:trPr>
        <w:tc>
          <w:tcPr>
            <w:tcW w:w="5000" w:type="pct"/>
            <w:gridSpan w:val="9"/>
            <w:tcMar>
              <w:top w:w="57" w:type="dxa"/>
              <w:bottom w:w="57" w:type="dxa"/>
            </w:tcMar>
            <w:vAlign w:val="center"/>
          </w:tcPr>
          <w:p w:rsidR="004B10EF" w:rsidRPr="004B10EF" w:rsidRDefault="004B10EF" w:rsidP="004B10EF">
            <w:pPr>
              <w:pStyle w:val="afa"/>
              <w:spacing w:before="0" w:after="0"/>
              <w:rPr>
                <w:rFonts w:ascii="Arial Narrow" w:hAnsi="Arial Narrow"/>
                <w:sz w:val="22"/>
                <w:szCs w:val="22"/>
              </w:rPr>
            </w:pPr>
            <w:r w:rsidRPr="004B10EF">
              <w:rPr>
                <w:rFonts w:ascii="Arial Narrow" w:hAnsi="Arial Narrow"/>
                <w:sz w:val="22"/>
                <w:szCs w:val="22"/>
              </w:rPr>
              <w:t>Глава ….</w:t>
            </w:r>
          </w:p>
        </w:tc>
      </w:tr>
      <w:tr w:rsidR="004B10EF" w:rsidRPr="004B10EF" w:rsidTr="004B10EF">
        <w:trPr>
          <w:cantSplit/>
          <w:trHeight w:val="113"/>
        </w:trPr>
        <w:tc>
          <w:tcPr>
            <w:tcW w:w="142" w:type="pct"/>
            <w:tcMar>
              <w:top w:w="57" w:type="dxa"/>
              <w:bottom w:w="57" w:type="dxa"/>
            </w:tcMar>
            <w:vAlign w:val="center"/>
          </w:tcPr>
          <w:p w:rsidR="004B10EF" w:rsidRPr="004B10EF" w:rsidRDefault="004B10EF" w:rsidP="004B10EF">
            <w:pPr>
              <w:rPr>
                <w:rFonts w:ascii="Arial Narrow" w:hAnsi="Arial Narrow"/>
                <w:sz w:val="22"/>
                <w:szCs w:val="22"/>
              </w:rPr>
            </w:pPr>
          </w:p>
        </w:tc>
        <w:tc>
          <w:tcPr>
            <w:tcW w:w="594" w:type="pct"/>
            <w:tcMar>
              <w:top w:w="57" w:type="dxa"/>
              <w:bottom w:w="57" w:type="dxa"/>
            </w:tcMar>
            <w:vAlign w:val="center"/>
          </w:tcPr>
          <w:p w:rsidR="004B10EF" w:rsidRPr="004B10EF" w:rsidRDefault="004B10EF" w:rsidP="004B10EF">
            <w:pPr>
              <w:pStyle w:val="afa"/>
              <w:spacing w:before="0" w:after="0"/>
              <w:jc w:val="center"/>
              <w:rPr>
                <w:rFonts w:ascii="Arial Narrow" w:hAnsi="Arial Narrow"/>
                <w:sz w:val="22"/>
                <w:szCs w:val="22"/>
              </w:rPr>
            </w:pPr>
          </w:p>
        </w:tc>
        <w:tc>
          <w:tcPr>
            <w:tcW w:w="703" w:type="pct"/>
            <w:tcMar>
              <w:top w:w="57" w:type="dxa"/>
              <w:bottom w:w="57" w:type="dxa"/>
            </w:tcMar>
            <w:vAlign w:val="center"/>
          </w:tcPr>
          <w:p w:rsidR="004B10EF" w:rsidRPr="004B10EF" w:rsidRDefault="004B10EF" w:rsidP="004B10EF">
            <w:pPr>
              <w:pStyle w:val="afa"/>
              <w:jc w:val="center"/>
              <w:rPr>
                <w:rFonts w:ascii="Arial Narrow" w:hAnsi="Arial Narrow"/>
                <w:sz w:val="22"/>
                <w:szCs w:val="22"/>
              </w:rPr>
            </w:pPr>
          </w:p>
        </w:tc>
        <w:tc>
          <w:tcPr>
            <w:tcW w:w="398" w:type="pct"/>
            <w:tcMar>
              <w:top w:w="57" w:type="dxa"/>
              <w:bottom w:w="57" w:type="dxa"/>
            </w:tcMar>
            <w:vAlign w:val="center"/>
          </w:tcPr>
          <w:p w:rsidR="004B10EF" w:rsidRPr="004B10EF" w:rsidRDefault="004B10EF" w:rsidP="004B10EF">
            <w:pPr>
              <w:pStyle w:val="afa"/>
              <w:jc w:val="center"/>
              <w:rPr>
                <w:rFonts w:ascii="Arial Narrow" w:hAnsi="Arial Narrow"/>
                <w:sz w:val="22"/>
                <w:szCs w:val="22"/>
              </w:rPr>
            </w:pPr>
          </w:p>
        </w:tc>
        <w:tc>
          <w:tcPr>
            <w:tcW w:w="644" w:type="pct"/>
            <w:tcMar>
              <w:top w:w="57" w:type="dxa"/>
              <w:bottom w:w="57" w:type="dxa"/>
            </w:tcMar>
            <w:vAlign w:val="center"/>
          </w:tcPr>
          <w:p w:rsidR="004B10EF" w:rsidRPr="004B10EF" w:rsidRDefault="004B10EF" w:rsidP="004B10EF">
            <w:pPr>
              <w:pStyle w:val="afa"/>
              <w:jc w:val="center"/>
              <w:rPr>
                <w:rFonts w:ascii="Arial Narrow" w:hAnsi="Arial Narrow"/>
                <w:sz w:val="22"/>
                <w:szCs w:val="22"/>
              </w:rPr>
            </w:pPr>
          </w:p>
        </w:tc>
        <w:tc>
          <w:tcPr>
            <w:tcW w:w="723" w:type="pct"/>
            <w:tcMar>
              <w:top w:w="57" w:type="dxa"/>
              <w:bottom w:w="57" w:type="dxa"/>
            </w:tcMar>
            <w:vAlign w:val="center"/>
          </w:tcPr>
          <w:p w:rsidR="004B10EF" w:rsidRPr="004B10EF" w:rsidRDefault="004B10EF" w:rsidP="004B10EF">
            <w:pPr>
              <w:pStyle w:val="afa"/>
              <w:jc w:val="center"/>
              <w:rPr>
                <w:rFonts w:ascii="Arial Narrow" w:hAnsi="Arial Narrow"/>
                <w:sz w:val="22"/>
                <w:szCs w:val="22"/>
              </w:rPr>
            </w:pPr>
          </w:p>
        </w:tc>
        <w:tc>
          <w:tcPr>
            <w:tcW w:w="579" w:type="pct"/>
            <w:tcMar>
              <w:top w:w="57" w:type="dxa"/>
              <w:bottom w:w="57" w:type="dxa"/>
            </w:tcMar>
            <w:vAlign w:val="center"/>
          </w:tcPr>
          <w:p w:rsidR="004B10EF" w:rsidRPr="004B10EF" w:rsidRDefault="004B10EF" w:rsidP="004B10EF">
            <w:pPr>
              <w:pStyle w:val="afa"/>
              <w:jc w:val="center"/>
              <w:rPr>
                <w:rFonts w:ascii="Arial Narrow" w:hAnsi="Arial Narrow"/>
                <w:sz w:val="22"/>
                <w:szCs w:val="22"/>
              </w:rPr>
            </w:pPr>
          </w:p>
        </w:tc>
        <w:tc>
          <w:tcPr>
            <w:tcW w:w="612" w:type="pct"/>
            <w:tcMar>
              <w:top w:w="57" w:type="dxa"/>
              <w:bottom w:w="57" w:type="dxa"/>
            </w:tcMar>
            <w:vAlign w:val="center"/>
          </w:tcPr>
          <w:p w:rsidR="004B10EF" w:rsidRPr="004B10EF" w:rsidRDefault="004B10EF" w:rsidP="004B10EF">
            <w:pPr>
              <w:pStyle w:val="afa"/>
              <w:jc w:val="center"/>
              <w:rPr>
                <w:rFonts w:ascii="Arial Narrow" w:hAnsi="Arial Narrow"/>
                <w:sz w:val="22"/>
                <w:szCs w:val="22"/>
              </w:rPr>
            </w:pPr>
          </w:p>
        </w:tc>
        <w:tc>
          <w:tcPr>
            <w:tcW w:w="605" w:type="pct"/>
            <w:tcMar>
              <w:top w:w="57" w:type="dxa"/>
              <w:bottom w:w="57" w:type="dxa"/>
            </w:tcMar>
            <w:vAlign w:val="center"/>
          </w:tcPr>
          <w:p w:rsidR="004B10EF" w:rsidRPr="004B10EF" w:rsidRDefault="004B10EF" w:rsidP="004B10EF">
            <w:pPr>
              <w:pStyle w:val="afa"/>
              <w:jc w:val="center"/>
              <w:rPr>
                <w:rFonts w:ascii="Arial Narrow" w:hAnsi="Arial Narrow"/>
                <w:sz w:val="22"/>
                <w:szCs w:val="22"/>
              </w:rPr>
            </w:pPr>
          </w:p>
        </w:tc>
      </w:tr>
    </w:tbl>
    <w:p w:rsidR="004B10EF" w:rsidRPr="004B10EF" w:rsidRDefault="004B10EF" w:rsidP="004B10EF">
      <w:pPr>
        <w:pStyle w:val="afff1"/>
        <w:tabs>
          <w:tab w:val="clear" w:pos="1134"/>
        </w:tabs>
        <w:autoSpaceDE w:val="0"/>
        <w:autoSpaceDN w:val="0"/>
        <w:spacing w:line="240" w:lineRule="auto"/>
        <w:ind w:firstLine="0"/>
        <w:rPr>
          <w:rFonts w:ascii="Arial Narrow" w:hAnsi="Arial Narrow"/>
        </w:rPr>
      </w:pPr>
    </w:p>
    <w:p w:rsidR="004B10EF" w:rsidRPr="004B10EF" w:rsidRDefault="004B10EF" w:rsidP="004B10EF">
      <w:pPr>
        <w:pStyle w:val="afff1"/>
        <w:tabs>
          <w:tab w:val="clear" w:pos="1134"/>
        </w:tabs>
        <w:autoSpaceDE w:val="0"/>
        <w:autoSpaceDN w:val="0"/>
        <w:spacing w:line="240" w:lineRule="auto"/>
        <w:ind w:firstLine="0"/>
        <w:rPr>
          <w:rFonts w:ascii="Arial Narrow" w:hAnsi="Arial Narrow"/>
        </w:rPr>
      </w:pPr>
      <w:r w:rsidRPr="004B10EF">
        <w:rPr>
          <w:rFonts w:ascii="Arial Narrow" w:hAnsi="Arial Narrow"/>
        </w:rPr>
        <w:t>_________________________________</w:t>
      </w:r>
      <w:r w:rsidRPr="004B10EF">
        <w:rPr>
          <w:rFonts w:ascii="Arial Narrow" w:hAnsi="Arial Narrow"/>
        </w:rPr>
        <w:tab/>
        <w:t>___</w:t>
      </w:r>
      <w:r w:rsidRPr="004B10EF">
        <w:rPr>
          <w:rFonts w:ascii="Arial Narrow" w:hAnsi="Arial Narrow"/>
        </w:rPr>
        <w:tab/>
      </w:r>
      <w:r w:rsidRPr="004B10EF">
        <w:rPr>
          <w:rFonts w:ascii="Arial Narrow" w:hAnsi="Arial Narrow"/>
        </w:rPr>
        <w:tab/>
        <w:t>___________________________</w:t>
      </w:r>
    </w:p>
    <w:p w:rsidR="004B10EF" w:rsidRPr="004B10EF" w:rsidRDefault="004B10EF" w:rsidP="004B10EF">
      <w:pPr>
        <w:pStyle w:val="Times12"/>
        <w:ind w:firstLine="0"/>
        <w:rPr>
          <w:rFonts w:ascii="Arial Narrow" w:hAnsi="Arial Narrow"/>
          <w:b/>
          <w:bCs w:val="0"/>
          <w:i/>
          <w:sz w:val="22"/>
          <w:vertAlign w:val="superscript"/>
        </w:rPr>
      </w:pPr>
      <w:r w:rsidRPr="004B10EF">
        <w:rPr>
          <w:rFonts w:ascii="Arial Narrow" w:hAnsi="Arial Narrow"/>
          <w:b/>
          <w:bCs w:val="0"/>
          <w:i/>
          <w:sz w:val="22"/>
          <w:vertAlign w:val="superscript"/>
        </w:rPr>
        <w:t>(Подпись уполномоченного представителя)</w:t>
      </w:r>
      <w:r w:rsidRPr="004B10EF">
        <w:rPr>
          <w:rFonts w:ascii="Arial Narrow" w:hAnsi="Arial Narrow"/>
          <w:snapToGrid w:val="0"/>
          <w:sz w:val="22"/>
        </w:rPr>
        <w:tab/>
      </w:r>
      <w:r w:rsidRPr="004B10EF">
        <w:rPr>
          <w:rFonts w:ascii="Arial Narrow" w:hAnsi="Arial Narrow"/>
          <w:snapToGrid w:val="0"/>
          <w:sz w:val="22"/>
        </w:rPr>
        <w:tab/>
      </w:r>
      <w:r w:rsidRPr="004B10EF">
        <w:rPr>
          <w:rFonts w:ascii="Arial Narrow" w:hAnsi="Arial Narrow"/>
          <w:b/>
          <w:bCs w:val="0"/>
          <w:i/>
          <w:sz w:val="22"/>
          <w:vertAlign w:val="superscript"/>
        </w:rPr>
        <w:t>(Имя и должность подписавшего)</w:t>
      </w:r>
    </w:p>
    <w:p w:rsidR="004B10EF" w:rsidRPr="004B10EF" w:rsidRDefault="004B10EF" w:rsidP="004B10EF">
      <w:pPr>
        <w:pStyle w:val="Times12"/>
        <w:ind w:firstLine="709"/>
        <w:rPr>
          <w:rFonts w:ascii="Arial Narrow" w:hAnsi="Arial Narrow"/>
          <w:bCs w:val="0"/>
          <w:sz w:val="22"/>
        </w:rPr>
      </w:pPr>
      <w:r w:rsidRPr="004B10EF">
        <w:rPr>
          <w:rFonts w:ascii="Arial Narrow" w:hAnsi="Arial Narrow"/>
          <w:bCs w:val="0"/>
          <w:sz w:val="22"/>
        </w:rPr>
        <w:t>М.П.</w:t>
      </w:r>
    </w:p>
    <w:p w:rsidR="004B10EF" w:rsidRPr="004B10EF" w:rsidRDefault="004B10EF" w:rsidP="004B10EF">
      <w:pPr>
        <w:jc w:val="center"/>
        <w:rPr>
          <w:rFonts w:ascii="Arial Narrow" w:hAnsi="Arial Narrow"/>
          <w:sz w:val="22"/>
          <w:szCs w:val="22"/>
        </w:rPr>
      </w:pPr>
    </w:p>
    <w:p w:rsidR="004B10EF" w:rsidRPr="004B10EF" w:rsidRDefault="004B10EF" w:rsidP="004B10EF">
      <w:pPr>
        <w:pStyle w:val="Times12"/>
        <w:tabs>
          <w:tab w:val="left" w:pos="709"/>
          <w:tab w:val="left" w:pos="1134"/>
        </w:tabs>
        <w:ind w:firstLine="709"/>
        <w:rPr>
          <w:rFonts w:ascii="Arial Narrow" w:hAnsi="Arial Narrow"/>
          <w:bCs w:val="0"/>
          <w:sz w:val="16"/>
          <w:szCs w:val="16"/>
        </w:rPr>
      </w:pPr>
      <w:r w:rsidRPr="004B10EF">
        <w:rPr>
          <w:rFonts w:ascii="Arial Narrow" w:hAnsi="Arial Narrow"/>
          <w:bCs w:val="0"/>
          <w:sz w:val="16"/>
          <w:szCs w:val="16"/>
        </w:rPr>
        <w:t>ИНСТРУКЦИИ ПО ЗАПОЛНЕНИЮ</w:t>
      </w:r>
    </w:p>
    <w:p w:rsidR="004B10EF" w:rsidRPr="004B10EF" w:rsidRDefault="004B10EF" w:rsidP="004B10EF">
      <w:pPr>
        <w:pStyle w:val="Times12"/>
        <w:numPr>
          <w:ilvl w:val="0"/>
          <w:numId w:val="84"/>
        </w:numPr>
        <w:tabs>
          <w:tab w:val="clear" w:pos="960"/>
          <w:tab w:val="left" w:pos="709"/>
          <w:tab w:val="left" w:pos="1134"/>
        </w:tabs>
        <w:ind w:left="0" w:firstLine="709"/>
        <w:rPr>
          <w:rFonts w:ascii="Arial Narrow" w:hAnsi="Arial Narrow"/>
          <w:sz w:val="16"/>
          <w:szCs w:val="16"/>
        </w:rPr>
      </w:pPr>
      <w:r w:rsidRPr="004B10EF">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4B10EF" w:rsidRPr="004B10EF" w:rsidRDefault="004B10EF" w:rsidP="004B10EF">
      <w:pPr>
        <w:pStyle w:val="Times12"/>
        <w:numPr>
          <w:ilvl w:val="0"/>
          <w:numId w:val="84"/>
        </w:numPr>
        <w:tabs>
          <w:tab w:val="clear" w:pos="960"/>
          <w:tab w:val="left" w:pos="709"/>
          <w:tab w:val="left" w:pos="1134"/>
        </w:tabs>
        <w:ind w:left="0" w:firstLine="709"/>
        <w:rPr>
          <w:rFonts w:ascii="Arial Narrow" w:hAnsi="Arial Narrow"/>
          <w:sz w:val="16"/>
          <w:szCs w:val="16"/>
        </w:rPr>
      </w:pPr>
      <w:r w:rsidRPr="004B10EF">
        <w:rPr>
          <w:rFonts w:ascii="Arial Narrow" w:hAnsi="Arial Narrow"/>
          <w:sz w:val="16"/>
          <w:szCs w:val="16"/>
        </w:rPr>
        <w:t xml:space="preserve">Участник запроса предложений приводит номер и дату заявки на участие в запросе предложений, приложением </w:t>
      </w:r>
      <w:proofErr w:type="gramStart"/>
      <w:r w:rsidRPr="004B10EF">
        <w:rPr>
          <w:rFonts w:ascii="Arial Narrow" w:hAnsi="Arial Narrow"/>
          <w:sz w:val="16"/>
          <w:szCs w:val="16"/>
        </w:rPr>
        <w:t>к</w:t>
      </w:r>
      <w:proofErr w:type="gramEnd"/>
      <w:r w:rsidRPr="004B10EF">
        <w:rPr>
          <w:rFonts w:ascii="Arial Narrow" w:hAnsi="Arial Narrow"/>
          <w:sz w:val="16"/>
          <w:szCs w:val="16"/>
        </w:rPr>
        <w:t xml:space="preserve"> которой является данная справка.</w:t>
      </w:r>
    </w:p>
    <w:p w:rsidR="004B10EF" w:rsidRPr="004B10EF" w:rsidRDefault="004B10EF" w:rsidP="004B10EF">
      <w:pPr>
        <w:pStyle w:val="Times12"/>
        <w:numPr>
          <w:ilvl w:val="0"/>
          <w:numId w:val="84"/>
        </w:numPr>
        <w:tabs>
          <w:tab w:val="clear" w:pos="960"/>
          <w:tab w:val="left" w:pos="709"/>
          <w:tab w:val="left" w:pos="1134"/>
        </w:tabs>
        <w:ind w:left="0" w:firstLine="709"/>
        <w:rPr>
          <w:rFonts w:ascii="Arial Narrow" w:hAnsi="Arial Narrow"/>
          <w:sz w:val="16"/>
          <w:szCs w:val="16"/>
        </w:rPr>
      </w:pPr>
      <w:proofErr w:type="gramStart"/>
      <w:r w:rsidRPr="004B10EF">
        <w:rPr>
          <w:rFonts w:ascii="Arial Narrow" w:hAnsi="Arial Narrow"/>
          <w:sz w:val="16"/>
          <w:szCs w:val="16"/>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4B10EF" w:rsidRPr="004B10EF" w:rsidRDefault="004B10EF" w:rsidP="004B10EF">
      <w:pPr>
        <w:pStyle w:val="Times12"/>
        <w:numPr>
          <w:ilvl w:val="0"/>
          <w:numId w:val="84"/>
        </w:numPr>
        <w:tabs>
          <w:tab w:val="clear" w:pos="960"/>
          <w:tab w:val="left" w:pos="709"/>
          <w:tab w:val="left" w:pos="1134"/>
        </w:tabs>
        <w:ind w:left="0" w:firstLine="709"/>
        <w:rPr>
          <w:rFonts w:ascii="Arial Narrow" w:hAnsi="Arial Narrow"/>
          <w:sz w:val="16"/>
          <w:szCs w:val="16"/>
        </w:rPr>
      </w:pPr>
      <w:r w:rsidRPr="004B10EF">
        <w:rPr>
          <w:rFonts w:ascii="Arial Narrow" w:hAnsi="Arial Narrow"/>
          <w:sz w:val="16"/>
          <w:szCs w:val="16"/>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w:t>
      </w:r>
    </w:p>
    <w:p w:rsidR="004B10EF" w:rsidRPr="004B10EF" w:rsidRDefault="004B10EF" w:rsidP="004B10EF">
      <w:pPr>
        <w:pStyle w:val="Times12"/>
        <w:numPr>
          <w:ilvl w:val="0"/>
          <w:numId w:val="84"/>
        </w:numPr>
        <w:tabs>
          <w:tab w:val="clear" w:pos="960"/>
          <w:tab w:val="left" w:pos="709"/>
          <w:tab w:val="left" w:pos="1134"/>
        </w:tabs>
        <w:ind w:left="0" w:firstLine="709"/>
        <w:rPr>
          <w:rFonts w:ascii="Arial Narrow" w:hAnsi="Arial Narrow"/>
          <w:sz w:val="16"/>
          <w:szCs w:val="16"/>
        </w:rPr>
      </w:pPr>
      <w:r w:rsidRPr="004B10EF">
        <w:rPr>
          <w:rFonts w:ascii="Arial Narrow" w:hAnsi="Arial Narrow"/>
          <w:sz w:val="16"/>
          <w:szCs w:val="16"/>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4B10EF">
        <w:rPr>
          <w:rFonts w:ascii="Arial Narrow" w:hAnsi="Arial Narrow"/>
          <w:bCs w:val="0"/>
          <w:sz w:val="16"/>
          <w:szCs w:val="16"/>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A552EB" w:rsidRPr="004B10EF" w:rsidRDefault="004B10EF" w:rsidP="004B10EF">
      <w:pPr>
        <w:pStyle w:val="Times12"/>
        <w:jc w:val="right"/>
        <w:rPr>
          <w:rFonts w:ascii="Arial Narrow" w:hAnsi="Arial Narrow"/>
          <w:b/>
          <w:bCs w:val="0"/>
          <w:sz w:val="16"/>
          <w:szCs w:val="16"/>
        </w:rPr>
        <w:sectPr w:rsidR="00A552EB" w:rsidRPr="004B10EF" w:rsidSect="00A552EB">
          <w:pgSz w:w="16840" w:h="11907" w:orient="landscape" w:code="9"/>
          <w:pgMar w:top="1418" w:right="1134" w:bottom="567" w:left="1134" w:header="567" w:footer="567" w:gutter="0"/>
          <w:cols w:space="708"/>
          <w:docGrid w:linePitch="360"/>
        </w:sectPr>
      </w:pPr>
      <w:r w:rsidRPr="004B10EF">
        <w:rPr>
          <w:rFonts w:ascii="Arial Narrow" w:hAnsi="Arial Narrow"/>
          <w:b/>
          <w:bCs w:val="0"/>
          <w:i/>
          <w:sz w:val="16"/>
          <w:szCs w:val="16"/>
          <w:shd w:val="clear" w:color="auto" w:fill="FDE9D9"/>
        </w:rPr>
        <w:br w:type="page"/>
      </w:r>
    </w:p>
    <w:p w:rsidR="00581609" w:rsidRPr="0009756A" w:rsidRDefault="00581609" w:rsidP="00581609">
      <w:pPr>
        <w:pStyle w:val="Times12"/>
        <w:jc w:val="right"/>
        <w:rPr>
          <w:rFonts w:ascii="Arial Narrow" w:hAnsi="Arial Narrow"/>
          <w:b/>
          <w:bCs w:val="0"/>
          <w:sz w:val="16"/>
          <w:szCs w:val="16"/>
        </w:rPr>
      </w:pPr>
    </w:p>
    <w:p w:rsidR="00F77A21" w:rsidRDefault="00C61E17" w:rsidP="00186E9A">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404" w:name="_Toc330220526"/>
      <w:bookmarkStart w:id="405" w:name="_Toc361065049"/>
      <w:r w:rsidRPr="0009756A">
        <w:rPr>
          <w:rFonts w:ascii="Arial Narrow" w:hAnsi="Arial Narrow"/>
          <w:sz w:val="22"/>
          <w:szCs w:val="22"/>
        </w:rPr>
        <w:t>ТЕХНИЧЕСКАЯ ЧАСТЬ</w:t>
      </w:r>
      <w:bookmarkEnd w:id="404"/>
      <w:bookmarkEnd w:id="405"/>
    </w:p>
    <w:p w:rsidR="00FA6EE6" w:rsidRPr="00FA6EE6" w:rsidRDefault="00FA6EE6" w:rsidP="00FA6EE6">
      <w:pPr>
        <w:spacing w:before="120"/>
        <w:ind w:left="5103"/>
        <w:rPr>
          <w:rFonts w:ascii="Arial Narrow" w:hAnsi="Arial Narrow"/>
          <w:sz w:val="22"/>
          <w:szCs w:val="22"/>
        </w:rPr>
      </w:pPr>
      <w:r w:rsidRPr="00FA6EE6">
        <w:rPr>
          <w:rFonts w:ascii="Arial Narrow" w:hAnsi="Arial Narrow"/>
          <w:sz w:val="22"/>
          <w:szCs w:val="22"/>
        </w:rPr>
        <w:t>Утверждаю</w:t>
      </w:r>
    </w:p>
    <w:p w:rsidR="00FA6EE6" w:rsidRPr="00FA6EE6" w:rsidRDefault="00FA6EE6" w:rsidP="00FA6EE6">
      <w:pPr>
        <w:spacing w:before="120"/>
        <w:ind w:left="5103"/>
        <w:rPr>
          <w:rFonts w:ascii="Arial Narrow" w:hAnsi="Arial Narrow"/>
          <w:sz w:val="22"/>
          <w:szCs w:val="22"/>
        </w:rPr>
      </w:pPr>
      <w:r w:rsidRPr="00FA6EE6">
        <w:rPr>
          <w:rFonts w:ascii="Arial Narrow" w:hAnsi="Arial Narrow"/>
          <w:sz w:val="22"/>
          <w:szCs w:val="22"/>
        </w:rPr>
        <w:t xml:space="preserve">Первый заместитель генерального директора </w:t>
      </w:r>
    </w:p>
    <w:p w:rsidR="00FA6EE6" w:rsidRPr="00FA6EE6" w:rsidRDefault="00FA6EE6" w:rsidP="00FA6EE6">
      <w:pPr>
        <w:spacing w:before="120"/>
        <w:ind w:left="5103"/>
        <w:rPr>
          <w:rFonts w:ascii="Arial Narrow" w:hAnsi="Arial Narrow"/>
          <w:sz w:val="22"/>
          <w:szCs w:val="22"/>
        </w:rPr>
      </w:pPr>
      <w:r w:rsidRPr="00FA6EE6">
        <w:rPr>
          <w:rFonts w:ascii="Arial Narrow" w:hAnsi="Arial Narrow"/>
          <w:sz w:val="22"/>
          <w:szCs w:val="22"/>
        </w:rPr>
        <w:t xml:space="preserve">- главный инженер </w:t>
      </w:r>
    </w:p>
    <w:p w:rsidR="00FA6EE6" w:rsidRPr="00FA6EE6" w:rsidRDefault="00FA6EE6" w:rsidP="00FA6EE6">
      <w:pPr>
        <w:spacing w:before="120"/>
        <w:ind w:left="5103"/>
        <w:rPr>
          <w:rFonts w:ascii="Arial Narrow" w:hAnsi="Arial Narrow"/>
          <w:sz w:val="22"/>
          <w:szCs w:val="22"/>
        </w:rPr>
      </w:pPr>
      <w:r w:rsidRPr="00FA6EE6">
        <w:rPr>
          <w:rFonts w:ascii="Arial Narrow" w:hAnsi="Arial Narrow"/>
          <w:sz w:val="22"/>
          <w:szCs w:val="22"/>
        </w:rPr>
        <w:t>________________М.М. Кашка</w:t>
      </w:r>
    </w:p>
    <w:p w:rsidR="00FA6EE6" w:rsidRPr="00FA6EE6" w:rsidRDefault="00FA6EE6" w:rsidP="00FA6EE6">
      <w:pPr>
        <w:spacing w:before="120"/>
        <w:ind w:left="2832" w:firstLine="708"/>
        <w:rPr>
          <w:rFonts w:ascii="Arial Narrow" w:hAnsi="Arial Narrow"/>
          <w:b/>
          <w:sz w:val="22"/>
          <w:szCs w:val="22"/>
        </w:rPr>
      </w:pPr>
      <w:r w:rsidRPr="00FA6EE6">
        <w:rPr>
          <w:rFonts w:ascii="Arial Narrow" w:hAnsi="Arial Narrow"/>
          <w:b/>
          <w:sz w:val="22"/>
          <w:szCs w:val="22"/>
        </w:rPr>
        <w:t>Техническое задание</w:t>
      </w:r>
    </w:p>
    <w:p w:rsidR="00FA6EE6" w:rsidRPr="00FA6EE6" w:rsidRDefault="00FA6EE6" w:rsidP="00FA6EE6">
      <w:pPr>
        <w:spacing w:before="120"/>
        <w:jc w:val="center"/>
        <w:rPr>
          <w:rFonts w:ascii="Arial Narrow" w:hAnsi="Arial Narrow"/>
          <w:b/>
          <w:sz w:val="22"/>
          <w:szCs w:val="22"/>
        </w:rPr>
      </w:pPr>
      <w:r w:rsidRPr="00FA6EE6">
        <w:rPr>
          <w:rFonts w:ascii="Arial Narrow" w:hAnsi="Arial Narrow"/>
          <w:b/>
          <w:sz w:val="22"/>
          <w:szCs w:val="22"/>
        </w:rPr>
        <w:t>на выполнение гидротехнических работ в акватории причалов</w:t>
      </w:r>
      <w:r>
        <w:rPr>
          <w:rFonts w:ascii="Arial Narrow" w:hAnsi="Arial Narrow"/>
          <w:b/>
          <w:sz w:val="22"/>
          <w:szCs w:val="22"/>
        </w:rPr>
        <w:t xml:space="preserve"> </w:t>
      </w:r>
      <w:r w:rsidRPr="00FA6EE6">
        <w:rPr>
          <w:rFonts w:ascii="Arial Narrow" w:hAnsi="Arial Narrow"/>
          <w:b/>
          <w:sz w:val="22"/>
          <w:szCs w:val="22"/>
        </w:rPr>
        <w:t xml:space="preserve">  ФГУП «Атомфлот»</w:t>
      </w:r>
    </w:p>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г. Мурманск</w:t>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t>14 июня 2013г.</w:t>
      </w:r>
    </w:p>
    <w:p w:rsidR="00FA6EE6" w:rsidRPr="00FA6EE6" w:rsidRDefault="00FA6EE6" w:rsidP="00FA6EE6">
      <w:pPr>
        <w:pStyle w:val="afff0"/>
        <w:spacing w:before="120" w:after="0" w:line="240" w:lineRule="auto"/>
        <w:contextualSpacing w:val="0"/>
        <w:jc w:val="both"/>
        <w:rPr>
          <w:rFonts w:ascii="Arial Narrow" w:hAnsi="Arial Narrow"/>
        </w:rPr>
      </w:pPr>
    </w:p>
    <w:p w:rsidR="00FA6EE6" w:rsidRPr="00FA6EE6" w:rsidRDefault="00FA6EE6" w:rsidP="00D91682">
      <w:pPr>
        <w:pStyle w:val="afff0"/>
        <w:numPr>
          <w:ilvl w:val="0"/>
          <w:numId w:val="79"/>
        </w:numPr>
        <w:spacing w:before="120" w:after="0" w:line="240" w:lineRule="auto"/>
        <w:ind w:left="426" w:hanging="426"/>
        <w:contextualSpacing w:val="0"/>
        <w:rPr>
          <w:rFonts w:ascii="Arial Narrow" w:hAnsi="Arial Narrow"/>
          <w:b/>
        </w:rPr>
      </w:pPr>
      <w:r w:rsidRPr="00FA6EE6">
        <w:rPr>
          <w:rFonts w:ascii="Arial Narrow" w:hAnsi="Arial Narrow"/>
          <w:b/>
        </w:rPr>
        <w:t xml:space="preserve">Выполнить ремонтные работы в акватории причала  № 3 </w:t>
      </w:r>
    </w:p>
    <w:p w:rsidR="00FA6EE6" w:rsidRPr="00FA6EE6" w:rsidRDefault="00FA6EE6" w:rsidP="00FA6EE6">
      <w:pPr>
        <w:spacing w:before="120"/>
        <w:rPr>
          <w:rFonts w:ascii="Arial Narrow" w:hAnsi="Arial Narrow"/>
          <w:sz w:val="22"/>
          <w:szCs w:val="22"/>
        </w:rPr>
      </w:pPr>
      <w:r w:rsidRPr="00FA6EE6">
        <w:rPr>
          <w:rFonts w:ascii="Arial Narrow" w:hAnsi="Arial Narrow"/>
          <w:sz w:val="22"/>
          <w:szCs w:val="22"/>
        </w:rPr>
        <w:t>Краткое описание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1"/>
        <w:gridCol w:w="6321"/>
        <w:gridCol w:w="1368"/>
        <w:gridCol w:w="1467"/>
      </w:tblGrid>
      <w:tr w:rsidR="00FA6EE6" w:rsidRPr="00FA6EE6" w:rsidTr="00FA6EE6">
        <w:tc>
          <w:tcPr>
            <w:tcW w:w="591" w:type="dxa"/>
            <w:vAlign w:val="center"/>
          </w:tcPr>
          <w:p w:rsidR="00FA6EE6" w:rsidRPr="00FA6EE6" w:rsidRDefault="00FA6EE6" w:rsidP="00FA6EE6">
            <w:pPr>
              <w:jc w:val="center"/>
              <w:rPr>
                <w:rFonts w:ascii="Arial Narrow" w:hAnsi="Arial Narrow"/>
                <w:sz w:val="16"/>
                <w:szCs w:val="16"/>
              </w:rPr>
            </w:pPr>
            <w:r w:rsidRPr="00FA6EE6">
              <w:rPr>
                <w:rFonts w:ascii="Arial Narrow" w:hAnsi="Arial Narrow"/>
                <w:sz w:val="16"/>
                <w:szCs w:val="16"/>
              </w:rPr>
              <w:t xml:space="preserve">№ </w:t>
            </w:r>
            <w:proofErr w:type="spellStart"/>
            <w:proofErr w:type="gramStart"/>
            <w:r w:rsidRPr="00FA6EE6">
              <w:rPr>
                <w:rFonts w:ascii="Arial Narrow" w:hAnsi="Arial Narrow"/>
                <w:sz w:val="16"/>
                <w:szCs w:val="16"/>
              </w:rPr>
              <w:t>п</w:t>
            </w:r>
            <w:proofErr w:type="spellEnd"/>
            <w:proofErr w:type="gramEnd"/>
            <w:r w:rsidRPr="00FA6EE6">
              <w:rPr>
                <w:rFonts w:ascii="Arial Narrow" w:hAnsi="Arial Narrow"/>
                <w:sz w:val="16"/>
                <w:szCs w:val="16"/>
              </w:rPr>
              <w:t>/</w:t>
            </w:r>
            <w:proofErr w:type="spellStart"/>
            <w:r w:rsidRPr="00FA6EE6">
              <w:rPr>
                <w:rFonts w:ascii="Arial Narrow" w:hAnsi="Arial Narrow"/>
                <w:sz w:val="16"/>
                <w:szCs w:val="16"/>
              </w:rPr>
              <w:t>п</w:t>
            </w:r>
            <w:proofErr w:type="spellEnd"/>
          </w:p>
        </w:tc>
        <w:tc>
          <w:tcPr>
            <w:tcW w:w="6321" w:type="dxa"/>
            <w:vAlign w:val="center"/>
          </w:tcPr>
          <w:p w:rsidR="00FA6EE6" w:rsidRPr="00FA6EE6" w:rsidRDefault="00FA6EE6" w:rsidP="00FA6EE6">
            <w:pPr>
              <w:jc w:val="center"/>
              <w:rPr>
                <w:rFonts w:ascii="Arial Narrow" w:hAnsi="Arial Narrow"/>
                <w:sz w:val="16"/>
                <w:szCs w:val="16"/>
              </w:rPr>
            </w:pPr>
            <w:r w:rsidRPr="00FA6EE6">
              <w:rPr>
                <w:rFonts w:ascii="Arial Narrow" w:hAnsi="Arial Narrow"/>
                <w:sz w:val="16"/>
                <w:szCs w:val="16"/>
              </w:rPr>
              <w:t>Наименование работ</w:t>
            </w:r>
          </w:p>
        </w:tc>
        <w:tc>
          <w:tcPr>
            <w:tcW w:w="1368" w:type="dxa"/>
            <w:vAlign w:val="center"/>
          </w:tcPr>
          <w:p w:rsidR="00FA6EE6" w:rsidRPr="00FA6EE6" w:rsidRDefault="00FA6EE6" w:rsidP="00FA6EE6">
            <w:pPr>
              <w:jc w:val="center"/>
              <w:rPr>
                <w:rFonts w:ascii="Arial Narrow" w:hAnsi="Arial Narrow"/>
                <w:sz w:val="16"/>
                <w:szCs w:val="16"/>
              </w:rPr>
            </w:pPr>
            <w:r w:rsidRPr="00FA6EE6">
              <w:rPr>
                <w:rFonts w:ascii="Arial Narrow" w:hAnsi="Arial Narrow"/>
                <w:sz w:val="16"/>
                <w:szCs w:val="16"/>
              </w:rPr>
              <w:t>Единица измерения</w:t>
            </w:r>
          </w:p>
        </w:tc>
        <w:tc>
          <w:tcPr>
            <w:tcW w:w="1467" w:type="dxa"/>
            <w:vAlign w:val="center"/>
          </w:tcPr>
          <w:p w:rsidR="00FA6EE6" w:rsidRPr="00FA6EE6" w:rsidRDefault="00FA6EE6" w:rsidP="00FA6EE6">
            <w:pPr>
              <w:jc w:val="center"/>
              <w:rPr>
                <w:rFonts w:ascii="Arial Narrow" w:hAnsi="Arial Narrow"/>
                <w:sz w:val="16"/>
                <w:szCs w:val="16"/>
              </w:rPr>
            </w:pPr>
            <w:r w:rsidRPr="00FA6EE6">
              <w:rPr>
                <w:rFonts w:ascii="Arial Narrow" w:hAnsi="Arial Narrow"/>
                <w:sz w:val="16"/>
                <w:szCs w:val="16"/>
              </w:rPr>
              <w:t>Количество</w:t>
            </w:r>
          </w:p>
        </w:tc>
      </w:tr>
      <w:tr w:rsidR="00FA6EE6" w:rsidRPr="00FA6EE6" w:rsidTr="00C14271">
        <w:tc>
          <w:tcPr>
            <w:tcW w:w="59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1.</w:t>
            </w:r>
          </w:p>
        </w:tc>
        <w:tc>
          <w:tcPr>
            <w:tcW w:w="632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Дноуглубительные работы</w:t>
            </w:r>
          </w:p>
        </w:tc>
        <w:tc>
          <w:tcPr>
            <w:tcW w:w="1368" w:type="dxa"/>
          </w:tcPr>
          <w:p w:rsidR="00FA6EE6" w:rsidRPr="00FA6EE6" w:rsidRDefault="00FA6EE6" w:rsidP="00FA6EE6">
            <w:pPr>
              <w:spacing w:before="120"/>
              <w:jc w:val="both"/>
              <w:rPr>
                <w:rFonts w:ascii="Arial Narrow" w:hAnsi="Arial Narrow"/>
                <w:sz w:val="22"/>
                <w:szCs w:val="22"/>
              </w:rPr>
            </w:pPr>
          </w:p>
        </w:tc>
        <w:tc>
          <w:tcPr>
            <w:tcW w:w="1467" w:type="dxa"/>
          </w:tcPr>
          <w:p w:rsidR="00FA6EE6" w:rsidRPr="00FA6EE6" w:rsidRDefault="00FA6EE6" w:rsidP="00FA6EE6">
            <w:pPr>
              <w:spacing w:before="120"/>
              <w:jc w:val="both"/>
              <w:rPr>
                <w:rFonts w:ascii="Arial Narrow" w:hAnsi="Arial Narrow"/>
                <w:sz w:val="22"/>
                <w:szCs w:val="22"/>
              </w:rPr>
            </w:pPr>
          </w:p>
        </w:tc>
      </w:tr>
      <w:tr w:rsidR="00FA6EE6" w:rsidRPr="00FA6EE6" w:rsidTr="00FA6EE6">
        <w:trPr>
          <w:trHeight w:val="1655"/>
        </w:trPr>
        <w:tc>
          <w:tcPr>
            <w:tcW w:w="59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1.1.</w:t>
            </w:r>
          </w:p>
        </w:tc>
        <w:tc>
          <w:tcPr>
            <w:tcW w:w="632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Привести отметки дна у кордона и на операционной акватории причала к проектным значениям. Выполнить дноуглубительные работы на удалении 16 м от стенки с разборкой грунта по глубине до отметки - 14,22 (включая перебор 0,5 м) плавучим краном с грейферным ковшом, погрузкой грунта 1-2 гр. на баржу с последующим вывозом на подводную свалку на расстояние 6 км</w:t>
            </w:r>
          </w:p>
        </w:tc>
        <w:tc>
          <w:tcPr>
            <w:tcW w:w="1368" w:type="dxa"/>
          </w:tcPr>
          <w:p w:rsidR="00FA6EE6" w:rsidRPr="00FA6EE6" w:rsidRDefault="00FA6EE6" w:rsidP="00FA6EE6">
            <w:pPr>
              <w:spacing w:before="120"/>
              <w:jc w:val="center"/>
              <w:rPr>
                <w:rFonts w:ascii="Arial Narrow" w:hAnsi="Arial Narrow"/>
                <w:sz w:val="22"/>
                <w:szCs w:val="22"/>
                <w:vertAlign w:val="superscript"/>
              </w:rPr>
            </w:pPr>
            <w:r w:rsidRPr="00FA6EE6">
              <w:rPr>
                <w:rFonts w:ascii="Arial Narrow" w:hAnsi="Arial Narrow"/>
                <w:sz w:val="22"/>
                <w:szCs w:val="22"/>
              </w:rPr>
              <w:t>м</w:t>
            </w:r>
            <w:r w:rsidRPr="00FA6EE6">
              <w:rPr>
                <w:rFonts w:ascii="Arial Narrow" w:hAnsi="Arial Narrow"/>
                <w:sz w:val="22"/>
                <w:szCs w:val="22"/>
                <w:vertAlign w:val="superscript"/>
              </w:rPr>
              <w:t>3</w:t>
            </w:r>
          </w:p>
        </w:tc>
        <w:tc>
          <w:tcPr>
            <w:tcW w:w="1467" w:type="dxa"/>
          </w:tcPr>
          <w:p w:rsidR="00FA6EE6" w:rsidRPr="00FA6EE6" w:rsidRDefault="00FA6EE6" w:rsidP="00FA6EE6">
            <w:pPr>
              <w:spacing w:before="120"/>
              <w:jc w:val="center"/>
              <w:rPr>
                <w:rFonts w:ascii="Arial Narrow" w:hAnsi="Arial Narrow"/>
                <w:sz w:val="22"/>
                <w:szCs w:val="22"/>
              </w:rPr>
            </w:pPr>
            <w:r w:rsidRPr="00FA6EE6">
              <w:rPr>
                <w:rFonts w:ascii="Arial Narrow" w:hAnsi="Arial Narrow"/>
                <w:sz w:val="22"/>
                <w:szCs w:val="22"/>
              </w:rPr>
              <w:t>1902</w:t>
            </w:r>
          </w:p>
        </w:tc>
      </w:tr>
      <w:tr w:rsidR="00FA6EE6" w:rsidRPr="00FA6EE6" w:rsidTr="00C14271">
        <w:trPr>
          <w:trHeight w:val="333"/>
        </w:trPr>
        <w:tc>
          <w:tcPr>
            <w:tcW w:w="59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1.2.</w:t>
            </w:r>
          </w:p>
        </w:tc>
        <w:tc>
          <w:tcPr>
            <w:tcW w:w="632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То же, грунта 3-4 гр.</w:t>
            </w:r>
          </w:p>
        </w:tc>
        <w:tc>
          <w:tcPr>
            <w:tcW w:w="1368" w:type="dxa"/>
          </w:tcPr>
          <w:p w:rsidR="00FA6EE6" w:rsidRPr="00FA6EE6" w:rsidRDefault="00FA6EE6" w:rsidP="00FA6EE6">
            <w:pPr>
              <w:spacing w:before="120"/>
              <w:jc w:val="center"/>
              <w:rPr>
                <w:rFonts w:ascii="Arial Narrow" w:hAnsi="Arial Narrow"/>
                <w:sz w:val="22"/>
                <w:szCs w:val="22"/>
                <w:vertAlign w:val="superscript"/>
              </w:rPr>
            </w:pPr>
            <w:r w:rsidRPr="00FA6EE6">
              <w:rPr>
                <w:rFonts w:ascii="Arial Narrow" w:hAnsi="Arial Narrow"/>
                <w:sz w:val="22"/>
                <w:szCs w:val="22"/>
              </w:rPr>
              <w:t>м</w:t>
            </w:r>
            <w:r w:rsidRPr="00FA6EE6">
              <w:rPr>
                <w:rFonts w:ascii="Arial Narrow" w:hAnsi="Arial Narrow"/>
                <w:sz w:val="22"/>
                <w:szCs w:val="22"/>
                <w:vertAlign w:val="superscript"/>
              </w:rPr>
              <w:t>3</w:t>
            </w:r>
          </w:p>
        </w:tc>
        <w:tc>
          <w:tcPr>
            <w:tcW w:w="1467" w:type="dxa"/>
          </w:tcPr>
          <w:p w:rsidR="00FA6EE6" w:rsidRPr="00FA6EE6" w:rsidRDefault="00FA6EE6" w:rsidP="00FA6EE6">
            <w:pPr>
              <w:spacing w:before="120"/>
              <w:rPr>
                <w:rFonts w:ascii="Arial Narrow" w:hAnsi="Arial Narrow"/>
                <w:sz w:val="22"/>
                <w:szCs w:val="22"/>
              </w:rPr>
            </w:pPr>
            <w:r w:rsidRPr="00FA6EE6">
              <w:rPr>
                <w:rFonts w:ascii="Arial Narrow" w:hAnsi="Arial Narrow"/>
                <w:sz w:val="22"/>
                <w:szCs w:val="22"/>
              </w:rPr>
              <w:t>1902</w:t>
            </w:r>
          </w:p>
        </w:tc>
      </w:tr>
      <w:tr w:rsidR="00FA6EE6" w:rsidRPr="00FA6EE6" w:rsidTr="00C14271">
        <w:trPr>
          <w:trHeight w:val="966"/>
        </w:trPr>
        <w:tc>
          <w:tcPr>
            <w:tcW w:w="59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2.</w:t>
            </w:r>
          </w:p>
        </w:tc>
        <w:tc>
          <w:tcPr>
            <w:tcW w:w="632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 xml:space="preserve">Подъем из воды в морских условиях в закрытой акватории обломков железобетонных конструкций, рельс, труб  прочих предметов массой до 0,6 </w:t>
            </w:r>
            <w:proofErr w:type="spellStart"/>
            <w:r w:rsidRPr="00FA6EE6">
              <w:rPr>
                <w:rFonts w:ascii="Arial Narrow" w:hAnsi="Arial Narrow"/>
                <w:sz w:val="22"/>
                <w:szCs w:val="22"/>
              </w:rPr>
              <w:t>тн</w:t>
            </w:r>
            <w:proofErr w:type="spellEnd"/>
          </w:p>
        </w:tc>
        <w:tc>
          <w:tcPr>
            <w:tcW w:w="1368" w:type="dxa"/>
          </w:tcPr>
          <w:p w:rsidR="00FA6EE6" w:rsidRPr="00FA6EE6" w:rsidRDefault="00FA6EE6" w:rsidP="00FA6EE6">
            <w:pPr>
              <w:spacing w:before="120"/>
              <w:jc w:val="center"/>
              <w:rPr>
                <w:rFonts w:ascii="Arial Narrow" w:hAnsi="Arial Narrow"/>
                <w:sz w:val="22"/>
                <w:szCs w:val="22"/>
              </w:rPr>
            </w:pPr>
            <w:r w:rsidRPr="00FA6EE6">
              <w:rPr>
                <w:rFonts w:ascii="Arial Narrow" w:hAnsi="Arial Narrow"/>
                <w:sz w:val="22"/>
                <w:szCs w:val="22"/>
              </w:rPr>
              <w:t>шт.</w:t>
            </w:r>
          </w:p>
        </w:tc>
        <w:tc>
          <w:tcPr>
            <w:tcW w:w="1467" w:type="dxa"/>
          </w:tcPr>
          <w:p w:rsidR="00FA6EE6" w:rsidRPr="00FA6EE6" w:rsidRDefault="00FA6EE6" w:rsidP="00FA6EE6">
            <w:pPr>
              <w:spacing w:before="120"/>
              <w:jc w:val="center"/>
              <w:rPr>
                <w:rFonts w:ascii="Arial Narrow" w:hAnsi="Arial Narrow"/>
                <w:sz w:val="22"/>
                <w:szCs w:val="22"/>
              </w:rPr>
            </w:pPr>
            <w:r w:rsidRPr="00FA6EE6">
              <w:rPr>
                <w:rFonts w:ascii="Arial Narrow" w:hAnsi="Arial Narrow"/>
                <w:sz w:val="22"/>
                <w:szCs w:val="22"/>
              </w:rPr>
              <w:t>28</w:t>
            </w:r>
          </w:p>
        </w:tc>
      </w:tr>
      <w:tr w:rsidR="00FA6EE6" w:rsidRPr="00FA6EE6" w:rsidTr="00C14271">
        <w:tc>
          <w:tcPr>
            <w:tcW w:w="59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3.</w:t>
            </w:r>
          </w:p>
        </w:tc>
        <w:tc>
          <w:tcPr>
            <w:tcW w:w="632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 xml:space="preserve">Установить новые отбойные устройства (резиновые цилиндры Д400) </w:t>
            </w:r>
            <w:r w:rsidRPr="00FA6EE6">
              <w:rPr>
                <w:rFonts w:ascii="Arial Narrow" w:hAnsi="Arial Narrow"/>
                <w:sz w:val="22"/>
                <w:szCs w:val="22"/>
                <w:lang w:val="en-US"/>
              </w:rPr>
              <w:t>L</w:t>
            </w:r>
            <w:r w:rsidRPr="00FA6EE6">
              <w:rPr>
                <w:rFonts w:ascii="Arial Narrow" w:hAnsi="Arial Narrow"/>
                <w:sz w:val="22"/>
                <w:szCs w:val="22"/>
              </w:rPr>
              <w:t>=2,0 м на существующие конструкции ОУ</w:t>
            </w:r>
          </w:p>
        </w:tc>
        <w:tc>
          <w:tcPr>
            <w:tcW w:w="1368" w:type="dxa"/>
          </w:tcPr>
          <w:p w:rsidR="00FA6EE6" w:rsidRPr="00FA6EE6" w:rsidRDefault="00FA6EE6" w:rsidP="00FA6EE6">
            <w:pPr>
              <w:spacing w:before="120"/>
              <w:jc w:val="center"/>
              <w:rPr>
                <w:rFonts w:ascii="Arial Narrow" w:hAnsi="Arial Narrow"/>
                <w:sz w:val="22"/>
                <w:szCs w:val="22"/>
              </w:rPr>
            </w:pPr>
            <w:r w:rsidRPr="00FA6EE6">
              <w:rPr>
                <w:rFonts w:ascii="Arial Narrow" w:hAnsi="Arial Narrow"/>
                <w:sz w:val="22"/>
                <w:szCs w:val="22"/>
              </w:rPr>
              <w:t>шт.</w:t>
            </w:r>
          </w:p>
        </w:tc>
        <w:tc>
          <w:tcPr>
            <w:tcW w:w="1467" w:type="dxa"/>
          </w:tcPr>
          <w:p w:rsidR="00FA6EE6" w:rsidRPr="00FA6EE6" w:rsidRDefault="00FA6EE6" w:rsidP="00FA6EE6">
            <w:pPr>
              <w:spacing w:before="120"/>
              <w:jc w:val="center"/>
              <w:rPr>
                <w:rFonts w:ascii="Arial Narrow" w:hAnsi="Arial Narrow"/>
                <w:sz w:val="22"/>
                <w:szCs w:val="22"/>
              </w:rPr>
            </w:pPr>
            <w:r w:rsidRPr="00FA6EE6">
              <w:rPr>
                <w:rFonts w:ascii="Arial Narrow" w:hAnsi="Arial Narrow"/>
                <w:sz w:val="22"/>
                <w:szCs w:val="22"/>
              </w:rPr>
              <w:t>14</w:t>
            </w:r>
          </w:p>
        </w:tc>
      </w:tr>
      <w:tr w:rsidR="00FA6EE6" w:rsidRPr="00FA6EE6" w:rsidTr="00C14271">
        <w:tc>
          <w:tcPr>
            <w:tcW w:w="59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4.</w:t>
            </w:r>
          </w:p>
        </w:tc>
        <w:tc>
          <w:tcPr>
            <w:tcW w:w="632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Отремонтировать кордонную плоскость оголовка на участках разрушения бетона с оголением арматуры бетоном гидротехническим класс</w:t>
            </w:r>
            <w:proofErr w:type="gramStart"/>
            <w:r w:rsidRPr="00FA6EE6">
              <w:rPr>
                <w:rFonts w:ascii="Arial Narrow" w:hAnsi="Arial Narrow"/>
                <w:sz w:val="22"/>
                <w:szCs w:val="22"/>
              </w:rPr>
              <w:t xml:space="preserve"> В</w:t>
            </w:r>
            <w:proofErr w:type="gramEnd"/>
            <w:r w:rsidRPr="00FA6EE6">
              <w:rPr>
                <w:rFonts w:ascii="Arial Narrow" w:hAnsi="Arial Narrow"/>
                <w:sz w:val="22"/>
                <w:szCs w:val="22"/>
              </w:rPr>
              <w:t xml:space="preserve"> 30 (М 400)</w:t>
            </w:r>
          </w:p>
        </w:tc>
        <w:tc>
          <w:tcPr>
            <w:tcW w:w="1368" w:type="dxa"/>
          </w:tcPr>
          <w:p w:rsidR="00FA6EE6" w:rsidRPr="00FA6EE6" w:rsidRDefault="00FA6EE6" w:rsidP="00FA6EE6">
            <w:pPr>
              <w:spacing w:before="120"/>
              <w:jc w:val="center"/>
              <w:rPr>
                <w:rFonts w:ascii="Arial Narrow" w:hAnsi="Arial Narrow"/>
                <w:sz w:val="22"/>
                <w:szCs w:val="22"/>
                <w:vertAlign w:val="superscript"/>
              </w:rPr>
            </w:pPr>
            <w:r w:rsidRPr="00FA6EE6">
              <w:rPr>
                <w:rFonts w:ascii="Arial Narrow" w:hAnsi="Arial Narrow"/>
                <w:sz w:val="22"/>
                <w:szCs w:val="22"/>
              </w:rPr>
              <w:t>м</w:t>
            </w:r>
            <w:proofErr w:type="gramStart"/>
            <w:r w:rsidRPr="00FA6EE6">
              <w:rPr>
                <w:rFonts w:ascii="Arial Narrow" w:hAnsi="Arial Narrow"/>
                <w:sz w:val="22"/>
                <w:szCs w:val="22"/>
                <w:vertAlign w:val="superscript"/>
              </w:rPr>
              <w:t>2</w:t>
            </w:r>
            <w:proofErr w:type="gramEnd"/>
          </w:p>
        </w:tc>
        <w:tc>
          <w:tcPr>
            <w:tcW w:w="1467" w:type="dxa"/>
          </w:tcPr>
          <w:p w:rsidR="00FA6EE6" w:rsidRPr="00FA6EE6" w:rsidRDefault="00FA6EE6" w:rsidP="00FA6EE6">
            <w:pPr>
              <w:spacing w:before="120"/>
              <w:jc w:val="center"/>
              <w:rPr>
                <w:rFonts w:ascii="Arial Narrow" w:hAnsi="Arial Narrow"/>
                <w:sz w:val="22"/>
                <w:szCs w:val="22"/>
              </w:rPr>
            </w:pPr>
            <w:r w:rsidRPr="00FA6EE6">
              <w:rPr>
                <w:rFonts w:ascii="Arial Narrow" w:hAnsi="Arial Narrow"/>
                <w:sz w:val="22"/>
                <w:szCs w:val="22"/>
              </w:rPr>
              <w:t>15,8</w:t>
            </w:r>
          </w:p>
        </w:tc>
      </w:tr>
      <w:tr w:rsidR="00FA6EE6" w:rsidRPr="00FA6EE6" w:rsidTr="00C14271">
        <w:tc>
          <w:tcPr>
            <w:tcW w:w="59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5.</w:t>
            </w:r>
          </w:p>
        </w:tc>
        <w:tc>
          <w:tcPr>
            <w:tcW w:w="632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 xml:space="preserve">Вырезать в лицевой стенке дренажные отверстия (12 </w:t>
            </w:r>
            <w:proofErr w:type="spellStart"/>
            <w:r w:rsidRPr="00FA6EE6">
              <w:rPr>
                <w:rFonts w:ascii="Arial Narrow" w:hAnsi="Arial Narrow"/>
                <w:sz w:val="22"/>
                <w:szCs w:val="22"/>
              </w:rPr>
              <w:t>х</w:t>
            </w:r>
            <w:proofErr w:type="spellEnd"/>
            <w:r w:rsidRPr="00FA6EE6">
              <w:rPr>
                <w:rFonts w:ascii="Arial Narrow" w:hAnsi="Arial Narrow"/>
                <w:sz w:val="22"/>
                <w:szCs w:val="22"/>
              </w:rPr>
              <w:t xml:space="preserve"> 12 см) с шагом 5 м., на отметке – 3,72м</w:t>
            </w:r>
          </w:p>
        </w:tc>
        <w:tc>
          <w:tcPr>
            <w:tcW w:w="1368" w:type="dxa"/>
          </w:tcPr>
          <w:p w:rsidR="00FA6EE6" w:rsidRPr="00FA6EE6" w:rsidRDefault="00FA6EE6" w:rsidP="00FA6EE6">
            <w:pPr>
              <w:spacing w:before="120"/>
              <w:jc w:val="center"/>
              <w:rPr>
                <w:rFonts w:ascii="Arial Narrow" w:hAnsi="Arial Narrow"/>
                <w:sz w:val="22"/>
                <w:szCs w:val="22"/>
              </w:rPr>
            </w:pPr>
            <w:r w:rsidRPr="00FA6EE6">
              <w:rPr>
                <w:rFonts w:ascii="Arial Narrow" w:hAnsi="Arial Narrow"/>
                <w:sz w:val="22"/>
                <w:szCs w:val="22"/>
              </w:rPr>
              <w:t>шт.</w:t>
            </w:r>
          </w:p>
        </w:tc>
        <w:tc>
          <w:tcPr>
            <w:tcW w:w="1467" w:type="dxa"/>
          </w:tcPr>
          <w:p w:rsidR="00FA6EE6" w:rsidRPr="00FA6EE6" w:rsidRDefault="00FA6EE6" w:rsidP="00FA6EE6">
            <w:pPr>
              <w:spacing w:before="120"/>
              <w:jc w:val="center"/>
              <w:rPr>
                <w:rFonts w:ascii="Arial Narrow" w:hAnsi="Arial Narrow"/>
                <w:sz w:val="22"/>
                <w:szCs w:val="22"/>
              </w:rPr>
            </w:pPr>
            <w:r w:rsidRPr="00FA6EE6">
              <w:rPr>
                <w:rFonts w:ascii="Arial Narrow" w:hAnsi="Arial Narrow"/>
                <w:sz w:val="22"/>
                <w:szCs w:val="22"/>
              </w:rPr>
              <w:t>40</w:t>
            </w:r>
          </w:p>
        </w:tc>
      </w:tr>
      <w:tr w:rsidR="00FA6EE6" w:rsidRPr="00FA6EE6" w:rsidTr="00C14271">
        <w:tc>
          <w:tcPr>
            <w:tcW w:w="591" w:type="dxa"/>
          </w:tcPr>
          <w:p w:rsidR="00FA6EE6" w:rsidRPr="00FA6EE6" w:rsidRDefault="00FA6EE6" w:rsidP="00FA6EE6">
            <w:pPr>
              <w:spacing w:before="120"/>
              <w:jc w:val="both"/>
              <w:rPr>
                <w:rFonts w:ascii="Arial Narrow" w:hAnsi="Arial Narrow"/>
                <w:sz w:val="22"/>
                <w:szCs w:val="22"/>
              </w:rPr>
            </w:pPr>
            <w:r w:rsidRPr="00FA6EE6">
              <w:rPr>
                <w:rFonts w:ascii="Arial Narrow" w:hAnsi="Arial Narrow"/>
                <w:sz w:val="22"/>
                <w:szCs w:val="22"/>
              </w:rPr>
              <w:t>6.</w:t>
            </w:r>
          </w:p>
        </w:tc>
        <w:tc>
          <w:tcPr>
            <w:tcW w:w="9156" w:type="dxa"/>
            <w:gridSpan w:val="3"/>
          </w:tcPr>
          <w:p w:rsidR="00FA6EE6" w:rsidRPr="00FA6EE6" w:rsidRDefault="00FA6EE6" w:rsidP="00FA6EE6">
            <w:pPr>
              <w:spacing w:before="120"/>
              <w:rPr>
                <w:rFonts w:ascii="Arial Narrow" w:hAnsi="Arial Narrow"/>
                <w:sz w:val="22"/>
                <w:szCs w:val="22"/>
              </w:rPr>
            </w:pPr>
            <w:r w:rsidRPr="00FA6EE6">
              <w:rPr>
                <w:rFonts w:ascii="Arial Narrow" w:hAnsi="Arial Narrow"/>
                <w:sz w:val="22"/>
                <w:szCs w:val="22"/>
              </w:rPr>
              <w:t xml:space="preserve">Обозначить границы причала на фасадной плоскости, выполнить маркировку швартовы тумб (3 </w:t>
            </w:r>
            <w:proofErr w:type="spellStart"/>
            <w:proofErr w:type="gramStart"/>
            <w:r w:rsidRPr="00FA6EE6">
              <w:rPr>
                <w:rFonts w:ascii="Arial Narrow" w:hAnsi="Arial Narrow"/>
                <w:sz w:val="22"/>
                <w:szCs w:val="22"/>
              </w:rPr>
              <w:t>шт</w:t>
            </w:r>
            <w:proofErr w:type="spellEnd"/>
            <w:proofErr w:type="gramEnd"/>
            <w:r w:rsidRPr="00FA6EE6">
              <w:rPr>
                <w:rFonts w:ascii="Arial Narrow" w:hAnsi="Arial Narrow"/>
                <w:sz w:val="22"/>
                <w:szCs w:val="22"/>
              </w:rPr>
              <w:t>), нанести на причал постоянно используемый пикетаж</w:t>
            </w:r>
          </w:p>
        </w:tc>
      </w:tr>
    </w:tbl>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Все материалы, изделия поставляет подрядчик.</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 xml:space="preserve">Общая характеристика причала № 3 </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 xml:space="preserve">Причал построен в 1978-79 г. В конструктивном отношении причал представляет собой экранированный </w:t>
      </w:r>
      <w:proofErr w:type="spellStart"/>
      <w:r w:rsidRPr="00FA6EE6">
        <w:rPr>
          <w:rFonts w:ascii="Arial Narrow" w:hAnsi="Arial Narrow"/>
          <w:sz w:val="22"/>
          <w:szCs w:val="22"/>
        </w:rPr>
        <w:t>заанкеренный</w:t>
      </w:r>
      <w:proofErr w:type="spellEnd"/>
      <w:r w:rsidRPr="00FA6EE6">
        <w:rPr>
          <w:rFonts w:ascii="Arial Narrow" w:hAnsi="Arial Narrow"/>
          <w:sz w:val="22"/>
          <w:szCs w:val="22"/>
        </w:rPr>
        <w:t xml:space="preserve"> больверк с лицевой стенкой из шпунта </w:t>
      </w:r>
      <w:proofErr w:type="spellStart"/>
      <w:r w:rsidRPr="00FA6EE6">
        <w:rPr>
          <w:rFonts w:ascii="Arial Narrow" w:hAnsi="Arial Narrow"/>
          <w:sz w:val="22"/>
          <w:szCs w:val="22"/>
        </w:rPr>
        <w:t>Ларсен</w:t>
      </w:r>
      <w:proofErr w:type="spellEnd"/>
      <w:r w:rsidRPr="00FA6EE6">
        <w:rPr>
          <w:rFonts w:ascii="Arial Narrow" w:hAnsi="Arial Narrow"/>
          <w:sz w:val="22"/>
          <w:szCs w:val="22"/>
        </w:rPr>
        <w:t xml:space="preserve"> </w:t>
      </w:r>
      <w:r w:rsidRPr="00FA6EE6">
        <w:rPr>
          <w:rFonts w:ascii="Arial Narrow" w:hAnsi="Arial Narrow"/>
          <w:sz w:val="22"/>
          <w:szCs w:val="22"/>
          <w:lang w:val="en-US"/>
        </w:rPr>
        <w:t>V</w:t>
      </w:r>
      <w:r w:rsidRPr="00FA6EE6">
        <w:rPr>
          <w:rFonts w:ascii="Arial Narrow" w:hAnsi="Arial Narrow"/>
          <w:sz w:val="22"/>
          <w:szCs w:val="22"/>
        </w:rPr>
        <w:t xml:space="preserve"> с двумя рядами </w:t>
      </w:r>
      <w:proofErr w:type="spellStart"/>
      <w:r w:rsidRPr="00FA6EE6">
        <w:rPr>
          <w:rFonts w:ascii="Arial Narrow" w:hAnsi="Arial Narrow"/>
          <w:sz w:val="22"/>
          <w:szCs w:val="22"/>
        </w:rPr>
        <w:t>экранизурующих</w:t>
      </w:r>
      <w:proofErr w:type="spellEnd"/>
      <w:r w:rsidRPr="00FA6EE6">
        <w:rPr>
          <w:rFonts w:ascii="Arial Narrow" w:hAnsi="Arial Narrow"/>
          <w:sz w:val="22"/>
          <w:szCs w:val="22"/>
        </w:rPr>
        <w:t xml:space="preserve"> свай и разгрузочной платформой в виде железобетонной плиты.</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 xml:space="preserve">Лицевая стенка </w:t>
      </w:r>
      <w:proofErr w:type="spellStart"/>
      <w:r w:rsidRPr="00FA6EE6">
        <w:rPr>
          <w:rFonts w:ascii="Arial Narrow" w:hAnsi="Arial Narrow"/>
          <w:sz w:val="22"/>
          <w:szCs w:val="22"/>
        </w:rPr>
        <w:t>заанкерована</w:t>
      </w:r>
      <w:proofErr w:type="spellEnd"/>
      <w:r w:rsidRPr="00FA6EE6">
        <w:rPr>
          <w:rFonts w:ascii="Arial Narrow" w:hAnsi="Arial Narrow"/>
          <w:sz w:val="22"/>
          <w:szCs w:val="22"/>
        </w:rPr>
        <w:t xml:space="preserve"> тягами за анкерную стенку из шпунта </w:t>
      </w:r>
      <w:proofErr w:type="spellStart"/>
      <w:r w:rsidRPr="00FA6EE6">
        <w:rPr>
          <w:rFonts w:ascii="Arial Narrow" w:hAnsi="Arial Narrow"/>
          <w:sz w:val="22"/>
          <w:szCs w:val="22"/>
        </w:rPr>
        <w:t>Ларсен</w:t>
      </w:r>
      <w:proofErr w:type="spellEnd"/>
      <w:r w:rsidRPr="00FA6EE6">
        <w:rPr>
          <w:rFonts w:ascii="Arial Narrow" w:hAnsi="Arial Narrow"/>
          <w:sz w:val="22"/>
          <w:szCs w:val="22"/>
        </w:rPr>
        <w:t xml:space="preserve"> </w:t>
      </w:r>
      <w:r w:rsidRPr="00FA6EE6">
        <w:rPr>
          <w:rFonts w:ascii="Arial Narrow" w:hAnsi="Arial Narrow"/>
          <w:sz w:val="22"/>
          <w:szCs w:val="22"/>
          <w:lang w:val="en-US"/>
        </w:rPr>
        <w:t>V</w:t>
      </w:r>
      <w:r w:rsidRPr="00FA6EE6">
        <w:rPr>
          <w:rFonts w:ascii="Arial Narrow" w:hAnsi="Arial Narrow"/>
          <w:sz w:val="22"/>
          <w:szCs w:val="22"/>
        </w:rPr>
        <w:t>. Верхнее строение причала выполнено в виде монолитного железобетонного оголовка.</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Назначение: судоремонт и отстой судов.</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 xml:space="preserve">Класс сооружения: </w:t>
      </w:r>
      <w:r w:rsidRPr="00FA6EE6">
        <w:rPr>
          <w:rFonts w:ascii="Arial Narrow" w:hAnsi="Arial Narrow"/>
          <w:sz w:val="22"/>
          <w:szCs w:val="22"/>
          <w:lang w:val="en-US"/>
        </w:rPr>
        <w:t>I</w:t>
      </w:r>
      <w:r w:rsidRPr="00FA6EE6">
        <w:rPr>
          <w:rFonts w:ascii="Arial Narrow" w:hAnsi="Arial Narrow"/>
          <w:sz w:val="22"/>
          <w:szCs w:val="22"/>
        </w:rPr>
        <w:t>.</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Проектная глубина -12,0м.</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lastRenderedPageBreak/>
        <w:t>Отметки по проекту в Балтийской системе высот:</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 дна у сооружения- «-14,22»;</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-кордона причала-«+2,88м».</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b/>
          <w:sz w:val="22"/>
          <w:szCs w:val="22"/>
          <w:lang w:val="en-US"/>
        </w:rPr>
        <w:t>II</w:t>
      </w:r>
      <w:r>
        <w:rPr>
          <w:rFonts w:ascii="Arial Narrow" w:hAnsi="Arial Narrow"/>
          <w:b/>
          <w:sz w:val="22"/>
          <w:szCs w:val="22"/>
        </w:rPr>
        <w:t>.</w:t>
      </w:r>
      <w:r w:rsidRPr="00FA6EE6">
        <w:rPr>
          <w:rFonts w:ascii="Arial Narrow" w:hAnsi="Arial Narrow"/>
          <w:b/>
          <w:sz w:val="22"/>
          <w:szCs w:val="22"/>
        </w:rPr>
        <w:tab/>
        <w:t>Выполнить промеры глубин причалов №№ 1-2, 3-4, 6-7-8, 9</w:t>
      </w:r>
      <w:r w:rsidRPr="00FA6EE6">
        <w:rPr>
          <w:rFonts w:ascii="Arial Narrow" w:hAnsi="Arial Narrow"/>
          <w:sz w:val="22"/>
          <w:szCs w:val="22"/>
        </w:rPr>
        <w:t xml:space="preserve"> ФГУП «Атомфлот» эхолотом с </w:t>
      </w:r>
      <w:proofErr w:type="gramStart"/>
      <w:r w:rsidRPr="00FA6EE6">
        <w:rPr>
          <w:rFonts w:ascii="Arial Narrow" w:hAnsi="Arial Narrow"/>
          <w:sz w:val="22"/>
          <w:szCs w:val="22"/>
        </w:rPr>
        <w:t>инструментальной  засечкой</w:t>
      </w:r>
      <w:proofErr w:type="gramEnd"/>
      <w:r w:rsidRPr="00FA6EE6">
        <w:rPr>
          <w:rFonts w:ascii="Arial Narrow" w:hAnsi="Arial Narrow"/>
          <w:sz w:val="22"/>
          <w:szCs w:val="22"/>
        </w:rPr>
        <w:t xml:space="preserve"> с берега (шириной полосы 60м), промеры произвести на участках акваторий с открытой водной поверхностью с составлением плана в масштабе 1:500.</w:t>
      </w:r>
    </w:p>
    <w:p w:rsidR="00FA6EE6" w:rsidRPr="00FA6EE6" w:rsidRDefault="00FA6EE6" w:rsidP="00FA6EE6">
      <w:pPr>
        <w:spacing w:before="120"/>
        <w:ind w:firstLine="567"/>
        <w:rPr>
          <w:rFonts w:ascii="Arial Narrow" w:hAnsi="Arial Narrow"/>
          <w:sz w:val="22"/>
          <w:szCs w:val="22"/>
        </w:rPr>
      </w:pPr>
      <w:r w:rsidRPr="00FA6EE6">
        <w:rPr>
          <w:rFonts w:ascii="Arial Narrow" w:hAnsi="Arial Narrow"/>
          <w:sz w:val="22"/>
          <w:szCs w:val="22"/>
        </w:rPr>
        <w:t>Технические характеристики  гидротехнических сооружений (ГТС) ФГУП «Атомфлот»:</w:t>
      </w:r>
    </w:p>
    <w:p w:rsidR="00FA6EE6" w:rsidRPr="00FA6EE6" w:rsidRDefault="00FA6EE6" w:rsidP="00D91682">
      <w:pPr>
        <w:pStyle w:val="afff0"/>
        <w:numPr>
          <w:ilvl w:val="0"/>
          <w:numId w:val="80"/>
        </w:numPr>
        <w:spacing w:before="120" w:after="0" w:line="240" w:lineRule="auto"/>
        <w:ind w:left="0" w:firstLine="567"/>
        <w:contextualSpacing w:val="0"/>
        <w:rPr>
          <w:rFonts w:ascii="Arial Narrow" w:hAnsi="Arial Narrow"/>
        </w:rPr>
      </w:pPr>
      <w:r w:rsidRPr="00FA6EE6">
        <w:rPr>
          <w:rFonts w:ascii="Arial Narrow" w:hAnsi="Arial Narrow"/>
        </w:rPr>
        <w:t>ГТС  №№ 1-2 (инв. № 100002601):</w:t>
      </w:r>
    </w:p>
    <w:p w:rsidR="00FA6EE6" w:rsidRPr="00FA6EE6" w:rsidRDefault="00FA6EE6" w:rsidP="00FA6EE6">
      <w:pPr>
        <w:pStyle w:val="afff0"/>
        <w:spacing w:before="120" w:after="0" w:line="240" w:lineRule="auto"/>
        <w:ind w:left="0" w:firstLine="567"/>
        <w:contextualSpacing w:val="0"/>
        <w:rPr>
          <w:rFonts w:ascii="Arial Narrow" w:hAnsi="Arial Narrow"/>
        </w:rPr>
      </w:pPr>
      <w:r w:rsidRPr="00FA6EE6">
        <w:rPr>
          <w:rFonts w:ascii="Arial Narrow" w:hAnsi="Arial Narrow"/>
        </w:rPr>
        <w:t>- причал  № 1 -  длина – 50,0м, ширина – 27,0м, глубина – 12,0м</w:t>
      </w:r>
    </w:p>
    <w:p w:rsidR="00FA6EE6" w:rsidRPr="00FA6EE6" w:rsidRDefault="00FA6EE6" w:rsidP="00FA6EE6">
      <w:pPr>
        <w:pStyle w:val="afff0"/>
        <w:spacing w:before="120" w:after="0" w:line="240" w:lineRule="auto"/>
        <w:ind w:left="0" w:firstLine="567"/>
        <w:contextualSpacing w:val="0"/>
        <w:rPr>
          <w:rFonts w:ascii="Arial Narrow" w:hAnsi="Arial Narrow"/>
        </w:rPr>
      </w:pPr>
      <w:r w:rsidRPr="00FA6EE6">
        <w:rPr>
          <w:rFonts w:ascii="Arial Narrow" w:hAnsi="Arial Narrow"/>
        </w:rPr>
        <w:t>-  причал  № 2 - длина – 169,1, ширина – 27,0м, глубина – 12,0м</w:t>
      </w:r>
    </w:p>
    <w:p w:rsidR="00FA6EE6" w:rsidRPr="00FA6EE6" w:rsidRDefault="00FA6EE6" w:rsidP="00FA6EE6">
      <w:pPr>
        <w:pStyle w:val="afff0"/>
        <w:spacing w:before="120" w:after="0" w:line="240" w:lineRule="auto"/>
        <w:ind w:left="0" w:firstLine="567"/>
        <w:contextualSpacing w:val="0"/>
        <w:rPr>
          <w:rFonts w:ascii="Arial Narrow" w:hAnsi="Arial Narrow"/>
        </w:rPr>
      </w:pPr>
      <w:r w:rsidRPr="00FA6EE6">
        <w:rPr>
          <w:rFonts w:ascii="Arial Narrow" w:hAnsi="Arial Narrow"/>
        </w:rPr>
        <w:t>2.</w:t>
      </w:r>
      <w:r>
        <w:rPr>
          <w:rFonts w:ascii="Arial Narrow" w:hAnsi="Arial Narrow"/>
        </w:rPr>
        <w:tab/>
      </w:r>
      <w:r w:rsidRPr="00FA6EE6">
        <w:rPr>
          <w:rFonts w:ascii="Arial Narrow" w:hAnsi="Arial Narrow"/>
        </w:rPr>
        <w:t>ГТС  № 3-4 (</w:t>
      </w:r>
      <w:proofErr w:type="spellStart"/>
      <w:r w:rsidRPr="00FA6EE6">
        <w:rPr>
          <w:rFonts w:ascii="Arial Narrow" w:hAnsi="Arial Narrow"/>
        </w:rPr>
        <w:t>инв.№</w:t>
      </w:r>
      <w:proofErr w:type="spellEnd"/>
      <w:r w:rsidRPr="00FA6EE6">
        <w:rPr>
          <w:rFonts w:ascii="Arial Narrow" w:hAnsi="Arial Narrow"/>
        </w:rPr>
        <w:t xml:space="preserve"> 100003601):</w:t>
      </w:r>
    </w:p>
    <w:p w:rsidR="00FA6EE6" w:rsidRPr="00FA6EE6" w:rsidRDefault="00FA6EE6" w:rsidP="00FA6EE6">
      <w:pPr>
        <w:pStyle w:val="afff0"/>
        <w:spacing w:before="120" w:after="0" w:line="240" w:lineRule="auto"/>
        <w:ind w:left="0" w:firstLine="567"/>
        <w:contextualSpacing w:val="0"/>
        <w:rPr>
          <w:rFonts w:ascii="Arial Narrow" w:hAnsi="Arial Narrow"/>
        </w:rPr>
      </w:pPr>
      <w:r w:rsidRPr="00FA6EE6">
        <w:rPr>
          <w:rFonts w:ascii="Arial Narrow" w:hAnsi="Arial Narrow"/>
        </w:rPr>
        <w:t>- причал № 3 -  длина – 165,0, ширина – 25,0м, глубина – 12,0м (после проведения дноуглубительных работ)</w:t>
      </w:r>
    </w:p>
    <w:p w:rsidR="00FA6EE6" w:rsidRPr="00FA6EE6" w:rsidRDefault="00FA6EE6" w:rsidP="00FA6EE6">
      <w:pPr>
        <w:pStyle w:val="afff0"/>
        <w:spacing w:before="120" w:after="0" w:line="240" w:lineRule="auto"/>
        <w:ind w:left="0" w:firstLine="567"/>
        <w:contextualSpacing w:val="0"/>
        <w:rPr>
          <w:rFonts w:ascii="Arial Narrow" w:hAnsi="Arial Narrow"/>
        </w:rPr>
      </w:pPr>
      <w:r w:rsidRPr="00FA6EE6">
        <w:rPr>
          <w:rFonts w:ascii="Arial Narrow" w:hAnsi="Arial Narrow"/>
        </w:rPr>
        <w:t>- причал № 4 -  длина – 170,0м, ширина – 24,0м, глубина – 12,0м</w:t>
      </w:r>
    </w:p>
    <w:p w:rsidR="00FA6EE6" w:rsidRPr="00FA6EE6" w:rsidRDefault="00FA6EE6" w:rsidP="00FA6EE6">
      <w:pPr>
        <w:pStyle w:val="afff0"/>
        <w:spacing w:before="120" w:after="0" w:line="240" w:lineRule="auto"/>
        <w:ind w:left="0" w:firstLine="567"/>
        <w:contextualSpacing w:val="0"/>
        <w:rPr>
          <w:rFonts w:ascii="Arial Narrow" w:hAnsi="Arial Narrow"/>
        </w:rPr>
      </w:pPr>
      <w:r w:rsidRPr="00FA6EE6">
        <w:rPr>
          <w:rFonts w:ascii="Arial Narrow" w:hAnsi="Arial Narrow"/>
        </w:rPr>
        <w:t>4.</w:t>
      </w:r>
      <w:r>
        <w:rPr>
          <w:rFonts w:ascii="Arial Narrow" w:hAnsi="Arial Narrow"/>
        </w:rPr>
        <w:tab/>
      </w:r>
      <w:r w:rsidRPr="00FA6EE6">
        <w:rPr>
          <w:rFonts w:ascii="Arial Narrow" w:hAnsi="Arial Narrow"/>
        </w:rPr>
        <w:t>ГТС  № 6-7-8 (Технологический причал, инв. № 100006601):</w:t>
      </w:r>
    </w:p>
    <w:p w:rsidR="00FA6EE6" w:rsidRPr="00FA6EE6" w:rsidRDefault="00FA6EE6" w:rsidP="00FA6EE6">
      <w:pPr>
        <w:pStyle w:val="afff0"/>
        <w:spacing w:before="120" w:after="0" w:line="240" w:lineRule="auto"/>
        <w:ind w:left="0" w:firstLine="567"/>
        <w:contextualSpacing w:val="0"/>
        <w:rPr>
          <w:rFonts w:ascii="Arial Narrow" w:hAnsi="Arial Narrow"/>
        </w:rPr>
      </w:pPr>
      <w:r w:rsidRPr="00FA6EE6">
        <w:rPr>
          <w:rFonts w:ascii="Arial Narrow" w:hAnsi="Arial Narrow"/>
        </w:rPr>
        <w:t>- причал № 6- длина – 82,61м, ширина – 20,75м, глубина – 12,9м</w:t>
      </w:r>
    </w:p>
    <w:p w:rsidR="00FA6EE6" w:rsidRPr="00FA6EE6" w:rsidRDefault="00FA6EE6" w:rsidP="00FA6EE6">
      <w:pPr>
        <w:spacing w:before="120"/>
        <w:ind w:firstLine="567"/>
        <w:rPr>
          <w:rFonts w:ascii="Arial Narrow" w:hAnsi="Arial Narrow"/>
          <w:sz w:val="22"/>
          <w:szCs w:val="22"/>
        </w:rPr>
      </w:pPr>
      <w:r w:rsidRPr="00FA6EE6">
        <w:rPr>
          <w:rFonts w:ascii="Arial Narrow" w:hAnsi="Arial Narrow"/>
          <w:sz w:val="22"/>
          <w:szCs w:val="22"/>
        </w:rPr>
        <w:t>- причал №7 - длина – 67,55м, ширина – 20,75м, глубина – 9,4м, длина открылков 17,33;   17,78м</w:t>
      </w:r>
    </w:p>
    <w:p w:rsidR="00FA6EE6" w:rsidRPr="00FA6EE6" w:rsidRDefault="00FA6EE6" w:rsidP="00FA6EE6">
      <w:pPr>
        <w:spacing w:before="120"/>
        <w:ind w:firstLine="567"/>
        <w:rPr>
          <w:rFonts w:ascii="Arial Narrow" w:hAnsi="Arial Narrow"/>
          <w:sz w:val="22"/>
          <w:szCs w:val="22"/>
        </w:rPr>
      </w:pPr>
      <w:r w:rsidRPr="00FA6EE6">
        <w:rPr>
          <w:rFonts w:ascii="Arial Narrow" w:hAnsi="Arial Narrow"/>
          <w:sz w:val="22"/>
          <w:szCs w:val="22"/>
        </w:rPr>
        <w:t>- причал №8 - длина – 122,44м, ширина – 20,75м, глубина – 12,9м</w:t>
      </w:r>
    </w:p>
    <w:p w:rsidR="00FA6EE6" w:rsidRPr="00FA6EE6" w:rsidRDefault="00FA6EE6" w:rsidP="00FA6EE6">
      <w:pPr>
        <w:pStyle w:val="afff0"/>
        <w:spacing w:before="120" w:after="0" w:line="240" w:lineRule="auto"/>
        <w:ind w:left="0" w:firstLine="567"/>
        <w:contextualSpacing w:val="0"/>
        <w:rPr>
          <w:rFonts w:ascii="Arial Narrow" w:hAnsi="Arial Narrow"/>
        </w:rPr>
      </w:pPr>
      <w:r>
        <w:rPr>
          <w:rFonts w:ascii="Arial Narrow" w:hAnsi="Arial Narrow"/>
        </w:rPr>
        <w:t>5.</w:t>
      </w:r>
      <w:r>
        <w:rPr>
          <w:rFonts w:ascii="Arial Narrow" w:hAnsi="Arial Narrow"/>
        </w:rPr>
        <w:tab/>
      </w:r>
      <w:r w:rsidRPr="00FA6EE6">
        <w:rPr>
          <w:rFonts w:ascii="Arial Narrow" w:hAnsi="Arial Narrow"/>
        </w:rPr>
        <w:t xml:space="preserve">ГТС  №9 (причал для спецоборудования,  </w:t>
      </w:r>
      <w:proofErr w:type="spellStart"/>
      <w:r w:rsidRPr="00FA6EE6">
        <w:rPr>
          <w:rFonts w:ascii="Arial Narrow" w:hAnsi="Arial Narrow"/>
        </w:rPr>
        <w:t>инв.№</w:t>
      </w:r>
      <w:proofErr w:type="spellEnd"/>
      <w:r w:rsidRPr="00FA6EE6">
        <w:rPr>
          <w:rFonts w:ascii="Arial Narrow" w:hAnsi="Arial Narrow"/>
        </w:rPr>
        <w:t xml:space="preserve"> 100003401):</w:t>
      </w:r>
    </w:p>
    <w:p w:rsidR="00FA6EE6" w:rsidRPr="00FA6EE6" w:rsidRDefault="00FA6EE6" w:rsidP="00FA6EE6">
      <w:pPr>
        <w:spacing w:before="120"/>
        <w:ind w:firstLine="567"/>
        <w:rPr>
          <w:rFonts w:ascii="Arial Narrow" w:hAnsi="Arial Narrow"/>
          <w:sz w:val="22"/>
          <w:szCs w:val="22"/>
        </w:rPr>
      </w:pPr>
      <w:r w:rsidRPr="00FA6EE6">
        <w:rPr>
          <w:rFonts w:ascii="Arial Narrow" w:hAnsi="Arial Narrow"/>
          <w:sz w:val="22"/>
          <w:szCs w:val="22"/>
        </w:rPr>
        <w:t>-длина – 25,0м, ширина – 16,7м, глубина – 4,9м</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 xml:space="preserve">Все работы выполнять в  соответствии с ГОСТ </w:t>
      </w:r>
      <w:proofErr w:type="gramStart"/>
      <w:r w:rsidRPr="00FA6EE6">
        <w:rPr>
          <w:rFonts w:ascii="Arial Narrow" w:hAnsi="Arial Narrow"/>
          <w:sz w:val="22"/>
          <w:szCs w:val="22"/>
        </w:rPr>
        <w:t>Р</w:t>
      </w:r>
      <w:proofErr w:type="gramEnd"/>
      <w:r w:rsidRPr="00FA6EE6">
        <w:rPr>
          <w:rFonts w:ascii="Arial Narrow" w:hAnsi="Arial Narrow"/>
          <w:sz w:val="22"/>
          <w:szCs w:val="22"/>
        </w:rPr>
        <w:t xml:space="preserve"> 54523-2011 «Портовые гидротехнические сооружения. Правила обследования и мониторинга технического состояния», </w:t>
      </w:r>
      <w:proofErr w:type="spellStart"/>
      <w:r w:rsidRPr="00FA6EE6">
        <w:rPr>
          <w:rFonts w:ascii="Arial Narrow" w:hAnsi="Arial Narrow"/>
          <w:sz w:val="22"/>
          <w:szCs w:val="22"/>
        </w:rPr>
        <w:t>Стандартинформ</w:t>
      </w:r>
      <w:proofErr w:type="spellEnd"/>
      <w:r w:rsidRPr="00FA6EE6">
        <w:rPr>
          <w:rFonts w:ascii="Arial Narrow" w:hAnsi="Arial Narrow"/>
          <w:sz w:val="22"/>
          <w:szCs w:val="22"/>
        </w:rPr>
        <w:t>,  М,  2012;   РД 31.35.10-86  «Правила технической эксплуатации портовых сооружений и акваторий», ММФ.-М., 1987г.; СНИП 3.07.02-87.</w:t>
      </w:r>
    </w:p>
    <w:p w:rsidR="00FA6EE6" w:rsidRP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Представить технический отчет  на бумажном носителе в 4экз. и на С</w:t>
      </w:r>
      <w:proofErr w:type="gramStart"/>
      <w:r w:rsidRPr="00FA6EE6">
        <w:rPr>
          <w:rFonts w:ascii="Arial Narrow" w:hAnsi="Arial Narrow"/>
          <w:sz w:val="22"/>
          <w:szCs w:val="22"/>
        </w:rPr>
        <w:t>Д-</w:t>
      </w:r>
      <w:proofErr w:type="gramEnd"/>
      <w:r w:rsidRPr="00FA6EE6">
        <w:rPr>
          <w:rFonts w:ascii="Arial Narrow" w:hAnsi="Arial Narrow"/>
          <w:sz w:val="22"/>
          <w:szCs w:val="22"/>
        </w:rPr>
        <w:t xml:space="preserve"> диске в 1 экз.</w:t>
      </w:r>
    </w:p>
    <w:p w:rsidR="00FA6EE6" w:rsidRDefault="00FA6EE6" w:rsidP="00FA6EE6">
      <w:pPr>
        <w:spacing w:before="120"/>
        <w:ind w:firstLine="567"/>
        <w:jc w:val="both"/>
        <w:rPr>
          <w:rFonts w:ascii="Arial Narrow" w:hAnsi="Arial Narrow"/>
          <w:sz w:val="22"/>
          <w:szCs w:val="22"/>
        </w:rPr>
      </w:pPr>
      <w:r w:rsidRPr="00FA6EE6">
        <w:rPr>
          <w:rFonts w:ascii="Arial Narrow" w:hAnsi="Arial Narrow"/>
          <w:sz w:val="22"/>
          <w:szCs w:val="22"/>
        </w:rPr>
        <w:t>Примечание: локальный сметный расчет произвести  на работы по каждому  гидротехническому сооружению отдельно.</w:t>
      </w:r>
    </w:p>
    <w:p w:rsidR="00D0694D" w:rsidRDefault="00D0694D" w:rsidP="00D0694D">
      <w:pPr>
        <w:tabs>
          <w:tab w:val="left" w:pos="567"/>
          <w:tab w:val="left" w:pos="1134"/>
        </w:tabs>
        <w:spacing w:before="120"/>
        <w:ind w:firstLine="567"/>
        <w:jc w:val="both"/>
        <w:rPr>
          <w:rFonts w:ascii="Arial Narrow" w:hAnsi="Arial Narrow"/>
          <w:sz w:val="22"/>
          <w:szCs w:val="22"/>
        </w:rPr>
      </w:pPr>
      <w:r>
        <w:rPr>
          <w:rFonts w:ascii="Arial Narrow" w:hAnsi="Arial Narrow"/>
          <w:sz w:val="22"/>
          <w:szCs w:val="22"/>
        </w:rPr>
        <w:t>6.</w:t>
      </w:r>
      <w:r>
        <w:rPr>
          <w:rFonts w:ascii="Arial Narrow" w:hAnsi="Arial Narrow"/>
          <w:sz w:val="22"/>
          <w:szCs w:val="22"/>
        </w:rPr>
        <w:tab/>
        <w:t>Срок выполнения работ:</w:t>
      </w:r>
    </w:p>
    <w:p w:rsidR="00D0694D" w:rsidRPr="00C14271" w:rsidRDefault="00D0694D" w:rsidP="00D0694D">
      <w:pPr>
        <w:tabs>
          <w:tab w:val="left" w:pos="567"/>
          <w:tab w:val="left" w:pos="1134"/>
        </w:tabs>
        <w:spacing w:before="120"/>
        <w:ind w:firstLine="567"/>
        <w:jc w:val="both"/>
        <w:rPr>
          <w:rFonts w:ascii="Arial Narrow" w:hAnsi="Arial Narrow"/>
          <w:sz w:val="22"/>
          <w:szCs w:val="22"/>
        </w:rPr>
      </w:pPr>
      <w:r w:rsidRPr="00C14271">
        <w:rPr>
          <w:rFonts w:ascii="Arial Narrow" w:hAnsi="Arial Narrow"/>
          <w:sz w:val="22"/>
          <w:szCs w:val="22"/>
        </w:rPr>
        <w:t>Начальный срок выполнения работ – следующий день после подписания договора.</w:t>
      </w:r>
    </w:p>
    <w:p w:rsidR="00D0694D" w:rsidRPr="00C14271" w:rsidRDefault="00D0694D" w:rsidP="00D0694D">
      <w:pPr>
        <w:tabs>
          <w:tab w:val="left" w:pos="567"/>
          <w:tab w:val="left" w:pos="1134"/>
        </w:tabs>
        <w:spacing w:before="120"/>
        <w:ind w:firstLine="567"/>
        <w:jc w:val="both"/>
        <w:rPr>
          <w:rFonts w:ascii="Arial Narrow" w:hAnsi="Arial Narrow"/>
          <w:sz w:val="22"/>
          <w:szCs w:val="22"/>
        </w:rPr>
      </w:pPr>
      <w:r w:rsidRPr="00C14271">
        <w:rPr>
          <w:rFonts w:ascii="Arial Narrow" w:hAnsi="Arial Narrow"/>
          <w:sz w:val="22"/>
          <w:szCs w:val="22"/>
        </w:rPr>
        <w:t>Конечный срок выполнения работ – 18 октября 2013г.</w:t>
      </w:r>
    </w:p>
    <w:p w:rsidR="00FA6EE6" w:rsidRDefault="00FA6EE6" w:rsidP="00FA6EE6">
      <w:pPr>
        <w:spacing w:before="120"/>
        <w:ind w:firstLine="567"/>
        <w:jc w:val="both"/>
        <w:rPr>
          <w:rFonts w:ascii="Arial Narrow" w:hAnsi="Arial Narrow"/>
          <w:sz w:val="22"/>
          <w:szCs w:val="22"/>
        </w:rPr>
      </w:pPr>
    </w:p>
    <w:p w:rsidR="00FA6EE6" w:rsidRPr="00FA6EE6" w:rsidRDefault="00FA6EE6" w:rsidP="00FA6EE6">
      <w:pPr>
        <w:spacing w:before="120"/>
        <w:ind w:firstLine="567"/>
        <w:jc w:val="both"/>
        <w:rPr>
          <w:rFonts w:ascii="Arial Narrow" w:hAnsi="Arial Narrow"/>
          <w:sz w:val="22"/>
          <w:szCs w:val="22"/>
        </w:rPr>
      </w:pPr>
    </w:p>
    <w:p w:rsidR="00FA6EE6" w:rsidRPr="00FA6EE6" w:rsidRDefault="00FA6EE6" w:rsidP="00FA6EE6">
      <w:pPr>
        <w:tabs>
          <w:tab w:val="left" w:pos="142"/>
        </w:tabs>
        <w:spacing w:before="120"/>
        <w:ind w:right="-6"/>
        <w:rPr>
          <w:rFonts w:ascii="Arial Narrow" w:hAnsi="Arial Narrow"/>
          <w:sz w:val="22"/>
          <w:szCs w:val="22"/>
        </w:rPr>
      </w:pPr>
      <w:r w:rsidRPr="00FA6EE6">
        <w:rPr>
          <w:rFonts w:ascii="Arial Narrow" w:hAnsi="Arial Narrow"/>
          <w:sz w:val="22"/>
          <w:szCs w:val="22"/>
        </w:rPr>
        <w:t xml:space="preserve">Составил: </w:t>
      </w:r>
    </w:p>
    <w:p w:rsidR="00FA6EE6" w:rsidRPr="00FA6EE6" w:rsidRDefault="00FA6EE6" w:rsidP="00FA6EE6">
      <w:pPr>
        <w:tabs>
          <w:tab w:val="left" w:pos="142"/>
        </w:tabs>
        <w:spacing w:before="120"/>
        <w:ind w:left="-284" w:right="-6" w:firstLine="284"/>
        <w:rPr>
          <w:rFonts w:ascii="Arial Narrow" w:hAnsi="Arial Narrow"/>
          <w:sz w:val="22"/>
          <w:szCs w:val="22"/>
        </w:rPr>
      </w:pPr>
      <w:r w:rsidRPr="00FA6EE6">
        <w:rPr>
          <w:rFonts w:ascii="Arial Narrow" w:hAnsi="Arial Narrow"/>
          <w:sz w:val="22"/>
          <w:szCs w:val="22"/>
        </w:rPr>
        <w:t>Производитель работ ОКС</w:t>
      </w:r>
      <w:r>
        <w:rPr>
          <w:rFonts w:ascii="Arial Narrow" w:hAnsi="Arial Narrow"/>
          <w:sz w:val="22"/>
          <w:szCs w:val="22"/>
        </w:rPr>
        <w:tab/>
      </w:r>
      <w:r>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FA6EE6">
        <w:rPr>
          <w:rFonts w:ascii="Arial Narrow" w:hAnsi="Arial Narrow"/>
          <w:sz w:val="22"/>
          <w:szCs w:val="22"/>
        </w:rPr>
        <w:t xml:space="preserve">О.В. </w:t>
      </w:r>
      <w:proofErr w:type="spellStart"/>
      <w:r w:rsidRPr="00FA6EE6">
        <w:rPr>
          <w:rFonts w:ascii="Arial Narrow" w:hAnsi="Arial Narrow"/>
          <w:sz w:val="22"/>
          <w:szCs w:val="22"/>
        </w:rPr>
        <w:t>Суляк</w:t>
      </w:r>
      <w:proofErr w:type="spellEnd"/>
    </w:p>
    <w:p w:rsidR="00FA6EE6" w:rsidRPr="00FA6EE6" w:rsidRDefault="00FA6EE6" w:rsidP="00FA6EE6">
      <w:pPr>
        <w:spacing w:before="120"/>
        <w:ind w:right="-1"/>
        <w:jc w:val="both"/>
        <w:rPr>
          <w:rFonts w:ascii="Arial Narrow" w:hAnsi="Arial Narrow"/>
          <w:sz w:val="22"/>
          <w:szCs w:val="22"/>
        </w:rPr>
      </w:pPr>
      <w:r w:rsidRPr="00FA6EE6">
        <w:rPr>
          <w:rFonts w:ascii="Arial Narrow" w:hAnsi="Arial Narrow"/>
          <w:sz w:val="22"/>
          <w:szCs w:val="22"/>
        </w:rPr>
        <w:t>СОГЛАСОВАНО:</w:t>
      </w:r>
    </w:p>
    <w:p w:rsidR="00FA6EE6" w:rsidRPr="00FA6EE6" w:rsidRDefault="00FA6EE6" w:rsidP="00FA6EE6">
      <w:pPr>
        <w:spacing w:before="120"/>
        <w:ind w:right="-1"/>
        <w:jc w:val="both"/>
        <w:rPr>
          <w:rFonts w:ascii="Arial Narrow" w:hAnsi="Arial Narrow"/>
          <w:sz w:val="22"/>
          <w:szCs w:val="22"/>
        </w:rPr>
      </w:pPr>
      <w:r w:rsidRPr="00FA6EE6">
        <w:rPr>
          <w:rFonts w:ascii="Arial Narrow" w:hAnsi="Arial Narrow"/>
          <w:sz w:val="22"/>
          <w:szCs w:val="22"/>
        </w:rPr>
        <w:t>Заместитель главного инженер</w:t>
      </w:r>
      <w:proofErr w:type="gramStart"/>
      <w:r w:rsidRPr="00FA6EE6">
        <w:rPr>
          <w:rFonts w:ascii="Arial Narrow" w:hAnsi="Arial Narrow"/>
          <w:sz w:val="22"/>
          <w:szCs w:val="22"/>
        </w:rPr>
        <w:t>а-</w:t>
      </w:r>
      <w:proofErr w:type="gramEnd"/>
      <w:r w:rsidRPr="00FA6EE6">
        <w:rPr>
          <w:rFonts w:ascii="Arial Narrow" w:hAnsi="Arial Narrow"/>
          <w:sz w:val="22"/>
          <w:szCs w:val="22"/>
        </w:rPr>
        <w:t xml:space="preserve"> начальник</w:t>
      </w:r>
    </w:p>
    <w:p w:rsidR="00FA6EE6" w:rsidRPr="00FA6EE6" w:rsidRDefault="00FA6EE6" w:rsidP="00FA6EE6">
      <w:pPr>
        <w:spacing w:before="120"/>
        <w:ind w:right="-1"/>
        <w:jc w:val="both"/>
        <w:rPr>
          <w:rFonts w:ascii="Arial Narrow" w:hAnsi="Arial Narrow"/>
          <w:sz w:val="22"/>
          <w:szCs w:val="22"/>
        </w:rPr>
      </w:pPr>
      <w:r w:rsidRPr="00FA6EE6">
        <w:rPr>
          <w:rFonts w:ascii="Arial Narrow" w:hAnsi="Arial Narrow"/>
          <w:sz w:val="22"/>
          <w:szCs w:val="22"/>
        </w:rPr>
        <w:t xml:space="preserve">Управления по строительству и </w:t>
      </w:r>
      <w:proofErr w:type="spellStart"/>
      <w:r w:rsidRPr="00FA6EE6">
        <w:rPr>
          <w:rFonts w:ascii="Arial Narrow" w:hAnsi="Arial Narrow"/>
          <w:sz w:val="22"/>
          <w:szCs w:val="22"/>
        </w:rPr>
        <w:t>спецпроизводству</w:t>
      </w:r>
      <w:proofErr w:type="spellEnd"/>
      <w:r w:rsidRPr="00FA6EE6">
        <w:rPr>
          <w:rFonts w:ascii="Arial Narrow" w:hAnsi="Arial Narrow"/>
          <w:sz w:val="22"/>
          <w:szCs w:val="22"/>
        </w:rPr>
        <w:tab/>
      </w:r>
      <w:r w:rsidRPr="00FA6EE6">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FA6EE6">
        <w:rPr>
          <w:rFonts w:ascii="Arial Narrow" w:hAnsi="Arial Narrow"/>
          <w:sz w:val="22"/>
          <w:szCs w:val="22"/>
        </w:rPr>
        <w:t>С.Д. Попович</w:t>
      </w:r>
    </w:p>
    <w:p w:rsidR="00FA6EE6" w:rsidRPr="00FA6EE6" w:rsidRDefault="00FA6EE6" w:rsidP="00FA6EE6">
      <w:pPr>
        <w:spacing w:before="120"/>
        <w:ind w:right="-1"/>
        <w:jc w:val="both"/>
        <w:rPr>
          <w:rFonts w:ascii="Arial Narrow" w:hAnsi="Arial Narrow"/>
          <w:sz w:val="22"/>
          <w:szCs w:val="22"/>
        </w:rPr>
      </w:pPr>
      <w:r w:rsidRPr="00FA6EE6">
        <w:rPr>
          <w:rFonts w:ascii="Arial Narrow" w:hAnsi="Arial Narrow"/>
          <w:sz w:val="22"/>
          <w:szCs w:val="22"/>
        </w:rPr>
        <w:t xml:space="preserve">Заместитель генерального директора </w:t>
      </w:r>
      <w:proofErr w:type="gramStart"/>
      <w:r w:rsidRPr="00FA6EE6">
        <w:rPr>
          <w:rFonts w:ascii="Arial Narrow" w:hAnsi="Arial Narrow"/>
          <w:sz w:val="22"/>
          <w:szCs w:val="22"/>
        </w:rPr>
        <w:t>по</w:t>
      </w:r>
      <w:proofErr w:type="gramEnd"/>
    </w:p>
    <w:p w:rsidR="00FA6EE6" w:rsidRPr="00FA6EE6" w:rsidRDefault="00FA6EE6" w:rsidP="00FA6EE6">
      <w:pPr>
        <w:spacing w:before="120"/>
        <w:ind w:right="-1"/>
        <w:jc w:val="both"/>
        <w:rPr>
          <w:rFonts w:ascii="Arial Narrow" w:hAnsi="Arial Narrow"/>
          <w:sz w:val="22"/>
          <w:szCs w:val="22"/>
        </w:rPr>
      </w:pPr>
      <w:r w:rsidRPr="00FA6EE6">
        <w:rPr>
          <w:rFonts w:ascii="Arial Narrow" w:hAnsi="Arial Narrow"/>
          <w:sz w:val="22"/>
          <w:szCs w:val="22"/>
        </w:rPr>
        <w:t>по безопасности мореплавания</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t>С.Н. Рындин</w:t>
      </w:r>
    </w:p>
    <w:p w:rsidR="00FA6EE6" w:rsidRPr="00FA6EE6" w:rsidRDefault="00FA6EE6" w:rsidP="00FA6EE6">
      <w:pPr>
        <w:spacing w:before="120"/>
        <w:ind w:right="-1"/>
        <w:jc w:val="both"/>
        <w:rPr>
          <w:rFonts w:ascii="Arial Narrow" w:hAnsi="Arial Narrow"/>
          <w:sz w:val="22"/>
          <w:szCs w:val="22"/>
        </w:rPr>
      </w:pPr>
      <w:r w:rsidRPr="00FA6EE6">
        <w:rPr>
          <w:rFonts w:ascii="Arial Narrow" w:hAnsi="Arial Narrow"/>
          <w:sz w:val="22"/>
          <w:szCs w:val="22"/>
        </w:rPr>
        <w:t xml:space="preserve">Начальник ОКС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r>
      <w:r w:rsidRPr="00FA6EE6">
        <w:rPr>
          <w:rFonts w:ascii="Arial Narrow" w:hAnsi="Arial Narrow"/>
          <w:sz w:val="22"/>
          <w:szCs w:val="22"/>
        </w:rPr>
        <w:tab/>
        <w:t>А.Л.</w:t>
      </w:r>
      <w:proofErr w:type="gramStart"/>
      <w:r w:rsidRPr="00FA6EE6">
        <w:rPr>
          <w:rFonts w:ascii="Arial Narrow" w:hAnsi="Arial Narrow"/>
          <w:sz w:val="22"/>
          <w:szCs w:val="22"/>
        </w:rPr>
        <w:t>Коротких</w:t>
      </w:r>
      <w:proofErr w:type="gramEnd"/>
    </w:p>
    <w:p w:rsidR="008F7CE2" w:rsidRPr="00AD4E71" w:rsidRDefault="00545E79" w:rsidP="00545E79">
      <w:pPr>
        <w:tabs>
          <w:tab w:val="left" w:pos="8794"/>
        </w:tabs>
        <w:ind w:right="70"/>
        <w:rPr>
          <w:rFonts w:ascii="Arial Narrow" w:hAnsi="Arial Narrow"/>
        </w:rPr>
      </w:pPr>
      <w:r>
        <w:rPr>
          <w:rFonts w:ascii="Arial Narrow" w:hAnsi="Arial Narrow"/>
        </w:rPr>
        <w:tab/>
      </w:r>
    </w:p>
    <w:p w:rsidR="00C61E17" w:rsidRDefault="00C61E17" w:rsidP="00186E9A">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06" w:name="_Toc330220527"/>
      <w:bookmarkStart w:id="407" w:name="_Toc361065050"/>
      <w:r w:rsidRPr="0009756A">
        <w:rPr>
          <w:rFonts w:ascii="Arial Narrow" w:hAnsi="Arial Narrow"/>
          <w:sz w:val="22"/>
          <w:szCs w:val="22"/>
        </w:rPr>
        <w:lastRenderedPageBreak/>
        <w:t>ПРОЕКТ ДОГОВОРА</w:t>
      </w:r>
      <w:bookmarkEnd w:id="406"/>
      <w:bookmarkEnd w:id="407"/>
    </w:p>
    <w:p w:rsidR="000A5B62" w:rsidRPr="000A5B62" w:rsidRDefault="000A5B62" w:rsidP="000A5B62">
      <w:pPr>
        <w:spacing w:before="120"/>
        <w:ind w:firstLine="567"/>
        <w:jc w:val="both"/>
        <w:rPr>
          <w:rFonts w:ascii="Arial Narrow" w:hAnsi="Arial Narrow"/>
          <w:sz w:val="22"/>
          <w:szCs w:val="22"/>
          <w:u w:val="single"/>
        </w:rPr>
      </w:pPr>
      <w:r w:rsidRPr="000A5B6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0A5B62">
        <w:rPr>
          <w:rFonts w:ascii="Arial Narrow" w:hAnsi="Arial Narrow"/>
          <w:sz w:val="22"/>
          <w:szCs w:val="22"/>
          <w:u w:val="single"/>
        </w:rPr>
        <w:t>не допускаются.</w:t>
      </w:r>
    </w:p>
    <w:p w:rsidR="00C14271" w:rsidRPr="00C14271" w:rsidRDefault="00C14271" w:rsidP="00C14271">
      <w:pPr>
        <w:spacing w:before="120"/>
        <w:jc w:val="center"/>
        <w:rPr>
          <w:rFonts w:ascii="Arial Narrow" w:hAnsi="Arial Narrow"/>
          <w:b/>
          <w:sz w:val="22"/>
          <w:szCs w:val="22"/>
        </w:rPr>
      </w:pPr>
      <w:r w:rsidRPr="00C14271">
        <w:rPr>
          <w:rFonts w:ascii="Arial Narrow" w:hAnsi="Arial Narrow"/>
          <w:b/>
          <w:sz w:val="22"/>
          <w:szCs w:val="22"/>
        </w:rPr>
        <w:t xml:space="preserve">ДОГОВОР ПОДРЯДА  № </w:t>
      </w:r>
    </w:p>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 xml:space="preserve">г. Мурманск </w:t>
      </w:r>
      <w:r w:rsidR="004C4085">
        <w:rPr>
          <w:rFonts w:ascii="Arial Narrow" w:hAnsi="Arial Narrow"/>
          <w:sz w:val="22"/>
          <w:szCs w:val="22"/>
        </w:rPr>
        <w:tab/>
      </w:r>
      <w:r w:rsidR="004C4085">
        <w:rPr>
          <w:rFonts w:ascii="Arial Narrow" w:hAnsi="Arial Narrow"/>
          <w:sz w:val="22"/>
          <w:szCs w:val="22"/>
        </w:rPr>
        <w:tab/>
      </w:r>
      <w:r w:rsidR="004C4085">
        <w:rPr>
          <w:rFonts w:ascii="Arial Narrow" w:hAnsi="Arial Narrow"/>
          <w:sz w:val="22"/>
          <w:szCs w:val="22"/>
        </w:rPr>
        <w:tab/>
      </w:r>
      <w:r w:rsidR="004C4085">
        <w:rPr>
          <w:rFonts w:ascii="Arial Narrow" w:hAnsi="Arial Narrow"/>
          <w:sz w:val="22"/>
          <w:szCs w:val="22"/>
        </w:rPr>
        <w:tab/>
      </w:r>
      <w:r w:rsidR="004C4085">
        <w:rPr>
          <w:rFonts w:ascii="Arial Narrow" w:hAnsi="Arial Narrow"/>
          <w:sz w:val="22"/>
          <w:szCs w:val="22"/>
        </w:rPr>
        <w:tab/>
      </w:r>
      <w:r w:rsidR="004C4085">
        <w:rPr>
          <w:rFonts w:ascii="Arial Narrow" w:hAnsi="Arial Narrow"/>
          <w:sz w:val="22"/>
          <w:szCs w:val="22"/>
        </w:rPr>
        <w:tab/>
      </w:r>
      <w:r w:rsidR="004C4085">
        <w:rPr>
          <w:rFonts w:ascii="Arial Narrow" w:hAnsi="Arial Narrow"/>
          <w:sz w:val="22"/>
          <w:szCs w:val="22"/>
        </w:rPr>
        <w:tab/>
      </w:r>
      <w:r w:rsidR="004C4085">
        <w:rPr>
          <w:rFonts w:ascii="Arial Narrow" w:hAnsi="Arial Narrow"/>
          <w:sz w:val="22"/>
          <w:szCs w:val="22"/>
        </w:rPr>
        <w:tab/>
      </w:r>
      <w:r w:rsidRPr="00C14271">
        <w:rPr>
          <w:rFonts w:ascii="Arial Narrow" w:hAnsi="Arial Narrow"/>
          <w:sz w:val="22"/>
          <w:szCs w:val="22"/>
        </w:rPr>
        <w:t>«____» _________ 20___г.</w:t>
      </w:r>
    </w:p>
    <w:p w:rsidR="00C14271" w:rsidRPr="00C14271" w:rsidRDefault="00C14271" w:rsidP="00C14271">
      <w:pPr>
        <w:spacing w:before="120"/>
        <w:ind w:right="-5"/>
        <w:jc w:val="both"/>
        <w:rPr>
          <w:rFonts w:ascii="Arial Narrow" w:hAnsi="Arial Narrow"/>
          <w:sz w:val="22"/>
          <w:szCs w:val="22"/>
        </w:rPr>
      </w:pPr>
    </w:p>
    <w:p w:rsidR="00C14271" w:rsidRPr="00C14271" w:rsidRDefault="00C14271" w:rsidP="004C4085">
      <w:pPr>
        <w:spacing w:before="120"/>
        <w:ind w:right="-5" w:firstLine="567"/>
        <w:jc w:val="both"/>
        <w:rPr>
          <w:rFonts w:ascii="Arial Narrow" w:hAnsi="Arial Narrow"/>
          <w:sz w:val="22"/>
          <w:szCs w:val="22"/>
        </w:rPr>
      </w:pPr>
      <w:r w:rsidRPr="00C14271">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C14271">
        <w:rPr>
          <w:rFonts w:ascii="Arial Narrow" w:hAnsi="Arial Narrow"/>
          <w:b/>
          <w:sz w:val="22"/>
          <w:szCs w:val="22"/>
        </w:rPr>
        <w:t>_______________________________________________________________________________,</w:t>
      </w:r>
      <w:r w:rsidRPr="00C14271">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C14271" w:rsidRPr="00C14271" w:rsidRDefault="00C14271" w:rsidP="004C4085">
      <w:pPr>
        <w:numPr>
          <w:ilvl w:val="0"/>
          <w:numId w:val="59"/>
        </w:numPr>
        <w:tabs>
          <w:tab w:val="left" w:pos="426"/>
          <w:tab w:val="left" w:pos="1134"/>
        </w:tabs>
        <w:spacing w:before="120"/>
        <w:ind w:left="0" w:firstLine="567"/>
        <w:jc w:val="center"/>
        <w:rPr>
          <w:rFonts w:ascii="Arial Narrow" w:hAnsi="Arial Narrow"/>
          <w:b/>
          <w:sz w:val="22"/>
          <w:szCs w:val="22"/>
        </w:rPr>
      </w:pPr>
      <w:r w:rsidRPr="00C14271">
        <w:rPr>
          <w:rFonts w:ascii="Arial Narrow" w:hAnsi="Arial Narrow"/>
          <w:b/>
          <w:sz w:val="22"/>
          <w:szCs w:val="22"/>
        </w:rPr>
        <w:t>Предмет  договора</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b/>
          <w:sz w:val="22"/>
          <w:szCs w:val="22"/>
        </w:rPr>
      </w:pPr>
      <w:r w:rsidRPr="00C14271">
        <w:rPr>
          <w:rFonts w:ascii="Arial Narrow" w:hAnsi="Arial Narrow"/>
          <w:sz w:val="22"/>
          <w:szCs w:val="22"/>
        </w:rPr>
        <w:t>Заказчик поручает, а Подрядчик принимает на себя обязательство по выполнению гидротехнических работ в акватории причалов</w:t>
      </w:r>
      <w:r w:rsidRPr="00C14271">
        <w:rPr>
          <w:rFonts w:ascii="Arial Narrow" w:hAnsi="Arial Narrow"/>
          <w:b/>
          <w:sz w:val="22"/>
          <w:szCs w:val="22"/>
        </w:rPr>
        <w:t xml:space="preserve"> </w:t>
      </w:r>
      <w:r w:rsidRPr="00C14271">
        <w:rPr>
          <w:rFonts w:ascii="Arial Narrow" w:hAnsi="Arial Narrow"/>
          <w:sz w:val="22"/>
          <w:szCs w:val="22"/>
        </w:rPr>
        <w:t>ФГУП «Атомфлот»</w:t>
      </w:r>
      <w:r w:rsidRPr="00C14271">
        <w:rPr>
          <w:rFonts w:ascii="Arial Narrow" w:hAnsi="Arial Narrow"/>
          <w:b/>
          <w:sz w:val="22"/>
          <w:szCs w:val="22"/>
        </w:rPr>
        <w:t xml:space="preserve"> </w:t>
      </w:r>
      <w:r w:rsidRPr="00C14271">
        <w:rPr>
          <w:rFonts w:ascii="Arial Narrow" w:hAnsi="Arial Narrow"/>
          <w:sz w:val="22"/>
          <w:szCs w:val="22"/>
        </w:rPr>
        <w:t xml:space="preserve">(номенклатурная группа № </w:t>
      </w:r>
      <w:r w:rsidRPr="00C14271">
        <w:rPr>
          <w:rFonts w:ascii="Arial Narrow" w:hAnsi="Arial Narrow"/>
          <w:color w:val="000000"/>
          <w:sz w:val="22"/>
          <w:szCs w:val="22"/>
        </w:rPr>
        <w:t>6.7 – инженерное обследование причалов</w:t>
      </w:r>
      <w:r w:rsidRPr="00C14271">
        <w:rPr>
          <w:rFonts w:ascii="Arial Narrow" w:hAnsi="Arial Narrow"/>
          <w:sz w:val="22"/>
          <w:szCs w:val="22"/>
        </w:rPr>
        <w:t>), в соответствии с утвержденным Техническим заданием (Приложение № 1) и Локальной  сметой № _________  (Приложение № 2), являющимися неотъемлемыми частями настоящего договора.</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b/>
          <w:sz w:val="22"/>
          <w:szCs w:val="22"/>
        </w:rPr>
      </w:pPr>
      <w:r w:rsidRPr="00C14271">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C14271" w:rsidRPr="00C14271" w:rsidRDefault="00C14271" w:rsidP="004C4085">
      <w:pPr>
        <w:numPr>
          <w:ilvl w:val="0"/>
          <w:numId w:val="59"/>
        </w:numPr>
        <w:tabs>
          <w:tab w:val="left" w:pos="426"/>
          <w:tab w:val="left" w:pos="1134"/>
        </w:tabs>
        <w:spacing w:before="120"/>
        <w:ind w:left="0" w:firstLine="567"/>
        <w:jc w:val="center"/>
        <w:rPr>
          <w:rFonts w:ascii="Arial Narrow" w:hAnsi="Arial Narrow"/>
          <w:b/>
          <w:sz w:val="22"/>
          <w:szCs w:val="22"/>
        </w:rPr>
      </w:pPr>
      <w:r w:rsidRPr="00C14271">
        <w:rPr>
          <w:rFonts w:ascii="Arial Narrow" w:hAnsi="Arial Narrow"/>
          <w:b/>
          <w:sz w:val="22"/>
          <w:szCs w:val="22"/>
        </w:rPr>
        <w:t>Стоимость  работ и порядок расчетов</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Стоимость  работ  по  настоящему  договору  определена Локальной сметой № _________  (Приложение № 2) и составляет</w:t>
      </w:r>
      <w:proofErr w:type="gramStart"/>
      <w:r w:rsidRPr="00C14271">
        <w:rPr>
          <w:rFonts w:ascii="Arial Narrow" w:hAnsi="Arial Narrow"/>
          <w:sz w:val="22"/>
          <w:szCs w:val="22"/>
        </w:rPr>
        <w:t xml:space="preserve"> ______(___________) </w:t>
      </w:r>
      <w:proofErr w:type="gramEnd"/>
      <w:r w:rsidRPr="00C14271">
        <w:rPr>
          <w:rFonts w:ascii="Arial Narrow" w:hAnsi="Arial Narrow"/>
          <w:sz w:val="22"/>
          <w:szCs w:val="22"/>
        </w:rPr>
        <w:t>рублей ___ копеек, кроме того НДС 18% - ______(___________) рублей ___ копеек, всего с учетом НДС – ______(___________) рублей ___ копеек.</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w:t>
      </w:r>
      <w:proofErr w:type="gramStart"/>
      <w:r w:rsidRPr="00C14271">
        <w:rPr>
          <w:rFonts w:ascii="Arial Narrow" w:hAnsi="Arial Narrow"/>
          <w:sz w:val="22"/>
          <w:szCs w:val="22"/>
        </w:rPr>
        <w:t>за</w:t>
      </w:r>
      <w:proofErr w:type="gramEnd"/>
      <w:r w:rsidRPr="00C14271">
        <w:rPr>
          <w:rFonts w:ascii="Arial Narrow" w:hAnsi="Arial Narrow"/>
          <w:sz w:val="22"/>
          <w:szCs w:val="22"/>
        </w:rPr>
        <w:t xml:space="preserve">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Датой оплаты по  настоящему договору считается дата списания денежных сре</w:t>
      </w:r>
      <w:proofErr w:type="gramStart"/>
      <w:r w:rsidRPr="00C14271">
        <w:rPr>
          <w:rFonts w:ascii="Arial Narrow" w:hAnsi="Arial Narrow"/>
          <w:sz w:val="22"/>
          <w:szCs w:val="22"/>
        </w:rPr>
        <w:t>дств с р</w:t>
      </w:r>
      <w:proofErr w:type="gramEnd"/>
      <w:r w:rsidRPr="00C14271">
        <w:rPr>
          <w:rFonts w:ascii="Arial Narrow" w:hAnsi="Arial Narrow"/>
          <w:sz w:val="22"/>
          <w:szCs w:val="22"/>
        </w:rPr>
        <w:t>асчетного счета Заказчика.</w:t>
      </w:r>
    </w:p>
    <w:p w:rsidR="00C14271" w:rsidRPr="00C14271" w:rsidRDefault="00C14271" w:rsidP="004C4085">
      <w:pPr>
        <w:numPr>
          <w:ilvl w:val="0"/>
          <w:numId w:val="59"/>
        </w:numPr>
        <w:tabs>
          <w:tab w:val="left" w:pos="426"/>
          <w:tab w:val="left" w:pos="1134"/>
        </w:tabs>
        <w:spacing w:before="120"/>
        <w:ind w:left="0" w:firstLine="567"/>
        <w:jc w:val="center"/>
        <w:rPr>
          <w:rFonts w:ascii="Arial Narrow" w:hAnsi="Arial Narrow"/>
          <w:b/>
          <w:sz w:val="22"/>
          <w:szCs w:val="22"/>
        </w:rPr>
      </w:pPr>
      <w:r w:rsidRPr="00C14271">
        <w:rPr>
          <w:rFonts w:ascii="Arial Narrow" w:hAnsi="Arial Narrow"/>
          <w:b/>
          <w:sz w:val="22"/>
          <w:szCs w:val="22"/>
        </w:rPr>
        <w:t>Обеспечение договора</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proofErr w:type="gramStart"/>
      <w:r w:rsidRPr="00C14271">
        <w:rPr>
          <w:rFonts w:ascii="Arial Narrow" w:hAnsi="Arial Narrow"/>
          <w:sz w:val="22"/>
          <w:szCs w:val="22"/>
        </w:rPr>
        <w:t xml:space="preserve">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w:t>
      </w:r>
      <w:r w:rsidRPr="00C14271">
        <w:rPr>
          <w:rFonts w:ascii="Arial Narrow" w:hAnsi="Arial Narrow"/>
          <w:sz w:val="22"/>
          <w:szCs w:val="22"/>
        </w:rPr>
        <w:lastRenderedPageBreak/>
        <w:t>Заказчику в размере ________ руб., что составляет 10 % от общей стоимости работ по договору.</w:t>
      </w:r>
      <w:proofErr w:type="gramEnd"/>
      <w:r w:rsidRPr="00C14271">
        <w:rPr>
          <w:rFonts w:ascii="Arial Narrow" w:hAnsi="Arial Narrow"/>
          <w:sz w:val="22"/>
          <w:szCs w:val="22"/>
        </w:rPr>
        <w:t xml:space="preserve"> Способ обеспечения исполнения договора определяется Подрядчиком самостоятельно. </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Если Подрядчик не предоставил соответствующее обеспечение в срок, указанный в п. 3.1., договор считается не заключенным, а Подрядчик уклонившимся от заключения договора.</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Заказчик обязан возвратить Подрядчику предоставленное обеспечение, в течение 10 (десяти) дней после истечения срока его действия. </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C14271" w:rsidRPr="00C14271" w:rsidRDefault="00C14271" w:rsidP="00D91682">
      <w:pPr>
        <w:numPr>
          <w:ilvl w:val="0"/>
          <w:numId w:val="78"/>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C14271" w:rsidRPr="00C14271" w:rsidRDefault="00C14271" w:rsidP="00D91682">
      <w:pPr>
        <w:numPr>
          <w:ilvl w:val="0"/>
          <w:numId w:val="78"/>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C14271" w:rsidRPr="00C14271" w:rsidRDefault="00C14271" w:rsidP="00D91682">
      <w:pPr>
        <w:numPr>
          <w:ilvl w:val="0"/>
          <w:numId w:val="78"/>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подлинник или копия доверенности, заверенная лицом </w:t>
      </w:r>
      <w:proofErr w:type="gramStart"/>
      <w:r w:rsidRPr="00C14271">
        <w:rPr>
          <w:rFonts w:ascii="Arial Narrow" w:hAnsi="Arial Narrow"/>
          <w:sz w:val="22"/>
          <w:szCs w:val="22"/>
        </w:rPr>
        <w:t>ее</w:t>
      </w:r>
      <w:proofErr w:type="gramEnd"/>
      <w:r w:rsidRPr="00C14271">
        <w:rPr>
          <w:rFonts w:ascii="Arial Narrow" w:hAnsi="Arial Narrow"/>
          <w:sz w:val="22"/>
          <w:szCs w:val="22"/>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14271">
        <w:rPr>
          <w:rFonts w:ascii="Arial Narrow" w:hAnsi="Arial Narrow"/>
          <w:sz w:val="22"/>
          <w:szCs w:val="22"/>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roofErr w:type="gramEnd"/>
    </w:p>
    <w:p w:rsidR="00C14271" w:rsidRPr="00C14271" w:rsidRDefault="00C14271" w:rsidP="00D91682">
      <w:pPr>
        <w:numPr>
          <w:ilvl w:val="0"/>
          <w:numId w:val="78"/>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14271">
        <w:rPr>
          <w:rFonts w:ascii="Arial Narrow" w:hAnsi="Arial Narrow"/>
          <w:sz w:val="22"/>
          <w:szCs w:val="22"/>
        </w:rPr>
        <w:t>с даты</w:t>
      </w:r>
      <w:proofErr w:type="gramEnd"/>
      <w:r w:rsidRPr="00C14271">
        <w:rPr>
          <w:rFonts w:ascii="Arial Narrow" w:hAnsi="Arial Narrow"/>
          <w:sz w:val="22"/>
          <w:szCs w:val="22"/>
        </w:rPr>
        <w:t xml:space="preserve"> ее выдачи регистрирующего органом).</w:t>
      </w:r>
    </w:p>
    <w:p w:rsidR="00C14271" w:rsidRPr="00C14271" w:rsidRDefault="00C14271" w:rsidP="004C4085">
      <w:pPr>
        <w:tabs>
          <w:tab w:val="left" w:pos="567"/>
          <w:tab w:val="left" w:pos="1134"/>
        </w:tabs>
        <w:spacing w:before="120"/>
        <w:ind w:firstLine="567"/>
        <w:jc w:val="both"/>
        <w:rPr>
          <w:rFonts w:ascii="Arial Narrow" w:hAnsi="Arial Narrow"/>
          <w:sz w:val="22"/>
          <w:szCs w:val="22"/>
        </w:rPr>
      </w:pPr>
      <w:r w:rsidRPr="00C14271">
        <w:rPr>
          <w:rFonts w:ascii="Arial Narrow" w:hAnsi="Arial Narrow"/>
          <w:sz w:val="22"/>
          <w:szCs w:val="22"/>
        </w:rPr>
        <w:tab/>
        <w:t>При отсутствии указанных в настоящем пункте документов обеспечение данного лица, выдающего обеспечение, не принимается.</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p>
    <w:p w:rsidR="00C14271" w:rsidRPr="00C14271" w:rsidRDefault="00C14271" w:rsidP="004C4085">
      <w:pPr>
        <w:numPr>
          <w:ilvl w:val="0"/>
          <w:numId w:val="59"/>
        </w:numPr>
        <w:tabs>
          <w:tab w:val="left" w:pos="426"/>
          <w:tab w:val="left" w:pos="1134"/>
        </w:tabs>
        <w:spacing w:before="120"/>
        <w:ind w:left="0" w:firstLine="567"/>
        <w:jc w:val="center"/>
        <w:rPr>
          <w:rFonts w:ascii="Arial Narrow" w:hAnsi="Arial Narrow"/>
          <w:b/>
          <w:sz w:val="22"/>
          <w:szCs w:val="22"/>
        </w:rPr>
      </w:pPr>
      <w:r w:rsidRPr="00C14271">
        <w:rPr>
          <w:rFonts w:ascii="Arial Narrow" w:hAnsi="Arial Narrow"/>
          <w:b/>
          <w:sz w:val="22"/>
          <w:szCs w:val="22"/>
        </w:rPr>
        <w:t>Права и обязанности  сторон</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b/>
          <w:sz w:val="22"/>
          <w:szCs w:val="22"/>
        </w:rPr>
      </w:pPr>
      <w:r w:rsidRPr="00C14271">
        <w:rPr>
          <w:rFonts w:ascii="Arial Narrow" w:hAnsi="Arial Narrow"/>
          <w:b/>
          <w:sz w:val="22"/>
          <w:szCs w:val="22"/>
        </w:rPr>
        <w:t>Заказчик обязан:</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b/>
          <w:sz w:val="22"/>
          <w:szCs w:val="22"/>
        </w:rPr>
      </w:pPr>
      <w:r w:rsidRPr="00C14271">
        <w:rPr>
          <w:rFonts w:ascii="Arial Narrow" w:hAnsi="Arial Narrow"/>
          <w:sz w:val="22"/>
          <w:szCs w:val="22"/>
        </w:rPr>
        <w:t>В</w:t>
      </w:r>
      <w:r w:rsidRPr="00C14271">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контрагентами Подрядчика противоправных действий на территории Заказчика, Заказчик вправе приостановить их допуск на свою территорию.</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Предоставить Подрядчику пропуска (специальные электронные карты) для прохода на свою территорию.</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b/>
          <w:sz w:val="22"/>
          <w:szCs w:val="22"/>
        </w:rPr>
      </w:pPr>
      <w:r w:rsidRPr="00C14271">
        <w:rPr>
          <w:rFonts w:ascii="Arial Narrow" w:hAnsi="Arial Narrow"/>
          <w:b/>
          <w:sz w:val="22"/>
          <w:szCs w:val="22"/>
        </w:rPr>
        <w:lastRenderedPageBreak/>
        <w:t xml:space="preserve">Подрядчик обязан: </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Выполнить  своими  силами  и  средствами  все  работы  в  объеме  и  в  сроки,  указанные в п.п. 1.1, 5.1, 5.2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Поставить на объекты материалы с качеством, соответствующим требованиям Заказчика, </w:t>
      </w:r>
      <w:proofErr w:type="spellStart"/>
      <w:r w:rsidRPr="00C14271">
        <w:rPr>
          <w:rFonts w:ascii="Arial Narrow" w:hAnsi="Arial Narrow"/>
          <w:sz w:val="22"/>
          <w:szCs w:val="22"/>
        </w:rPr>
        <w:t>СНиП</w:t>
      </w:r>
      <w:proofErr w:type="spellEnd"/>
      <w:r w:rsidRPr="00C14271">
        <w:rPr>
          <w:rFonts w:ascii="Arial Narrow" w:hAnsi="Arial Narrow"/>
          <w:sz w:val="22"/>
          <w:szCs w:val="22"/>
        </w:rPr>
        <w:t xml:space="preserve">, ТУ, РД  и имеющие необходимые сертификаты. </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Согласовывать с Заказчиком порядок ведения работ на объекте и обеспечивать его выполнение.</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3), являющимся неотъемлемой часть настоящего договора подряда».</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Перед началом выполнения работ предоставить в службу охраны труда ФГУП «Атомфлот» анкету, заполненную в соответствии с Приложением № 4 к настоящему договору.</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Заблаговременно, в срок не менее</w:t>
      </w:r>
      <w:proofErr w:type="gramStart"/>
      <w:r w:rsidRPr="00C14271">
        <w:rPr>
          <w:rFonts w:ascii="Arial Narrow" w:hAnsi="Arial Narrow"/>
          <w:sz w:val="22"/>
          <w:szCs w:val="22"/>
        </w:rPr>
        <w:t>,</w:t>
      </w:r>
      <w:proofErr w:type="gramEnd"/>
      <w:r w:rsidRPr="00C14271">
        <w:rPr>
          <w:rFonts w:ascii="Arial Narrow" w:hAnsi="Arial Narrow"/>
          <w:sz w:val="22"/>
          <w:szCs w:val="22"/>
        </w:rPr>
        <w:t xml:space="preserve"> чем за 1 (один) рабочий день до планируемого прохода сотрудников или контрагентов Подрядчика на территорию Заказчика, предоставлять Заказчику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C14271">
        <w:rPr>
          <w:rFonts w:ascii="Arial Narrow" w:hAnsi="Arial Narrow"/>
          <w:sz w:val="22"/>
          <w:szCs w:val="22"/>
        </w:rPr>
        <w:t>режимно-секретного</w:t>
      </w:r>
      <w:proofErr w:type="spellEnd"/>
      <w:r w:rsidRPr="00C14271">
        <w:rPr>
          <w:rFonts w:ascii="Arial Narrow" w:hAnsi="Arial Narrow"/>
          <w:sz w:val="22"/>
          <w:szCs w:val="22"/>
        </w:rPr>
        <w:t xml:space="preserve"> подразделения вместе со списком в службу безопасности ФГУП «Атомфлот»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В течение 3 (трех) дней  </w:t>
      </w:r>
      <w:proofErr w:type="gramStart"/>
      <w:r w:rsidRPr="00C14271">
        <w:rPr>
          <w:rFonts w:ascii="Arial Narrow" w:hAnsi="Arial Narrow"/>
          <w:sz w:val="22"/>
          <w:szCs w:val="22"/>
        </w:rPr>
        <w:t>с даты  подписания</w:t>
      </w:r>
      <w:proofErr w:type="gramEnd"/>
      <w:r w:rsidRPr="00C14271">
        <w:rPr>
          <w:rFonts w:ascii="Arial Narrow" w:hAnsi="Arial Narrow"/>
          <w:sz w:val="22"/>
          <w:szCs w:val="22"/>
        </w:rPr>
        <w:t xml:space="preserve"> акта сдачи-приемки выполненных работ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C14271" w:rsidRPr="00C14271" w:rsidRDefault="00C14271" w:rsidP="004C4085">
      <w:pPr>
        <w:numPr>
          <w:ilvl w:val="0"/>
          <w:numId w:val="59"/>
        </w:numPr>
        <w:tabs>
          <w:tab w:val="left" w:pos="426"/>
          <w:tab w:val="left" w:pos="1134"/>
        </w:tabs>
        <w:spacing w:before="120"/>
        <w:ind w:left="0" w:firstLine="567"/>
        <w:jc w:val="center"/>
        <w:rPr>
          <w:rFonts w:ascii="Arial Narrow" w:hAnsi="Arial Narrow"/>
          <w:b/>
          <w:sz w:val="22"/>
          <w:szCs w:val="22"/>
        </w:rPr>
      </w:pPr>
      <w:r w:rsidRPr="00C14271">
        <w:rPr>
          <w:rFonts w:ascii="Arial Narrow" w:hAnsi="Arial Narrow"/>
          <w:b/>
          <w:sz w:val="22"/>
          <w:szCs w:val="22"/>
        </w:rPr>
        <w:t>Срок  выполнения  работ</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Начальный срок выполнения работ – следующий день после подписания договора.</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Конечный срок выполнения работ – 18 октября 2013г.</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lastRenderedPageBreak/>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Настоящий договор вступает в действие после согласования </w:t>
      </w:r>
      <w:proofErr w:type="spellStart"/>
      <w:r w:rsidRPr="00C14271">
        <w:rPr>
          <w:rFonts w:ascii="Arial Narrow" w:hAnsi="Arial Narrow"/>
          <w:sz w:val="22"/>
          <w:szCs w:val="22"/>
        </w:rPr>
        <w:t>Госкорпорацией</w:t>
      </w:r>
      <w:proofErr w:type="spellEnd"/>
      <w:r w:rsidRPr="00C14271">
        <w:rPr>
          <w:rFonts w:ascii="Arial Narrow" w:hAnsi="Arial Narrow"/>
          <w:sz w:val="22"/>
          <w:szCs w:val="22"/>
        </w:rPr>
        <w:t xml:space="preserve"> «</w:t>
      </w:r>
      <w:proofErr w:type="spellStart"/>
      <w:r w:rsidRPr="00C14271">
        <w:rPr>
          <w:rFonts w:ascii="Arial Narrow" w:hAnsi="Arial Narrow"/>
          <w:sz w:val="22"/>
          <w:szCs w:val="22"/>
        </w:rPr>
        <w:t>Росатом</w:t>
      </w:r>
      <w:proofErr w:type="spellEnd"/>
      <w:r w:rsidRPr="00C14271">
        <w:rPr>
          <w:rFonts w:ascii="Arial Narrow" w:hAnsi="Arial Narrow"/>
          <w:sz w:val="22"/>
          <w:szCs w:val="22"/>
        </w:rPr>
        <w:t>» и последующего подписания обеими Сторонами и действует до полного исполнения Сторонами взятых на себя обязательств.</w:t>
      </w:r>
    </w:p>
    <w:p w:rsidR="00C14271" w:rsidRPr="00C14271" w:rsidRDefault="00C14271" w:rsidP="004C4085">
      <w:pPr>
        <w:numPr>
          <w:ilvl w:val="0"/>
          <w:numId w:val="59"/>
        </w:numPr>
        <w:tabs>
          <w:tab w:val="left" w:pos="426"/>
          <w:tab w:val="left" w:pos="1134"/>
        </w:tabs>
        <w:spacing w:before="120"/>
        <w:ind w:left="0" w:firstLine="567"/>
        <w:jc w:val="center"/>
        <w:rPr>
          <w:rFonts w:ascii="Arial Narrow" w:hAnsi="Arial Narrow"/>
          <w:b/>
          <w:sz w:val="22"/>
          <w:szCs w:val="22"/>
        </w:rPr>
      </w:pPr>
      <w:r w:rsidRPr="00C14271">
        <w:rPr>
          <w:rFonts w:ascii="Arial Narrow" w:hAnsi="Arial Narrow"/>
          <w:b/>
          <w:sz w:val="22"/>
          <w:szCs w:val="22"/>
        </w:rPr>
        <w:t>Гарантии</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Гарантийный срок устанавливается в 24 (двадцать четыре) месяцев </w:t>
      </w:r>
      <w:proofErr w:type="gramStart"/>
      <w:r w:rsidRPr="00C14271">
        <w:rPr>
          <w:rFonts w:ascii="Arial Narrow" w:hAnsi="Arial Narrow"/>
          <w:sz w:val="22"/>
          <w:szCs w:val="22"/>
        </w:rPr>
        <w:t>с даты подписания</w:t>
      </w:r>
      <w:proofErr w:type="gramEnd"/>
      <w:r w:rsidRPr="00C14271">
        <w:rPr>
          <w:rFonts w:ascii="Arial Narrow" w:hAnsi="Arial Narrow"/>
          <w:sz w:val="22"/>
          <w:szCs w:val="22"/>
        </w:rPr>
        <w:t xml:space="preserve"> сторонами акта  сдачи-приемки выполненных работ.</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C14271" w:rsidRPr="00C14271" w:rsidRDefault="00C14271" w:rsidP="004C4085">
      <w:pPr>
        <w:numPr>
          <w:ilvl w:val="0"/>
          <w:numId w:val="59"/>
        </w:numPr>
        <w:tabs>
          <w:tab w:val="left" w:pos="426"/>
          <w:tab w:val="left" w:pos="1134"/>
        </w:tabs>
        <w:spacing w:before="120"/>
        <w:ind w:left="0" w:firstLine="567"/>
        <w:jc w:val="center"/>
        <w:rPr>
          <w:rFonts w:ascii="Arial Narrow" w:hAnsi="Arial Narrow"/>
          <w:b/>
          <w:sz w:val="22"/>
          <w:szCs w:val="22"/>
        </w:rPr>
      </w:pPr>
      <w:r w:rsidRPr="00C14271">
        <w:rPr>
          <w:rFonts w:ascii="Arial Narrow" w:hAnsi="Arial Narrow"/>
          <w:b/>
          <w:sz w:val="22"/>
          <w:szCs w:val="22"/>
        </w:rPr>
        <w:t>Расторжение  договора</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C14271" w:rsidRPr="00C14271" w:rsidRDefault="00C14271" w:rsidP="004C4085">
      <w:pPr>
        <w:pStyle w:val="22"/>
        <w:numPr>
          <w:ilvl w:val="0"/>
          <w:numId w:val="60"/>
        </w:numPr>
        <w:tabs>
          <w:tab w:val="left" w:pos="1134"/>
        </w:tabs>
        <w:spacing w:before="120"/>
        <w:ind w:left="0" w:firstLine="567"/>
        <w:rPr>
          <w:rFonts w:ascii="Arial Narrow" w:hAnsi="Arial Narrow"/>
          <w:sz w:val="22"/>
          <w:szCs w:val="22"/>
        </w:rPr>
      </w:pPr>
      <w:r w:rsidRPr="00C14271">
        <w:rPr>
          <w:rFonts w:ascii="Arial Narrow" w:hAnsi="Arial Narrow"/>
          <w:sz w:val="22"/>
          <w:szCs w:val="22"/>
        </w:rPr>
        <w:t xml:space="preserve">задержка Подрядчиком начала работ более чем на 15 </w:t>
      </w:r>
      <w:proofErr w:type="gramStart"/>
      <w:r w:rsidRPr="00C14271">
        <w:rPr>
          <w:rFonts w:ascii="Arial Narrow" w:hAnsi="Arial Narrow"/>
          <w:sz w:val="22"/>
          <w:szCs w:val="22"/>
        </w:rPr>
        <w:t>к</w:t>
      </w:r>
      <w:proofErr w:type="gramEnd"/>
      <w:r w:rsidRPr="00C14271">
        <w:rPr>
          <w:rFonts w:ascii="Arial Narrow" w:hAnsi="Arial Narrow"/>
          <w:sz w:val="22"/>
          <w:szCs w:val="22"/>
        </w:rPr>
        <w:t>/дней по причинам, не зависящим от Заказчика;</w:t>
      </w:r>
    </w:p>
    <w:p w:rsidR="00C14271" w:rsidRPr="00C14271" w:rsidRDefault="00C14271" w:rsidP="004C4085">
      <w:pPr>
        <w:pStyle w:val="22"/>
        <w:numPr>
          <w:ilvl w:val="0"/>
          <w:numId w:val="60"/>
        </w:numPr>
        <w:tabs>
          <w:tab w:val="left" w:pos="1134"/>
        </w:tabs>
        <w:spacing w:before="120"/>
        <w:ind w:left="0" w:firstLine="567"/>
        <w:rPr>
          <w:rFonts w:ascii="Arial Narrow" w:hAnsi="Arial Narrow"/>
          <w:sz w:val="22"/>
          <w:szCs w:val="22"/>
        </w:rPr>
      </w:pPr>
      <w:r w:rsidRPr="00C14271">
        <w:rPr>
          <w:rFonts w:ascii="Arial Narrow" w:hAnsi="Arial Narrow"/>
          <w:sz w:val="22"/>
          <w:szCs w:val="22"/>
        </w:rPr>
        <w:t xml:space="preserve">задержка Подрядчиком хода работ по его вине, когда срок завершения работ, установленный в договоре, увеличивается более чем на 15 </w:t>
      </w:r>
      <w:proofErr w:type="gramStart"/>
      <w:r w:rsidRPr="00C14271">
        <w:rPr>
          <w:rFonts w:ascii="Arial Narrow" w:hAnsi="Arial Narrow"/>
          <w:sz w:val="22"/>
          <w:szCs w:val="22"/>
        </w:rPr>
        <w:t>к</w:t>
      </w:r>
      <w:proofErr w:type="gramEnd"/>
      <w:r w:rsidRPr="00C14271">
        <w:rPr>
          <w:rFonts w:ascii="Arial Narrow" w:hAnsi="Arial Narrow"/>
          <w:sz w:val="22"/>
          <w:szCs w:val="22"/>
        </w:rPr>
        <w:t>/дней;</w:t>
      </w:r>
    </w:p>
    <w:p w:rsidR="00C14271" w:rsidRPr="00C14271" w:rsidRDefault="00C14271" w:rsidP="004C4085">
      <w:pPr>
        <w:pStyle w:val="22"/>
        <w:numPr>
          <w:ilvl w:val="0"/>
          <w:numId w:val="60"/>
        </w:numPr>
        <w:tabs>
          <w:tab w:val="left" w:pos="1134"/>
        </w:tabs>
        <w:spacing w:before="120"/>
        <w:ind w:left="0" w:firstLine="567"/>
        <w:rPr>
          <w:rFonts w:ascii="Arial Narrow" w:hAnsi="Arial Narrow"/>
          <w:sz w:val="22"/>
          <w:szCs w:val="22"/>
        </w:rPr>
      </w:pPr>
      <w:r w:rsidRPr="00C14271">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Настоящий </w:t>
      </w:r>
      <w:proofErr w:type="gramStart"/>
      <w:r w:rsidRPr="00C14271">
        <w:rPr>
          <w:rFonts w:ascii="Arial Narrow" w:hAnsi="Arial Narrow"/>
          <w:sz w:val="22"/>
          <w:szCs w:val="22"/>
        </w:rPr>
        <w:t>договор</w:t>
      </w:r>
      <w:proofErr w:type="gramEnd"/>
      <w:r w:rsidRPr="00C14271">
        <w:rPr>
          <w:rFonts w:ascii="Arial Narrow" w:hAnsi="Arial Narrow"/>
          <w:sz w:val="22"/>
          <w:szCs w:val="22"/>
        </w:rPr>
        <w:t xml:space="preserve"> может быть расторгнут в случаях, предусмотренных законодательством.</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C14271" w:rsidRPr="00C14271" w:rsidRDefault="00C14271" w:rsidP="004C4085">
      <w:pPr>
        <w:numPr>
          <w:ilvl w:val="0"/>
          <w:numId w:val="59"/>
        </w:numPr>
        <w:tabs>
          <w:tab w:val="left" w:pos="426"/>
          <w:tab w:val="left" w:pos="1134"/>
        </w:tabs>
        <w:spacing w:before="120"/>
        <w:ind w:left="0" w:firstLine="567"/>
        <w:jc w:val="center"/>
        <w:rPr>
          <w:rFonts w:ascii="Arial Narrow" w:hAnsi="Arial Narrow"/>
          <w:b/>
          <w:sz w:val="22"/>
          <w:szCs w:val="22"/>
        </w:rPr>
      </w:pPr>
      <w:r w:rsidRPr="00C14271">
        <w:rPr>
          <w:rFonts w:ascii="Arial Narrow" w:hAnsi="Arial Narrow"/>
          <w:b/>
          <w:sz w:val="22"/>
          <w:szCs w:val="22"/>
        </w:rPr>
        <w:t>Ответственность  сторон</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За нарушение п. 5.2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C14271" w:rsidRPr="00C14271" w:rsidRDefault="00C14271" w:rsidP="004C4085">
      <w:pPr>
        <w:numPr>
          <w:ilvl w:val="0"/>
          <w:numId w:val="59"/>
        </w:numPr>
        <w:tabs>
          <w:tab w:val="left" w:pos="426"/>
          <w:tab w:val="left" w:pos="1134"/>
        </w:tabs>
        <w:spacing w:before="120"/>
        <w:ind w:left="0" w:firstLine="567"/>
        <w:jc w:val="center"/>
        <w:rPr>
          <w:rFonts w:ascii="Arial Narrow" w:hAnsi="Arial Narrow"/>
          <w:b/>
          <w:sz w:val="22"/>
          <w:szCs w:val="22"/>
        </w:rPr>
      </w:pPr>
      <w:r w:rsidRPr="00C14271">
        <w:rPr>
          <w:rFonts w:ascii="Arial Narrow" w:hAnsi="Arial Narrow"/>
          <w:b/>
          <w:sz w:val="22"/>
          <w:szCs w:val="22"/>
        </w:rPr>
        <w:t>Форс-мажор.</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w:t>
      </w:r>
      <w:proofErr w:type="gramStart"/>
      <w:r w:rsidRPr="00C14271">
        <w:rPr>
          <w:rFonts w:ascii="Arial Narrow" w:hAnsi="Arial Narrow"/>
          <w:sz w:val="22"/>
          <w:szCs w:val="22"/>
        </w:rPr>
        <w:t>каковым</w:t>
      </w:r>
      <w:proofErr w:type="gramEnd"/>
      <w:r w:rsidRPr="00C14271">
        <w:rPr>
          <w:rFonts w:ascii="Arial Narrow" w:hAnsi="Arial Narrow"/>
          <w:sz w:val="22"/>
          <w:szCs w:val="22"/>
        </w:rPr>
        <w:t xml:space="preserve">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proofErr w:type="gramStart"/>
      <w:r w:rsidRPr="00C14271">
        <w:rPr>
          <w:rFonts w:ascii="Arial Narrow" w:hAnsi="Arial Narrow"/>
          <w:sz w:val="22"/>
          <w:szCs w:val="22"/>
        </w:rPr>
        <w:t>Сторона, подвергшаяся воздействию обстоятельств непреодолимой силы обязана</w:t>
      </w:r>
      <w:proofErr w:type="gramEnd"/>
      <w:r w:rsidRPr="00C14271">
        <w:rPr>
          <w:rFonts w:ascii="Arial Narrow" w:hAnsi="Arial Narrow"/>
          <w:sz w:val="22"/>
          <w:szCs w:val="22"/>
        </w:rPr>
        <w:t xml:space="preserve"> уведомить об этом другую сторону не позднее 3 (трех) дней с момента наступления указанных обстоятельств. </w:t>
      </w:r>
      <w:r w:rsidRPr="00C14271">
        <w:rPr>
          <w:rFonts w:ascii="Arial Narrow" w:hAnsi="Arial Narrow"/>
          <w:sz w:val="22"/>
          <w:szCs w:val="22"/>
        </w:rPr>
        <w:lastRenderedPageBreak/>
        <w:t xml:space="preserve">Несвоевременное уведомление о наступлении форс-мажорных обстоятельств лишает Стороны права ссылаться на них в дальнейшем. </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C14271" w:rsidRPr="00C14271" w:rsidRDefault="00C14271" w:rsidP="004C4085">
      <w:pPr>
        <w:numPr>
          <w:ilvl w:val="0"/>
          <w:numId w:val="59"/>
        </w:numPr>
        <w:tabs>
          <w:tab w:val="left" w:pos="426"/>
          <w:tab w:val="left" w:pos="1134"/>
        </w:tabs>
        <w:spacing w:before="120"/>
        <w:ind w:left="0" w:firstLine="567"/>
        <w:jc w:val="center"/>
        <w:rPr>
          <w:rFonts w:ascii="Arial Narrow" w:hAnsi="Arial Narrow"/>
          <w:b/>
          <w:sz w:val="22"/>
          <w:szCs w:val="22"/>
        </w:rPr>
      </w:pPr>
      <w:r w:rsidRPr="00C14271">
        <w:rPr>
          <w:rFonts w:ascii="Arial Narrow" w:hAnsi="Arial Narrow"/>
          <w:b/>
          <w:sz w:val="22"/>
          <w:szCs w:val="22"/>
        </w:rPr>
        <w:t>Иные условия</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w:t>
      </w:r>
      <w:proofErr w:type="gramStart"/>
      <w:r w:rsidRPr="00C14271">
        <w:rPr>
          <w:rFonts w:ascii="Arial Narrow" w:hAnsi="Arial Narrow"/>
          <w:sz w:val="22"/>
          <w:szCs w:val="22"/>
        </w:rPr>
        <w:t>подписания</w:t>
      </w:r>
      <w:proofErr w:type="gramEnd"/>
      <w:r w:rsidRPr="00C14271">
        <w:rPr>
          <w:rFonts w:ascii="Arial Narrow" w:hAnsi="Arial Narrow"/>
          <w:sz w:val="22"/>
          <w:szCs w:val="22"/>
        </w:rPr>
        <w:t xml:space="preserve">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C14271" w:rsidRPr="00C14271" w:rsidRDefault="00C14271" w:rsidP="004C4085">
      <w:pPr>
        <w:tabs>
          <w:tab w:val="left" w:pos="567"/>
          <w:tab w:val="left" w:pos="1134"/>
        </w:tabs>
        <w:spacing w:before="120"/>
        <w:ind w:firstLine="567"/>
        <w:jc w:val="both"/>
        <w:rPr>
          <w:rFonts w:ascii="Arial Narrow" w:hAnsi="Arial Narrow"/>
          <w:sz w:val="22"/>
          <w:szCs w:val="22"/>
        </w:rPr>
      </w:pPr>
      <w:r w:rsidRPr="00C14271">
        <w:rPr>
          <w:rFonts w:ascii="Arial Narrow" w:hAnsi="Arial Narrow"/>
          <w:sz w:val="22"/>
          <w:szCs w:val="22"/>
        </w:rPr>
        <w:t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proofErr w:type="gramStart"/>
      <w:r w:rsidRPr="00C14271">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proofErr w:type="spellStart"/>
      <w:r w:rsidRPr="00C14271">
        <w:rPr>
          <w:rFonts w:ascii="Arial Narrow" w:hAnsi="Arial Narrow"/>
          <w:sz w:val="22"/>
          <w:szCs w:val="22"/>
        </w:rPr>
        <w:t>general@rosatomflot.ru</w:t>
      </w:r>
      <w:proofErr w:type="spellEnd"/>
      <w:r w:rsidRPr="00C14271">
        <w:rPr>
          <w:rFonts w:ascii="Arial Narrow" w:hAnsi="Arial Narrow"/>
          <w:sz w:val="22"/>
          <w:szCs w:val="22"/>
        </w:rPr>
        <w:t>, (далее – Сведения) являются полными, точными и достоверными.</w:t>
      </w:r>
    </w:p>
    <w:p w:rsidR="00C14271" w:rsidRPr="00C14271" w:rsidRDefault="00C14271" w:rsidP="004C4085">
      <w:pPr>
        <w:pStyle w:val="aff2"/>
        <w:tabs>
          <w:tab w:val="left" w:pos="1134"/>
        </w:tabs>
        <w:spacing w:before="120"/>
        <w:ind w:firstLine="567"/>
        <w:jc w:val="both"/>
        <w:rPr>
          <w:rFonts w:ascii="Arial Narrow" w:hAnsi="Arial Narrow"/>
          <w:sz w:val="22"/>
          <w:szCs w:val="22"/>
        </w:rPr>
      </w:pPr>
      <w:r w:rsidRPr="00C14271">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C14271" w:rsidRPr="00C14271" w:rsidRDefault="00C14271" w:rsidP="004C4085">
      <w:pPr>
        <w:pStyle w:val="aff2"/>
        <w:tabs>
          <w:tab w:val="left" w:pos="1134"/>
        </w:tabs>
        <w:spacing w:before="120"/>
        <w:ind w:firstLine="567"/>
        <w:jc w:val="both"/>
        <w:rPr>
          <w:rFonts w:ascii="Arial Narrow" w:hAnsi="Arial Narrow"/>
          <w:sz w:val="22"/>
          <w:szCs w:val="22"/>
        </w:rPr>
      </w:pPr>
      <w:proofErr w:type="gramStart"/>
      <w:r w:rsidRPr="00C14271">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C14271">
        <w:rPr>
          <w:rFonts w:ascii="Arial Narrow" w:hAnsi="Arial Narrow"/>
          <w:sz w:val="22"/>
          <w:szCs w:val="22"/>
        </w:rPr>
        <w:t xml:space="preserve">, </w:t>
      </w:r>
      <w:proofErr w:type="gramStart"/>
      <w:r w:rsidRPr="00C14271">
        <w:rPr>
          <w:rFonts w:ascii="Arial Narrow" w:hAnsi="Arial Narrow"/>
          <w:sz w:val="22"/>
          <w:szCs w:val="22"/>
        </w:rPr>
        <w:t xml:space="preserve">Федеральной налоговой службе Российской Федерации, Минэнерго России, </w:t>
      </w:r>
      <w:proofErr w:type="spellStart"/>
      <w:r w:rsidRPr="00C14271">
        <w:rPr>
          <w:rFonts w:ascii="Arial Narrow" w:hAnsi="Arial Narrow"/>
          <w:sz w:val="22"/>
          <w:szCs w:val="22"/>
        </w:rPr>
        <w:t>Росфинмониторингу</w:t>
      </w:r>
      <w:proofErr w:type="spellEnd"/>
      <w:r w:rsidRPr="00C14271">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C14271">
        <w:rPr>
          <w:rFonts w:ascii="Arial Narrow" w:hAnsi="Arial Narrow"/>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C14271" w:rsidRPr="00C14271" w:rsidRDefault="00C14271" w:rsidP="004C4085">
      <w:pPr>
        <w:pStyle w:val="aff2"/>
        <w:tabs>
          <w:tab w:val="left" w:pos="1134"/>
        </w:tabs>
        <w:spacing w:before="120"/>
        <w:ind w:firstLine="567"/>
        <w:jc w:val="both"/>
        <w:rPr>
          <w:rFonts w:ascii="Arial Narrow" w:hAnsi="Arial Narrow"/>
          <w:sz w:val="22"/>
          <w:szCs w:val="22"/>
        </w:rPr>
      </w:pPr>
      <w:r w:rsidRPr="00C14271">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14271" w:rsidRPr="00C14271" w:rsidRDefault="00C14271" w:rsidP="004C4085">
      <w:pPr>
        <w:pStyle w:val="aff2"/>
        <w:tabs>
          <w:tab w:val="left" w:pos="1134"/>
        </w:tabs>
        <w:spacing w:before="120"/>
        <w:ind w:firstLine="567"/>
        <w:jc w:val="both"/>
        <w:rPr>
          <w:rFonts w:ascii="Arial Narrow" w:hAnsi="Arial Narrow"/>
          <w:sz w:val="22"/>
          <w:szCs w:val="22"/>
        </w:rPr>
      </w:pPr>
      <w:proofErr w:type="gramStart"/>
      <w:r w:rsidRPr="00C14271">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C14271">
        <w:rPr>
          <w:rFonts w:ascii="Arial Narrow" w:hAnsi="Arial Narrow"/>
          <w:sz w:val="22"/>
          <w:szCs w:val="22"/>
        </w:rPr>
        <w:t xml:space="preserve"> Договор считается расторгнутым </w:t>
      </w:r>
      <w:proofErr w:type="gramStart"/>
      <w:r w:rsidRPr="00C14271">
        <w:rPr>
          <w:rFonts w:ascii="Arial Narrow" w:hAnsi="Arial Narrow"/>
          <w:sz w:val="22"/>
          <w:szCs w:val="22"/>
        </w:rPr>
        <w:t>с даты получения</w:t>
      </w:r>
      <w:proofErr w:type="gramEnd"/>
      <w:r w:rsidRPr="00C14271">
        <w:rPr>
          <w:rFonts w:ascii="Arial Narrow" w:hAnsi="Arial Narrow"/>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lastRenderedPageBreak/>
        <w:t>Настоящий договор составлен в двух экземплярах, по одному для каждой  стороны.</w:t>
      </w:r>
    </w:p>
    <w:p w:rsidR="00C14271" w:rsidRPr="00C14271" w:rsidRDefault="00C14271" w:rsidP="004C4085">
      <w:pPr>
        <w:numPr>
          <w:ilvl w:val="1"/>
          <w:numId w:val="59"/>
        </w:numPr>
        <w:tabs>
          <w:tab w:val="left" w:pos="567"/>
          <w:tab w:val="left" w:pos="1134"/>
        </w:tabs>
        <w:spacing w:before="120"/>
        <w:ind w:left="0" w:firstLine="567"/>
        <w:jc w:val="both"/>
        <w:rPr>
          <w:rFonts w:ascii="Arial Narrow" w:hAnsi="Arial Narrow"/>
          <w:sz w:val="22"/>
          <w:szCs w:val="22"/>
        </w:rPr>
      </w:pPr>
      <w:r w:rsidRPr="00C14271">
        <w:rPr>
          <w:rFonts w:ascii="Arial Narrow" w:hAnsi="Arial Narrow"/>
          <w:sz w:val="22"/>
          <w:szCs w:val="22"/>
        </w:rPr>
        <w:t>Неотъемлемыми частями настоящего договора являются приложения:</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Техническое задание (Приложение № 1).</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 xml:space="preserve">Локальная смета № _____ (Приложение № 2). </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3).</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Форма анкеты по охране труда (Приложение № 4).</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Форма заявки для сторонних организаций на оформление временных пропусков (Приложение № 5).</w:t>
      </w:r>
    </w:p>
    <w:p w:rsidR="00C14271" w:rsidRPr="00C14271" w:rsidRDefault="00C14271" w:rsidP="004C4085">
      <w:pPr>
        <w:numPr>
          <w:ilvl w:val="2"/>
          <w:numId w:val="59"/>
        </w:numPr>
        <w:tabs>
          <w:tab w:val="left" w:pos="709"/>
          <w:tab w:val="left" w:pos="1134"/>
        </w:tabs>
        <w:spacing w:before="120"/>
        <w:ind w:left="0" w:firstLine="567"/>
        <w:jc w:val="both"/>
        <w:rPr>
          <w:rFonts w:ascii="Arial Narrow" w:hAnsi="Arial Narrow"/>
          <w:sz w:val="22"/>
          <w:szCs w:val="22"/>
        </w:rPr>
      </w:pPr>
      <w:r w:rsidRPr="00C14271">
        <w:rPr>
          <w:rFonts w:ascii="Arial Narrow" w:hAnsi="Arial Narrow"/>
          <w:sz w:val="22"/>
          <w:szCs w:val="22"/>
        </w:rPr>
        <w:t>Форма анкеты для оформления временных пропусков (Приложение № 6).</w:t>
      </w:r>
    </w:p>
    <w:p w:rsidR="00C14271" w:rsidRPr="00C14271" w:rsidRDefault="00C14271" w:rsidP="004C4085">
      <w:pPr>
        <w:numPr>
          <w:ilvl w:val="0"/>
          <w:numId w:val="59"/>
        </w:numPr>
        <w:tabs>
          <w:tab w:val="left" w:pos="426"/>
          <w:tab w:val="left" w:pos="1134"/>
        </w:tabs>
        <w:spacing w:before="120"/>
        <w:ind w:left="0" w:firstLine="567"/>
        <w:jc w:val="center"/>
        <w:rPr>
          <w:rFonts w:ascii="Arial Narrow" w:hAnsi="Arial Narrow"/>
          <w:b/>
          <w:sz w:val="22"/>
          <w:szCs w:val="22"/>
        </w:rPr>
      </w:pPr>
      <w:r w:rsidRPr="00C14271">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C14271" w:rsidRPr="00C14271" w:rsidTr="002C3561">
        <w:trPr>
          <w:gridAfter w:val="1"/>
          <w:wAfter w:w="231" w:type="dxa"/>
          <w:trHeight w:val="5439"/>
        </w:trPr>
        <w:tc>
          <w:tcPr>
            <w:tcW w:w="4811" w:type="dxa"/>
          </w:tcPr>
          <w:p w:rsidR="00C14271" w:rsidRPr="00C14271" w:rsidRDefault="00C14271" w:rsidP="00C14271">
            <w:pPr>
              <w:pStyle w:val="aff2"/>
              <w:spacing w:before="120"/>
              <w:jc w:val="center"/>
              <w:rPr>
                <w:rFonts w:ascii="Arial Narrow" w:hAnsi="Arial Narrow"/>
                <w:sz w:val="22"/>
                <w:szCs w:val="22"/>
              </w:rPr>
            </w:pPr>
            <w:r w:rsidRPr="00C14271">
              <w:rPr>
                <w:rFonts w:ascii="Arial Narrow" w:hAnsi="Arial Narrow"/>
                <w:sz w:val="22"/>
                <w:szCs w:val="22"/>
              </w:rPr>
              <w:t>ЗАКАЗЧИК</w:t>
            </w:r>
          </w:p>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ФГУП «Атомфлот»</w:t>
            </w:r>
          </w:p>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183017, г</w:t>
            </w:r>
            <w:proofErr w:type="gramStart"/>
            <w:r w:rsidRPr="00C14271">
              <w:rPr>
                <w:rFonts w:ascii="Arial Narrow" w:hAnsi="Arial Narrow"/>
                <w:sz w:val="22"/>
                <w:szCs w:val="22"/>
              </w:rPr>
              <w:t>.М</w:t>
            </w:r>
            <w:proofErr w:type="gramEnd"/>
            <w:r w:rsidRPr="00C14271">
              <w:rPr>
                <w:rFonts w:ascii="Arial Narrow" w:hAnsi="Arial Narrow"/>
                <w:sz w:val="22"/>
                <w:szCs w:val="22"/>
              </w:rPr>
              <w:t xml:space="preserve">урманск-17. </w:t>
            </w:r>
          </w:p>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Банковские реквизиты:</w:t>
            </w:r>
          </w:p>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ИНН/КПП 5192110268/519950001</w:t>
            </w:r>
          </w:p>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ОГРН: 1025100864117</w:t>
            </w:r>
          </w:p>
          <w:p w:rsidR="00C14271" w:rsidRPr="00C14271" w:rsidRDefault="00C14271" w:rsidP="00C14271">
            <w:pPr>
              <w:spacing w:before="120"/>
              <w:rPr>
                <w:rFonts w:ascii="Arial Narrow" w:hAnsi="Arial Narrow"/>
                <w:sz w:val="22"/>
                <w:szCs w:val="22"/>
              </w:rPr>
            </w:pPr>
            <w:proofErr w:type="spellStart"/>
            <w:proofErr w:type="gramStart"/>
            <w:r w:rsidRPr="00C14271">
              <w:rPr>
                <w:rFonts w:ascii="Arial Narrow" w:hAnsi="Arial Narrow"/>
                <w:sz w:val="22"/>
                <w:szCs w:val="22"/>
              </w:rPr>
              <w:t>р</w:t>
            </w:r>
            <w:proofErr w:type="spellEnd"/>
            <w:proofErr w:type="gramEnd"/>
            <w:r w:rsidRPr="00C14271">
              <w:rPr>
                <w:rFonts w:ascii="Arial Narrow" w:hAnsi="Arial Narrow"/>
                <w:sz w:val="22"/>
                <w:szCs w:val="22"/>
              </w:rPr>
              <w:t>/с 40502810841000170001</w:t>
            </w:r>
          </w:p>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Банк: ОТДЕЛЕНИЕ №8627 СБЕРБАНКА РОССИИ Г.МУРМАНСК</w:t>
            </w:r>
          </w:p>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 xml:space="preserve">Корр./с 30101810300000000615          </w:t>
            </w:r>
          </w:p>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 xml:space="preserve">БИК 044 705 615  </w:t>
            </w:r>
          </w:p>
          <w:p w:rsidR="00C14271" w:rsidRPr="00C14271" w:rsidRDefault="00C14271" w:rsidP="002C3561">
            <w:pPr>
              <w:spacing w:before="120"/>
              <w:rPr>
                <w:rFonts w:ascii="Arial Narrow" w:hAnsi="Arial Narrow"/>
                <w:sz w:val="22"/>
                <w:szCs w:val="22"/>
              </w:rPr>
            </w:pPr>
            <w:r w:rsidRPr="00C14271">
              <w:rPr>
                <w:rFonts w:ascii="Arial Narrow" w:hAnsi="Arial Narrow"/>
                <w:sz w:val="22"/>
                <w:szCs w:val="22"/>
              </w:rPr>
              <w:t xml:space="preserve"> Генеральный директор ФГУП «Атомфлот»</w:t>
            </w:r>
          </w:p>
          <w:p w:rsidR="00C14271" w:rsidRPr="00C14271" w:rsidRDefault="00C14271" w:rsidP="00C14271">
            <w:pPr>
              <w:pStyle w:val="aff2"/>
              <w:spacing w:before="120"/>
              <w:jc w:val="both"/>
              <w:rPr>
                <w:rFonts w:ascii="Arial Narrow" w:hAnsi="Arial Narrow"/>
                <w:sz w:val="22"/>
                <w:szCs w:val="22"/>
              </w:rPr>
            </w:pPr>
            <w:r w:rsidRPr="00C14271">
              <w:rPr>
                <w:rFonts w:ascii="Arial Narrow" w:hAnsi="Arial Narrow"/>
                <w:sz w:val="22"/>
                <w:szCs w:val="22"/>
              </w:rPr>
              <w:t xml:space="preserve"> ___________________ В.В. Рукша</w:t>
            </w:r>
          </w:p>
          <w:p w:rsidR="00C14271" w:rsidRPr="00C14271" w:rsidRDefault="00C14271" w:rsidP="00C14271">
            <w:pPr>
              <w:spacing w:before="120"/>
              <w:ind w:left="-21"/>
              <w:rPr>
                <w:rFonts w:ascii="Arial Narrow" w:hAnsi="Arial Narrow"/>
                <w:color w:val="000000"/>
                <w:sz w:val="22"/>
                <w:szCs w:val="22"/>
              </w:rPr>
            </w:pPr>
            <w:r w:rsidRPr="00C14271">
              <w:rPr>
                <w:rFonts w:ascii="Arial Narrow" w:hAnsi="Arial Narrow"/>
                <w:color w:val="000000"/>
                <w:sz w:val="22"/>
                <w:szCs w:val="22"/>
              </w:rPr>
              <w:t>«____» _____________ 20__ г.</w:t>
            </w:r>
          </w:p>
          <w:p w:rsidR="00C14271" w:rsidRPr="00C14271" w:rsidRDefault="00C14271" w:rsidP="00C14271">
            <w:pPr>
              <w:spacing w:before="120"/>
              <w:ind w:left="-21"/>
              <w:rPr>
                <w:rFonts w:ascii="Arial Narrow" w:hAnsi="Arial Narrow"/>
                <w:color w:val="000000"/>
                <w:sz w:val="22"/>
                <w:szCs w:val="22"/>
              </w:rPr>
            </w:pPr>
            <w:r w:rsidRPr="00C14271">
              <w:rPr>
                <w:rFonts w:ascii="Arial Narrow" w:hAnsi="Arial Narrow"/>
                <w:color w:val="000000"/>
                <w:sz w:val="22"/>
                <w:szCs w:val="22"/>
              </w:rPr>
              <w:t>М.П.</w:t>
            </w:r>
          </w:p>
        </w:tc>
        <w:tc>
          <w:tcPr>
            <w:tcW w:w="4812" w:type="dxa"/>
            <w:gridSpan w:val="2"/>
          </w:tcPr>
          <w:p w:rsidR="00C14271" w:rsidRPr="00C14271" w:rsidRDefault="00C14271" w:rsidP="00C14271">
            <w:pPr>
              <w:pStyle w:val="aff2"/>
              <w:spacing w:before="120"/>
              <w:jc w:val="center"/>
              <w:rPr>
                <w:rFonts w:ascii="Arial Narrow" w:hAnsi="Arial Narrow"/>
                <w:sz w:val="22"/>
                <w:szCs w:val="22"/>
              </w:rPr>
            </w:pPr>
            <w:r w:rsidRPr="00C14271">
              <w:rPr>
                <w:rFonts w:ascii="Arial Narrow" w:hAnsi="Arial Narrow"/>
                <w:sz w:val="22"/>
                <w:szCs w:val="22"/>
              </w:rPr>
              <w:t>ПОДРЯДЧИК</w:t>
            </w:r>
          </w:p>
          <w:p w:rsidR="00C14271" w:rsidRPr="00C14271" w:rsidRDefault="00C14271" w:rsidP="00C14271">
            <w:pPr>
              <w:snapToGrid w:val="0"/>
              <w:spacing w:before="120"/>
              <w:ind w:left="-21"/>
              <w:rPr>
                <w:rFonts w:ascii="Arial Narrow" w:hAnsi="Arial Narrow"/>
                <w:color w:val="000000"/>
                <w:sz w:val="22"/>
                <w:szCs w:val="22"/>
              </w:rPr>
            </w:pPr>
          </w:p>
          <w:p w:rsidR="00C14271" w:rsidRPr="00C14271" w:rsidRDefault="00C14271" w:rsidP="00C14271">
            <w:pPr>
              <w:snapToGrid w:val="0"/>
              <w:spacing w:before="120"/>
              <w:ind w:left="-21"/>
              <w:rPr>
                <w:rFonts w:ascii="Arial Narrow" w:hAnsi="Arial Narrow"/>
                <w:color w:val="000000"/>
                <w:sz w:val="22"/>
                <w:szCs w:val="22"/>
              </w:rPr>
            </w:pPr>
          </w:p>
          <w:p w:rsidR="00C14271" w:rsidRPr="00C14271" w:rsidRDefault="00C14271" w:rsidP="00C14271">
            <w:pPr>
              <w:snapToGrid w:val="0"/>
              <w:spacing w:before="120"/>
              <w:ind w:left="-21"/>
              <w:rPr>
                <w:rFonts w:ascii="Arial Narrow" w:hAnsi="Arial Narrow"/>
                <w:color w:val="000000"/>
                <w:sz w:val="22"/>
                <w:szCs w:val="22"/>
              </w:rPr>
            </w:pPr>
          </w:p>
          <w:p w:rsidR="00C14271" w:rsidRPr="00C14271" w:rsidRDefault="00C14271" w:rsidP="00C14271">
            <w:pPr>
              <w:snapToGrid w:val="0"/>
              <w:spacing w:before="120"/>
              <w:ind w:left="-21"/>
              <w:rPr>
                <w:rFonts w:ascii="Arial Narrow" w:hAnsi="Arial Narrow"/>
                <w:color w:val="000000"/>
                <w:sz w:val="22"/>
                <w:szCs w:val="22"/>
              </w:rPr>
            </w:pPr>
          </w:p>
          <w:p w:rsidR="00C14271" w:rsidRPr="00C14271" w:rsidRDefault="00C14271" w:rsidP="00C14271">
            <w:pPr>
              <w:snapToGrid w:val="0"/>
              <w:spacing w:before="120"/>
              <w:ind w:left="-21"/>
              <w:rPr>
                <w:rFonts w:ascii="Arial Narrow" w:hAnsi="Arial Narrow"/>
                <w:color w:val="000000"/>
                <w:sz w:val="22"/>
                <w:szCs w:val="22"/>
              </w:rPr>
            </w:pPr>
          </w:p>
          <w:p w:rsidR="00C14271" w:rsidRPr="00C14271" w:rsidRDefault="00C14271" w:rsidP="00C14271">
            <w:pPr>
              <w:snapToGrid w:val="0"/>
              <w:spacing w:before="120"/>
              <w:ind w:left="-21"/>
              <w:rPr>
                <w:rFonts w:ascii="Arial Narrow" w:hAnsi="Arial Narrow"/>
                <w:color w:val="000000"/>
                <w:sz w:val="22"/>
                <w:szCs w:val="22"/>
              </w:rPr>
            </w:pPr>
          </w:p>
          <w:p w:rsidR="00C14271" w:rsidRPr="00C14271" w:rsidRDefault="00C14271" w:rsidP="00C14271">
            <w:pPr>
              <w:snapToGrid w:val="0"/>
              <w:spacing w:before="120"/>
              <w:ind w:left="-21"/>
              <w:rPr>
                <w:rFonts w:ascii="Arial Narrow" w:hAnsi="Arial Narrow"/>
                <w:color w:val="000000"/>
                <w:sz w:val="22"/>
                <w:szCs w:val="22"/>
              </w:rPr>
            </w:pPr>
          </w:p>
          <w:p w:rsidR="00C14271" w:rsidRPr="00C14271" w:rsidRDefault="00C14271" w:rsidP="00C14271">
            <w:pPr>
              <w:snapToGrid w:val="0"/>
              <w:spacing w:before="120"/>
              <w:ind w:left="-21"/>
              <w:rPr>
                <w:rFonts w:ascii="Arial Narrow" w:hAnsi="Arial Narrow"/>
                <w:color w:val="000000"/>
                <w:sz w:val="22"/>
                <w:szCs w:val="22"/>
              </w:rPr>
            </w:pPr>
          </w:p>
          <w:p w:rsidR="00C14271" w:rsidRPr="00C14271" w:rsidRDefault="00C14271" w:rsidP="00C14271">
            <w:pPr>
              <w:snapToGrid w:val="0"/>
              <w:spacing w:before="120"/>
              <w:ind w:left="-21"/>
              <w:rPr>
                <w:rFonts w:ascii="Arial Narrow" w:hAnsi="Arial Narrow"/>
                <w:color w:val="000000"/>
                <w:sz w:val="22"/>
                <w:szCs w:val="22"/>
              </w:rPr>
            </w:pPr>
          </w:p>
          <w:p w:rsidR="00C14271" w:rsidRPr="00C14271" w:rsidRDefault="00C14271" w:rsidP="00C14271">
            <w:pPr>
              <w:snapToGrid w:val="0"/>
              <w:spacing w:before="120"/>
              <w:ind w:left="-21"/>
              <w:rPr>
                <w:rFonts w:ascii="Arial Narrow" w:hAnsi="Arial Narrow"/>
                <w:color w:val="000000"/>
                <w:sz w:val="22"/>
                <w:szCs w:val="22"/>
              </w:rPr>
            </w:pPr>
          </w:p>
          <w:p w:rsidR="002C3561" w:rsidRPr="00C14271" w:rsidRDefault="002C3561" w:rsidP="00C14271">
            <w:pPr>
              <w:snapToGrid w:val="0"/>
              <w:spacing w:before="120"/>
              <w:ind w:left="-21"/>
              <w:rPr>
                <w:rFonts w:ascii="Arial Narrow" w:hAnsi="Arial Narrow"/>
                <w:color w:val="000000"/>
                <w:sz w:val="22"/>
                <w:szCs w:val="22"/>
              </w:rPr>
            </w:pPr>
          </w:p>
          <w:p w:rsidR="00C14271" w:rsidRPr="00C14271" w:rsidRDefault="00C14271" w:rsidP="00C14271">
            <w:pPr>
              <w:spacing w:before="120"/>
              <w:ind w:left="-21"/>
              <w:rPr>
                <w:rFonts w:ascii="Arial Narrow" w:hAnsi="Arial Narrow"/>
                <w:color w:val="000000"/>
                <w:sz w:val="22"/>
                <w:szCs w:val="22"/>
              </w:rPr>
            </w:pPr>
            <w:r w:rsidRPr="00C14271">
              <w:rPr>
                <w:rFonts w:ascii="Arial Narrow" w:hAnsi="Arial Narrow"/>
                <w:color w:val="000000"/>
                <w:sz w:val="22"/>
                <w:szCs w:val="22"/>
              </w:rPr>
              <w:t>«____» _____________ 20__ г.</w:t>
            </w:r>
          </w:p>
          <w:p w:rsidR="00C14271" w:rsidRPr="00C14271" w:rsidRDefault="00C14271" w:rsidP="00C14271">
            <w:pPr>
              <w:spacing w:before="120"/>
              <w:ind w:left="-21"/>
              <w:rPr>
                <w:rFonts w:ascii="Arial Narrow" w:hAnsi="Arial Narrow"/>
                <w:color w:val="000000"/>
                <w:sz w:val="22"/>
                <w:szCs w:val="22"/>
              </w:rPr>
            </w:pPr>
            <w:r w:rsidRPr="00C14271">
              <w:rPr>
                <w:rFonts w:ascii="Arial Narrow" w:hAnsi="Arial Narrow"/>
                <w:color w:val="000000"/>
                <w:sz w:val="22"/>
                <w:szCs w:val="22"/>
              </w:rPr>
              <w:t>М.П.</w:t>
            </w:r>
          </w:p>
        </w:tc>
      </w:tr>
      <w:tr w:rsidR="00C14271" w:rsidRPr="00C14271" w:rsidTr="00C142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C14271" w:rsidRPr="00C14271" w:rsidRDefault="00C14271" w:rsidP="00C14271">
            <w:pPr>
              <w:spacing w:before="120"/>
              <w:jc w:val="both"/>
              <w:rPr>
                <w:rFonts w:ascii="Arial Narrow" w:hAnsi="Arial Narrow"/>
                <w:b/>
                <w:sz w:val="22"/>
                <w:szCs w:val="22"/>
              </w:rPr>
            </w:pPr>
          </w:p>
        </w:tc>
        <w:tc>
          <w:tcPr>
            <w:tcW w:w="4784" w:type="dxa"/>
            <w:gridSpan w:val="2"/>
          </w:tcPr>
          <w:p w:rsidR="00C14271" w:rsidRPr="00C14271" w:rsidRDefault="00C14271" w:rsidP="00C14271">
            <w:pPr>
              <w:spacing w:before="120"/>
              <w:ind w:left="317"/>
              <w:rPr>
                <w:rFonts w:ascii="Arial Narrow" w:hAnsi="Arial Narrow"/>
                <w:b/>
                <w:sz w:val="22"/>
                <w:szCs w:val="22"/>
              </w:rPr>
            </w:pPr>
          </w:p>
        </w:tc>
      </w:tr>
    </w:tbl>
    <w:p w:rsidR="00C14271" w:rsidRPr="00C14271" w:rsidRDefault="00C14271" w:rsidP="00C14271">
      <w:pPr>
        <w:spacing w:before="120"/>
        <w:rPr>
          <w:rFonts w:ascii="Arial Narrow" w:hAnsi="Arial Narrow"/>
          <w:sz w:val="22"/>
          <w:szCs w:val="22"/>
        </w:rPr>
        <w:sectPr w:rsidR="00C14271" w:rsidRPr="00C14271" w:rsidSect="00C14271">
          <w:footerReference w:type="default" r:id="rId32"/>
          <w:headerReference w:type="first" r:id="rId33"/>
          <w:footerReference w:type="first" r:id="rId34"/>
          <w:pgSz w:w="11906" w:h="16838" w:code="9"/>
          <w:pgMar w:top="1134" w:right="851" w:bottom="1134" w:left="1418" w:header="709" w:footer="567" w:gutter="0"/>
          <w:cols w:space="708"/>
          <w:titlePg/>
          <w:docGrid w:linePitch="360"/>
        </w:sectPr>
      </w:pPr>
    </w:p>
    <w:p w:rsidR="00C14271" w:rsidRPr="002C3561" w:rsidRDefault="00C14271" w:rsidP="002C3561">
      <w:pPr>
        <w:ind w:left="4963"/>
        <w:rPr>
          <w:rFonts w:ascii="Arial Narrow" w:hAnsi="Arial Narrow"/>
          <w:sz w:val="22"/>
          <w:szCs w:val="22"/>
        </w:rPr>
      </w:pPr>
      <w:r w:rsidRPr="002C3561">
        <w:rPr>
          <w:rFonts w:ascii="Arial Narrow" w:hAnsi="Arial Narrow"/>
          <w:sz w:val="22"/>
          <w:szCs w:val="22"/>
        </w:rPr>
        <w:lastRenderedPageBreak/>
        <w:t>Приложение № 1</w:t>
      </w:r>
    </w:p>
    <w:p w:rsidR="00C14271" w:rsidRPr="002C3561" w:rsidRDefault="00C14271" w:rsidP="002C3561">
      <w:pPr>
        <w:ind w:left="4963"/>
        <w:rPr>
          <w:rFonts w:ascii="Arial Narrow" w:hAnsi="Arial Narrow"/>
          <w:sz w:val="22"/>
          <w:szCs w:val="22"/>
        </w:rPr>
      </w:pPr>
      <w:r w:rsidRPr="002C3561">
        <w:rPr>
          <w:rFonts w:ascii="Arial Narrow" w:hAnsi="Arial Narrow"/>
          <w:sz w:val="22"/>
          <w:szCs w:val="22"/>
        </w:rPr>
        <w:t>к договору № ____ от «____» ____________ 20 __ г.</w:t>
      </w:r>
    </w:p>
    <w:p w:rsidR="00C14271" w:rsidRPr="00C14271" w:rsidRDefault="00C14271" w:rsidP="002C3561">
      <w:pPr>
        <w:pStyle w:val="affff"/>
        <w:tabs>
          <w:tab w:val="left" w:pos="5529"/>
        </w:tabs>
        <w:spacing w:before="120"/>
        <w:jc w:val="left"/>
        <w:rPr>
          <w:rFonts w:ascii="Arial Narrow" w:hAnsi="Arial Narrow"/>
          <w:sz w:val="22"/>
          <w:szCs w:val="22"/>
        </w:rPr>
      </w:pPr>
    </w:p>
    <w:p w:rsidR="00C14271" w:rsidRPr="002C3561" w:rsidRDefault="00C14271" w:rsidP="002C3561">
      <w:pPr>
        <w:pStyle w:val="affff"/>
        <w:tabs>
          <w:tab w:val="left" w:pos="5529"/>
        </w:tabs>
        <w:spacing w:before="120"/>
        <w:ind w:left="5529"/>
        <w:jc w:val="both"/>
        <w:rPr>
          <w:rFonts w:ascii="Arial Narrow" w:hAnsi="Arial Narrow"/>
          <w:sz w:val="22"/>
          <w:szCs w:val="22"/>
        </w:rPr>
      </w:pPr>
      <w:r w:rsidRPr="002C3561">
        <w:rPr>
          <w:rFonts w:ascii="Arial Narrow" w:hAnsi="Arial Narrow"/>
          <w:sz w:val="22"/>
          <w:szCs w:val="22"/>
        </w:rPr>
        <w:t>Утверждаю:</w:t>
      </w:r>
    </w:p>
    <w:p w:rsidR="00C14271" w:rsidRPr="00C14271" w:rsidRDefault="00C14271" w:rsidP="002C3561">
      <w:pPr>
        <w:pStyle w:val="affff"/>
        <w:tabs>
          <w:tab w:val="left" w:pos="5529"/>
        </w:tabs>
        <w:spacing w:before="120"/>
        <w:ind w:left="5529"/>
        <w:jc w:val="both"/>
        <w:rPr>
          <w:rFonts w:ascii="Arial Narrow" w:hAnsi="Arial Narrow"/>
          <w:sz w:val="22"/>
          <w:szCs w:val="22"/>
        </w:rPr>
      </w:pPr>
      <w:r w:rsidRPr="00C14271">
        <w:rPr>
          <w:rFonts w:ascii="Arial Narrow" w:hAnsi="Arial Narrow"/>
          <w:sz w:val="22"/>
          <w:szCs w:val="22"/>
        </w:rPr>
        <w:t>Генеральный директор ФГУП «Атомфлот»</w:t>
      </w:r>
    </w:p>
    <w:p w:rsidR="00C14271" w:rsidRPr="00C14271" w:rsidRDefault="00C14271" w:rsidP="002C3561">
      <w:pPr>
        <w:pStyle w:val="affff"/>
        <w:tabs>
          <w:tab w:val="left" w:pos="5529"/>
        </w:tabs>
        <w:spacing w:before="120"/>
        <w:ind w:left="5529"/>
        <w:jc w:val="both"/>
        <w:rPr>
          <w:rFonts w:ascii="Arial Narrow" w:hAnsi="Arial Narrow"/>
          <w:sz w:val="22"/>
          <w:szCs w:val="22"/>
        </w:rPr>
      </w:pPr>
    </w:p>
    <w:p w:rsidR="00C14271" w:rsidRPr="00C14271" w:rsidRDefault="00C14271" w:rsidP="002C3561">
      <w:pPr>
        <w:pStyle w:val="affff"/>
        <w:tabs>
          <w:tab w:val="left" w:pos="5529"/>
        </w:tabs>
        <w:spacing w:before="120"/>
        <w:ind w:left="5529"/>
        <w:jc w:val="both"/>
        <w:rPr>
          <w:rFonts w:ascii="Arial Narrow" w:hAnsi="Arial Narrow"/>
          <w:sz w:val="22"/>
          <w:szCs w:val="22"/>
        </w:rPr>
      </w:pPr>
      <w:proofErr w:type="spellStart"/>
      <w:r w:rsidRPr="00C14271">
        <w:rPr>
          <w:rFonts w:ascii="Arial Narrow" w:hAnsi="Arial Narrow"/>
          <w:sz w:val="22"/>
          <w:szCs w:val="22"/>
        </w:rPr>
        <w:t>_____________________В.В.Рукша</w:t>
      </w:r>
      <w:proofErr w:type="spellEnd"/>
    </w:p>
    <w:p w:rsidR="00C14271" w:rsidRPr="00C14271" w:rsidRDefault="00C14271" w:rsidP="002C3561">
      <w:pPr>
        <w:pStyle w:val="affff"/>
        <w:tabs>
          <w:tab w:val="left" w:pos="5529"/>
        </w:tabs>
        <w:spacing w:before="120"/>
        <w:ind w:left="5529"/>
        <w:jc w:val="both"/>
        <w:rPr>
          <w:rFonts w:ascii="Arial Narrow" w:hAnsi="Arial Narrow"/>
          <w:sz w:val="22"/>
          <w:szCs w:val="22"/>
        </w:rPr>
      </w:pPr>
    </w:p>
    <w:p w:rsidR="00C14271" w:rsidRPr="00C14271" w:rsidRDefault="00C14271" w:rsidP="00C14271">
      <w:pPr>
        <w:pStyle w:val="afd"/>
        <w:spacing w:before="120" w:after="0"/>
        <w:rPr>
          <w:rFonts w:ascii="Arial Narrow" w:hAnsi="Arial Narrow"/>
          <w:sz w:val="22"/>
          <w:szCs w:val="22"/>
        </w:rPr>
      </w:pPr>
    </w:p>
    <w:p w:rsidR="00C14271" w:rsidRPr="00C14271" w:rsidRDefault="00C14271" w:rsidP="00C14271">
      <w:pPr>
        <w:spacing w:before="120"/>
        <w:jc w:val="center"/>
        <w:rPr>
          <w:rFonts w:ascii="Arial Narrow" w:hAnsi="Arial Narrow"/>
          <w:b/>
          <w:bCs/>
          <w:sz w:val="22"/>
          <w:szCs w:val="22"/>
        </w:rPr>
      </w:pPr>
      <w:r w:rsidRPr="00C14271">
        <w:rPr>
          <w:rFonts w:ascii="Arial Narrow" w:hAnsi="Arial Narrow"/>
          <w:b/>
          <w:bCs/>
          <w:sz w:val="22"/>
          <w:szCs w:val="22"/>
        </w:rPr>
        <w:t>Техническое задание</w:t>
      </w:r>
    </w:p>
    <w:p w:rsidR="00C14271" w:rsidRPr="00C14271" w:rsidRDefault="00C14271" w:rsidP="00C14271">
      <w:pPr>
        <w:spacing w:before="120"/>
        <w:jc w:val="center"/>
        <w:rPr>
          <w:rFonts w:ascii="Arial Narrow" w:hAnsi="Arial Narrow"/>
          <w:b/>
          <w:bCs/>
          <w:sz w:val="22"/>
          <w:szCs w:val="22"/>
        </w:rPr>
      </w:pPr>
      <w:r w:rsidRPr="00C14271">
        <w:rPr>
          <w:rFonts w:ascii="Arial Narrow" w:hAnsi="Arial Narrow"/>
          <w:b/>
          <w:bCs/>
          <w:sz w:val="22"/>
          <w:szCs w:val="22"/>
        </w:rPr>
        <w:t>на ____________________________________________</w:t>
      </w:r>
    </w:p>
    <w:p w:rsidR="00C14271" w:rsidRPr="00C14271" w:rsidRDefault="00C14271" w:rsidP="00C14271">
      <w:pPr>
        <w:pStyle w:val="afd"/>
        <w:spacing w:before="120" w:after="0"/>
        <w:rPr>
          <w:rFonts w:ascii="Arial Narrow" w:hAnsi="Arial Narrow"/>
          <w:sz w:val="22"/>
          <w:szCs w:val="22"/>
        </w:rPr>
      </w:pPr>
    </w:p>
    <w:p w:rsidR="00C14271" w:rsidRPr="00C14271" w:rsidRDefault="00C14271" w:rsidP="00C14271">
      <w:pPr>
        <w:pStyle w:val="afd"/>
        <w:spacing w:before="120" w:after="0"/>
        <w:rPr>
          <w:rFonts w:ascii="Arial Narrow" w:hAnsi="Arial Narrow"/>
          <w:sz w:val="22"/>
          <w:szCs w:val="22"/>
        </w:rPr>
      </w:pPr>
      <w:r w:rsidRPr="00C14271">
        <w:rPr>
          <w:rFonts w:ascii="Arial Narrow" w:hAnsi="Arial Narrow"/>
          <w:sz w:val="22"/>
          <w:szCs w:val="22"/>
        </w:rPr>
        <w:t>г. Мурманск                                                                        «____» ___________________ 20 __  г.</w:t>
      </w:r>
    </w:p>
    <w:p w:rsidR="00C14271" w:rsidRPr="00C14271" w:rsidRDefault="00C14271" w:rsidP="00C14271">
      <w:pPr>
        <w:spacing w:before="120"/>
        <w:rPr>
          <w:rFonts w:ascii="Arial Narrow" w:hAnsi="Arial Narrow"/>
          <w:b/>
          <w:bCs/>
          <w:sz w:val="22"/>
          <w:szCs w:val="22"/>
        </w:rPr>
      </w:pPr>
      <w:r w:rsidRPr="00C14271">
        <w:rPr>
          <w:rFonts w:ascii="Arial Narrow" w:hAnsi="Arial Narrow"/>
          <w:b/>
          <w:bCs/>
          <w:sz w:val="22"/>
          <w:szCs w:val="22"/>
        </w:rPr>
        <w:t xml:space="preserve">                                        </w:t>
      </w:r>
    </w:p>
    <w:p w:rsidR="00C14271" w:rsidRPr="00C14271" w:rsidRDefault="00C14271" w:rsidP="00C14271">
      <w:pPr>
        <w:spacing w:before="120"/>
        <w:rPr>
          <w:rFonts w:ascii="Arial Narrow" w:hAnsi="Arial Narrow"/>
          <w:bCs/>
          <w:sz w:val="22"/>
          <w:szCs w:val="22"/>
        </w:rPr>
      </w:pPr>
    </w:p>
    <w:p w:rsidR="00C14271" w:rsidRPr="00C14271" w:rsidRDefault="00C14271" w:rsidP="00C14271">
      <w:pPr>
        <w:spacing w:before="120"/>
        <w:rPr>
          <w:rFonts w:ascii="Arial Narrow" w:hAnsi="Arial Narrow"/>
          <w:bCs/>
          <w:sz w:val="22"/>
          <w:szCs w:val="22"/>
        </w:rPr>
      </w:pPr>
      <w:r w:rsidRPr="00C14271">
        <w:rPr>
          <w:rFonts w:ascii="Arial Narrow" w:hAnsi="Arial Narrow"/>
          <w:bCs/>
          <w:sz w:val="22"/>
          <w:szCs w:val="22"/>
        </w:rPr>
        <w:t>1. _________________________________</w:t>
      </w:r>
    </w:p>
    <w:p w:rsidR="00C14271" w:rsidRPr="00C14271" w:rsidRDefault="00C14271" w:rsidP="00C14271">
      <w:pPr>
        <w:spacing w:before="120"/>
        <w:rPr>
          <w:rFonts w:ascii="Arial Narrow" w:hAnsi="Arial Narrow"/>
          <w:bCs/>
          <w:sz w:val="22"/>
          <w:szCs w:val="22"/>
        </w:rPr>
      </w:pPr>
      <w:r w:rsidRPr="00C14271">
        <w:rPr>
          <w:rFonts w:ascii="Arial Narrow" w:hAnsi="Arial Narrow"/>
          <w:bCs/>
          <w:sz w:val="22"/>
          <w:szCs w:val="22"/>
        </w:rPr>
        <w:t>2._________________________________</w:t>
      </w:r>
    </w:p>
    <w:p w:rsidR="00C14271" w:rsidRPr="00C14271" w:rsidRDefault="00C14271" w:rsidP="00C14271">
      <w:pPr>
        <w:spacing w:before="120"/>
        <w:rPr>
          <w:rFonts w:ascii="Arial Narrow" w:hAnsi="Arial Narrow"/>
          <w:bCs/>
          <w:sz w:val="22"/>
          <w:szCs w:val="22"/>
        </w:rPr>
      </w:pPr>
      <w:r w:rsidRPr="00C14271">
        <w:rPr>
          <w:rFonts w:ascii="Arial Narrow" w:hAnsi="Arial Narrow"/>
          <w:bCs/>
          <w:sz w:val="22"/>
          <w:szCs w:val="22"/>
        </w:rPr>
        <w:t>3._________________________________</w:t>
      </w:r>
    </w:p>
    <w:p w:rsidR="00C14271" w:rsidRPr="00C14271" w:rsidRDefault="00C14271" w:rsidP="00C14271">
      <w:pPr>
        <w:spacing w:before="120"/>
        <w:rPr>
          <w:rFonts w:ascii="Arial Narrow" w:hAnsi="Arial Narrow"/>
          <w:bCs/>
          <w:sz w:val="22"/>
          <w:szCs w:val="22"/>
        </w:rPr>
      </w:pPr>
    </w:p>
    <w:p w:rsidR="00C14271" w:rsidRPr="00C14271" w:rsidRDefault="00C14271" w:rsidP="00C14271">
      <w:pPr>
        <w:spacing w:before="120"/>
        <w:rPr>
          <w:rFonts w:ascii="Arial Narrow" w:hAnsi="Arial Narrow"/>
          <w:bCs/>
          <w:sz w:val="22"/>
          <w:szCs w:val="22"/>
        </w:rPr>
      </w:pPr>
    </w:p>
    <w:p w:rsidR="00C14271" w:rsidRPr="00C14271" w:rsidRDefault="00C14271" w:rsidP="00C14271">
      <w:pPr>
        <w:spacing w:before="120"/>
        <w:rPr>
          <w:rFonts w:ascii="Arial Narrow" w:hAnsi="Arial Narrow"/>
          <w:bCs/>
          <w:sz w:val="22"/>
          <w:szCs w:val="22"/>
        </w:rPr>
      </w:pPr>
    </w:p>
    <w:p w:rsidR="00C14271" w:rsidRPr="00C14271" w:rsidRDefault="00C14271" w:rsidP="00C14271">
      <w:pPr>
        <w:spacing w:before="120"/>
        <w:rPr>
          <w:rFonts w:ascii="Arial Narrow" w:hAnsi="Arial Narrow"/>
          <w:bCs/>
          <w:sz w:val="22"/>
          <w:szCs w:val="22"/>
        </w:rPr>
      </w:pPr>
      <w:r w:rsidRPr="00C14271">
        <w:rPr>
          <w:rFonts w:ascii="Arial Narrow" w:hAnsi="Arial Narrow"/>
          <w:bCs/>
          <w:sz w:val="22"/>
          <w:szCs w:val="22"/>
        </w:rPr>
        <w:t>Приложение: 1. ______________________________________</w:t>
      </w:r>
    </w:p>
    <w:p w:rsidR="00C14271" w:rsidRPr="00C14271" w:rsidRDefault="00C14271" w:rsidP="00C14271">
      <w:pPr>
        <w:spacing w:before="120"/>
        <w:rPr>
          <w:rFonts w:ascii="Arial Narrow" w:hAnsi="Arial Narrow"/>
          <w:bCs/>
          <w:sz w:val="22"/>
          <w:szCs w:val="22"/>
        </w:rPr>
      </w:pPr>
      <w:r w:rsidRPr="00C14271">
        <w:rPr>
          <w:rFonts w:ascii="Arial Narrow" w:hAnsi="Arial Narrow"/>
          <w:bCs/>
          <w:sz w:val="22"/>
          <w:szCs w:val="22"/>
        </w:rPr>
        <w:t xml:space="preserve">                        2. ______________________________________</w:t>
      </w:r>
    </w:p>
    <w:p w:rsidR="00C14271" w:rsidRPr="00C14271" w:rsidRDefault="00C14271" w:rsidP="00C14271">
      <w:pPr>
        <w:spacing w:before="120"/>
        <w:rPr>
          <w:rFonts w:ascii="Arial Narrow" w:hAnsi="Arial Narrow"/>
          <w:bCs/>
          <w:sz w:val="22"/>
          <w:szCs w:val="22"/>
        </w:rPr>
      </w:pPr>
    </w:p>
    <w:p w:rsidR="00C14271" w:rsidRPr="00C14271" w:rsidRDefault="00C14271" w:rsidP="00C14271">
      <w:pPr>
        <w:spacing w:before="120"/>
        <w:rPr>
          <w:rFonts w:ascii="Arial Narrow" w:hAnsi="Arial Narrow"/>
          <w:bCs/>
          <w:sz w:val="22"/>
          <w:szCs w:val="22"/>
        </w:rPr>
      </w:pPr>
    </w:p>
    <w:p w:rsidR="00C14271" w:rsidRPr="008C7EEF" w:rsidRDefault="00C14271" w:rsidP="008C7EEF">
      <w:pPr>
        <w:rPr>
          <w:rFonts w:ascii="Arial Narrow" w:hAnsi="Arial Narrow"/>
          <w:sz w:val="22"/>
          <w:szCs w:val="22"/>
        </w:rPr>
      </w:pPr>
      <w:r w:rsidRPr="008C7EEF">
        <w:rPr>
          <w:rFonts w:ascii="Arial Narrow" w:hAnsi="Arial Narrow"/>
          <w:sz w:val="22"/>
          <w:szCs w:val="22"/>
        </w:rPr>
        <w:t>Составил:</w:t>
      </w:r>
    </w:p>
    <w:p w:rsidR="00C14271" w:rsidRPr="008C7EEF" w:rsidRDefault="00C14271" w:rsidP="008C7EEF">
      <w:pPr>
        <w:rPr>
          <w:rFonts w:ascii="Arial Narrow" w:hAnsi="Arial Narrow"/>
          <w:sz w:val="22"/>
          <w:szCs w:val="22"/>
        </w:rPr>
      </w:pPr>
      <w:r w:rsidRPr="008C7EEF">
        <w:rPr>
          <w:rFonts w:ascii="Arial Narrow" w:hAnsi="Arial Narrow"/>
          <w:sz w:val="22"/>
          <w:szCs w:val="22"/>
        </w:rPr>
        <w:t>_____________________________                                   ____________________________</w:t>
      </w:r>
    </w:p>
    <w:p w:rsidR="00C14271" w:rsidRPr="008C7EEF" w:rsidRDefault="00C14271" w:rsidP="008C7EEF">
      <w:pPr>
        <w:rPr>
          <w:rFonts w:ascii="Arial Narrow" w:hAnsi="Arial Narrow"/>
          <w:sz w:val="22"/>
          <w:szCs w:val="22"/>
        </w:rPr>
      </w:pPr>
    </w:p>
    <w:p w:rsidR="00C14271" w:rsidRPr="008C7EEF" w:rsidRDefault="00C14271" w:rsidP="008C7EEF">
      <w:pPr>
        <w:rPr>
          <w:rFonts w:ascii="Arial Narrow" w:hAnsi="Arial Narrow"/>
          <w:sz w:val="22"/>
          <w:szCs w:val="22"/>
        </w:rPr>
      </w:pPr>
      <w:r w:rsidRPr="008C7EEF">
        <w:rPr>
          <w:rFonts w:ascii="Arial Narrow" w:hAnsi="Arial Narrow"/>
          <w:sz w:val="22"/>
          <w:szCs w:val="22"/>
        </w:rPr>
        <w:t>СОГЛАСОВАНО:</w:t>
      </w:r>
    </w:p>
    <w:p w:rsidR="00C14271" w:rsidRPr="008C7EEF" w:rsidRDefault="00C14271" w:rsidP="008C7EEF">
      <w:pPr>
        <w:rPr>
          <w:rFonts w:ascii="Arial Narrow" w:hAnsi="Arial Narrow"/>
          <w:sz w:val="22"/>
          <w:szCs w:val="22"/>
        </w:rPr>
      </w:pPr>
    </w:p>
    <w:p w:rsidR="00C14271" w:rsidRPr="008C7EEF" w:rsidRDefault="00C14271" w:rsidP="008C7EEF">
      <w:pPr>
        <w:rPr>
          <w:rFonts w:ascii="Arial Narrow" w:hAnsi="Arial Narrow"/>
          <w:sz w:val="22"/>
          <w:szCs w:val="22"/>
        </w:rPr>
      </w:pPr>
      <w:r w:rsidRPr="008C7EEF">
        <w:rPr>
          <w:rFonts w:ascii="Arial Narrow" w:hAnsi="Arial Narrow"/>
          <w:sz w:val="22"/>
          <w:szCs w:val="22"/>
        </w:rPr>
        <w:t>________________________________________</w:t>
      </w:r>
    </w:p>
    <w:p w:rsidR="00C14271" w:rsidRPr="008C7EEF" w:rsidRDefault="00C14271" w:rsidP="008C7EEF">
      <w:pPr>
        <w:rPr>
          <w:rFonts w:ascii="Arial Narrow" w:hAnsi="Arial Narrow"/>
          <w:sz w:val="22"/>
          <w:szCs w:val="22"/>
        </w:rPr>
      </w:pPr>
      <w:r w:rsidRPr="008C7EEF">
        <w:rPr>
          <w:rFonts w:ascii="Arial Narrow" w:hAnsi="Arial Narrow"/>
          <w:sz w:val="22"/>
          <w:szCs w:val="22"/>
        </w:rPr>
        <w:t>________________________________________</w:t>
      </w:r>
    </w:p>
    <w:p w:rsidR="00C14271" w:rsidRPr="008C7EEF" w:rsidRDefault="00C14271" w:rsidP="008C7EEF">
      <w:pPr>
        <w:rPr>
          <w:rFonts w:ascii="Arial Narrow" w:hAnsi="Arial Narrow"/>
          <w:sz w:val="22"/>
          <w:szCs w:val="22"/>
        </w:rPr>
      </w:pPr>
      <w:r w:rsidRPr="008C7EEF">
        <w:rPr>
          <w:rFonts w:ascii="Arial Narrow" w:hAnsi="Arial Narrow"/>
          <w:sz w:val="22"/>
          <w:szCs w:val="22"/>
        </w:rPr>
        <w:t xml:space="preserve">________________________________________      </w:t>
      </w:r>
    </w:p>
    <w:p w:rsidR="00C14271" w:rsidRPr="008C7EEF" w:rsidRDefault="00C14271" w:rsidP="008C7EEF">
      <w:pPr>
        <w:rPr>
          <w:rFonts w:ascii="Arial Narrow" w:hAnsi="Arial Narrow"/>
          <w:sz w:val="22"/>
          <w:szCs w:val="22"/>
        </w:rPr>
      </w:pPr>
    </w:p>
    <w:p w:rsidR="00C14271" w:rsidRPr="00C14271" w:rsidRDefault="00C14271" w:rsidP="00C14271">
      <w:pPr>
        <w:spacing w:before="120"/>
        <w:rPr>
          <w:rFonts w:ascii="Arial Narrow" w:hAnsi="Arial Narrow"/>
          <w:sz w:val="22"/>
          <w:szCs w:val="22"/>
        </w:rPr>
      </w:pPr>
    </w:p>
    <w:p w:rsidR="00C14271" w:rsidRPr="00C14271" w:rsidRDefault="00C14271" w:rsidP="00C14271">
      <w:pPr>
        <w:spacing w:before="120"/>
        <w:rPr>
          <w:rFonts w:ascii="Arial Narrow" w:hAnsi="Arial Narrow"/>
          <w:sz w:val="22"/>
          <w:szCs w:val="22"/>
        </w:rPr>
        <w:sectPr w:rsidR="00C14271" w:rsidRPr="00C14271" w:rsidSect="00844288">
          <w:footerReference w:type="default" r:id="rId35"/>
          <w:pgSz w:w="11906" w:h="16838" w:code="9"/>
          <w:pgMar w:top="1134" w:right="566" w:bottom="1134" w:left="1418" w:header="708" w:footer="708" w:gutter="0"/>
          <w:cols w:space="708"/>
          <w:titlePg/>
          <w:docGrid w:linePitch="360"/>
        </w:sectPr>
      </w:pP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C14271" w:rsidRPr="00C14271" w:rsidTr="00C14271">
        <w:trPr>
          <w:trHeight w:val="275"/>
        </w:trPr>
        <w:tc>
          <w:tcPr>
            <w:tcW w:w="8080" w:type="dxa"/>
            <w:gridSpan w:val="9"/>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lastRenderedPageBreak/>
              <w:t xml:space="preserve">Система выпуска сметной документации A0 </w:t>
            </w:r>
            <w:proofErr w:type="spellStart"/>
            <w:r w:rsidRPr="00C14271">
              <w:rPr>
                <w:rFonts w:ascii="Arial Narrow" w:hAnsi="Arial Narrow" w:cs="Arial"/>
                <w:color w:val="000000"/>
                <w:sz w:val="22"/>
                <w:szCs w:val="22"/>
              </w:rPr>
              <w:t>v</w:t>
            </w:r>
            <w:proofErr w:type="spellEnd"/>
            <w:r w:rsidRPr="00C14271">
              <w:rPr>
                <w:rFonts w:ascii="Arial Narrow" w:hAnsi="Arial Narrow" w:cs="Arial"/>
                <w:color w:val="000000"/>
                <w:sz w:val="22"/>
                <w:szCs w:val="22"/>
              </w:rPr>
              <w:t xml:space="preserve">. 1.5.4.465 </w:t>
            </w:r>
            <w:proofErr w:type="spellStart"/>
            <w:r w:rsidRPr="00C14271">
              <w:rPr>
                <w:rFonts w:ascii="Arial Narrow" w:hAnsi="Arial Narrow" w:cs="Arial"/>
                <w:color w:val="000000"/>
                <w:sz w:val="22"/>
                <w:szCs w:val="22"/>
              </w:rPr>
              <w:t>Copyright</w:t>
            </w:r>
            <w:proofErr w:type="spellEnd"/>
            <w:r w:rsidRPr="00C14271">
              <w:rPr>
                <w:rFonts w:ascii="Arial Narrow" w:hAnsi="Arial Narrow" w:cs="Arial"/>
                <w:color w:val="000000"/>
                <w:sz w:val="22"/>
                <w:szCs w:val="22"/>
              </w:rPr>
              <w:t xml:space="preserve"> </w:t>
            </w:r>
            <w:proofErr w:type="spellStart"/>
            <w:r w:rsidRPr="00C14271">
              <w:rPr>
                <w:rFonts w:ascii="Arial Narrow" w:hAnsi="Arial Narrow" w:cs="Arial"/>
                <w:color w:val="000000"/>
                <w:sz w:val="22"/>
                <w:szCs w:val="22"/>
              </w:rPr>
              <w:t>InfoStroy</w:t>
            </w:r>
            <w:proofErr w:type="spellEnd"/>
            <w:r w:rsidRPr="00C14271">
              <w:rPr>
                <w:rFonts w:ascii="Arial Narrow" w:hAnsi="Arial Narrow" w:cs="Arial"/>
                <w:color w:val="000000"/>
                <w:sz w:val="22"/>
                <w:szCs w:val="22"/>
              </w:rPr>
              <w:t xml:space="preserve"> </w:t>
            </w:r>
            <w:proofErr w:type="spellStart"/>
            <w:r w:rsidRPr="00C14271">
              <w:rPr>
                <w:rFonts w:ascii="Arial Narrow" w:hAnsi="Arial Narrow" w:cs="Arial"/>
                <w:color w:val="000000"/>
                <w:sz w:val="22"/>
                <w:szCs w:val="22"/>
              </w:rPr>
              <w:t>Ltd</w:t>
            </w:r>
            <w:proofErr w:type="spellEnd"/>
            <w:r w:rsidRPr="00C14271">
              <w:rPr>
                <w:rFonts w:ascii="Arial Narrow" w:hAnsi="Arial Narrow" w:cs="Arial"/>
                <w:color w:val="000000"/>
                <w:sz w:val="22"/>
                <w:szCs w:val="22"/>
              </w:rPr>
              <w:t>.</w:t>
            </w:r>
          </w:p>
        </w:tc>
        <w:tc>
          <w:tcPr>
            <w:tcW w:w="2037" w:type="dxa"/>
            <w:gridSpan w:val="3"/>
            <w:tcMar>
              <w:top w:w="0" w:type="dxa"/>
              <w:left w:w="15" w:type="dxa"/>
              <w:bottom w:w="0" w:type="dxa"/>
              <w:right w:w="15" w:type="dxa"/>
            </w:tcMar>
          </w:tcPr>
          <w:p w:rsidR="00C14271" w:rsidRPr="00C14271" w:rsidRDefault="00C14271" w:rsidP="00D31CE2">
            <w:pPr>
              <w:widowControl w:val="0"/>
              <w:autoSpaceDE w:val="0"/>
              <w:autoSpaceDN w:val="0"/>
              <w:adjustRightInd w:val="0"/>
              <w:spacing w:before="120"/>
              <w:rPr>
                <w:rFonts w:ascii="Arial Narrow" w:hAnsi="Arial Narrow"/>
                <w:b/>
                <w:bCs/>
                <w:i/>
                <w:iCs/>
                <w:color w:val="000000"/>
                <w:sz w:val="22"/>
                <w:szCs w:val="22"/>
              </w:rPr>
            </w:pPr>
            <w:r w:rsidRPr="00C14271">
              <w:rPr>
                <w:rFonts w:ascii="Arial Narrow" w:hAnsi="Arial Narrow"/>
                <w:b/>
                <w:bCs/>
                <w:i/>
                <w:iCs/>
                <w:color w:val="000000"/>
                <w:sz w:val="22"/>
                <w:szCs w:val="22"/>
              </w:rPr>
              <w:t xml:space="preserve">Приложение № </w:t>
            </w:r>
            <w:r w:rsidR="00D31CE2">
              <w:rPr>
                <w:rFonts w:ascii="Arial Narrow" w:hAnsi="Arial Narrow"/>
                <w:b/>
                <w:bCs/>
                <w:i/>
                <w:iCs/>
                <w:color w:val="000000"/>
                <w:sz w:val="22"/>
                <w:szCs w:val="22"/>
              </w:rPr>
              <w:t>2</w:t>
            </w:r>
          </w:p>
        </w:tc>
      </w:tr>
      <w:tr w:rsidR="00C14271" w:rsidRPr="00C14271" w:rsidTr="00C14271">
        <w:trPr>
          <w:trHeight w:val="275"/>
        </w:trPr>
        <w:tc>
          <w:tcPr>
            <w:tcW w:w="10117" w:type="dxa"/>
            <w:gridSpan w:val="1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b/>
                <w:bCs/>
                <w:i/>
                <w:iCs/>
                <w:color w:val="000000"/>
                <w:sz w:val="22"/>
                <w:szCs w:val="22"/>
              </w:rPr>
            </w:pPr>
            <w:r w:rsidRPr="00C14271">
              <w:rPr>
                <w:rFonts w:ascii="Arial Narrow" w:hAnsi="Arial Narrow"/>
                <w:color w:val="000000"/>
                <w:sz w:val="22"/>
                <w:szCs w:val="22"/>
              </w:rPr>
              <w:t xml:space="preserve">                                       К договору № ___ от «____» ______________ 20 __ г.</w:t>
            </w:r>
          </w:p>
        </w:tc>
      </w:tr>
      <w:tr w:rsidR="00C14271" w:rsidRPr="00C14271" w:rsidTr="00C14271">
        <w:trPr>
          <w:trHeight w:val="275"/>
        </w:trPr>
        <w:tc>
          <w:tcPr>
            <w:tcW w:w="1657" w:type="dxa"/>
            <w:gridSpan w:val="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jc w:val="right"/>
              <w:rPr>
                <w:rFonts w:ascii="Arial Narrow" w:hAnsi="Arial Narrow" w:cs="Arial"/>
                <w:b/>
                <w:bCs/>
                <w:color w:val="000000"/>
                <w:sz w:val="22"/>
                <w:szCs w:val="22"/>
              </w:rPr>
            </w:pPr>
            <w:r w:rsidRPr="00C14271">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rPr>
                <w:rFonts w:ascii="Arial Narrow" w:hAnsi="Arial Narrow" w:cs="Arial"/>
                <w:b/>
                <w:bCs/>
                <w:color w:val="000000"/>
                <w:sz w:val="22"/>
                <w:szCs w:val="22"/>
              </w:rPr>
            </w:pPr>
            <w:r w:rsidRPr="00C14271">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 xml:space="preserve">Генеральный  директор </w:t>
            </w:r>
          </w:p>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ФГУП «АТОМФЛОТ"</w:t>
            </w:r>
          </w:p>
        </w:tc>
      </w:tr>
      <w:tr w:rsidR="00C14271" w:rsidRPr="00C14271" w:rsidTr="00C14271">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В.В.Рукша</w:t>
            </w:r>
          </w:p>
        </w:tc>
      </w:tr>
      <w:tr w:rsidR="00C14271" w:rsidRPr="00C14271" w:rsidTr="00C14271">
        <w:trPr>
          <w:trHeight w:val="275"/>
        </w:trPr>
        <w:tc>
          <w:tcPr>
            <w:tcW w:w="10117" w:type="dxa"/>
            <w:gridSpan w:val="1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r>
      <w:tr w:rsidR="00C14271" w:rsidRPr="00C14271" w:rsidTr="00C14271">
        <w:trPr>
          <w:trHeight w:val="275"/>
        </w:trPr>
        <w:tc>
          <w:tcPr>
            <w:tcW w:w="1657" w:type="dxa"/>
            <w:gridSpan w:val="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r>
      <w:tr w:rsidR="00C14271" w:rsidRPr="00C14271" w:rsidTr="00C14271">
        <w:trPr>
          <w:trHeight w:val="275"/>
        </w:trPr>
        <w:tc>
          <w:tcPr>
            <w:tcW w:w="1657" w:type="dxa"/>
            <w:gridSpan w:val="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r>
      <w:tr w:rsidR="00C14271" w:rsidRPr="00C14271" w:rsidTr="00C14271">
        <w:trPr>
          <w:trHeight w:val="275"/>
        </w:trPr>
        <w:tc>
          <w:tcPr>
            <w:tcW w:w="10117" w:type="dxa"/>
            <w:gridSpan w:val="1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jc w:val="center"/>
              <w:rPr>
                <w:rFonts w:ascii="Arial Narrow" w:hAnsi="Arial Narrow"/>
                <w:b/>
                <w:bCs/>
                <w:color w:val="000000"/>
                <w:sz w:val="22"/>
                <w:szCs w:val="22"/>
              </w:rPr>
            </w:pPr>
            <w:r w:rsidRPr="00C14271">
              <w:rPr>
                <w:rFonts w:ascii="Arial Narrow" w:hAnsi="Arial Narrow"/>
                <w:b/>
                <w:bCs/>
                <w:color w:val="000000"/>
                <w:sz w:val="22"/>
                <w:szCs w:val="22"/>
              </w:rPr>
              <w:t>ЛОКАЛЬНАЯ СМЕТА №</w:t>
            </w:r>
          </w:p>
        </w:tc>
      </w:tr>
      <w:tr w:rsidR="00C14271" w:rsidRPr="00C14271" w:rsidTr="00C14271">
        <w:trPr>
          <w:trHeight w:val="275"/>
        </w:trPr>
        <w:tc>
          <w:tcPr>
            <w:tcW w:w="10117" w:type="dxa"/>
            <w:gridSpan w:val="1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jc w:val="center"/>
              <w:rPr>
                <w:rFonts w:ascii="Arial Narrow" w:hAnsi="Arial Narrow" w:cs="Arial"/>
                <w:color w:val="000000"/>
                <w:sz w:val="22"/>
                <w:szCs w:val="22"/>
              </w:rPr>
            </w:pPr>
            <w:r w:rsidRPr="00C14271">
              <w:rPr>
                <w:rFonts w:ascii="Arial Narrow" w:hAnsi="Arial Narrow" w:cs="Arial"/>
                <w:color w:val="000000"/>
                <w:sz w:val="22"/>
                <w:szCs w:val="22"/>
              </w:rPr>
              <w:t>_________________________________________________________-</w:t>
            </w:r>
          </w:p>
        </w:tc>
      </w:tr>
      <w:tr w:rsidR="00C14271" w:rsidRPr="00C14271" w:rsidTr="00C14271">
        <w:trPr>
          <w:trHeight w:val="275"/>
        </w:trPr>
        <w:tc>
          <w:tcPr>
            <w:tcW w:w="1657" w:type="dxa"/>
            <w:gridSpan w:val="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техническое задание</w:t>
            </w:r>
          </w:p>
        </w:tc>
      </w:tr>
      <w:tr w:rsidR="00C14271" w:rsidRPr="00C14271" w:rsidTr="00C14271">
        <w:trPr>
          <w:trHeight w:val="494"/>
        </w:trPr>
        <w:tc>
          <w:tcPr>
            <w:tcW w:w="1657" w:type="dxa"/>
            <w:gridSpan w:val="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r>
      <w:tr w:rsidR="00C14271" w:rsidRPr="00C14271" w:rsidTr="00C14271">
        <w:trPr>
          <w:trHeight w:val="275"/>
        </w:trPr>
        <w:tc>
          <w:tcPr>
            <w:tcW w:w="1657"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 xml:space="preserve"> руб.</w:t>
            </w:r>
          </w:p>
        </w:tc>
      </w:tr>
      <w:tr w:rsidR="00C14271" w:rsidRPr="00C14271" w:rsidTr="00C14271">
        <w:trPr>
          <w:trHeight w:val="275"/>
        </w:trPr>
        <w:tc>
          <w:tcPr>
            <w:tcW w:w="1657"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 xml:space="preserve"> руб.</w:t>
            </w:r>
          </w:p>
        </w:tc>
      </w:tr>
      <w:tr w:rsidR="00C14271" w:rsidRPr="00C14271" w:rsidTr="00C14271">
        <w:trPr>
          <w:trHeight w:val="275"/>
        </w:trPr>
        <w:tc>
          <w:tcPr>
            <w:tcW w:w="1657"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 xml:space="preserve"> руб.</w:t>
            </w:r>
          </w:p>
        </w:tc>
      </w:tr>
      <w:tr w:rsidR="00C14271" w:rsidRPr="00C14271" w:rsidTr="00C14271">
        <w:trPr>
          <w:trHeight w:val="275"/>
        </w:trPr>
        <w:tc>
          <w:tcPr>
            <w:tcW w:w="3452" w:type="dxa"/>
            <w:gridSpan w:val="3"/>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 xml:space="preserve"> тыс. чел. час.</w:t>
            </w:r>
          </w:p>
        </w:tc>
      </w:tr>
      <w:tr w:rsidR="00C14271" w:rsidRPr="00C14271" w:rsidTr="00C14271">
        <w:trPr>
          <w:trHeight w:val="275"/>
        </w:trPr>
        <w:tc>
          <w:tcPr>
            <w:tcW w:w="3452" w:type="dxa"/>
            <w:gridSpan w:val="3"/>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 xml:space="preserve"> руб.</w:t>
            </w:r>
          </w:p>
        </w:tc>
      </w:tr>
      <w:tr w:rsidR="00C14271" w:rsidRPr="00C14271" w:rsidTr="00C14271">
        <w:trPr>
          <w:trHeight w:val="275"/>
        </w:trPr>
        <w:tc>
          <w:tcPr>
            <w:tcW w:w="10117" w:type="dxa"/>
            <w:gridSpan w:val="1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r>
      <w:tr w:rsidR="00C14271" w:rsidRPr="00C14271" w:rsidTr="00C14271">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C14271" w:rsidRPr="00F841D5" w:rsidRDefault="00C14271" w:rsidP="00C14271">
            <w:pPr>
              <w:widowControl w:val="0"/>
              <w:autoSpaceDE w:val="0"/>
              <w:autoSpaceDN w:val="0"/>
              <w:adjustRightInd w:val="0"/>
              <w:spacing w:before="120"/>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Количество и единица</w:t>
            </w:r>
            <w:r w:rsidRPr="00F841D5">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 xml:space="preserve">Затраты труда рабочих, не занятых обслуживанием машин, чел-ч </w:t>
            </w:r>
          </w:p>
        </w:tc>
      </w:tr>
      <w:tr w:rsidR="00C14271" w:rsidRPr="00C14271" w:rsidTr="00C14271">
        <w:trPr>
          <w:trHeight w:val="604"/>
        </w:trPr>
        <w:tc>
          <w:tcPr>
            <w:tcW w:w="382" w:type="dxa"/>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w:t>
            </w:r>
            <w:r w:rsidRPr="00F841D5">
              <w:rPr>
                <w:rFonts w:ascii="Arial Narrow" w:hAnsi="Arial Narrow" w:cs="Arial"/>
                <w:color w:val="000000"/>
                <w:sz w:val="16"/>
                <w:szCs w:val="16"/>
              </w:rPr>
              <w:br/>
            </w:r>
            <w:proofErr w:type="spellStart"/>
            <w:proofErr w:type="gramStart"/>
            <w:r w:rsidRPr="00F841D5">
              <w:rPr>
                <w:rFonts w:ascii="Arial Narrow" w:hAnsi="Arial Narrow" w:cs="Arial"/>
                <w:color w:val="000000"/>
                <w:sz w:val="16"/>
                <w:szCs w:val="16"/>
              </w:rPr>
              <w:t>п</w:t>
            </w:r>
            <w:proofErr w:type="spellEnd"/>
            <w:proofErr w:type="gramEnd"/>
            <w:r w:rsidRPr="00F841D5">
              <w:rPr>
                <w:rFonts w:ascii="Arial Narrow" w:hAnsi="Arial Narrow" w:cs="Arial"/>
                <w:color w:val="000000"/>
                <w:sz w:val="16"/>
                <w:szCs w:val="16"/>
              </w:rPr>
              <w:t>/</w:t>
            </w:r>
            <w:proofErr w:type="spellStart"/>
            <w:r w:rsidRPr="00F841D5">
              <w:rPr>
                <w:rFonts w:ascii="Arial Narrow" w:hAnsi="Arial Narrow" w:cs="Arial"/>
                <w:color w:val="000000"/>
                <w:sz w:val="16"/>
                <w:szCs w:val="16"/>
              </w:rPr>
              <w:t>п</w:t>
            </w:r>
            <w:proofErr w:type="spellEnd"/>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spacing w:before="120"/>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spacing w:before="120"/>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spacing w:before="120"/>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proofErr w:type="spellStart"/>
            <w:r w:rsidRPr="00F841D5">
              <w:rPr>
                <w:rFonts w:ascii="Arial Narrow" w:hAnsi="Arial Narrow" w:cs="Arial"/>
                <w:color w:val="000000"/>
                <w:sz w:val="16"/>
                <w:szCs w:val="16"/>
              </w:rPr>
              <w:t>эксплуат</w:t>
            </w:r>
            <w:proofErr w:type="gramStart"/>
            <w:r w:rsidRPr="00F841D5">
              <w:rPr>
                <w:rFonts w:ascii="Arial Narrow" w:hAnsi="Arial Narrow" w:cs="Arial"/>
                <w:color w:val="000000"/>
                <w:sz w:val="16"/>
                <w:szCs w:val="16"/>
              </w:rPr>
              <w:t>а</w:t>
            </w:r>
            <w:proofErr w:type="spellEnd"/>
            <w:r w:rsidRPr="00F841D5">
              <w:rPr>
                <w:rFonts w:ascii="Arial Narrow" w:hAnsi="Arial Narrow" w:cs="Arial"/>
                <w:color w:val="000000"/>
                <w:sz w:val="16"/>
                <w:szCs w:val="16"/>
              </w:rPr>
              <w:t>-</w:t>
            </w:r>
            <w:proofErr w:type="gramEnd"/>
            <w:r w:rsidRPr="00F841D5">
              <w:rPr>
                <w:rFonts w:ascii="Arial Narrow" w:hAnsi="Arial Narrow" w:cs="Arial"/>
                <w:color w:val="000000"/>
                <w:sz w:val="16"/>
                <w:szCs w:val="16"/>
              </w:rPr>
              <w:br/>
            </w:r>
            <w:proofErr w:type="spellStart"/>
            <w:r w:rsidRPr="00F841D5">
              <w:rPr>
                <w:rFonts w:ascii="Arial Narrow" w:hAnsi="Arial Narrow" w:cs="Arial"/>
                <w:color w:val="000000"/>
                <w:sz w:val="16"/>
                <w:szCs w:val="16"/>
              </w:rPr>
              <w:t>ции</w:t>
            </w:r>
            <w:proofErr w:type="spellEnd"/>
            <w:r w:rsidRPr="00F841D5">
              <w:rPr>
                <w:rFonts w:ascii="Arial Narrow" w:hAnsi="Arial Narrow" w:cs="Arial"/>
                <w:color w:val="000000"/>
                <w:sz w:val="16"/>
                <w:szCs w:val="16"/>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proofErr w:type="spellStart"/>
            <w:r w:rsidRPr="00F841D5">
              <w:rPr>
                <w:rFonts w:ascii="Arial Narrow" w:hAnsi="Arial Narrow" w:cs="Arial"/>
                <w:color w:val="000000"/>
                <w:sz w:val="16"/>
                <w:szCs w:val="16"/>
              </w:rPr>
              <w:t>эксплуат</w:t>
            </w:r>
            <w:proofErr w:type="gramStart"/>
            <w:r w:rsidRPr="00F841D5">
              <w:rPr>
                <w:rFonts w:ascii="Arial Narrow" w:hAnsi="Arial Narrow" w:cs="Arial"/>
                <w:color w:val="000000"/>
                <w:sz w:val="16"/>
                <w:szCs w:val="16"/>
              </w:rPr>
              <w:t>а</w:t>
            </w:r>
            <w:proofErr w:type="spellEnd"/>
            <w:r w:rsidRPr="00F841D5">
              <w:rPr>
                <w:rFonts w:ascii="Arial Narrow" w:hAnsi="Arial Narrow" w:cs="Arial"/>
                <w:color w:val="000000"/>
                <w:sz w:val="16"/>
                <w:szCs w:val="16"/>
              </w:rPr>
              <w:t>-</w:t>
            </w:r>
            <w:proofErr w:type="gramEnd"/>
            <w:r w:rsidRPr="00F841D5">
              <w:rPr>
                <w:rFonts w:ascii="Arial Narrow" w:hAnsi="Arial Narrow" w:cs="Arial"/>
                <w:color w:val="000000"/>
                <w:sz w:val="16"/>
                <w:szCs w:val="16"/>
              </w:rPr>
              <w:br/>
            </w:r>
            <w:proofErr w:type="spellStart"/>
            <w:r w:rsidRPr="00F841D5">
              <w:rPr>
                <w:rFonts w:ascii="Arial Narrow" w:hAnsi="Arial Narrow" w:cs="Arial"/>
                <w:color w:val="000000"/>
                <w:sz w:val="16"/>
                <w:szCs w:val="16"/>
              </w:rPr>
              <w:t>ции</w:t>
            </w:r>
            <w:proofErr w:type="spellEnd"/>
            <w:r w:rsidRPr="00F841D5">
              <w:rPr>
                <w:rFonts w:ascii="Arial Narrow" w:hAnsi="Arial Narrow" w:cs="Arial"/>
                <w:color w:val="000000"/>
                <w:sz w:val="16"/>
                <w:szCs w:val="16"/>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C14271" w:rsidRPr="00F841D5" w:rsidRDefault="00C14271" w:rsidP="00C14271">
            <w:pPr>
              <w:spacing w:before="120"/>
              <w:rPr>
                <w:rFonts w:ascii="Arial Narrow" w:hAnsi="Arial Narrow" w:cs="Arial"/>
                <w:color w:val="000000"/>
                <w:sz w:val="16"/>
                <w:szCs w:val="16"/>
              </w:rPr>
            </w:pPr>
          </w:p>
        </w:tc>
      </w:tr>
      <w:tr w:rsidR="00C14271" w:rsidRPr="00C14271" w:rsidTr="00C14271">
        <w:trPr>
          <w:trHeight w:val="385"/>
        </w:trPr>
        <w:tc>
          <w:tcPr>
            <w:tcW w:w="382" w:type="dxa"/>
            <w:tcMar>
              <w:top w:w="0" w:type="dxa"/>
              <w:left w:w="15" w:type="dxa"/>
              <w:bottom w:w="0" w:type="dxa"/>
              <w:right w:w="15" w:type="dxa"/>
            </w:tcMar>
            <w:vAlign w:val="bottom"/>
          </w:tcPr>
          <w:p w:rsidR="00C14271" w:rsidRPr="00C14271" w:rsidRDefault="00C14271" w:rsidP="00C14271">
            <w:pPr>
              <w:widowControl w:val="0"/>
              <w:autoSpaceDE w:val="0"/>
              <w:autoSpaceDN w:val="0"/>
              <w:adjustRightInd w:val="0"/>
              <w:spacing w:before="120"/>
              <w:jc w:val="center"/>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C14271" w:rsidRDefault="00C14271" w:rsidP="00C14271">
            <w:pPr>
              <w:spacing w:before="120"/>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C14271" w:rsidRDefault="00C14271" w:rsidP="00C14271">
            <w:pPr>
              <w:spacing w:before="120"/>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C14271" w:rsidRDefault="00C14271" w:rsidP="00C14271">
            <w:pPr>
              <w:spacing w:before="120"/>
              <w:rPr>
                <w:rFonts w:ascii="Arial Narrow" w:hAnsi="Arial Narrow" w:cs="Arial"/>
                <w:color w:val="000000"/>
                <w:sz w:val="22"/>
                <w:szCs w:val="22"/>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C14271" w:rsidRDefault="00C14271" w:rsidP="00C14271">
            <w:pPr>
              <w:spacing w:before="120"/>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C14271" w:rsidRDefault="00C14271" w:rsidP="00C14271">
            <w:pPr>
              <w:spacing w:before="120"/>
              <w:rPr>
                <w:rFonts w:ascii="Arial Narrow" w:hAnsi="Arial Narrow" w:cs="Arial"/>
                <w:color w:val="000000"/>
                <w:sz w:val="22"/>
                <w:szCs w:val="22"/>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jc w:val="center"/>
              <w:rPr>
                <w:rFonts w:ascii="Arial Narrow" w:hAnsi="Arial Narrow" w:cs="Arial"/>
                <w:color w:val="000000"/>
                <w:sz w:val="22"/>
                <w:szCs w:val="22"/>
              </w:rPr>
            </w:pPr>
            <w:r w:rsidRPr="00C14271">
              <w:rPr>
                <w:rFonts w:ascii="Arial Narrow" w:hAnsi="Arial Narrow" w:cs="Arial"/>
                <w:color w:val="000000"/>
                <w:sz w:val="22"/>
                <w:szCs w:val="22"/>
              </w:rPr>
              <w:t>всего</w:t>
            </w:r>
          </w:p>
        </w:tc>
      </w:tr>
      <w:tr w:rsidR="00C14271" w:rsidRPr="00C14271" w:rsidTr="00C14271">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C14271" w:rsidRPr="00C14271" w:rsidRDefault="00C14271" w:rsidP="00C14271">
            <w:pPr>
              <w:spacing w:before="120"/>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C14271" w:rsidRPr="00C14271" w:rsidRDefault="00C14271" w:rsidP="00C14271">
            <w:pPr>
              <w:spacing w:before="120"/>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C14271" w:rsidRPr="00C14271" w:rsidRDefault="00C14271" w:rsidP="00C14271">
            <w:pPr>
              <w:spacing w:before="120"/>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C14271" w:rsidRPr="00C14271" w:rsidRDefault="00C14271" w:rsidP="00C14271">
            <w:pPr>
              <w:spacing w:before="120"/>
              <w:rPr>
                <w:rFonts w:ascii="Arial Narrow" w:hAnsi="Arial Narrow" w:cs="Arial"/>
                <w:color w:val="000000"/>
                <w:sz w:val="22"/>
                <w:szCs w:val="22"/>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C14271" w:rsidRPr="00C14271" w:rsidRDefault="00C14271" w:rsidP="00C14271">
            <w:pPr>
              <w:spacing w:before="120"/>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C14271" w:rsidRPr="00C14271" w:rsidRDefault="00C14271" w:rsidP="00C14271">
            <w:pPr>
              <w:spacing w:before="120"/>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C14271" w:rsidRPr="00C14271" w:rsidRDefault="00C14271" w:rsidP="00C14271">
            <w:pPr>
              <w:spacing w:before="120"/>
              <w:rPr>
                <w:rFonts w:ascii="Arial Narrow" w:hAnsi="Arial Narrow" w:cs="Arial"/>
                <w:color w:val="000000"/>
                <w:sz w:val="22"/>
                <w:szCs w:val="22"/>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C14271" w:rsidRPr="00C14271" w:rsidRDefault="00C14271" w:rsidP="00C14271">
            <w:pPr>
              <w:spacing w:before="120"/>
              <w:rPr>
                <w:rFonts w:ascii="Arial Narrow" w:hAnsi="Arial Narrow" w:cs="Arial"/>
                <w:color w:val="000000"/>
                <w:sz w:val="22"/>
                <w:szCs w:val="22"/>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C14271" w:rsidRPr="00C14271" w:rsidRDefault="00C14271" w:rsidP="00C14271">
            <w:pPr>
              <w:spacing w:before="120"/>
              <w:rPr>
                <w:rFonts w:ascii="Arial Narrow" w:hAnsi="Arial Narrow" w:cs="Arial"/>
                <w:color w:val="000000"/>
                <w:sz w:val="22"/>
                <w:szCs w:val="22"/>
              </w:rPr>
            </w:pPr>
          </w:p>
        </w:tc>
        <w:tc>
          <w:tcPr>
            <w:tcW w:w="1141" w:type="dxa"/>
            <w:vMerge/>
            <w:tcBorders>
              <w:top w:val="single" w:sz="8" w:space="0" w:color="000000"/>
              <w:left w:val="single" w:sz="8" w:space="0" w:color="000000"/>
              <w:bottom w:val="single" w:sz="8" w:space="0" w:color="000000"/>
              <w:right w:val="nil"/>
            </w:tcBorders>
            <w:vAlign w:val="center"/>
          </w:tcPr>
          <w:p w:rsidR="00C14271" w:rsidRPr="00C14271" w:rsidRDefault="00C14271" w:rsidP="00C14271">
            <w:pPr>
              <w:spacing w:before="120"/>
              <w:rPr>
                <w:rFonts w:ascii="Arial Narrow" w:hAnsi="Arial Narrow" w:cs="Arial"/>
                <w:color w:val="000000"/>
                <w:sz w:val="22"/>
                <w:szCs w:val="22"/>
              </w:rPr>
            </w:pPr>
          </w:p>
        </w:tc>
      </w:tr>
      <w:tr w:rsidR="00C14271" w:rsidRPr="00F841D5" w:rsidTr="00C14271">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C14271" w:rsidRPr="00F841D5" w:rsidRDefault="00C14271" w:rsidP="00C14271">
            <w:pPr>
              <w:widowControl w:val="0"/>
              <w:autoSpaceDE w:val="0"/>
              <w:autoSpaceDN w:val="0"/>
              <w:adjustRightInd w:val="0"/>
              <w:spacing w:before="120"/>
              <w:ind w:left="15"/>
              <w:jc w:val="center"/>
              <w:rPr>
                <w:rFonts w:ascii="Arial Narrow" w:hAnsi="Arial Narrow" w:cs="Arial"/>
                <w:color w:val="000000"/>
                <w:sz w:val="16"/>
                <w:szCs w:val="16"/>
              </w:rPr>
            </w:pPr>
            <w:r w:rsidRPr="00F841D5">
              <w:rPr>
                <w:rFonts w:ascii="Arial Narrow" w:hAnsi="Arial Narrow" w:cs="Arial"/>
                <w:color w:val="000000"/>
                <w:sz w:val="16"/>
                <w:szCs w:val="16"/>
              </w:rPr>
              <w:t>11</w:t>
            </w:r>
          </w:p>
        </w:tc>
      </w:tr>
      <w:tr w:rsidR="00C14271" w:rsidRPr="00C14271" w:rsidTr="00C14271">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jc w:val="center"/>
              <w:rPr>
                <w:rFonts w:ascii="Arial Narrow" w:hAnsi="Arial Narrow" w:cs="Arial"/>
                <w:b/>
                <w:bCs/>
                <w:color w:val="000000"/>
                <w:sz w:val="22"/>
                <w:szCs w:val="22"/>
              </w:rPr>
            </w:pPr>
            <w:r w:rsidRPr="00C14271">
              <w:rPr>
                <w:rFonts w:ascii="Arial Narrow" w:hAnsi="Arial Narrow" w:cs="Arial"/>
                <w:b/>
                <w:bCs/>
                <w:color w:val="000000"/>
                <w:sz w:val="22"/>
                <w:szCs w:val="22"/>
              </w:rPr>
              <w:t>Наименование работ</w:t>
            </w:r>
          </w:p>
        </w:tc>
      </w:tr>
      <w:tr w:rsidR="00C14271" w:rsidRPr="00C14271" w:rsidTr="00C14271">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r>
      <w:tr w:rsidR="00C14271" w:rsidRPr="00C14271" w:rsidTr="00C14271">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r>
      <w:tr w:rsidR="00C14271" w:rsidRPr="00C14271" w:rsidTr="00C14271">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r>
      <w:tr w:rsidR="00C14271" w:rsidRPr="00C14271" w:rsidTr="00C14271">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r>
      <w:tr w:rsidR="00C14271" w:rsidRPr="00C14271" w:rsidTr="00C14271">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b/>
                <w:bCs/>
                <w:color w:val="000000"/>
                <w:sz w:val="22"/>
                <w:szCs w:val="22"/>
              </w:rPr>
            </w:pPr>
            <w:r w:rsidRPr="00C14271">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b/>
                <w:bCs/>
                <w:color w:val="000000"/>
                <w:sz w:val="22"/>
                <w:szCs w:val="22"/>
              </w:rPr>
            </w:pPr>
          </w:p>
        </w:tc>
      </w:tr>
      <w:tr w:rsidR="00C14271" w:rsidRPr="00C14271" w:rsidTr="00C14271">
        <w:trPr>
          <w:trHeight w:val="363"/>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b/>
                <w:bCs/>
                <w:color w:val="000000"/>
                <w:sz w:val="22"/>
                <w:szCs w:val="22"/>
              </w:rPr>
            </w:pPr>
            <w:r w:rsidRPr="00C14271">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b/>
                <w:bCs/>
                <w:color w:val="000000"/>
                <w:sz w:val="22"/>
                <w:szCs w:val="22"/>
              </w:rPr>
            </w:pPr>
            <w:r w:rsidRPr="00C14271">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363"/>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b/>
                <w:bCs/>
                <w:color w:val="000000"/>
                <w:sz w:val="22"/>
                <w:szCs w:val="22"/>
              </w:rPr>
            </w:pPr>
            <w:r w:rsidRPr="00C14271">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r w:rsidRPr="00C14271">
              <w:rPr>
                <w:rFonts w:ascii="Arial Narrow" w:hAnsi="Arial Narrow" w:cs="Arial"/>
                <w:color w:val="000000"/>
                <w:sz w:val="22"/>
                <w:szCs w:val="22"/>
              </w:rPr>
              <w:t>-</w:t>
            </w: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b/>
                <w:bCs/>
                <w:color w:val="000000"/>
                <w:sz w:val="22"/>
                <w:szCs w:val="22"/>
              </w:rPr>
            </w:pPr>
            <w:r w:rsidRPr="00C14271">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jc w:val="center"/>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b/>
                <w:bCs/>
                <w:color w:val="000000"/>
                <w:sz w:val="22"/>
                <w:szCs w:val="22"/>
              </w:rPr>
            </w:pPr>
            <w:r w:rsidRPr="00C14271">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5948" w:type="dxa"/>
            <w:gridSpan w:val="6"/>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363"/>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roofErr w:type="gramStart"/>
            <w:r w:rsidRPr="00C14271">
              <w:rPr>
                <w:rFonts w:ascii="Arial Narrow" w:hAnsi="Arial Narrow" w:cs="Arial"/>
                <w:color w:val="000000"/>
                <w:sz w:val="22"/>
                <w:szCs w:val="22"/>
              </w:rPr>
              <w:t>З</w:t>
            </w:r>
            <w:proofErr w:type="gramEnd"/>
            <w:r w:rsidRPr="00C14271">
              <w:rPr>
                <w:rFonts w:ascii="Arial Narrow" w:hAnsi="Arial Narrow" w:cs="Arial"/>
                <w:color w:val="000000"/>
                <w:sz w:val="22"/>
                <w:szCs w:val="22"/>
              </w:rPr>
              <w:t>/плата основных рабочих</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363"/>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Материалы, учтенные расценками в тек</w:t>
            </w:r>
            <w:proofErr w:type="gramStart"/>
            <w:r w:rsidRPr="00C14271">
              <w:rPr>
                <w:rFonts w:ascii="Arial Narrow" w:hAnsi="Arial Narrow" w:cs="Arial"/>
                <w:color w:val="000000"/>
                <w:sz w:val="22"/>
                <w:szCs w:val="22"/>
              </w:rPr>
              <w:t>.</w:t>
            </w:r>
            <w:proofErr w:type="gramEnd"/>
            <w:r w:rsidRPr="00C14271">
              <w:rPr>
                <w:rFonts w:ascii="Arial Narrow" w:hAnsi="Arial Narrow" w:cs="Arial"/>
                <w:color w:val="000000"/>
                <w:sz w:val="22"/>
                <w:szCs w:val="22"/>
              </w:rPr>
              <w:t xml:space="preserve"> </w:t>
            </w:r>
            <w:proofErr w:type="gramStart"/>
            <w:r w:rsidRPr="00C14271">
              <w:rPr>
                <w:rFonts w:ascii="Arial Narrow" w:hAnsi="Arial Narrow" w:cs="Arial"/>
                <w:color w:val="000000"/>
                <w:sz w:val="22"/>
                <w:szCs w:val="22"/>
              </w:rPr>
              <w:t>ц</w:t>
            </w:r>
            <w:proofErr w:type="gramEnd"/>
            <w:r w:rsidRPr="00C14271">
              <w:rPr>
                <w:rFonts w:ascii="Arial Narrow" w:hAnsi="Arial Narrow" w:cs="Arial"/>
                <w:color w:val="000000"/>
                <w:sz w:val="22"/>
                <w:szCs w:val="22"/>
              </w:rPr>
              <w:t>енах</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363"/>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ФОТ</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 xml:space="preserve">Накладные расходы </w:t>
            </w:r>
            <w:proofErr w:type="gramStart"/>
            <w:r w:rsidRPr="00C14271">
              <w:rPr>
                <w:rFonts w:ascii="Arial Narrow" w:hAnsi="Arial Narrow" w:cs="Arial"/>
                <w:color w:val="000000"/>
                <w:sz w:val="22"/>
                <w:szCs w:val="22"/>
              </w:rPr>
              <w:t>от</w:t>
            </w:r>
            <w:proofErr w:type="gramEnd"/>
            <w:r w:rsidRPr="00C14271">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 xml:space="preserve">Сметная прибыль </w:t>
            </w:r>
            <w:proofErr w:type="gramStart"/>
            <w:r w:rsidRPr="00C14271">
              <w:rPr>
                <w:rFonts w:ascii="Arial Narrow" w:hAnsi="Arial Narrow" w:cs="Arial"/>
                <w:color w:val="000000"/>
                <w:sz w:val="22"/>
                <w:szCs w:val="22"/>
              </w:rPr>
              <w:t>от</w:t>
            </w:r>
            <w:proofErr w:type="gramEnd"/>
            <w:r w:rsidRPr="00C14271">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НДС</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20"/>
        </w:trPr>
        <w:tc>
          <w:tcPr>
            <w:tcW w:w="38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r w:rsidRPr="00C14271">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C14271" w:rsidRPr="00C14271" w:rsidRDefault="00C14271" w:rsidP="00C14271">
            <w:pPr>
              <w:widowControl w:val="0"/>
              <w:autoSpaceDE w:val="0"/>
              <w:autoSpaceDN w:val="0"/>
              <w:adjustRightInd w:val="0"/>
              <w:spacing w:before="120"/>
              <w:jc w:val="right"/>
              <w:rPr>
                <w:rFonts w:ascii="Arial Narrow" w:hAnsi="Arial Narrow" w:cs="Arial"/>
                <w:b/>
                <w:bCs/>
                <w:color w:val="000000"/>
                <w:sz w:val="22"/>
                <w:szCs w:val="22"/>
              </w:rPr>
            </w:pPr>
          </w:p>
        </w:tc>
      </w:tr>
      <w:tr w:rsidR="00C14271" w:rsidRPr="00C14271" w:rsidTr="00C14271">
        <w:trPr>
          <w:trHeight w:val="275"/>
        </w:trPr>
        <w:tc>
          <w:tcPr>
            <w:tcW w:w="1657" w:type="dxa"/>
            <w:gridSpan w:val="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r w:rsidRPr="00C14271">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rPr>
                <w:rFonts w:ascii="Arial Narrow" w:hAnsi="Arial Narrow" w:cs="Arial"/>
                <w:color w:val="000000"/>
                <w:sz w:val="22"/>
                <w:szCs w:val="22"/>
              </w:rPr>
            </w:pPr>
          </w:p>
        </w:tc>
      </w:tr>
      <w:tr w:rsidR="00C14271" w:rsidRPr="00C14271" w:rsidTr="00C14271">
        <w:trPr>
          <w:trHeight w:val="275"/>
        </w:trPr>
        <w:tc>
          <w:tcPr>
            <w:tcW w:w="1657" w:type="dxa"/>
            <w:gridSpan w:val="2"/>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ind w:left="15"/>
              <w:jc w:val="right"/>
              <w:rPr>
                <w:rFonts w:ascii="Arial Narrow" w:hAnsi="Arial Narrow" w:cs="Arial"/>
                <w:color w:val="000000"/>
                <w:sz w:val="22"/>
                <w:szCs w:val="22"/>
              </w:rPr>
            </w:pPr>
            <w:r w:rsidRPr="00C14271">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C14271" w:rsidRPr="00C14271" w:rsidRDefault="00C14271" w:rsidP="00C14271">
            <w:pPr>
              <w:widowControl w:val="0"/>
              <w:autoSpaceDE w:val="0"/>
              <w:autoSpaceDN w:val="0"/>
              <w:adjustRightInd w:val="0"/>
              <w:spacing w:before="120"/>
              <w:rPr>
                <w:rFonts w:ascii="Arial Narrow" w:hAnsi="Arial Narrow" w:cs="Arial"/>
                <w:color w:val="000000"/>
                <w:sz w:val="22"/>
                <w:szCs w:val="22"/>
              </w:rPr>
            </w:pPr>
          </w:p>
        </w:tc>
      </w:tr>
    </w:tbl>
    <w:p w:rsidR="00C14271" w:rsidRPr="00C14271" w:rsidRDefault="00C14271" w:rsidP="00C14271">
      <w:pPr>
        <w:spacing w:before="120"/>
        <w:rPr>
          <w:rFonts w:ascii="Arial Narrow" w:hAnsi="Arial Narrow"/>
          <w:sz w:val="22"/>
          <w:szCs w:val="22"/>
        </w:rPr>
        <w:sectPr w:rsidR="00C14271" w:rsidRPr="00C14271" w:rsidSect="00844288">
          <w:pgSz w:w="11906" w:h="16838" w:code="9"/>
          <w:pgMar w:top="1134" w:right="566" w:bottom="1134" w:left="1418" w:header="708" w:footer="708" w:gutter="0"/>
          <w:cols w:space="708"/>
          <w:titlePg/>
          <w:docGrid w:linePitch="360"/>
        </w:sectPr>
      </w:pPr>
    </w:p>
    <w:p w:rsidR="00C14271" w:rsidRPr="00D31CE2" w:rsidRDefault="00C14271" w:rsidP="00D31CE2">
      <w:pPr>
        <w:ind w:left="7090"/>
        <w:rPr>
          <w:rFonts w:ascii="Arial Narrow" w:hAnsi="Arial Narrow"/>
          <w:sz w:val="22"/>
          <w:szCs w:val="22"/>
        </w:rPr>
      </w:pPr>
      <w:r w:rsidRPr="00D31CE2">
        <w:rPr>
          <w:rFonts w:ascii="Arial Narrow" w:hAnsi="Arial Narrow"/>
          <w:sz w:val="22"/>
          <w:szCs w:val="22"/>
        </w:rPr>
        <w:lastRenderedPageBreak/>
        <w:t>Приложение № 3</w:t>
      </w:r>
    </w:p>
    <w:p w:rsidR="00C14271" w:rsidRPr="00D31CE2" w:rsidRDefault="00C14271" w:rsidP="00D31CE2">
      <w:pPr>
        <w:ind w:left="7090"/>
        <w:rPr>
          <w:rFonts w:ascii="Arial Narrow" w:hAnsi="Arial Narrow"/>
          <w:sz w:val="22"/>
          <w:szCs w:val="22"/>
        </w:rPr>
      </w:pPr>
      <w:r w:rsidRPr="00D31CE2">
        <w:rPr>
          <w:rFonts w:ascii="Arial Narrow" w:hAnsi="Arial Narrow"/>
          <w:sz w:val="22"/>
          <w:szCs w:val="22"/>
        </w:rPr>
        <w:t>к договору №  _____ от «_____»_____________20___ г.</w:t>
      </w:r>
    </w:p>
    <w:p w:rsidR="00C14271" w:rsidRPr="00C14271" w:rsidRDefault="00C14271" w:rsidP="00C14271">
      <w:pPr>
        <w:spacing w:before="120"/>
        <w:jc w:val="center"/>
        <w:rPr>
          <w:rFonts w:ascii="Arial Narrow" w:hAnsi="Arial Narrow"/>
          <w:b/>
          <w:sz w:val="22"/>
          <w:szCs w:val="22"/>
        </w:rPr>
      </w:pPr>
      <w:r w:rsidRPr="00C14271">
        <w:rPr>
          <w:rFonts w:ascii="Arial Narrow" w:hAnsi="Arial Narrow"/>
          <w:b/>
          <w:sz w:val="22"/>
          <w:szCs w:val="22"/>
        </w:rPr>
        <w:t>ПОРЯДОК</w:t>
      </w:r>
    </w:p>
    <w:p w:rsidR="00C14271" w:rsidRPr="00C14271" w:rsidRDefault="00C14271" w:rsidP="00C14271">
      <w:pPr>
        <w:spacing w:before="120"/>
        <w:jc w:val="center"/>
        <w:rPr>
          <w:rFonts w:ascii="Arial Narrow" w:hAnsi="Arial Narrow"/>
          <w:b/>
          <w:sz w:val="22"/>
          <w:szCs w:val="22"/>
        </w:rPr>
      </w:pPr>
      <w:r w:rsidRPr="00C14271">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C14271" w:rsidRPr="00C14271" w:rsidRDefault="00C14271" w:rsidP="00C14271">
      <w:pPr>
        <w:spacing w:before="120"/>
        <w:rPr>
          <w:rFonts w:ascii="Arial Narrow" w:hAnsi="Arial Narrow"/>
          <w:b/>
          <w:sz w:val="22"/>
          <w:szCs w:val="22"/>
        </w:rPr>
      </w:pPr>
    </w:p>
    <w:p w:rsidR="00C14271" w:rsidRPr="00C14271" w:rsidRDefault="00C14271" w:rsidP="00C14271">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C14271" w:rsidRPr="00C14271" w:rsidRDefault="00C14271" w:rsidP="00C14271">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C14271" w:rsidRPr="00C14271" w:rsidRDefault="00C14271" w:rsidP="00C14271">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Акт-допуск оформляется в двух экземплярах.</w:t>
      </w:r>
    </w:p>
    <w:p w:rsidR="00C14271" w:rsidRPr="00C14271" w:rsidRDefault="00C14271" w:rsidP="00C14271">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 xml:space="preserve">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w:t>
      </w:r>
      <w:proofErr w:type="gramStart"/>
      <w:r w:rsidRPr="00C14271">
        <w:rPr>
          <w:rFonts w:ascii="Arial Narrow" w:eastAsia="Arial Unicode MS" w:hAnsi="Arial Narrow"/>
          <w:kern w:val="1"/>
          <w:sz w:val="22"/>
          <w:szCs w:val="22"/>
          <w:lang w:eastAsia="ar-SA"/>
        </w:rPr>
        <w:t>проверки знаний работников Подрядчика требований</w:t>
      </w:r>
      <w:proofErr w:type="gramEnd"/>
      <w:r w:rsidRPr="00C14271">
        <w:rPr>
          <w:rFonts w:ascii="Arial Narrow" w:eastAsia="Arial Unicode MS" w:hAnsi="Arial Narrow"/>
          <w:kern w:val="1"/>
          <w:sz w:val="22"/>
          <w:szCs w:val="22"/>
          <w:lang w:eastAsia="ar-SA"/>
        </w:rPr>
        <w:t xml:space="preserve"> ПОТ РМ -012-2000 «Межотраслевые правила по охране труда при работе на высоте», «Правил работы с инструментом и приспособлениями».</w:t>
      </w:r>
    </w:p>
    <w:p w:rsidR="00C14271" w:rsidRPr="00C14271" w:rsidRDefault="00C14271" w:rsidP="00C14271">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Подрядчик обязан перед началом работ:</w:t>
      </w:r>
    </w:p>
    <w:p w:rsidR="00C14271" w:rsidRPr="00C14271" w:rsidRDefault="00C14271" w:rsidP="00C14271">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направить работников организации Подрядчика в службу охраны труда  ФГУП «Атомфлот» для проведения вводного инструктажа по охране труда и пожарной безопасности;</w:t>
      </w:r>
    </w:p>
    <w:p w:rsidR="00C14271" w:rsidRPr="00C14271" w:rsidRDefault="00C14271" w:rsidP="00C14271">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C14271" w:rsidRPr="00C14271" w:rsidRDefault="00C14271" w:rsidP="00C14271">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C14271" w:rsidRPr="00C14271" w:rsidRDefault="00C14271" w:rsidP="00C14271">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C14271" w:rsidRPr="00C14271" w:rsidRDefault="00C14271" w:rsidP="00C14271">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C14271" w:rsidRPr="00C14271" w:rsidRDefault="00C14271" w:rsidP="00C14271">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иметь проекты организации строительства (</w:t>
      </w:r>
      <w:proofErr w:type="gramStart"/>
      <w:r w:rsidRPr="00C14271">
        <w:rPr>
          <w:rFonts w:ascii="Arial Narrow" w:eastAsia="Arial Unicode MS" w:hAnsi="Arial Narrow"/>
          <w:kern w:val="1"/>
          <w:sz w:val="22"/>
          <w:szCs w:val="22"/>
          <w:lang w:eastAsia="ar-SA"/>
        </w:rPr>
        <w:t>ПОС</w:t>
      </w:r>
      <w:proofErr w:type="gramEnd"/>
      <w:r w:rsidRPr="00C14271">
        <w:rPr>
          <w:rFonts w:ascii="Arial Narrow" w:eastAsia="Arial Unicode MS" w:hAnsi="Arial Narrow"/>
          <w:kern w:val="1"/>
          <w:sz w:val="22"/>
          <w:szCs w:val="22"/>
          <w:lang w:eastAsia="ar-SA"/>
        </w:rPr>
        <w:t>), проекты  производства работ (ПРР), технологические карты по безопасной технологии производства работ;</w:t>
      </w:r>
    </w:p>
    <w:p w:rsidR="00C14271" w:rsidRPr="00C14271" w:rsidRDefault="00C14271" w:rsidP="00C14271">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C14271" w:rsidRPr="00C14271" w:rsidRDefault="00C14271" w:rsidP="00C14271">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C14271" w:rsidRPr="00C14271" w:rsidRDefault="00C14271" w:rsidP="00C14271">
      <w:pPr>
        <w:widowControl w:val="0"/>
        <w:numPr>
          <w:ilvl w:val="0"/>
          <w:numId w:val="62"/>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C14271" w:rsidRPr="00C14271" w:rsidRDefault="00C14271" w:rsidP="00C14271">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 xml:space="preserve">Подрядчик обязан во время производства работ: </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 xml:space="preserve">осуществлять все виды инструктажей </w:t>
      </w:r>
      <w:proofErr w:type="gramStart"/>
      <w:r w:rsidRPr="00C14271">
        <w:rPr>
          <w:rFonts w:ascii="Arial Narrow" w:eastAsia="Arial Unicode MS" w:hAnsi="Arial Narrow"/>
          <w:kern w:val="1"/>
          <w:sz w:val="22"/>
          <w:szCs w:val="22"/>
          <w:lang w:eastAsia="ar-SA"/>
        </w:rPr>
        <w:t>по охране труда на рабочем месте с работниками организации Подрядчика в соответствии с действующим законодательством</w:t>
      </w:r>
      <w:proofErr w:type="gramEnd"/>
      <w:r w:rsidRPr="00C14271">
        <w:rPr>
          <w:rFonts w:ascii="Arial Narrow" w:eastAsia="Arial Unicode MS" w:hAnsi="Arial Narrow"/>
          <w:kern w:val="1"/>
          <w:sz w:val="22"/>
          <w:szCs w:val="22"/>
          <w:lang w:eastAsia="ar-SA"/>
        </w:rPr>
        <w:t xml:space="preserve">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lastRenderedPageBreak/>
        <w:t xml:space="preserve">осуществлять постоянный </w:t>
      </w:r>
      <w:proofErr w:type="gramStart"/>
      <w:r w:rsidRPr="00C14271">
        <w:rPr>
          <w:rFonts w:ascii="Arial Narrow" w:eastAsia="Arial Unicode MS" w:hAnsi="Arial Narrow"/>
          <w:kern w:val="1"/>
          <w:sz w:val="22"/>
          <w:szCs w:val="22"/>
          <w:lang w:eastAsia="ar-SA"/>
        </w:rPr>
        <w:t>контроль за</w:t>
      </w:r>
      <w:proofErr w:type="gramEnd"/>
      <w:r w:rsidRPr="00C14271">
        <w:rPr>
          <w:rFonts w:ascii="Arial Narrow" w:eastAsia="Arial Unicode MS" w:hAnsi="Arial Narrow"/>
          <w:kern w:val="1"/>
          <w:sz w:val="22"/>
          <w:szCs w:val="22"/>
          <w:lang w:eastAsia="ar-SA"/>
        </w:rPr>
        <w:t xml:space="preserve">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«Атомфлот» и  Подрядчика, находящихся на выделенной территории;</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C14271" w:rsidRPr="00C14271" w:rsidRDefault="00C14271" w:rsidP="00C14271">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C14271" w:rsidRPr="00C14271" w:rsidRDefault="00C14271" w:rsidP="00C14271">
      <w:pPr>
        <w:widowControl w:val="0"/>
        <w:numPr>
          <w:ilvl w:val="0"/>
          <w:numId w:val="61"/>
        </w:numPr>
        <w:suppressAutoHyphens/>
        <w:spacing w:before="120"/>
        <w:ind w:left="0" w:firstLine="0"/>
        <w:jc w:val="both"/>
        <w:rPr>
          <w:rFonts w:ascii="Arial Narrow" w:eastAsia="Arial Unicode MS" w:hAnsi="Arial Narrow"/>
          <w:b/>
          <w:kern w:val="1"/>
          <w:sz w:val="22"/>
          <w:szCs w:val="22"/>
          <w:lang w:eastAsia="ar-SA"/>
        </w:rPr>
      </w:pPr>
      <w:r w:rsidRPr="00C14271">
        <w:rPr>
          <w:rFonts w:ascii="Arial Narrow" w:eastAsia="Arial Unicode MS" w:hAnsi="Arial Narrow"/>
          <w:b/>
          <w:kern w:val="1"/>
          <w:sz w:val="22"/>
          <w:szCs w:val="22"/>
          <w:lang w:eastAsia="ar-SA"/>
        </w:rPr>
        <w:t xml:space="preserve">Подрядчик несет ответственность </w:t>
      </w:r>
      <w:proofErr w:type="gramStart"/>
      <w:r w:rsidRPr="00C14271">
        <w:rPr>
          <w:rFonts w:ascii="Arial Narrow" w:eastAsia="Arial Unicode MS" w:hAnsi="Arial Narrow"/>
          <w:b/>
          <w:kern w:val="1"/>
          <w:sz w:val="22"/>
          <w:szCs w:val="22"/>
          <w:lang w:eastAsia="ar-SA"/>
        </w:rPr>
        <w:t>за</w:t>
      </w:r>
      <w:proofErr w:type="gramEnd"/>
      <w:r w:rsidRPr="00C14271">
        <w:rPr>
          <w:rFonts w:ascii="Arial Narrow" w:eastAsia="Arial Unicode MS" w:hAnsi="Arial Narrow"/>
          <w:b/>
          <w:kern w:val="1"/>
          <w:sz w:val="22"/>
          <w:szCs w:val="22"/>
          <w:lang w:eastAsia="ar-SA"/>
        </w:rPr>
        <w:t>:</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организацию и безопасное производство работ;</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квалификацию своего персонала;</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C14271" w:rsidRPr="00C14271" w:rsidRDefault="00C14271" w:rsidP="00C14271">
      <w:pPr>
        <w:widowControl w:val="0"/>
        <w:numPr>
          <w:ilvl w:val="0"/>
          <w:numId w:val="61"/>
        </w:numPr>
        <w:suppressAutoHyphens/>
        <w:spacing w:before="120"/>
        <w:ind w:left="0" w:firstLine="0"/>
        <w:jc w:val="both"/>
        <w:rPr>
          <w:rFonts w:ascii="Arial Narrow" w:eastAsia="Arial Unicode MS" w:hAnsi="Arial Narrow"/>
          <w:b/>
          <w:kern w:val="1"/>
          <w:sz w:val="22"/>
          <w:szCs w:val="22"/>
          <w:lang w:eastAsia="ar-SA"/>
        </w:rPr>
      </w:pPr>
      <w:r w:rsidRPr="00C14271">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C14271" w:rsidRPr="00C14271" w:rsidRDefault="00C14271" w:rsidP="00C14271">
      <w:pPr>
        <w:widowControl w:val="0"/>
        <w:numPr>
          <w:ilvl w:val="0"/>
          <w:numId w:val="63"/>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C14271" w:rsidRPr="00C14271" w:rsidRDefault="00C14271" w:rsidP="00C14271">
      <w:pPr>
        <w:widowControl w:val="0"/>
        <w:numPr>
          <w:ilvl w:val="0"/>
          <w:numId w:val="61"/>
        </w:numPr>
        <w:suppressAutoHyphens/>
        <w:spacing w:before="120"/>
        <w:ind w:left="0" w:firstLine="0"/>
        <w:jc w:val="both"/>
        <w:rPr>
          <w:rFonts w:ascii="Arial Narrow" w:eastAsia="Arial Unicode MS" w:hAnsi="Arial Narrow"/>
          <w:kern w:val="1"/>
          <w:sz w:val="22"/>
          <w:szCs w:val="22"/>
          <w:lang w:eastAsia="ar-SA"/>
        </w:rPr>
      </w:pPr>
      <w:r w:rsidRPr="00C14271">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C14271" w:rsidRPr="00C14271" w:rsidRDefault="00C14271" w:rsidP="00C14271">
      <w:pPr>
        <w:widowControl w:val="0"/>
        <w:suppressAutoHyphens/>
        <w:spacing w:before="120"/>
        <w:jc w:val="both"/>
        <w:rPr>
          <w:rFonts w:ascii="Arial Narrow" w:eastAsia="Arial Unicode MS" w:hAnsi="Arial Narrow"/>
          <w:kern w:val="1"/>
          <w:sz w:val="22"/>
          <w:szCs w:val="22"/>
          <w:lang w:eastAsia="ar-SA"/>
        </w:rPr>
      </w:pPr>
    </w:p>
    <w:p w:rsidR="00C14271" w:rsidRPr="00C14271" w:rsidRDefault="00C14271" w:rsidP="00C14271">
      <w:pPr>
        <w:spacing w:before="120"/>
        <w:jc w:val="both"/>
        <w:rPr>
          <w:rFonts w:ascii="Arial Narrow" w:hAnsi="Arial Narrow"/>
          <w:b/>
          <w:sz w:val="22"/>
          <w:szCs w:val="22"/>
        </w:rPr>
      </w:pPr>
    </w:p>
    <w:p w:rsidR="00C14271" w:rsidRPr="00C14271" w:rsidRDefault="00C14271" w:rsidP="00C14271">
      <w:pPr>
        <w:spacing w:before="120"/>
        <w:jc w:val="both"/>
        <w:rPr>
          <w:rFonts w:ascii="Arial Narrow" w:hAnsi="Arial Narrow"/>
          <w:b/>
          <w:sz w:val="22"/>
          <w:szCs w:val="22"/>
        </w:rPr>
      </w:pPr>
      <w:r w:rsidRPr="00C14271">
        <w:rPr>
          <w:rFonts w:ascii="Arial Narrow" w:hAnsi="Arial Narrow"/>
          <w:b/>
          <w:sz w:val="22"/>
          <w:szCs w:val="22"/>
        </w:rPr>
        <w:t>ЗАКАЗЧИК</w:t>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t>ПОДРЯДЧИК</w:t>
      </w:r>
    </w:p>
    <w:p w:rsidR="00C14271" w:rsidRPr="00C14271" w:rsidRDefault="00C14271" w:rsidP="00C14271">
      <w:pPr>
        <w:spacing w:before="120"/>
        <w:jc w:val="both"/>
        <w:rPr>
          <w:rFonts w:ascii="Arial Narrow" w:hAnsi="Arial Narrow"/>
          <w:sz w:val="22"/>
          <w:szCs w:val="22"/>
        </w:rPr>
      </w:pPr>
    </w:p>
    <w:p w:rsidR="00C14271" w:rsidRPr="00C14271" w:rsidRDefault="00C14271" w:rsidP="00C14271">
      <w:pPr>
        <w:spacing w:before="120"/>
        <w:jc w:val="both"/>
        <w:rPr>
          <w:rFonts w:ascii="Arial Narrow" w:hAnsi="Arial Narrow"/>
          <w:sz w:val="22"/>
          <w:szCs w:val="22"/>
        </w:rPr>
      </w:pPr>
      <w:r w:rsidRPr="00C14271">
        <w:rPr>
          <w:rFonts w:ascii="Arial Narrow" w:hAnsi="Arial Narrow"/>
          <w:sz w:val="22"/>
          <w:szCs w:val="22"/>
        </w:rPr>
        <w:t>Генеральный директор ФГУП «Атомфлот»</w:t>
      </w:r>
      <w:r w:rsidRPr="00C14271">
        <w:rPr>
          <w:rFonts w:ascii="Arial Narrow" w:hAnsi="Arial Narrow"/>
          <w:sz w:val="22"/>
          <w:szCs w:val="22"/>
        </w:rPr>
        <w:tab/>
      </w:r>
      <w:r w:rsidRPr="00C14271">
        <w:rPr>
          <w:rFonts w:ascii="Arial Narrow" w:hAnsi="Arial Narrow"/>
          <w:sz w:val="22"/>
          <w:szCs w:val="22"/>
        </w:rPr>
        <w:tab/>
      </w:r>
    </w:p>
    <w:p w:rsidR="00C14271" w:rsidRPr="00C14271" w:rsidRDefault="00C14271" w:rsidP="00C14271">
      <w:pPr>
        <w:spacing w:before="120"/>
        <w:jc w:val="both"/>
        <w:rPr>
          <w:rFonts w:ascii="Arial Narrow" w:hAnsi="Arial Narrow"/>
          <w:sz w:val="22"/>
          <w:szCs w:val="22"/>
        </w:rPr>
      </w:pPr>
    </w:p>
    <w:p w:rsidR="00C14271" w:rsidRPr="00C14271" w:rsidRDefault="00C14271" w:rsidP="00C14271">
      <w:pPr>
        <w:spacing w:before="120"/>
        <w:jc w:val="both"/>
        <w:rPr>
          <w:rFonts w:ascii="Arial Narrow" w:hAnsi="Arial Narrow"/>
          <w:sz w:val="22"/>
          <w:szCs w:val="22"/>
        </w:rPr>
      </w:pPr>
      <w:r w:rsidRPr="00C14271">
        <w:rPr>
          <w:rFonts w:ascii="Arial Narrow" w:hAnsi="Arial Narrow"/>
          <w:sz w:val="22"/>
          <w:szCs w:val="22"/>
        </w:rPr>
        <w:t>__________________  В.В. Рукша</w:t>
      </w:r>
      <w:r w:rsidRPr="00C14271">
        <w:rPr>
          <w:rFonts w:ascii="Arial Narrow" w:hAnsi="Arial Narrow"/>
          <w:sz w:val="22"/>
          <w:szCs w:val="22"/>
        </w:rPr>
        <w:tab/>
        <w:t xml:space="preserve">            </w:t>
      </w:r>
      <w:r w:rsidRPr="00C14271">
        <w:rPr>
          <w:rFonts w:ascii="Arial Narrow" w:hAnsi="Arial Narrow"/>
          <w:sz w:val="22"/>
          <w:szCs w:val="22"/>
        </w:rPr>
        <w:tab/>
      </w:r>
      <w:r w:rsidRPr="00C14271">
        <w:rPr>
          <w:rFonts w:ascii="Arial Narrow" w:hAnsi="Arial Narrow"/>
          <w:sz w:val="22"/>
          <w:szCs w:val="22"/>
        </w:rPr>
        <w:tab/>
        <w:t>_________________  ______________</w:t>
      </w:r>
    </w:p>
    <w:p w:rsidR="00C14271" w:rsidRPr="00C14271" w:rsidRDefault="00C14271" w:rsidP="00C14271">
      <w:pPr>
        <w:spacing w:before="120"/>
        <w:jc w:val="both"/>
        <w:rPr>
          <w:rFonts w:ascii="Arial Narrow" w:hAnsi="Arial Narrow"/>
          <w:b/>
          <w:sz w:val="22"/>
          <w:szCs w:val="22"/>
        </w:rPr>
      </w:pPr>
      <w:r w:rsidRPr="00C14271">
        <w:rPr>
          <w:rFonts w:ascii="Arial Narrow" w:hAnsi="Arial Narrow"/>
          <w:b/>
          <w:sz w:val="22"/>
          <w:szCs w:val="22"/>
        </w:rPr>
        <w:tab/>
      </w:r>
      <w:r w:rsidRPr="00C14271">
        <w:rPr>
          <w:rFonts w:ascii="Arial Narrow" w:hAnsi="Arial Narrow"/>
          <w:b/>
          <w:sz w:val="22"/>
          <w:szCs w:val="22"/>
        </w:rPr>
        <w:tab/>
      </w:r>
    </w:p>
    <w:p w:rsidR="00C14271" w:rsidRPr="00C14271" w:rsidRDefault="00C14271" w:rsidP="00C14271">
      <w:pPr>
        <w:spacing w:before="120"/>
        <w:jc w:val="right"/>
        <w:rPr>
          <w:rFonts w:ascii="Arial Narrow" w:hAnsi="Arial Narrow"/>
          <w:b/>
          <w:sz w:val="22"/>
          <w:szCs w:val="22"/>
        </w:rPr>
        <w:sectPr w:rsidR="00C14271" w:rsidRPr="00C14271" w:rsidSect="00844288">
          <w:pgSz w:w="11906" w:h="16838" w:code="9"/>
          <w:pgMar w:top="1134" w:right="566" w:bottom="1134" w:left="1418" w:header="708" w:footer="708" w:gutter="0"/>
          <w:cols w:space="708"/>
          <w:titlePg/>
          <w:docGrid w:linePitch="360"/>
        </w:sectPr>
      </w:pPr>
    </w:p>
    <w:p w:rsidR="00C14271" w:rsidRPr="00D31CE2" w:rsidRDefault="00C14271" w:rsidP="00D31CE2">
      <w:pPr>
        <w:ind w:left="6381"/>
        <w:rPr>
          <w:rFonts w:ascii="Arial Narrow" w:hAnsi="Arial Narrow"/>
          <w:sz w:val="22"/>
          <w:szCs w:val="22"/>
        </w:rPr>
      </w:pPr>
      <w:r w:rsidRPr="00D31CE2">
        <w:rPr>
          <w:rFonts w:ascii="Arial Narrow" w:hAnsi="Arial Narrow"/>
          <w:sz w:val="22"/>
          <w:szCs w:val="22"/>
        </w:rPr>
        <w:lastRenderedPageBreak/>
        <w:t>Приложение № 4</w:t>
      </w:r>
    </w:p>
    <w:p w:rsidR="00C14271" w:rsidRPr="00D31CE2" w:rsidRDefault="00C14271" w:rsidP="00D31CE2">
      <w:pPr>
        <w:ind w:left="6381"/>
        <w:rPr>
          <w:rFonts w:ascii="Arial Narrow" w:hAnsi="Arial Narrow"/>
          <w:sz w:val="22"/>
          <w:szCs w:val="22"/>
        </w:rPr>
      </w:pPr>
      <w:r w:rsidRPr="00D31CE2">
        <w:rPr>
          <w:rFonts w:ascii="Arial Narrow" w:hAnsi="Arial Narrow"/>
          <w:sz w:val="22"/>
          <w:szCs w:val="22"/>
        </w:rPr>
        <w:t>к договору № _______ от «_____»_______________ 20__ г.</w:t>
      </w:r>
    </w:p>
    <w:p w:rsidR="00C14271" w:rsidRPr="00D31CE2" w:rsidRDefault="00C14271" w:rsidP="00D31CE2">
      <w:pPr>
        <w:jc w:val="center"/>
        <w:rPr>
          <w:rFonts w:ascii="Arial Narrow" w:hAnsi="Arial Narrow"/>
          <w:b/>
          <w:sz w:val="22"/>
          <w:szCs w:val="22"/>
        </w:rPr>
      </w:pPr>
      <w:r w:rsidRPr="00D31CE2">
        <w:rPr>
          <w:rFonts w:ascii="Arial Narrow" w:hAnsi="Arial Narrow"/>
          <w:b/>
          <w:sz w:val="22"/>
          <w:szCs w:val="22"/>
        </w:rPr>
        <w:t>ФОРМА</w:t>
      </w:r>
    </w:p>
    <w:p w:rsidR="00C14271" w:rsidRPr="00C14271" w:rsidRDefault="00C14271" w:rsidP="00C14271">
      <w:pPr>
        <w:tabs>
          <w:tab w:val="left" w:pos="0"/>
        </w:tabs>
        <w:spacing w:before="120"/>
        <w:jc w:val="right"/>
        <w:rPr>
          <w:rFonts w:ascii="Arial Narrow" w:hAnsi="Arial Narrow"/>
          <w:bCs/>
          <w:i/>
          <w:sz w:val="22"/>
          <w:szCs w:val="22"/>
        </w:rPr>
      </w:pPr>
      <w:r w:rsidRPr="00C14271">
        <w:rPr>
          <w:rFonts w:ascii="Arial Narrow" w:hAnsi="Arial Narrow"/>
          <w:bCs/>
          <w:i/>
          <w:sz w:val="22"/>
          <w:szCs w:val="22"/>
        </w:rPr>
        <w:t>УТВЕРЖДЕНО</w:t>
      </w:r>
    </w:p>
    <w:p w:rsidR="00C14271" w:rsidRPr="00C14271" w:rsidRDefault="00C14271" w:rsidP="00C14271">
      <w:pPr>
        <w:tabs>
          <w:tab w:val="left" w:pos="0"/>
        </w:tabs>
        <w:spacing w:before="120"/>
        <w:jc w:val="right"/>
        <w:rPr>
          <w:rFonts w:ascii="Arial Narrow" w:hAnsi="Arial Narrow"/>
          <w:bCs/>
          <w:i/>
          <w:sz w:val="22"/>
          <w:szCs w:val="22"/>
        </w:rPr>
      </w:pPr>
      <w:r w:rsidRPr="00C14271">
        <w:rPr>
          <w:rFonts w:ascii="Arial Narrow" w:hAnsi="Arial Narrow"/>
          <w:bCs/>
          <w:i/>
          <w:sz w:val="22"/>
          <w:szCs w:val="22"/>
        </w:rPr>
        <w:tab/>
      </w:r>
      <w:r w:rsidRPr="00C14271">
        <w:rPr>
          <w:rFonts w:ascii="Arial Narrow" w:hAnsi="Arial Narrow"/>
          <w:bCs/>
          <w:i/>
          <w:sz w:val="22"/>
          <w:szCs w:val="22"/>
        </w:rPr>
        <w:tab/>
      </w:r>
      <w:r w:rsidRPr="00C14271">
        <w:rPr>
          <w:rFonts w:ascii="Arial Narrow" w:hAnsi="Arial Narrow"/>
          <w:bCs/>
          <w:i/>
          <w:sz w:val="22"/>
          <w:szCs w:val="22"/>
        </w:rPr>
        <w:tab/>
      </w:r>
      <w:r w:rsidRPr="00C14271">
        <w:rPr>
          <w:rFonts w:ascii="Arial Narrow" w:hAnsi="Arial Narrow"/>
          <w:bCs/>
          <w:i/>
          <w:sz w:val="22"/>
          <w:szCs w:val="22"/>
        </w:rPr>
        <w:tab/>
      </w:r>
      <w:r w:rsidRPr="00C14271">
        <w:rPr>
          <w:rFonts w:ascii="Arial Narrow" w:hAnsi="Arial Narrow"/>
          <w:bCs/>
          <w:i/>
          <w:sz w:val="22"/>
          <w:szCs w:val="22"/>
        </w:rPr>
        <w:tab/>
      </w:r>
      <w:r w:rsidRPr="00C14271">
        <w:rPr>
          <w:rFonts w:ascii="Arial Narrow" w:hAnsi="Arial Narrow"/>
          <w:bCs/>
          <w:i/>
          <w:sz w:val="22"/>
          <w:szCs w:val="22"/>
        </w:rPr>
        <w:tab/>
        <w:t xml:space="preserve"> Приказом </w:t>
      </w:r>
      <w:proofErr w:type="gramStart"/>
      <w:r w:rsidRPr="00C14271">
        <w:rPr>
          <w:rFonts w:ascii="Arial Narrow" w:hAnsi="Arial Narrow"/>
          <w:bCs/>
          <w:i/>
          <w:sz w:val="22"/>
          <w:szCs w:val="22"/>
        </w:rPr>
        <w:t>генерального</w:t>
      </w:r>
      <w:proofErr w:type="gramEnd"/>
      <w:r w:rsidRPr="00C14271">
        <w:rPr>
          <w:rFonts w:ascii="Arial Narrow" w:hAnsi="Arial Narrow"/>
          <w:bCs/>
          <w:i/>
          <w:sz w:val="22"/>
          <w:szCs w:val="22"/>
        </w:rPr>
        <w:t xml:space="preserve"> </w:t>
      </w:r>
    </w:p>
    <w:p w:rsidR="00C14271" w:rsidRPr="00C14271" w:rsidRDefault="00C14271" w:rsidP="00C14271">
      <w:pPr>
        <w:tabs>
          <w:tab w:val="left" w:pos="0"/>
        </w:tabs>
        <w:spacing w:before="120"/>
        <w:jc w:val="right"/>
        <w:rPr>
          <w:rFonts w:ascii="Arial Narrow" w:hAnsi="Arial Narrow"/>
          <w:bCs/>
          <w:i/>
          <w:sz w:val="22"/>
          <w:szCs w:val="22"/>
        </w:rPr>
      </w:pPr>
      <w:r w:rsidRPr="00C14271">
        <w:rPr>
          <w:rFonts w:ascii="Arial Narrow" w:hAnsi="Arial Narrow"/>
          <w:bCs/>
          <w:i/>
          <w:sz w:val="22"/>
          <w:szCs w:val="22"/>
        </w:rPr>
        <w:t>директора ФГУП «Атомфлот»</w:t>
      </w:r>
    </w:p>
    <w:p w:rsidR="00C14271" w:rsidRPr="00C14271" w:rsidRDefault="00C14271" w:rsidP="00C14271">
      <w:pPr>
        <w:tabs>
          <w:tab w:val="left" w:pos="0"/>
        </w:tabs>
        <w:spacing w:before="120"/>
        <w:jc w:val="right"/>
        <w:rPr>
          <w:rFonts w:ascii="Arial Narrow" w:hAnsi="Arial Narrow"/>
          <w:bCs/>
          <w:i/>
          <w:sz w:val="22"/>
          <w:szCs w:val="22"/>
          <w:u w:val="single"/>
        </w:rPr>
      </w:pPr>
      <w:r w:rsidRPr="00C14271">
        <w:rPr>
          <w:rFonts w:ascii="Arial Narrow" w:hAnsi="Arial Narrow"/>
          <w:bCs/>
          <w:i/>
          <w:sz w:val="22"/>
          <w:szCs w:val="22"/>
        </w:rPr>
        <w:t xml:space="preserve">               от     </w:t>
      </w:r>
      <w:r w:rsidRPr="00C14271">
        <w:rPr>
          <w:rFonts w:ascii="Arial Narrow" w:hAnsi="Arial Narrow"/>
          <w:bCs/>
          <w:i/>
          <w:sz w:val="22"/>
          <w:szCs w:val="22"/>
          <w:u w:val="single"/>
        </w:rPr>
        <w:t>01.10.2010</w:t>
      </w:r>
      <w:r w:rsidRPr="00C14271">
        <w:rPr>
          <w:rFonts w:ascii="Arial Narrow" w:hAnsi="Arial Narrow"/>
          <w:bCs/>
          <w:i/>
          <w:sz w:val="22"/>
          <w:szCs w:val="22"/>
        </w:rPr>
        <w:t xml:space="preserve">     № _</w:t>
      </w:r>
      <w:r w:rsidRPr="00C14271">
        <w:rPr>
          <w:rFonts w:ascii="Arial Narrow" w:hAnsi="Arial Narrow"/>
          <w:bCs/>
          <w:i/>
          <w:sz w:val="22"/>
          <w:szCs w:val="22"/>
          <w:u w:val="single"/>
        </w:rPr>
        <w:t>1286</w:t>
      </w:r>
    </w:p>
    <w:p w:rsidR="00C14271" w:rsidRPr="00C14271" w:rsidRDefault="00C14271" w:rsidP="00C14271">
      <w:pPr>
        <w:widowControl w:val="0"/>
        <w:shd w:val="clear" w:color="auto" w:fill="FFFFFF"/>
        <w:autoSpaceDE w:val="0"/>
        <w:autoSpaceDN w:val="0"/>
        <w:adjustRightInd w:val="0"/>
        <w:spacing w:before="120"/>
        <w:jc w:val="center"/>
        <w:rPr>
          <w:rFonts w:ascii="Arial Narrow" w:hAnsi="Arial Narrow"/>
          <w:b/>
          <w:bCs/>
          <w:spacing w:val="-7"/>
          <w:sz w:val="22"/>
          <w:szCs w:val="22"/>
        </w:rPr>
      </w:pPr>
      <w:r w:rsidRPr="00C14271">
        <w:rPr>
          <w:rFonts w:ascii="Arial Narrow" w:hAnsi="Arial Narrow"/>
          <w:b/>
          <w:bCs/>
          <w:spacing w:val="-7"/>
          <w:sz w:val="22"/>
          <w:szCs w:val="22"/>
        </w:rPr>
        <w:t>АНКЕТА ПО ОХРАНЕ ТРУДА</w:t>
      </w:r>
    </w:p>
    <w:p w:rsidR="00C14271" w:rsidRPr="00C14271" w:rsidRDefault="00C14271" w:rsidP="00C14271">
      <w:pPr>
        <w:widowControl w:val="0"/>
        <w:shd w:val="clear" w:color="auto" w:fill="FFFFFF"/>
        <w:autoSpaceDE w:val="0"/>
        <w:autoSpaceDN w:val="0"/>
        <w:adjustRightInd w:val="0"/>
        <w:spacing w:before="120"/>
        <w:jc w:val="center"/>
        <w:rPr>
          <w:rFonts w:ascii="Arial Narrow" w:hAnsi="Arial Narrow"/>
          <w:sz w:val="22"/>
          <w:szCs w:val="22"/>
        </w:rPr>
      </w:pPr>
      <w:r w:rsidRPr="00C14271">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 xml:space="preserve">Наименование организации подрядчика: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Дата: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Адрес: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Номер телефона: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rPr>
        <w:t xml:space="preserve"> Номер факса: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proofErr w:type="spellStart"/>
      <w:r w:rsidRPr="00C14271">
        <w:rPr>
          <w:rFonts w:ascii="Arial Narrow" w:hAnsi="Arial Narrow"/>
          <w:sz w:val="22"/>
          <w:szCs w:val="22"/>
        </w:rPr>
        <w:t>e-mail</w:t>
      </w:r>
      <w:proofErr w:type="spellEnd"/>
      <w:r w:rsidRPr="00C14271">
        <w:rPr>
          <w:rFonts w:ascii="Arial Narrow" w:hAnsi="Arial Narrow"/>
          <w:sz w:val="22"/>
          <w:szCs w:val="22"/>
        </w:rPr>
        <w:t xml:space="preserve">: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Является ли эта «Анкета» первой, которую Вы заполняете для ФГУП «Атомфлот» (Да</w:t>
      </w:r>
      <w:proofErr w:type="gramStart"/>
      <w:r w:rsidRPr="00C14271">
        <w:rPr>
          <w:rFonts w:ascii="Arial Narrow" w:hAnsi="Arial Narrow"/>
          <w:sz w:val="22"/>
          <w:szCs w:val="22"/>
        </w:rPr>
        <w:t>/Н</w:t>
      </w:r>
      <w:proofErr w:type="gramEnd"/>
      <w:r w:rsidRPr="00C14271">
        <w:rPr>
          <w:rFonts w:ascii="Arial Narrow" w:hAnsi="Arial Narrow"/>
          <w:sz w:val="22"/>
          <w:szCs w:val="22"/>
        </w:rPr>
        <w:t xml:space="preserve">ет): </w:t>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Если «нет», то сообщите дату заполнения последней анкеты: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Предполагаемый характер предстоящих работ по условиям договора (контракта):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Кто в Вашей организации является уполномоченным по охране труда (ФИО, должность):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Работа для ФГУП «Атомфлот» будет выполняться в период времени: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Место проведения работ (судно, здание, сооружение, участок и т.д.)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Количество сотрудников: временных</w:t>
      </w:r>
      <w:r w:rsidRPr="00C14271">
        <w:rPr>
          <w:rFonts w:ascii="Arial Narrow" w:hAnsi="Arial Narrow"/>
          <w:sz w:val="22"/>
          <w:szCs w:val="22"/>
          <w:u w:val="single"/>
        </w:rPr>
        <w:t xml:space="preserve">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rPr>
        <w:t xml:space="preserve">; постоянных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Организации (компании), которые могут привлекаться в качестве субподрядчиков: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Количество сотрудников субподрядчиков: временных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rPr>
        <w:t xml:space="preserve">; постоянных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Имеете ли Вы Политику Вашей компании по Охране труда? (Да</w:t>
      </w:r>
      <w:proofErr w:type="gramStart"/>
      <w:r w:rsidRPr="00C14271">
        <w:rPr>
          <w:rFonts w:ascii="Arial Narrow" w:hAnsi="Arial Narrow"/>
          <w:sz w:val="22"/>
          <w:szCs w:val="22"/>
        </w:rPr>
        <w:t>/Н</w:t>
      </w:r>
      <w:proofErr w:type="gramEnd"/>
      <w:r w:rsidRPr="00C14271">
        <w:rPr>
          <w:rFonts w:ascii="Arial Narrow" w:hAnsi="Arial Narrow"/>
          <w:sz w:val="22"/>
          <w:szCs w:val="22"/>
        </w:rPr>
        <w:t xml:space="preserve">ет):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Приведите примеры деятельности </w:t>
      </w:r>
      <w:proofErr w:type="gramStart"/>
      <w:r w:rsidRPr="00C14271">
        <w:rPr>
          <w:rFonts w:ascii="Arial Narrow" w:hAnsi="Arial Narrow"/>
          <w:sz w:val="22"/>
          <w:szCs w:val="22"/>
        </w:rPr>
        <w:t>за</w:t>
      </w:r>
      <w:proofErr w:type="gramEnd"/>
      <w:r w:rsidRPr="00C14271">
        <w:rPr>
          <w:rFonts w:ascii="Arial Narrow" w:hAnsi="Arial Narrow"/>
          <w:sz w:val="22"/>
          <w:szCs w:val="22"/>
        </w:rPr>
        <w:t xml:space="preserve"> последние 3 года: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Требуется ли специальное обучение/лицензирование для ваших видов деятельности(Да</w:t>
      </w:r>
      <w:proofErr w:type="gramStart"/>
      <w:r w:rsidRPr="00C14271">
        <w:rPr>
          <w:rFonts w:ascii="Arial Narrow" w:hAnsi="Arial Narrow"/>
          <w:sz w:val="22"/>
          <w:szCs w:val="22"/>
        </w:rPr>
        <w:t>/Н</w:t>
      </w:r>
      <w:proofErr w:type="gramEnd"/>
      <w:r w:rsidRPr="00C14271">
        <w:rPr>
          <w:rFonts w:ascii="Arial Narrow" w:hAnsi="Arial Narrow"/>
          <w:sz w:val="22"/>
          <w:szCs w:val="22"/>
        </w:rPr>
        <w:t xml:space="preserve">ет): </w:t>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Имеет ли ваша компания эти лицензии? (Да/Нет)(если</w:t>
      </w:r>
      <w:proofErr w:type="gramStart"/>
      <w:r w:rsidRPr="00C14271">
        <w:rPr>
          <w:rFonts w:ascii="Arial Narrow" w:hAnsi="Arial Narrow"/>
          <w:sz w:val="22"/>
          <w:szCs w:val="22"/>
        </w:rPr>
        <w:t xml:space="preserve"> Д</w:t>
      </w:r>
      <w:proofErr w:type="gramEnd"/>
      <w:r w:rsidRPr="00C14271">
        <w:rPr>
          <w:rFonts w:ascii="Arial Narrow" w:hAnsi="Arial Narrow"/>
          <w:sz w:val="22"/>
          <w:szCs w:val="22"/>
        </w:rPr>
        <w:t xml:space="preserve">а, то приложите копии к анкете): </w:t>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Проводится ли подробная регистрация проведенного обучения? (Да</w:t>
      </w:r>
      <w:proofErr w:type="gramStart"/>
      <w:r w:rsidRPr="00C14271">
        <w:rPr>
          <w:rFonts w:ascii="Arial Narrow" w:hAnsi="Arial Narrow"/>
          <w:sz w:val="22"/>
          <w:szCs w:val="22"/>
        </w:rPr>
        <w:t>/Н</w:t>
      </w:r>
      <w:proofErr w:type="gramEnd"/>
      <w:r w:rsidRPr="00C14271">
        <w:rPr>
          <w:rFonts w:ascii="Arial Narrow" w:hAnsi="Arial Narrow"/>
          <w:sz w:val="22"/>
          <w:szCs w:val="22"/>
        </w:rPr>
        <w:t xml:space="preserve">ет):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lastRenderedPageBreak/>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Название учебной организации проводившей обучение: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2. Используете ли Вы опасные процессы/материалы? (Да</w:t>
      </w:r>
      <w:proofErr w:type="gramStart"/>
      <w:r w:rsidRPr="00C14271">
        <w:rPr>
          <w:rFonts w:ascii="Arial Narrow" w:hAnsi="Arial Narrow"/>
          <w:sz w:val="22"/>
          <w:szCs w:val="22"/>
        </w:rPr>
        <w:t>/Н</w:t>
      </w:r>
      <w:proofErr w:type="gramEnd"/>
      <w:r w:rsidRPr="00C14271">
        <w:rPr>
          <w:rFonts w:ascii="Arial Narrow" w:hAnsi="Arial Narrow"/>
          <w:sz w:val="22"/>
          <w:szCs w:val="22"/>
        </w:rPr>
        <w:t xml:space="preserve">ет):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2.1. Если да, </w:t>
      </w:r>
      <w:proofErr w:type="gramStart"/>
      <w:r w:rsidRPr="00C14271">
        <w:rPr>
          <w:rFonts w:ascii="Arial Narrow" w:hAnsi="Arial Narrow"/>
          <w:sz w:val="22"/>
          <w:szCs w:val="22"/>
        </w:rPr>
        <w:t>то</w:t>
      </w:r>
      <w:proofErr w:type="gramEnd"/>
      <w:r w:rsidRPr="00C14271">
        <w:rPr>
          <w:rFonts w:ascii="Arial Narrow" w:hAnsi="Arial Narrow"/>
          <w:sz w:val="22"/>
          <w:szCs w:val="22"/>
        </w:rPr>
        <w:t xml:space="preserve"> какие?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2.2. Какие специальные меры предосторожности должны быть предприняты?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2.3. Есть ли у Вас «Данные о безопасности материалов»? (Да</w:t>
      </w:r>
      <w:proofErr w:type="gramStart"/>
      <w:r w:rsidRPr="00C14271">
        <w:rPr>
          <w:rFonts w:ascii="Arial Narrow" w:hAnsi="Arial Narrow"/>
          <w:sz w:val="22"/>
          <w:szCs w:val="22"/>
        </w:rPr>
        <w:t>/Н</w:t>
      </w:r>
      <w:proofErr w:type="gramEnd"/>
      <w:r w:rsidRPr="00C14271">
        <w:rPr>
          <w:rFonts w:ascii="Arial Narrow" w:hAnsi="Arial Narrow"/>
          <w:sz w:val="22"/>
          <w:szCs w:val="22"/>
        </w:rPr>
        <w:t xml:space="preserve">ет):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3. Есть ли у Вас написанные процедуры, инструкции и руководства по охране труда?          (Да</w:t>
      </w:r>
      <w:proofErr w:type="gramStart"/>
      <w:r w:rsidRPr="00C14271">
        <w:rPr>
          <w:rFonts w:ascii="Arial Narrow" w:hAnsi="Arial Narrow"/>
          <w:sz w:val="22"/>
          <w:szCs w:val="22"/>
        </w:rPr>
        <w:t>/Н</w:t>
      </w:r>
      <w:proofErr w:type="gramEnd"/>
      <w:r w:rsidRPr="00C14271">
        <w:rPr>
          <w:rFonts w:ascii="Arial Narrow" w:hAnsi="Arial Narrow"/>
          <w:sz w:val="22"/>
          <w:szCs w:val="22"/>
        </w:rPr>
        <w:t xml:space="preserve">ет): </w:t>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C14271">
        <w:rPr>
          <w:rFonts w:ascii="Arial Narrow" w:hAnsi="Arial Narrow"/>
          <w:sz w:val="22"/>
          <w:szCs w:val="22"/>
        </w:rPr>
        <w:t>/Н</w:t>
      </w:r>
      <w:proofErr w:type="gramEnd"/>
      <w:r w:rsidRPr="00C14271">
        <w:rPr>
          <w:rFonts w:ascii="Arial Narrow" w:hAnsi="Arial Narrow"/>
          <w:sz w:val="22"/>
          <w:szCs w:val="22"/>
        </w:rPr>
        <w:t>ет):</w:t>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Если</w:t>
      </w:r>
      <w:proofErr w:type="gramStart"/>
      <w:r w:rsidRPr="00C14271">
        <w:rPr>
          <w:rFonts w:ascii="Arial Narrow" w:hAnsi="Arial Narrow"/>
          <w:sz w:val="22"/>
          <w:szCs w:val="22"/>
        </w:rPr>
        <w:t xml:space="preserve"> Д</w:t>
      </w:r>
      <w:proofErr w:type="gramEnd"/>
      <w:r w:rsidRPr="00C14271">
        <w:rPr>
          <w:rFonts w:ascii="Arial Narrow" w:hAnsi="Arial Narrow"/>
          <w:sz w:val="22"/>
          <w:szCs w:val="22"/>
        </w:rPr>
        <w:t xml:space="preserve">а, то используются ли проверочные листы?: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Кто проводит такие проверки?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Какая у них квалификация?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Как часто проводятся такие проверки?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4. Есть ли средства индивидуальной </w:t>
      </w:r>
      <w:proofErr w:type="gramStart"/>
      <w:r w:rsidRPr="00C14271">
        <w:rPr>
          <w:rFonts w:ascii="Arial Narrow" w:hAnsi="Arial Narrow"/>
          <w:sz w:val="22"/>
          <w:szCs w:val="22"/>
        </w:rPr>
        <w:t>защиты</w:t>
      </w:r>
      <w:proofErr w:type="gramEnd"/>
      <w:r w:rsidRPr="00C14271">
        <w:rPr>
          <w:rFonts w:ascii="Arial Narrow" w:hAnsi="Arial Narrow"/>
          <w:sz w:val="22"/>
          <w:szCs w:val="22"/>
        </w:rPr>
        <w:t xml:space="preserve"> такие как </w:t>
      </w:r>
      <w:proofErr w:type="spellStart"/>
      <w:r w:rsidRPr="00C14271">
        <w:rPr>
          <w:rFonts w:ascii="Arial Narrow" w:hAnsi="Arial Narrow"/>
          <w:sz w:val="22"/>
          <w:szCs w:val="22"/>
        </w:rPr>
        <w:t>беруши</w:t>
      </w:r>
      <w:proofErr w:type="spellEnd"/>
      <w:r w:rsidRPr="00C14271">
        <w:rPr>
          <w:rFonts w:ascii="Arial Narrow" w:hAnsi="Arial Narrow"/>
          <w:sz w:val="22"/>
          <w:szCs w:val="22"/>
        </w:rPr>
        <w:t>, средства защиты глаз, специальная одежда, обувь, каски и.т.д. (Да</w:t>
      </w:r>
      <w:proofErr w:type="gramStart"/>
      <w:r w:rsidRPr="00C14271">
        <w:rPr>
          <w:rFonts w:ascii="Arial Narrow" w:hAnsi="Arial Narrow"/>
          <w:sz w:val="22"/>
          <w:szCs w:val="22"/>
        </w:rPr>
        <w:t>/Н</w:t>
      </w:r>
      <w:proofErr w:type="gramEnd"/>
      <w:r w:rsidRPr="00C14271">
        <w:rPr>
          <w:rFonts w:ascii="Arial Narrow" w:hAnsi="Arial Narrow"/>
          <w:sz w:val="22"/>
          <w:szCs w:val="22"/>
        </w:rPr>
        <w:t xml:space="preserve">ет):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tabs>
          <w:tab w:val="left" w:pos="426"/>
        </w:tabs>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C14271">
        <w:rPr>
          <w:rFonts w:ascii="Arial Narrow" w:hAnsi="Arial Narrow"/>
          <w:sz w:val="22"/>
          <w:szCs w:val="22"/>
        </w:rPr>
        <w:t>строповочные</w:t>
      </w:r>
      <w:proofErr w:type="spellEnd"/>
      <w:r w:rsidRPr="00C14271">
        <w:rPr>
          <w:rFonts w:ascii="Arial Narrow" w:hAnsi="Arial Narrow"/>
          <w:sz w:val="22"/>
          <w:szCs w:val="22"/>
        </w:rPr>
        <w:t xml:space="preserve"> и грузоподъемные приспособления? (Да</w:t>
      </w:r>
      <w:proofErr w:type="gramStart"/>
      <w:r w:rsidRPr="00C14271">
        <w:rPr>
          <w:rFonts w:ascii="Arial Narrow" w:hAnsi="Arial Narrow"/>
          <w:sz w:val="22"/>
          <w:szCs w:val="22"/>
        </w:rPr>
        <w:t>/Н</w:t>
      </w:r>
      <w:proofErr w:type="gramEnd"/>
      <w:r w:rsidRPr="00C14271">
        <w:rPr>
          <w:rFonts w:ascii="Arial Narrow" w:hAnsi="Arial Narrow"/>
          <w:sz w:val="22"/>
          <w:szCs w:val="22"/>
        </w:rPr>
        <w:t>ет):</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Если</w:t>
      </w:r>
      <w:proofErr w:type="gramStart"/>
      <w:r w:rsidRPr="00C14271">
        <w:rPr>
          <w:rFonts w:ascii="Arial Narrow" w:hAnsi="Arial Narrow"/>
          <w:sz w:val="22"/>
          <w:szCs w:val="22"/>
        </w:rPr>
        <w:t xml:space="preserve"> Д</w:t>
      </w:r>
      <w:proofErr w:type="gramEnd"/>
      <w:r w:rsidRPr="00C14271">
        <w:rPr>
          <w:rFonts w:ascii="Arial Narrow" w:hAnsi="Arial Narrow"/>
          <w:sz w:val="22"/>
          <w:szCs w:val="22"/>
        </w:rPr>
        <w:t xml:space="preserve">а, то какие?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Если</w:t>
      </w:r>
      <w:proofErr w:type="gramStart"/>
      <w:r w:rsidRPr="00C14271">
        <w:rPr>
          <w:rFonts w:ascii="Arial Narrow" w:hAnsi="Arial Narrow"/>
          <w:sz w:val="22"/>
          <w:szCs w:val="22"/>
        </w:rPr>
        <w:t xml:space="preserve"> Д</w:t>
      </w:r>
      <w:proofErr w:type="gramEnd"/>
      <w:r w:rsidRPr="00C14271">
        <w:rPr>
          <w:rFonts w:ascii="Arial Narrow" w:hAnsi="Arial Narrow"/>
          <w:sz w:val="22"/>
          <w:szCs w:val="22"/>
        </w:rPr>
        <w:t xml:space="preserve">а, имеется ли процедура регистрации результатов проверки?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Какую квалификацию имеют лица, проводящие такие проверки?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5.Есть ли у Вас комитет по охране труда?: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5.1. Принимают ли участие рабочие в этом комитете?: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5.2. Как часто происходят заседания этого комитета? ежемесячно/более часто/менее часто: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6.Есть ли у вас лица, имеющие квалификацию по оказанию первой помощи?: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6.1. Регистрируются ли случаи оказания первой помощи?: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6.2. Кто является ответственным за аптечки первой помощи?: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lastRenderedPageBreak/>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7.2</w:t>
      </w:r>
      <w:proofErr w:type="gramStart"/>
      <w:r w:rsidRPr="00C14271">
        <w:rPr>
          <w:rFonts w:ascii="Arial Narrow" w:hAnsi="Arial Narrow"/>
          <w:sz w:val="22"/>
          <w:szCs w:val="22"/>
        </w:rPr>
        <w:t xml:space="preserve"> П</w:t>
      </w:r>
      <w:proofErr w:type="gramEnd"/>
      <w:r w:rsidRPr="00C14271">
        <w:rPr>
          <w:rFonts w:ascii="Arial Narrow" w:hAnsi="Arial Narrow"/>
          <w:sz w:val="22"/>
          <w:szCs w:val="22"/>
        </w:rP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C14271">
        <w:rPr>
          <w:rFonts w:ascii="Arial Narrow" w:hAnsi="Arial Narrow"/>
          <w:sz w:val="22"/>
          <w:szCs w:val="22"/>
        </w:rPr>
        <w:t>/Н</w:t>
      </w:r>
      <w:proofErr w:type="gramEnd"/>
      <w:r w:rsidRPr="00C14271">
        <w:rPr>
          <w:rFonts w:ascii="Arial Narrow" w:hAnsi="Arial Narrow"/>
          <w:sz w:val="22"/>
          <w:szCs w:val="22"/>
        </w:rPr>
        <w:t xml:space="preserve">ет): </w:t>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Если</w:t>
      </w:r>
      <w:proofErr w:type="gramStart"/>
      <w:r w:rsidRPr="00C14271">
        <w:rPr>
          <w:rFonts w:ascii="Arial Narrow" w:hAnsi="Arial Narrow"/>
          <w:sz w:val="22"/>
          <w:szCs w:val="22"/>
        </w:rPr>
        <w:t xml:space="preserve"> Д</w:t>
      </w:r>
      <w:proofErr w:type="gramEnd"/>
      <w:r w:rsidRPr="00C14271">
        <w:rPr>
          <w:rFonts w:ascii="Arial Narrow" w:hAnsi="Arial Narrow"/>
          <w:sz w:val="22"/>
          <w:szCs w:val="22"/>
        </w:rPr>
        <w:t xml:space="preserve">а, то приведите подробные детали: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tabs>
          <w:tab w:val="left" w:pos="426"/>
        </w:tabs>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8. Количество несчастных случаев за последние два года:</w:t>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персонал подрядчика: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субподрядчика: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временные работники: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9. Есть ли какая-нибудь другая относящаяся к охране труда информация, о которой мы должны знать? (Да</w:t>
      </w:r>
      <w:proofErr w:type="gramStart"/>
      <w:r w:rsidRPr="00C14271">
        <w:rPr>
          <w:rFonts w:ascii="Arial Narrow" w:hAnsi="Arial Narrow"/>
          <w:sz w:val="22"/>
          <w:szCs w:val="22"/>
        </w:rPr>
        <w:t>/Н</w:t>
      </w:r>
      <w:proofErr w:type="gramEnd"/>
      <w:r w:rsidRPr="00C14271">
        <w:rPr>
          <w:rFonts w:ascii="Arial Narrow" w:hAnsi="Arial Narrow"/>
          <w:sz w:val="22"/>
          <w:szCs w:val="22"/>
        </w:rPr>
        <w:t xml:space="preserve">ет): </w:t>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Если</w:t>
      </w:r>
      <w:proofErr w:type="gramStart"/>
      <w:r w:rsidRPr="00C14271">
        <w:rPr>
          <w:rFonts w:ascii="Arial Narrow" w:hAnsi="Arial Narrow"/>
          <w:sz w:val="22"/>
          <w:szCs w:val="22"/>
        </w:rPr>
        <w:t xml:space="preserve"> Д</w:t>
      </w:r>
      <w:proofErr w:type="gramEnd"/>
      <w:r w:rsidRPr="00C14271">
        <w:rPr>
          <w:rFonts w:ascii="Arial Narrow" w:hAnsi="Arial Narrow"/>
          <w:sz w:val="22"/>
          <w:szCs w:val="22"/>
        </w:rPr>
        <w:t xml:space="preserve">а, то предоставьте все подробности: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10. Сколько сотрудников, </w:t>
      </w:r>
      <w:proofErr w:type="gramStart"/>
      <w:r w:rsidRPr="00C14271">
        <w:rPr>
          <w:rFonts w:ascii="Arial Narrow" w:hAnsi="Arial Narrow"/>
          <w:sz w:val="22"/>
          <w:szCs w:val="22"/>
        </w:rPr>
        <w:t>включая субподрядчиков и временных работников</w:t>
      </w:r>
      <w:proofErr w:type="gramEnd"/>
      <w:r w:rsidRPr="00C14271">
        <w:rPr>
          <w:rFonts w:ascii="Arial Narrow" w:hAnsi="Arial Narrow"/>
          <w:sz w:val="22"/>
          <w:szCs w:val="22"/>
        </w:rPr>
        <w:t xml:space="preserve"> будет работать на нашей территории одновременно?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11. Детали ответственности работодателя и страхования гражданской ответственности: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Гражданская ответственность. Предел ответственности: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Страховая компания: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Дата истечения срока действия договора: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Обязательства работодателя Предел ответственности: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Страховщик: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 xml:space="preserve">Дата истечения срока действия договора: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tabs>
          <w:tab w:val="left" w:pos="426"/>
        </w:tabs>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 xml:space="preserve">12. Скольким сотрудникам компании потребуется доступ на территорию ФГУП «Атомфлот»: </w:t>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 xml:space="preserve">14. Подрядчик/субподрядчик обязуется официально назначить ответственного за охрану труда, обеспечить необходимый </w:t>
      </w:r>
      <w:proofErr w:type="gramStart"/>
      <w:r w:rsidRPr="00C14271">
        <w:rPr>
          <w:rFonts w:ascii="Arial Narrow" w:hAnsi="Arial Narrow"/>
          <w:sz w:val="22"/>
          <w:szCs w:val="22"/>
        </w:rPr>
        <w:t>контроль за</w:t>
      </w:r>
      <w:proofErr w:type="gramEnd"/>
      <w:r w:rsidRPr="00C14271">
        <w:rPr>
          <w:rFonts w:ascii="Arial Narrow" w:hAnsi="Arial Narrow"/>
          <w:sz w:val="22"/>
          <w:szCs w:val="22"/>
        </w:rP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Подрядчик:</w:t>
      </w:r>
      <w:r w:rsidRPr="00C14271">
        <w:rPr>
          <w:rFonts w:ascii="Arial Narrow" w:hAnsi="Arial Narrow"/>
          <w:sz w:val="22"/>
          <w:szCs w:val="22"/>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lastRenderedPageBreak/>
        <w:t xml:space="preserve">                                                        </w:t>
      </w:r>
      <w:r w:rsidRPr="00C14271">
        <w:rPr>
          <w:rFonts w:ascii="Arial Narrow" w:hAnsi="Arial Narrow"/>
          <w:sz w:val="22"/>
          <w:szCs w:val="22"/>
        </w:rPr>
        <w:tab/>
        <w:t>Должность, подпись, фамилия, инициалы (печатными буквами)</w:t>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Дата</w:t>
      </w:r>
      <w:r w:rsidRPr="00C14271">
        <w:rPr>
          <w:rFonts w:ascii="Arial Narrow" w:hAnsi="Arial Narrow"/>
          <w:sz w:val="22"/>
          <w:szCs w:val="22"/>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Субподрядчики:</w:t>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u w:val="single"/>
        </w:rPr>
      </w:pP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r w:rsidRPr="00C14271">
        <w:rPr>
          <w:rFonts w:ascii="Arial Narrow" w:hAnsi="Arial Narrow"/>
          <w:sz w:val="22"/>
          <w:szCs w:val="22"/>
          <w:u w:val="single"/>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 xml:space="preserve">                                                        </w:t>
      </w:r>
      <w:r w:rsidRPr="00C14271">
        <w:rPr>
          <w:rFonts w:ascii="Arial Narrow" w:hAnsi="Arial Narrow"/>
          <w:sz w:val="22"/>
          <w:szCs w:val="22"/>
        </w:rPr>
        <w:tab/>
        <w:t>Должность, подпись, фамилия, инициалы (печатными буквами)</w:t>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Компания</w:t>
      </w:r>
      <w:r w:rsidRPr="00C14271">
        <w:rPr>
          <w:rFonts w:ascii="Arial Narrow" w:hAnsi="Arial Narrow"/>
          <w:sz w:val="22"/>
          <w:szCs w:val="22"/>
        </w:rPr>
        <w:tab/>
      </w:r>
    </w:p>
    <w:p w:rsidR="00C14271" w:rsidRPr="00C14271" w:rsidRDefault="00C14271" w:rsidP="00C14271">
      <w:pPr>
        <w:widowControl w:val="0"/>
        <w:suppressAutoHyphens/>
        <w:autoSpaceDE w:val="0"/>
        <w:autoSpaceDN w:val="0"/>
        <w:adjustRightInd w:val="0"/>
        <w:spacing w:before="120"/>
        <w:jc w:val="both"/>
        <w:rPr>
          <w:rFonts w:ascii="Arial Narrow" w:hAnsi="Arial Narrow"/>
          <w:sz w:val="22"/>
          <w:szCs w:val="22"/>
        </w:rPr>
      </w:pPr>
    </w:p>
    <w:p w:rsidR="00C14271" w:rsidRPr="00C14271" w:rsidRDefault="00C14271" w:rsidP="00C14271">
      <w:pPr>
        <w:widowControl w:val="0"/>
        <w:pBdr>
          <w:bottom w:val="single" w:sz="4" w:space="1" w:color="auto"/>
        </w:pBdr>
        <w:suppressAutoHyphens/>
        <w:autoSpaceDE w:val="0"/>
        <w:autoSpaceDN w:val="0"/>
        <w:adjustRightInd w:val="0"/>
        <w:spacing w:before="120"/>
        <w:jc w:val="both"/>
        <w:rPr>
          <w:rFonts w:ascii="Arial Narrow" w:hAnsi="Arial Narrow"/>
          <w:sz w:val="22"/>
          <w:szCs w:val="22"/>
        </w:rPr>
      </w:pPr>
      <w:r w:rsidRPr="00C14271">
        <w:rPr>
          <w:rFonts w:ascii="Arial Narrow" w:hAnsi="Arial Narrow"/>
          <w:sz w:val="22"/>
          <w:szCs w:val="22"/>
        </w:rPr>
        <w:t>Адрес:</w:t>
      </w:r>
      <w:r w:rsidRPr="00C14271">
        <w:rPr>
          <w:rFonts w:ascii="Arial Narrow" w:hAnsi="Arial Narrow"/>
          <w:sz w:val="22"/>
          <w:szCs w:val="22"/>
        </w:rPr>
        <w:tab/>
      </w:r>
    </w:p>
    <w:p w:rsidR="00C14271" w:rsidRPr="00C14271" w:rsidRDefault="00C14271" w:rsidP="00C14271">
      <w:pPr>
        <w:spacing w:before="120"/>
        <w:rPr>
          <w:rFonts w:ascii="Arial Narrow" w:hAnsi="Arial Narrow"/>
          <w:sz w:val="22"/>
          <w:szCs w:val="22"/>
        </w:rPr>
      </w:pPr>
    </w:p>
    <w:p w:rsidR="00C14271" w:rsidRPr="00C14271" w:rsidRDefault="00C14271" w:rsidP="00C14271">
      <w:pPr>
        <w:spacing w:before="120"/>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C14271" w:rsidRPr="00C14271" w:rsidTr="00C14271">
        <w:tc>
          <w:tcPr>
            <w:tcW w:w="5512" w:type="dxa"/>
          </w:tcPr>
          <w:p w:rsidR="00C14271" w:rsidRPr="00C14271" w:rsidRDefault="00C14271" w:rsidP="00C14271">
            <w:pPr>
              <w:spacing w:before="120"/>
              <w:jc w:val="center"/>
              <w:rPr>
                <w:rFonts w:ascii="Arial Narrow" w:hAnsi="Arial Narrow"/>
                <w:b/>
                <w:sz w:val="22"/>
                <w:szCs w:val="22"/>
              </w:rPr>
            </w:pPr>
            <w:r w:rsidRPr="00C14271">
              <w:rPr>
                <w:rFonts w:ascii="Arial Narrow" w:hAnsi="Arial Narrow"/>
                <w:b/>
                <w:sz w:val="22"/>
                <w:szCs w:val="22"/>
              </w:rPr>
              <w:t>ЗАКАЗЧИК</w:t>
            </w:r>
          </w:p>
          <w:p w:rsidR="00C14271" w:rsidRPr="00C14271" w:rsidRDefault="00C14271" w:rsidP="00C14271">
            <w:pPr>
              <w:spacing w:before="120"/>
              <w:jc w:val="center"/>
              <w:rPr>
                <w:rFonts w:ascii="Arial Narrow" w:hAnsi="Arial Narrow"/>
                <w:b/>
                <w:sz w:val="22"/>
                <w:szCs w:val="22"/>
              </w:rPr>
            </w:pPr>
          </w:p>
          <w:p w:rsidR="00C14271" w:rsidRPr="00C14271" w:rsidRDefault="00C14271" w:rsidP="00C14271">
            <w:pPr>
              <w:spacing w:before="120"/>
              <w:jc w:val="both"/>
              <w:rPr>
                <w:rFonts w:ascii="Arial Narrow" w:hAnsi="Arial Narrow"/>
                <w:sz w:val="22"/>
                <w:szCs w:val="22"/>
              </w:rPr>
            </w:pPr>
            <w:r w:rsidRPr="00C14271">
              <w:rPr>
                <w:rFonts w:ascii="Arial Narrow" w:hAnsi="Arial Narrow"/>
                <w:sz w:val="22"/>
                <w:szCs w:val="22"/>
              </w:rPr>
              <w:t>Генеральный директор ФГУП «Атомфлот»</w:t>
            </w:r>
          </w:p>
          <w:p w:rsidR="00C14271" w:rsidRPr="00C14271" w:rsidRDefault="00C14271" w:rsidP="00C14271">
            <w:pPr>
              <w:spacing w:before="120"/>
              <w:jc w:val="both"/>
              <w:rPr>
                <w:rFonts w:ascii="Arial Narrow" w:hAnsi="Arial Narrow"/>
                <w:sz w:val="22"/>
                <w:szCs w:val="22"/>
              </w:rPr>
            </w:pPr>
          </w:p>
          <w:p w:rsidR="00C14271" w:rsidRPr="00C14271" w:rsidRDefault="00C14271" w:rsidP="00C14271">
            <w:pPr>
              <w:spacing w:before="120"/>
              <w:jc w:val="both"/>
              <w:rPr>
                <w:rFonts w:ascii="Arial Narrow" w:hAnsi="Arial Narrow"/>
                <w:sz w:val="22"/>
                <w:szCs w:val="22"/>
              </w:rPr>
            </w:pPr>
            <w:r w:rsidRPr="00C14271">
              <w:rPr>
                <w:rFonts w:ascii="Arial Narrow" w:hAnsi="Arial Narrow"/>
                <w:sz w:val="22"/>
                <w:szCs w:val="22"/>
              </w:rPr>
              <w:t xml:space="preserve"> ___________________ В.В. Рукша</w:t>
            </w:r>
          </w:p>
          <w:p w:rsidR="00C14271" w:rsidRPr="00C14271" w:rsidRDefault="00C14271" w:rsidP="00C14271">
            <w:pPr>
              <w:spacing w:before="120"/>
              <w:jc w:val="both"/>
              <w:rPr>
                <w:rFonts w:ascii="Arial Narrow" w:hAnsi="Arial Narrow"/>
                <w:color w:val="000000"/>
                <w:sz w:val="22"/>
                <w:szCs w:val="22"/>
              </w:rPr>
            </w:pPr>
          </w:p>
        </w:tc>
        <w:tc>
          <w:tcPr>
            <w:tcW w:w="4626" w:type="dxa"/>
          </w:tcPr>
          <w:p w:rsidR="00C14271" w:rsidRPr="00C14271" w:rsidRDefault="00C14271" w:rsidP="00C14271">
            <w:pPr>
              <w:spacing w:before="120"/>
              <w:jc w:val="center"/>
              <w:rPr>
                <w:rFonts w:ascii="Arial Narrow" w:hAnsi="Arial Narrow"/>
                <w:b/>
                <w:sz w:val="22"/>
                <w:szCs w:val="22"/>
              </w:rPr>
            </w:pPr>
            <w:r w:rsidRPr="00C14271">
              <w:rPr>
                <w:rFonts w:ascii="Arial Narrow" w:hAnsi="Arial Narrow"/>
                <w:b/>
                <w:sz w:val="22"/>
                <w:szCs w:val="22"/>
              </w:rPr>
              <w:t>ПОДРЯДЧИК</w:t>
            </w:r>
          </w:p>
          <w:p w:rsidR="00C14271" w:rsidRPr="00C14271" w:rsidRDefault="00C14271" w:rsidP="00C14271">
            <w:pPr>
              <w:snapToGrid w:val="0"/>
              <w:spacing w:before="120"/>
              <w:jc w:val="both"/>
              <w:rPr>
                <w:rFonts w:ascii="Arial Narrow" w:hAnsi="Arial Narrow"/>
                <w:color w:val="000000"/>
                <w:sz w:val="22"/>
                <w:szCs w:val="22"/>
              </w:rPr>
            </w:pPr>
          </w:p>
          <w:p w:rsidR="00C14271" w:rsidRPr="00C14271" w:rsidRDefault="00C14271" w:rsidP="00C14271">
            <w:pPr>
              <w:snapToGrid w:val="0"/>
              <w:spacing w:before="120"/>
              <w:jc w:val="both"/>
              <w:rPr>
                <w:rFonts w:ascii="Arial Narrow" w:hAnsi="Arial Narrow"/>
                <w:color w:val="000000"/>
                <w:sz w:val="22"/>
                <w:szCs w:val="22"/>
              </w:rPr>
            </w:pPr>
            <w:r w:rsidRPr="00C14271">
              <w:rPr>
                <w:rFonts w:ascii="Arial Narrow" w:hAnsi="Arial Narrow"/>
                <w:color w:val="000000"/>
                <w:sz w:val="22"/>
                <w:szCs w:val="22"/>
              </w:rPr>
              <w:t>______________________________</w:t>
            </w:r>
          </w:p>
          <w:p w:rsidR="00C14271" w:rsidRPr="00C14271" w:rsidRDefault="00C14271" w:rsidP="00C14271">
            <w:pPr>
              <w:snapToGrid w:val="0"/>
              <w:spacing w:before="120"/>
              <w:jc w:val="both"/>
              <w:rPr>
                <w:rFonts w:ascii="Arial Narrow" w:hAnsi="Arial Narrow"/>
                <w:color w:val="000000"/>
                <w:sz w:val="22"/>
                <w:szCs w:val="22"/>
              </w:rPr>
            </w:pPr>
          </w:p>
          <w:p w:rsidR="00C14271" w:rsidRPr="00C14271" w:rsidRDefault="00C14271" w:rsidP="00C14271">
            <w:pPr>
              <w:snapToGrid w:val="0"/>
              <w:spacing w:before="120"/>
              <w:jc w:val="both"/>
              <w:rPr>
                <w:rFonts w:ascii="Arial Narrow" w:hAnsi="Arial Narrow"/>
                <w:color w:val="000000"/>
                <w:sz w:val="22"/>
                <w:szCs w:val="22"/>
              </w:rPr>
            </w:pPr>
            <w:r w:rsidRPr="00C14271">
              <w:rPr>
                <w:rFonts w:ascii="Arial Narrow" w:hAnsi="Arial Narrow"/>
                <w:color w:val="000000"/>
                <w:sz w:val="22"/>
                <w:szCs w:val="22"/>
              </w:rPr>
              <w:t>_____________________ _______________</w:t>
            </w:r>
          </w:p>
          <w:p w:rsidR="00C14271" w:rsidRPr="00C14271" w:rsidRDefault="00C14271" w:rsidP="00C14271">
            <w:pPr>
              <w:spacing w:before="120"/>
              <w:jc w:val="both"/>
              <w:rPr>
                <w:rFonts w:ascii="Arial Narrow" w:hAnsi="Arial Narrow"/>
                <w:color w:val="000000"/>
                <w:sz w:val="22"/>
                <w:szCs w:val="22"/>
              </w:rPr>
            </w:pPr>
          </w:p>
        </w:tc>
      </w:tr>
    </w:tbl>
    <w:p w:rsidR="00C14271" w:rsidRPr="00C14271" w:rsidRDefault="00C14271" w:rsidP="00C14271">
      <w:pPr>
        <w:spacing w:before="120"/>
        <w:rPr>
          <w:rFonts w:ascii="Arial Narrow" w:hAnsi="Arial Narrow"/>
          <w:sz w:val="22"/>
          <w:szCs w:val="22"/>
        </w:rPr>
      </w:pPr>
    </w:p>
    <w:p w:rsidR="00C14271" w:rsidRPr="00C14271" w:rsidRDefault="00C14271" w:rsidP="00C14271">
      <w:pPr>
        <w:spacing w:before="120"/>
        <w:rPr>
          <w:rFonts w:ascii="Arial Narrow" w:hAnsi="Arial Narrow"/>
          <w:sz w:val="22"/>
          <w:szCs w:val="22"/>
        </w:rPr>
      </w:pPr>
    </w:p>
    <w:p w:rsidR="00C14271" w:rsidRPr="00C14271" w:rsidRDefault="00C14271" w:rsidP="00C14271">
      <w:pPr>
        <w:spacing w:before="120"/>
        <w:rPr>
          <w:rFonts w:ascii="Arial Narrow" w:hAnsi="Arial Narrow"/>
          <w:sz w:val="22"/>
          <w:szCs w:val="22"/>
        </w:rPr>
      </w:pPr>
    </w:p>
    <w:p w:rsidR="00C14271" w:rsidRPr="00C14271" w:rsidRDefault="00C14271" w:rsidP="00C14271">
      <w:pPr>
        <w:spacing w:before="120"/>
        <w:rPr>
          <w:rFonts w:ascii="Arial Narrow" w:hAnsi="Arial Narrow"/>
          <w:sz w:val="22"/>
          <w:szCs w:val="22"/>
        </w:rPr>
        <w:sectPr w:rsidR="00C14271" w:rsidRPr="00C14271" w:rsidSect="00844288">
          <w:pgSz w:w="11906" w:h="16838" w:code="9"/>
          <w:pgMar w:top="1021" w:right="566" w:bottom="624" w:left="1134" w:header="720" w:footer="720" w:gutter="0"/>
          <w:cols w:space="720"/>
          <w:noEndnote/>
          <w:titlePg/>
          <w:docGrid w:linePitch="326"/>
        </w:sectPr>
      </w:pPr>
    </w:p>
    <w:p w:rsidR="00C14271" w:rsidRPr="008C7EEF" w:rsidRDefault="00C14271" w:rsidP="008C7EEF">
      <w:pPr>
        <w:tabs>
          <w:tab w:val="left" w:pos="6237"/>
        </w:tabs>
        <w:ind w:left="6237"/>
        <w:rPr>
          <w:rFonts w:ascii="Arial Narrow" w:hAnsi="Arial Narrow"/>
          <w:sz w:val="22"/>
          <w:szCs w:val="22"/>
        </w:rPr>
      </w:pPr>
      <w:r w:rsidRPr="008C7EEF">
        <w:rPr>
          <w:rFonts w:ascii="Arial Narrow" w:hAnsi="Arial Narrow"/>
          <w:sz w:val="22"/>
          <w:szCs w:val="22"/>
        </w:rPr>
        <w:lastRenderedPageBreak/>
        <w:t>Приложение № 5</w:t>
      </w:r>
    </w:p>
    <w:p w:rsidR="00C14271" w:rsidRPr="008C7EEF" w:rsidRDefault="00C14271" w:rsidP="008C7EEF">
      <w:pPr>
        <w:tabs>
          <w:tab w:val="left" w:pos="6237"/>
        </w:tabs>
        <w:ind w:left="6237"/>
        <w:rPr>
          <w:rFonts w:ascii="Arial Narrow" w:hAnsi="Arial Narrow"/>
          <w:sz w:val="22"/>
          <w:szCs w:val="22"/>
        </w:rPr>
      </w:pPr>
      <w:r w:rsidRPr="008C7EEF">
        <w:rPr>
          <w:rFonts w:ascii="Arial Narrow" w:hAnsi="Arial Narrow"/>
          <w:sz w:val="22"/>
          <w:szCs w:val="22"/>
        </w:rPr>
        <w:t>к договору №___________ от «___»_________20__ г.</w:t>
      </w:r>
    </w:p>
    <w:p w:rsidR="00C14271" w:rsidRPr="008C7EEF" w:rsidRDefault="00C14271" w:rsidP="008C7EEF">
      <w:pPr>
        <w:jc w:val="center"/>
        <w:rPr>
          <w:rFonts w:ascii="Arial Narrow" w:hAnsi="Arial Narrow"/>
          <w:b/>
          <w:sz w:val="22"/>
          <w:szCs w:val="22"/>
        </w:rPr>
      </w:pPr>
      <w:r w:rsidRPr="008C7EEF">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C14271" w:rsidRPr="00C14271" w:rsidTr="00C14271">
        <w:trPr>
          <w:trHeight w:val="130"/>
        </w:trPr>
        <w:tc>
          <w:tcPr>
            <w:tcW w:w="5199" w:type="dxa"/>
            <w:vMerge w:val="restart"/>
          </w:tcPr>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Угловой (продольный) штамп предприятия</w:t>
            </w:r>
          </w:p>
        </w:tc>
        <w:tc>
          <w:tcPr>
            <w:tcW w:w="5222" w:type="dxa"/>
            <w:gridSpan w:val="3"/>
          </w:tcPr>
          <w:p w:rsidR="00C14271" w:rsidRPr="00C14271" w:rsidRDefault="00C14271" w:rsidP="00C14271">
            <w:pPr>
              <w:spacing w:before="120"/>
              <w:ind w:firstLine="567"/>
              <w:jc w:val="center"/>
              <w:rPr>
                <w:rFonts w:ascii="Arial Narrow" w:hAnsi="Arial Narrow"/>
                <w:sz w:val="22"/>
                <w:szCs w:val="22"/>
              </w:rPr>
            </w:pPr>
            <w:r w:rsidRPr="00C14271">
              <w:rPr>
                <w:rFonts w:ascii="Arial Narrow" w:hAnsi="Arial Narrow"/>
                <w:sz w:val="22"/>
                <w:szCs w:val="22"/>
              </w:rPr>
              <w:t xml:space="preserve">Генеральному директору </w:t>
            </w:r>
          </w:p>
        </w:tc>
      </w:tr>
      <w:tr w:rsidR="00C14271" w:rsidRPr="00C14271" w:rsidTr="00C14271">
        <w:trPr>
          <w:trHeight w:val="128"/>
        </w:trPr>
        <w:tc>
          <w:tcPr>
            <w:tcW w:w="5199" w:type="dxa"/>
            <w:vMerge/>
          </w:tcPr>
          <w:p w:rsidR="00C14271" w:rsidRPr="00C14271" w:rsidRDefault="00C14271" w:rsidP="00C14271">
            <w:pPr>
              <w:spacing w:before="120"/>
              <w:rPr>
                <w:rFonts w:ascii="Arial Narrow" w:hAnsi="Arial Narrow"/>
                <w:sz w:val="22"/>
                <w:szCs w:val="22"/>
              </w:rPr>
            </w:pPr>
          </w:p>
        </w:tc>
        <w:tc>
          <w:tcPr>
            <w:tcW w:w="5222" w:type="dxa"/>
            <w:gridSpan w:val="3"/>
          </w:tcPr>
          <w:p w:rsidR="00C14271" w:rsidRPr="00C14271" w:rsidRDefault="00C14271" w:rsidP="00C14271">
            <w:pPr>
              <w:spacing w:before="120"/>
              <w:ind w:firstLine="567"/>
              <w:jc w:val="center"/>
              <w:rPr>
                <w:rFonts w:ascii="Arial Narrow" w:hAnsi="Arial Narrow"/>
                <w:sz w:val="22"/>
                <w:szCs w:val="22"/>
              </w:rPr>
            </w:pPr>
            <w:r w:rsidRPr="00C14271">
              <w:rPr>
                <w:rFonts w:ascii="Arial Narrow" w:hAnsi="Arial Narrow"/>
                <w:sz w:val="22"/>
                <w:szCs w:val="22"/>
              </w:rPr>
              <w:t>ФГУП «Атомфлот»</w:t>
            </w:r>
          </w:p>
        </w:tc>
      </w:tr>
      <w:tr w:rsidR="00C14271" w:rsidRPr="00C14271" w:rsidTr="00C14271">
        <w:trPr>
          <w:trHeight w:val="128"/>
        </w:trPr>
        <w:tc>
          <w:tcPr>
            <w:tcW w:w="5199" w:type="dxa"/>
            <w:vMerge/>
          </w:tcPr>
          <w:p w:rsidR="00C14271" w:rsidRPr="00C14271" w:rsidRDefault="00C14271" w:rsidP="00C14271">
            <w:pPr>
              <w:spacing w:before="120"/>
              <w:rPr>
                <w:rFonts w:ascii="Arial Narrow" w:hAnsi="Arial Narrow"/>
                <w:sz w:val="22"/>
                <w:szCs w:val="22"/>
              </w:rPr>
            </w:pPr>
          </w:p>
        </w:tc>
        <w:tc>
          <w:tcPr>
            <w:tcW w:w="1740" w:type="dxa"/>
          </w:tcPr>
          <w:p w:rsidR="00C14271" w:rsidRPr="00C14271" w:rsidRDefault="00C14271" w:rsidP="00C14271">
            <w:pPr>
              <w:spacing w:before="120"/>
              <w:ind w:firstLine="567"/>
              <w:jc w:val="center"/>
              <w:rPr>
                <w:rFonts w:ascii="Arial Narrow" w:hAnsi="Arial Narrow"/>
                <w:sz w:val="22"/>
                <w:szCs w:val="22"/>
              </w:rPr>
            </w:pPr>
          </w:p>
        </w:tc>
        <w:tc>
          <w:tcPr>
            <w:tcW w:w="2611" w:type="dxa"/>
            <w:tcBorders>
              <w:bottom w:val="single" w:sz="4" w:space="0" w:color="auto"/>
            </w:tcBorders>
          </w:tcPr>
          <w:p w:rsidR="00C14271" w:rsidRPr="00C14271" w:rsidRDefault="00C14271" w:rsidP="00C14271">
            <w:pPr>
              <w:spacing w:before="120"/>
              <w:jc w:val="center"/>
              <w:rPr>
                <w:rFonts w:ascii="Arial Narrow" w:hAnsi="Arial Narrow"/>
                <w:sz w:val="22"/>
                <w:szCs w:val="22"/>
              </w:rPr>
            </w:pPr>
          </w:p>
        </w:tc>
        <w:tc>
          <w:tcPr>
            <w:tcW w:w="871" w:type="dxa"/>
          </w:tcPr>
          <w:p w:rsidR="00C14271" w:rsidRPr="00C14271" w:rsidRDefault="00C14271" w:rsidP="00C14271">
            <w:pPr>
              <w:spacing w:before="120"/>
              <w:ind w:firstLine="567"/>
              <w:jc w:val="center"/>
              <w:rPr>
                <w:rFonts w:ascii="Arial Narrow" w:hAnsi="Arial Narrow"/>
                <w:sz w:val="22"/>
                <w:szCs w:val="22"/>
              </w:rPr>
            </w:pPr>
          </w:p>
        </w:tc>
      </w:tr>
      <w:tr w:rsidR="00C14271" w:rsidRPr="00C14271" w:rsidTr="00C14271">
        <w:trPr>
          <w:trHeight w:val="128"/>
        </w:trPr>
        <w:tc>
          <w:tcPr>
            <w:tcW w:w="5199" w:type="dxa"/>
            <w:vMerge/>
          </w:tcPr>
          <w:p w:rsidR="00C14271" w:rsidRPr="00C14271" w:rsidRDefault="00C14271" w:rsidP="00C14271">
            <w:pPr>
              <w:spacing w:before="120"/>
              <w:rPr>
                <w:rFonts w:ascii="Arial Narrow" w:hAnsi="Arial Narrow"/>
                <w:sz w:val="22"/>
                <w:szCs w:val="22"/>
              </w:rPr>
            </w:pPr>
          </w:p>
        </w:tc>
        <w:tc>
          <w:tcPr>
            <w:tcW w:w="1740" w:type="dxa"/>
          </w:tcPr>
          <w:p w:rsidR="00C14271" w:rsidRPr="00C14271" w:rsidRDefault="00C14271" w:rsidP="00C14271">
            <w:pPr>
              <w:spacing w:before="120"/>
              <w:ind w:firstLine="567"/>
              <w:jc w:val="center"/>
              <w:rPr>
                <w:rFonts w:ascii="Arial Narrow" w:hAnsi="Arial Narrow"/>
                <w:sz w:val="22"/>
                <w:szCs w:val="22"/>
              </w:rPr>
            </w:pPr>
          </w:p>
        </w:tc>
        <w:tc>
          <w:tcPr>
            <w:tcW w:w="2611" w:type="dxa"/>
            <w:vAlign w:val="center"/>
          </w:tcPr>
          <w:p w:rsidR="00C14271" w:rsidRPr="00C14271" w:rsidRDefault="00C14271" w:rsidP="00C14271">
            <w:pPr>
              <w:spacing w:before="120"/>
              <w:jc w:val="center"/>
              <w:rPr>
                <w:rFonts w:ascii="Arial Narrow" w:hAnsi="Arial Narrow"/>
                <w:sz w:val="22"/>
                <w:szCs w:val="22"/>
                <w:vertAlign w:val="superscript"/>
              </w:rPr>
            </w:pPr>
            <w:r w:rsidRPr="00C14271">
              <w:rPr>
                <w:rFonts w:ascii="Arial Narrow" w:hAnsi="Arial Narrow"/>
                <w:sz w:val="22"/>
                <w:szCs w:val="22"/>
                <w:vertAlign w:val="superscript"/>
              </w:rPr>
              <w:t>Ф.И.О</w:t>
            </w:r>
          </w:p>
        </w:tc>
        <w:tc>
          <w:tcPr>
            <w:tcW w:w="871" w:type="dxa"/>
          </w:tcPr>
          <w:p w:rsidR="00C14271" w:rsidRPr="00C14271" w:rsidRDefault="00C14271" w:rsidP="00C14271">
            <w:pPr>
              <w:spacing w:before="120"/>
              <w:ind w:firstLine="567"/>
              <w:jc w:val="center"/>
              <w:rPr>
                <w:rFonts w:ascii="Arial Narrow" w:hAnsi="Arial Narrow"/>
                <w:sz w:val="22"/>
                <w:szCs w:val="22"/>
              </w:rPr>
            </w:pPr>
          </w:p>
        </w:tc>
      </w:tr>
    </w:tbl>
    <w:p w:rsidR="00C14271" w:rsidRPr="00C14271" w:rsidRDefault="00C14271" w:rsidP="00C14271">
      <w:pPr>
        <w:spacing w:before="120"/>
        <w:ind w:firstLine="567"/>
        <w:jc w:val="center"/>
        <w:rPr>
          <w:rFonts w:ascii="Arial Narrow" w:hAnsi="Arial Narrow"/>
          <w:b/>
          <w:sz w:val="22"/>
          <w:szCs w:val="22"/>
        </w:rPr>
      </w:pPr>
    </w:p>
    <w:p w:rsidR="00C14271" w:rsidRPr="00C14271" w:rsidRDefault="00C14271" w:rsidP="00C14271">
      <w:pPr>
        <w:spacing w:before="120"/>
        <w:ind w:firstLine="567"/>
        <w:jc w:val="center"/>
        <w:rPr>
          <w:rFonts w:ascii="Arial Narrow" w:hAnsi="Arial Narrow"/>
          <w:b/>
          <w:sz w:val="22"/>
          <w:szCs w:val="22"/>
        </w:rPr>
      </w:pPr>
      <w:r w:rsidRPr="00C14271">
        <w:rPr>
          <w:rFonts w:ascii="Arial Narrow" w:hAnsi="Arial Narrow"/>
          <w:b/>
          <w:sz w:val="22"/>
          <w:szCs w:val="22"/>
        </w:rPr>
        <w:t>ЗАЯВКА</w:t>
      </w:r>
    </w:p>
    <w:p w:rsidR="00C14271" w:rsidRPr="00C14271" w:rsidRDefault="00C14271" w:rsidP="00C14271">
      <w:pPr>
        <w:spacing w:before="120"/>
        <w:ind w:firstLine="567"/>
        <w:jc w:val="center"/>
        <w:rPr>
          <w:rFonts w:ascii="Arial Narrow" w:hAnsi="Arial Narrow"/>
          <w:b/>
          <w:sz w:val="22"/>
          <w:szCs w:val="22"/>
        </w:rPr>
      </w:pPr>
    </w:p>
    <w:p w:rsidR="00C14271" w:rsidRPr="00C14271" w:rsidRDefault="00C14271" w:rsidP="00C14271">
      <w:pPr>
        <w:spacing w:before="120"/>
        <w:ind w:firstLine="567"/>
        <w:jc w:val="both"/>
        <w:rPr>
          <w:rFonts w:ascii="Arial Narrow" w:hAnsi="Arial Narrow"/>
          <w:sz w:val="22"/>
          <w:szCs w:val="22"/>
        </w:rPr>
      </w:pPr>
      <w:r w:rsidRPr="00C14271">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C14271" w:rsidRPr="00C14271" w:rsidRDefault="00C14271" w:rsidP="00C14271">
      <w:pPr>
        <w:spacing w:before="120"/>
        <w:jc w:val="both"/>
        <w:rPr>
          <w:rFonts w:ascii="Arial Narrow" w:hAnsi="Arial Narrow"/>
          <w:sz w:val="22"/>
          <w:szCs w:val="22"/>
          <w:vertAlign w:val="superscript"/>
        </w:rPr>
      </w:pPr>
      <w:r w:rsidRPr="00C14271">
        <w:rPr>
          <w:rFonts w:ascii="Arial Narrow" w:hAnsi="Arial Narrow"/>
          <w:sz w:val="22"/>
          <w:szCs w:val="22"/>
        </w:rPr>
        <w:t>с ____________ 20_____г.  по  ____________20_____г. _____________________________________</w:t>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vertAlign w:val="superscript"/>
        </w:rPr>
        <w:t>(режим работы – круглосуточно, рабочее время и т.д.)</w:t>
      </w:r>
    </w:p>
    <w:p w:rsidR="00C14271" w:rsidRPr="00C14271" w:rsidRDefault="00C14271" w:rsidP="00C14271">
      <w:pPr>
        <w:spacing w:before="120"/>
        <w:jc w:val="both"/>
        <w:rPr>
          <w:rFonts w:ascii="Arial Narrow" w:hAnsi="Arial Narrow"/>
          <w:sz w:val="22"/>
          <w:szCs w:val="22"/>
          <w:vertAlign w:val="superscript"/>
        </w:rPr>
      </w:pPr>
      <w:r w:rsidRPr="00C14271">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C14271" w:rsidRPr="00775C74" w:rsidTr="00C14271">
        <w:tc>
          <w:tcPr>
            <w:tcW w:w="641" w:type="dxa"/>
            <w:vAlign w:val="center"/>
          </w:tcPr>
          <w:p w:rsidR="00C14271" w:rsidRPr="00775C74" w:rsidRDefault="00C14271" w:rsidP="00C14271">
            <w:pPr>
              <w:spacing w:before="120"/>
              <w:jc w:val="center"/>
              <w:rPr>
                <w:rFonts w:ascii="Arial Narrow" w:hAnsi="Arial Narrow"/>
                <w:sz w:val="16"/>
                <w:szCs w:val="16"/>
              </w:rPr>
            </w:pPr>
            <w:r w:rsidRPr="00775C74">
              <w:rPr>
                <w:rFonts w:ascii="Arial Narrow" w:hAnsi="Arial Narrow"/>
                <w:sz w:val="16"/>
                <w:szCs w:val="16"/>
              </w:rPr>
              <w:t>№/</w:t>
            </w:r>
            <w:proofErr w:type="spellStart"/>
            <w:proofErr w:type="gramStart"/>
            <w:r w:rsidRPr="00775C74">
              <w:rPr>
                <w:rFonts w:ascii="Arial Narrow" w:hAnsi="Arial Narrow"/>
                <w:sz w:val="16"/>
                <w:szCs w:val="16"/>
              </w:rPr>
              <w:t>п</w:t>
            </w:r>
            <w:proofErr w:type="spellEnd"/>
            <w:proofErr w:type="gramEnd"/>
          </w:p>
        </w:tc>
        <w:tc>
          <w:tcPr>
            <w:tcW w:w="2789" w:type="dxa"/>
            <w:vAlign w:val="center"/>
          </w:tcPr>
          <w:p w:rsidR="00C14271" w:rsidRPr="00775C74" w:rsidRDefault="00C14271" w:rsidP="00C14271">
            <w:pPr>
              <w:spacing w:before="120"/>
              <w:jc w:val="center"/>
              <w:rPr>
                <w:rFonts w:ascii="Arial Narrow" w:hAnsi="Arial Narrow"/>
                <w:sz w:val="16"/>
                <w:szCs w:val="16"/>
              </w:rPr>
            </w:pPr>
            <w:r w:rsidRPr="00775C74">
              <w:rPr>
                <w:rFonts w:ascii="Arial Narrow" w:hAnsi="Arial Narrow"/>
                <w:sz w:val="16"/>
                <w:szCs w:val="16"/>
              </w:rPr>
              <w:t>Фамилия, имя, отчество</w:t>
            </w:r>
          </w:p>
          <w:p w:rsidR="00C14271" w:rsidRPr="00775C74" w:rsidRDefault="00C14271" w:rsidP="00C14271">
            <w:pPr>
              <w:spacing w:before="120"/>
              <w:jc w:val="center"/>
              <w:rPr>
                <w:rFonts w:ascii="Arial Narrow" w:hAnsi="Arial Narrow"/>
                <w:sz w:val="16"/>
                <w:szCs w:val="16"/>
              </w:rPr>
            </w:pPr>
            <w:r w:rsidRPr="00775C74">
              <w:rPr>
                <w:rFonts w:ascii="Arial Narrow" w:hAnsi="Arial Narrow"/>
                <w:sz w:val="16"/>
                <w:szCs w:val="16"/>
              </w:rPr>
              <w:t>(в алфавитном порядке)</w:t>
            </w:r>
          </w:p>
        </w:tc>
        <w:tc>
          <w:tcPr>
            <w:tcW w:w="1755" w:type="dxa"/>
            <w:vAlign w:val="center"/>
          </w:tcPr>
          <w:p w:rsidR="00C14271" w:rsidRPr="00775C74" w:rsidRDefault="00C14271" w:rsidP="00C14271">
            <w:pPr>
              <w:spacing w:before="120"/>
              <w:jc w:val="center"/>
              <w:rPr>
                <w:rFonts w:ascii="Arial Narrow" w:hAnsi="Arial Narrow"/>
                <w:sz w:val="16"/>
                <w:szCs w:val="16"/>
              </w:rPr>
            </w:pPr>
            <w:r w:rsidRPr="00775C74">
              <w:rPr>
                <w:rFonts w:ascii="Arial Narrow" w:hAnsi="Arial Narrow"/>
                <w:sz w:val="16"/>
                <w:szCs w:val="16"/>
              </w:rPr>
              <w:t>Должность</w:t>
            </w:r>
          </w:p>
        </w:tc>
        <w:tc>
          <w:tcPr>
            <w:tcW w:w="1743" w:type="dxa"/>
            <w:vAlign w:val="center"/>
          </w:tcPr>
          <w:p w:rsidR="00C14271" w:rsidRPr="00775C74" w:rsidRDefault="00C14271" w:rsidP="00C14271">
            <w:pPr>
              <w:spacing w:before="120"/>
              <w:jc w:val="center"/>
              <w:rPr>
                <w:rFonts w:ascii="Arial Narrow" w:hAnsi="Arial Narrow"/>
                <w:sz w:val="16"/>
                <w:szCs w:val="16"/>
              </w:rPr>
            </w:pPr>
            <w:r w:rsidRPr="00775C74">
              <w:rPr>
                <w:rFonts w:ascii="Arial Narrow" w:hAnsi="Arial Narrow"/>
                <w:sz w:val="16"/>
                <w:szCs w:val="16"/>
              </w:rPr>
              <w:t>Серия и № паспорта</w:t>
            </w:r>
          </w:p>
        </w:tc>
        <w:tc>
          <w:tcPr>
            <w:tcW w:w="1755" w:type="dxa"/>
            <w:vAlign w:val="center"/>
          </w:tcPr>
          <w:p w:rsidR="00C14271" w:rsidRPr="00775C74" w:rsidRDefault="00C14271" w:rsidP="00C14271">
            <w:pPr>
              <w:spacing w:before="120"/>
              <w:jc w:val="center"/>
              <w:rPr>
                <w:rFonts w:ascii="Arial Narrow" w:hAnsi="Arial Narrow"/>
                <w:sz w:val="16"/>
                <w:szCs w:val="16"/>
              </w:rPr>
            </w:pPr>
            <w:r w:rsidRPr="00775C74">
              <w:rPr>
                <w:rFonts w:ascii="Arial Narrow" w:hAnsi="Arial Narrow"/>
                <w:sz w:val="16"/>
                <w:szCs w:val="16"/>
              </w:rPr>
              <w:t>Домашний адрес</w:t>
            </w:r>
          </w:p>
        </w:tc>
        <w:tc>
          <w:tcPr>
            <w:tcW w:w="1523" w:type="dxa"/>
            <w:vAlign w:val="center"/>
          </w:tcPr>
          <w:p w:rsidR="00C14271" w:rsidRPr="00775C74" w:rsidRDefault="00C14271" w:rsidP="00C14271">
            <w:pPr>
              <w:spacing w:before="120"/>
              <w:jc w:val="center"/>
              <w:rPr>
                <w:rFonts w:ascii="Arial Narrow" w:hAnsi="Arial Narrow"/>
                <w:sz w:val="16"/>
                <w:szCs w:val="16"/>
              </w:rPr>
            </w:pPr>
            <w:r w:rsidRPr="00775C74">
              <w:rPr>
                <w:rFonts w:ascii="Arial Narrow" w:hAnsi="Arial Narrow"/>
                <w:sz w:val="16"/>
                <w:szCs w:val="16"/>
              </w:rPr>
              <w:t>Форма*</w:t>
            </w:r>
          </w:p>
          <w:p w:rsidR="00C14271" w:rsidRPr="00775C74" w:rsidRDefault="00C14271" w:rsidP="00C14271">
            <w:pPr>
              <w:spacing w:before="120"/>
              <w:jc w:val="center"/>
              <w:rPr>
                <w:rFonts w:ascii="Arial Narrow" w:hAnsi="Arial Narrow"/>
                <w:sz w:val="16"/>
                <w:szCs w:val="16"/>
              </w:rPr>
            </w:pPr>
            <w:r w:rsidRPr="00775C74">
              <w:rPr>
                <w:rFonts w:ascii="Arial Narrow" w:hAnsi="Arial Narrow"/>
                <w:sz w:val="16"/>
                <w:szCs w:val="16"/>
              </w:rPr>
              <w:t>допуска</w:t>
            </w:r>
          </w:p>
        </w:tc>
      </w:tr>
      <w:tr w:rsidR="00C14271" w:rsidRPr="00C14271" w:rsidTr="00C14271">
        <w:tc>
          <w:tcPr>
            <w:tcW w:w="641" w:type="dxa"/>
            <w:vAlign w:val="center"/>
          </w:tcPr>
          <w:p w:rsidR="00C14271" w:rsidRPr="00C14271" w:rsidRDefault="00C14271" w:rsidP="00C14271">
            <w:pPr>
              <w:pStyle w:val="afff0"/>
              <w:numPr>
                <w:ilvl w:val="0"/>
                <w:numId w:val="58"/>
              </w:numPr>
              <w:spacing w:before="120" w:after="0" w:line="240" w:lineRule="auto"/>
              <w:ind w:left="0" w:firstLine="567"/>
              <w:contextualSpacing w:val="0"/>
              <w:jc w:val="center"/>
              <w:rPr>
                <w:rFonts w:ascii="Arial Narrow" w:hAnsi="Arial Narrow"/>
              </w:rPr>
            </w:pPr>
          </w:p>
        </w:tc>
        <w:tc>
          <w:tcPr>
            <w:tcW w:w="2789"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743"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523" w:type="dxa"/>
          </w:tcPr>
          <w:p w:rsidR="00C14271" w:rsidRPr="00C14271" w:rsidRDefault="00C14271" w:rsidP="00C14271">
            <w:pPr>
              <w:spacing w:before="120"/>
              <w:ind w:firstLine="567"/>
              <w:jc w:val="both"/>
              <w:rPr>
                <w:rFonts w:ascii="Arial Narrow" w:hAnsi="Arial Narrow"/>
                <w:sz w:val="22"/>
                <w:szCs w:val="22"/>
              </w:rPr>
            </w:pPr>
          </w:p>
        </w:tc>
      </w:tr>
      <w:tr w:rsidR="00C14271" w:rsidRPr="00C14271" w:rsidTr="00C14271">
        <w:tc>
          <w:tcPr>
            <w:tcW w:w="641" w:type="dxa"/>
            <w:vAlign w:val="center"/>
          </w:tcPr>
          <w:p w:rsidR="00C14271" w:rsidRPr="00C14271" w:rsidRDefault="00C14271" w:rsidP="00C14271">
            <w:pPr>
              <w:pStyle w:val="afff0"/>
              <w:numPr>
                <w:ilvl w:val="0"/>
                <w:numId w:val="58"/>
              </w:numPr>
              <w:spacing w:before="120" w:after="0" w:line="240" w:lineRule="auto"/>
              <w:ind w:left="0" w:firstLine="567"/>
              <w:contextualSpacing w:val="0"/>
              <w:jc w:val="center"/>
              <w:rPr>
                <w:rFonts w:ascii="Arial Narrow" w:hAnsi="Arial Narrow"/>
              </w:rPr>
            </w:pPr>
          </w:p>
        </w:tc>
        <w:tc>
          <w:tcPr>
            <w:tcW w:w="2789"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743"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523" w:type="dxa"/>
          </w:tcPr>
          <w:p w:rsidR="00C14271" w:rsidRPr="00C14271" w:rsidRDefault="00C14271" w:rsidP="00C14271">
            <w:pPr>
              <w:spacing w:before="120"/>
              <w:ind w:firstLine="567"/>
              <w:jc w:val="both"/>
              <w:rPr>
                <w:rFonts w:ascii="Arial Narrow" w:hAnsi="Arial Narrow"/>
                <w:sz w:val="22"/>
                <w:szCs w:val="22"/>
              </w:rPr>
            </w:pPr>
          </w:p>
        </w:tc>
      </w:tr>
      <w:tr w:rsidR="00C14271" w:rsidRPr="00C14271" w:rsidTr="00C14271">
        <w:tc>
          <w:tcPr>
            <w:tcW w:w="641" w:type="dxa"/>
            <w:vAlign w:val="center"/>
          </w:tcPr>
          <w:p w:rsidR="00C14271" w:rsidRPr="00C14271" w:rsidRDefault="00C14271" w:rsidP="00C14271">
            <w:pPr>
              <w:pStyle w:val="afff0"/>
              <w:numPr>
                <w:ilvl w:val="0"/>
                <w:numId w:val="58"/>
              </w:numPr>
              <w:spacing w:before="120" w:after="0" w:line="240" w:lineRule="auto"/>
              <w:ind w:left="0" w:firstLine="567"/>
              <w:contextualSpacing w:val="0"/>
              <w:jc w:val="center"/>
              <w:rPr>
                <w:rFonts w:ascii="Arial Narrow" w:hAnsi="Arial Narrow"/>
              </w:rPr>
            </w:pPr>
          </w:p>
        </w:tc>
        <w:tc>
          <w:tcPr>
            <w:tcW w:w="2789"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743"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523" w:type="dxa"/>
          </w:tcPr>
          <w:p w:rsidR="00C14271" w:rsidRPr="00C14271" w:rsidRDefault="00C14271" w:rsidP="00C14271">
            <w:pPr>
              <w:spacing w:before="120"/>
              <w:ind w:firstLine="567"/>
              <w:jc w:val="both"/>
              <w:rPr>
                <w:rFonts w:ascii="Arial Narrow" w:hAnsi="Arial Narrow"/>
                <w:sz w:val="22"/>
                <w:szCs w:val="22"/>
              </w:rPr>
            </w:pPr>
          </w:p>
        </w:tc>
      </w:tr>
      <w:tr w:rsidR="00C14271" w:rsidRPr="00C14271" w:rsidTr="00C14271">
        <w:tc>
          <w:tcPr>
            <w:tcW w:w="641" w:type="dxa"/>
            <w:vAlign w:val="center"/>
          </w:tcPr>
          <w:p w:rsidR="00C14271" w:rsidRPr="00C14271" w:rsidRDefault="00C14271" w:rsidP="00C14271">
            <w:pPr>
              <w:pStyle w:val="afff0"/>
              <w:numPr>
                <w:ilvl w:val="0"/>
                <w:numId w:val="58"/>
              </w:numPr>
              <w:spacing w:before="120" w:after="0" w:line="240" w:lineRule="auto"/>
              <w:ind w:left="0" w:firstLine="567"/>
              <w:contextualSpacing w:val="0"/>
              <w:jc w:val="center"/>
              <w:rPr>
                <w:rFonts w:ascii="Arial Narrow" w:hAnsi="Arial Narrow"/>
              </w:rPr>
            </w:pPr>
          </w:p>
        </w:tc>
        <w:tc>
          <w:tcPr>
            <w:tcW w:w="2789"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743"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523" w:type="dxa"/>
          </w:tcPr>
          <w:p w:rsidR="00C14271" w:rsidRPr="00C14271" w:rsidRDefault="00C14271" w:rsidP="00C14271">
            <w:pPr>
              <w:spacing w:before="120"/>
              <w:ind w:firstLine="567"/>
              <w:jc w:val="both"/>
              <w:rPr>
                <w:rFonts w:ascii="Arial Narrow" w:hAnsi="Arial Narrow"/>
                <w:sz w:val="22"/>
                <w:szCs w:val="22"/>
              </w:rPr>
            </w:pPr>
          </w:p>
        </w:tc>
      </w:tr>
      <w:tr w:rsidR="00C14271" w:rsidRPr="00C14271" w:rsidTr="00C14271">
        <w:tc>
          <w:tcPr>
            <w:tcW w:w="641" w:type="dxa"/>
            <w:vAlign w:val="center"/>
          </w:tcPr>
          <w:p w:rsidR="00C14271" w:rsidRPr="00C14271" w:rsidRDefault="00C14271" w:rsidP="00C14271">
            <w:pPr>
              <w:pStyle w:val="afff0"/>
              <w:numPr>
                <w:ilvl w:val="0"/>
                <w:numId w:val="58"/>
              </w:numPr>
              <w:spacing w:before="120" w:after="0" w:line="240" w:lineRule="auto"/>
              <w:ind w:left="0" w:firstLine="567"/>
              <w:contextualSpacing w:val="0"/>
              <w:jc w:val="center"/>
              <w:rPr>
                <w:rFonts w:ascii="Arial Narrow" w:hAnsi="Arial Narrow"/>
              </w:rPr>
            </w:pPr>
          </w:p>
        </w:tc>
        <w:tc>
          <w:tcPr>
            <w:tcW w:w="2789"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743"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523" w:type="dxa"/>
          </w:tcPr>
          <w:p w:rsidR="00C14271" w:rsidRPr="00C14271" w:rsidRDefault="00C14271" w:rsidP="00C14271">
            <w:pPr>
              <w:spacing w:before="120"/>
              <w:ind w:firstLine="567"/>
              <w:jc w:val="both"/>
              <w:rPr>
                <w:rFonts w:ascii="Arial Narrow" w:hAnsi="Arial Narrow"/>
                <w:sz w:val="22"/>
                <w:szCs w:val="22"/>
              </w:rPr>
            </w:pPr>
          </w:p>
        </w:tc>
      </w:tr>
      <w:tr w:rsidR="00C14271" w:rsidRPr="00C14271" w:rsidTr="00C14271">
        <w:tc>
          <w:tcPr>
            <w:tcW w:w="641" w:type="dxa"/>
            <w:vAlign w:val="center"/>
          </w:tcPr>
          <w:p w:rsidR="00C14271" w:rsidRPr="00C14271" w:rsidRDefault="00C14271" w:rsidP="00C14271">
            <w:pPr>
              <w:pStyle w:val="afff0"/>
              <w:numPr>
                <w:ilvl w:val="0"/>
                <w:numId w:val="58"/>
              </w:numPr>
              <w:spacing w:before="120" w:after="0" w:line="240" w:lineRule="auto"/>
              <w:ind w:left="0" w:firstLine="567"/>
              <w:contextualSpacing w:val="0"/>
              <w:jc w:val="center"/>
              <w:rPr>
                <w:rFonts w:ascii="Arial Narrow" w:hAnsi="Arial Narrow"/>
              </w:rPr>
            </w:pPr>
          </w:p>
        </w:tc>
        <w:tc>
          <w:tcPr>
            <w:tcW w:w="2789"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743"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523" w:type="dxa"/>
          </w:tcPr>
          <w:p w:rsidR="00C14271" w:rsidRPr="00C14271" w:rsidRDefault="00C14271" w:rsidP="00C14271">
            <w:pPr>
              <w:spacing w:before="120"/>
              <w:ind w:firstLine="567"/>
              <w:jc w:val="both"/>
              <w:rPr>
                <w:rFonts w:ascii="Arial Narrow" w:hAnsi="Arial Narrow"/>
                <w:sz w:val="22"/>
                <w:szCs w:val="22"/>
              </w:rPr>
            </w:pPr>
          </w:p>
        </w:tc>
      </w:tr>
      <w:tr w:rsidR="00C14271" w:rsidRPr="00C14271" w:rsidTr="00C14271">
        <w:tc>
          <w:tcPr>
            <w:tcW w:w="641" w:type="dxa"/>
            <w:vAlign w:val="center"/>
          </w:tcPr>
          <w:p w:rsidR="00C14271" w:rsidRPr="00C14271" w:rsidRDefault="00C14271" w:rsidP="00C14271">
            <w:pPr>
              <w:pStyle w:val="afff0"/>
              <w:numPr>
                <w:ilvl w:val="0"/>
                <w:numId w:val="58"/>
              </w:numPr>
              <w:spacing w:before="120" w:after="0" w:line="240" w:lineRule="auto"/>
              <w:ind w:left="0" w:firstLine="567"/>
              <w:contextualSpacing w:val="0"/>
              <w:jc w:val="center"/>
              <w:rPr>
                <w:rFonts w:ascii="Arial Narrow" w:hAnsi="Arial Narrow"/>
              </w:rPr>
            </w:pPr>
          </w:p>
        </w:tc>
        <w:tc>
          <w:tcPr>
            <w:tcW w:w="2789"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743" w:type="dxa"/>
          </w:tcPr>
          <w:p w:rsidR="00C14271" w:rsidRPr="00C14271" w:rsidRDefault="00C14271" w:rsidP="00C14271">
            <w:pPr>
              <w:spacing w:before="120"/>
              <w:ind w:firstLine="567"/>
              <w:jc w:val="both"/>
              <w:rPr>
                <w:rFonts w:ascii="Arial Narrow" w:hAnsi="Arial Narrow"/>
                <w:sz w:val="22"/>
                <w:szCs w:val="22"/>
              </w:rPr>
            </w:pPr>
          </w:p>
        </w:tc>
        <w:tc>
          <w:tcPr>
            <w:tcW w:w="1755" w:type="dxa"/>
          </w:tcPr>
          <w:p w:rsidR="00C14271" w:rsidRPr="00C14271" w:rsidRDefault="00C14271" w:rsidP="00C14271">
            <w:pPr>
              <w:spacing w:before="120"/>
              <w:ind w:firstLine="567"/>
              <w:jc w:val="both"/>
              <w:rPr>
                <w:rFonts w:ascii="Arial Narrow" w:hAnsi="Arial Narrow"/>
                <w:sz w:val="22"/>
                <w:szCs w:val="22"/>
              </w:rPr>
            </w:pPr>
          </w:p>
        </w:tc>
        <w:tc>
          <w:tcPr>
            <w:tcW w:w="1523" w:type="dxa"/>
          </w:tcPr>
          <w:p w:rsidR="00C14271" w:rsidRPr="00C14271" w:rsidRDefault="00C14271" w:rsidP="00C14271">
            <w:pPr>
              <w:spacing w:before="120"/>
              <w:ind w:firstLine="567"/>
              <w:jc w:val="both"/>
              <w:rPr>
                <w:rFonts w:ascii="Arial Narrow" w:hAnsi="Arial Narrow"/>
                <w:sz w:val="22"/>
                <w:szCs w:val="22"/>
              </w:rPr>
            </w:pPr>
          </w:p>
        </w:tc>
      </w:tr>
    </w:tbl>
    <w:p w:rsidR="00C14271" w:rsidRPr="00C14271" w:rsidRDefault="00C14271" w:rsidP="00C14271">
      <w:pPr>
        <w:spacing w:before="120"/>
        <w:ind w:firstLine="567"/>
        <w:jc w:val="both"/>
        <w:rPr>
          <w:rFonts w:ascii="Arial Narrow" w:hAnsi="Arial Narrow"/>
          <w:sz w:val="22"/>
          <w:szCs w:val="22"/>
        </w:rPr>
      </w:pPr>
    </w:p>
    <w:p w:rsidR="00C14271" w:rsidRPr="00C14271" w:rsidRDefault="00C14271" w:rsidP="00C14271">
      <w:pPr>
        <w:spacing w:before="120"/>
        <w:ind w:firstLine="567"/>
        <w:jc w:val="both"/>
        <w:rPr>
          <w:rFonts w:ascii="Arial Narrow" w:hAnsi="Arial Narrow"/>
          <w:sz w:val="22"/>
          <w:szCs w:val="22"/>
        </w:rPr>
      </w:pPr>
      <w:r w:rsidRPr="00C14271">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C14271" w:rsidRPr="00C14271" w:rsidRDefault="00C14271" w:rsidP="00C14271">
      <w:pPr>
        <w:spacing w:before="120"/>
        <w:ind w:firstLine="567"/>
        <w:jc w:val="both"/>
        <w:rPr>
          <w:rFonts w:ascii="Arial Narrow" w:hAnsi="Arial Narrow"/>
          <w:sz w:val="22"/>
          <w:szCs w:val="22"/>
          <w:vertAlign w:val="superscript"/>
        </w:rPr>
      </w:pPr>
      <w:r w:rsidRPr="00C14271">
        <w:rPr>
          <w:rFonts w:ascii="Arial Narrow" w:hAnsi="Arial Narrow"/>
          <w:sz w:val="22"/>
          <w:szCs w:val="22"/>
        </w:rPr>
        <w:t>Руководитель предприятия</w:t>
      </w:r>
      <w:r w:rsidRPr="00C14271">
        <w:rPr>
          <w:rFonts w:ascii="Arial Narrow" w:hAnsi="Arial Narrow"/>
          <w:sz w:val="22"/>
          <w:szCs w:val="22"/>
        </w:rPr>
        <w:tab/>
        <w:t>_________________</w:t>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t>_________________</w:t>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vertAlign w:val="superscript"/>
        </w:rPr>
        <w:t>(подпись)</w:t>
      </w:r>
      <w:r w:rsidRPr="00C14271">
        <w:rPr>
          <w:rFonts w:ascii="Arial Narrow" w:hAnsi="Arial Narrow"/>
          <w:sz w:val="22"/>
          <w:szCs w:val="22"/>
          <w:vertAlign w:val="superscript"/>
        </w:rPr>
        <w:tab/>
      </w:r>
      <w:r w:rsidRPr="00C14271">
        <w:rPr>
          <w:rFonts w:ascii="Arial Narrow" w:hAnsi="Arial Narrow"/>
          <w:sz w:val="22"/>
          <w:szCs w:val="22"/>
          <w:vertAlign w:val="superscript"/>
        </w:rPr>
        <w:tab/>
      </w:r>
      <w:r w:rsidRPr="00C14271">
        <w:rPr>
          <w:rFonts w:ascii="Arial Narrow" w:hAnsi="Arial Narrow"/>
          <w:sz w:val="22"/>
          <w:szCs w:val="22"/>
          <w:vertAlign w:val="superscript"/>
        </w:rPr>
        <w:tab/>
      </w:r>
      <w:r w:rsidRPr="00C14271">
        <w:rPr>
          <w:rFonts w:ascii="Arial Narrow" w:hAnsi="Arial Narrow"/>
          <w:sz w:val="22"/>
          <w:szCs w:val="22"/>
          <w:vertAlign w:val="superscript"/>
        </w:rPr>
        <w:tab/>
      </w:r>
      <w:r w:rsidRPr="00C14271">
        <w:rPr>
          <w:rFonts w:ascii="Arial Narrow" w:hAnsi="Arial Narrow"/>
          <w:sz w:val="22"/>
          <w:szCs w:val="22"/>
          <w:vertAlign w:val="superscript"/>
        </w:rPr>
        <w:tab/>
        <w:t>(Ф.И.О.)</w:t>
      </w:r>
    </w:p>
    <w:p w:rsidR="00C14271" w:rsidRPr="00C14271" w:rsidRDefault="00C14271" w:rsidP="00C14271">
      <w:pPr>
        <w:spacing w:before="120"/>
        <w:ind w:firstLine="567"/>
        <w:jc w:val="both"/>
        <w:rPr>
          <w:rFonts w:ascii="Arial Narrow" w:hAnsi="Arial Narrow"/>
          <w:sz w:val="22"/>
          <w:szCs w:val="22"/>
        </w:rPr>
      </w:pP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t>М.П.</w:t>
      </w:r>
    </w:p>
    <w:p w:rsidR="00C14271" w:rsidRPr="00C14271" w:rsidRDefault="00C14271" w:rsidP="00C14271">
      <w:pPr>
        <w:spacing w:before="120"/>
        <w:ind w:firstLine="567"/>
        <w:jc w:val="both"/>
        <w:rPr>
          <w:rFonts w:ascii="Arial Narrow" w:hAnsi="Arial Narrow"/>
          <w:sz w:val="22"/>
          <w:szCs w:val="22"/>
          <w:vertAlign w:val="superscript"/>
        </w:rPr>
      </w:pPr>
      <w:r w:rsidRPr="00C14271">
        <w:rPr>
          <w:rFonts w:ascii="Arial Narrow" w:hAnsi="Arial Narrow"/>
          <w:sz w:val="22"/>
          <w:szCs w:val="22"/>
        </w:rPr>
        <w:t>Начальник РСП*</w:t>
      </w:r>
      <w:r w:rsidRPr="00C14271">
        <w:rPr>
          <w:rFonts w:ascii="Arial Narrow" w:hAnsi="Arial Narrow"/>
          <w:sz w:val="22"/>
          <w:szCs w:val="22"/>
        </w:rPr>
        <w:tab/>
      </w:r>
      <w:r w:rsidRPr="00C14271">
        <w:rPr>
          <w:rFonts w:ascii="Arial Narrow" w:hAnsi="Arial Narrow"/>
          <w:sz w:val="22"/>
          <w:szCs w:val="22"/>
        </w:rPr>
        <w:tab/>
        <w:t>________________</w:t>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t>________________________</w:t>
      </w:r>
      <w:r w:rsidRPr="00C14271">
        <w:rPr>
          <w:rFonts w:ascii="Arial Narrow" w:hAnsi="Arial Narrow"/>
          <w:sz w:val="22"/>
          <w:szCs w:val="22"/>
        </w:rPr>
        <w:tab/>
      </w:r>
      <w:r w:rsidRPr="00C14271">
        <w:rPr>
          <w:rFonts w:ascii="Arial Narrow" w:hAnsi="Arial Narrow"/>
          <w:sz w:val="22"/>
          <w:szCs w:val="22"/>
          <w:vertAlign w:val="superscript"/>
        </w:rPr>
        <w:t>(самой организации или</w:t>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vertAlign w:val="superscript"/>
        </w:rPr>
        <w:t>(подпись)</w:t>
      </w:r>
      <w:r w:rsidRPr="00C14271">
        <w:rPr>
          <w:rFonts w:ascii="Arial Narrow" w:hAnsi="Arial Narrow"/>
          <w:sz w:val="22"/>
          <w:szCs w:val="22"/>
          <w:vertAlign w:val="superscript"/>
        </w:rPr>
        <w:tab/>
      </w:r>
      <w:r w:rsidRPr="00C14271">
        <w:rPr>
          <w:rFonts w:ascii="Arial Narrow" w:hAnsi="Arial Narrow"/>
          <w:sz w:val="22"/>
          <w:szCs w:val="22"/>
          <w:vertAlign w:val="superscript"/>
        </w:rPr>
        <w:tab/>
      </w:r>
      <w:r w:rsidRPr="00C14271">
        <w:rPr>
          <w:rFonts w:ascii="Arial Narrow" w:hAnsi="Arial Narrow"/>
          <w:sz w:val="22"/>
          <w:szCs w:val="22"/>
          <w:vertAlign w:val="superscript"/>
        </w:rPr>
        <w:tab/>
      </w:r>
      <w:r w:rsidRPr="00C14271">
        <w:rPr>
          <w:rFonts w:ascii="Arial Narrow" w:hAnsi="Arial Narrow"/>
          <w:sz w:val="22"/>
          <w:szCs w:val="22"/>
          <w:vertAlign w:val="superscript"/>
        </w:rPr>
        <w:tab/>
      </w:r>
      <w:r w:rsidRPr="00C14271">
        <w:rPr>
          <w:rFonts w:ascii="Arial Narrow" w:hAnsi="Arial Narrow"/>
          <w:sz w:val="22"/>
          <w:szCs w:val="22"/>
          <w:vertAlign w:val="superscript"/>
        </w:rPr>
        <w:tab/>
        <w:t>(Ф.И.О.)</w:t>
      </w:r>
      <w:r w:rsidRPr="00C14271">
        <w:rPr>
          <w:rFonts w:ascii="Arial Narrow" w:hAnsi="Arial Narrow"/>
          <w:sz w:val="22"/>
          <w:szCs w:val="22"/>
          <w:vertAlign w:val="superscript"/>
        </w:rPr>
        <w:tab/>
      </w:r>
      <w:r w:rsidRPr="00C14271">
        <w:rPr>
          <w:rFonts w:ascii="Arial Narrow" w:hAnsi="Arial Narrow"/>
          <w:sz w:val="22"/>
          <w:szCs w:val="22"/>
          <w:vertAlign w:val="superscript"/>
        </w:rPr>
        <w:tab/>
        <w:t>обслуживающей данную организацию)</w:t>
      </w:r>
    </w:p>
    <w:p w:rsidR="00C14271" w:rsidRPr="00C14271" w:rsidRDefault="00C14271" w:rsidP="00C14271">
      <w:pPr>
        <w:spacing w:before="120"/>
        <w:ind w:firstLine="567"/>
        <w:jc w:val="both"/>
        <w:rPr>
          <w:rFonts w:ascii="Arial Narrow" w:hAnsi="Arial Narrow"/>
          <w:sz w:val="22"/>
          <w:szCs w:val="22"/>
        </w:rPr>
      </w:pP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r>
      <w:r w:rsidRPr="00C14271">
        <w:rPr>
          <w:rFonts w:ascii="Arial Narrow" w:hAnsi="Arial Narrow"/>
          <w:sz w:val="22"/>
          <w:szCs w:val="22"/>
        </w:rPr>
        <w:tab/>
        <w:t>М.</w:t>
      </w:r>
      <w:proofErr w:type="gramStart"/>
      <w:r w:rsidRPr="00C14271">
        <w:rPr>
          <w:rFonts w:ascii="Arial Narrow" w:hAnsi="Arial Narrow"/>
          <w:sz w:val="22"/>
          <w:szCs w:val="22"/>
        </w:rPr>
        <w:t>П</w:t>
      </w:r>
      <w:proofErr w:type="gramEnd"/>
    </w:p>
    <w:p w:rsidR="00C14271" w:rsidRPr="00C14271" w:rsidRDefault="00C14271" w:rsidP="00C14271">
      <w:pPr>
        <w:spacing w:before="120"/>
        <w:ind w:firstLine="567"/>
        <w:jc w:val="both"/>
        <w:rPr>
          <w:rFonts w:ascii="Arial Narrow" w:hAnsi="Arial Narrow"/>
          <w:sz w:val="22"/>
          <w:szCs w:val="22"/>
        </w:rPr>
      </w:pPr>
      <w:r w:rsidRPr="00C14271">
        <w:rPr>
          <w:rFonts w:ascii="Arial Narrow" w:hAnsi="Arial Narrow"/>
          <w:sz w:val="22"/>
          <w:szCs w:val="22"/>
        </w:rPr>
        <w:t>Согласованно:</w:t>
      </w:r>
    </w:p>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 xml:space="preserve">Начальник Управления </w:t>
      </w:r>
      <w:r w:rsidRPr="00C14271">
        <w:rPr>
          <w:rFonts w:ascii="Arial Narrow" w:hAnsi="Arial Narrow"/>
          <w:sz w:val="22"/>
          <w:szCs w:val="22"/>
        </w:rPr>
        <w:br/>
        <w:t xml:space="preserve">(службы, отдела) ФГУП «Атомфлот» </w:t>
      </w:r>
      <w:r w:rsidRPr="00C14271">
        <w:rPr>
          <w:rFonts w:ascii="Arial Narrow" w:hAnsi="Arial Narrow"/>
          <w:sz w:val="22"/>
          <w:szCs w:val="22"/>
        </w:rPr>
        <w:tab/>
        <w:t>_______________</w:t>
      </w:r>
      <w:r w:rsidRPr="00C14271">
        <w:rPr>
          <w:rFonts w:ascii="Arial Narrow" w:hAnsi="Arial Narrow"/>
          <w:sz w:val="22"/>
          <w:szCs w:val="22"/>
        </w:rPr>
        <w:tab/>
      </w:r>
      <w:r w:rsidRPr="00C14271">
        <w:rPr>
          <w:rFonts w:ascii="Arial Narrow" w:hAnsi="Arial Narrow"/>
          <w:sz w:val="22"/>
          <w:szCs w:val="22"/>
        </w:rPr>
        <w:tab/>
        <w:t>_____________________</w:t>
      </w:r>
    </w:p>
    <w:p w:rsidR="00C14271" w:rsidRPr="00C14271" w:rsidRDefault="00C14271" w:rsidP="00C14271">
      <w:pPr>
        <w:spacing w:before="120"/>
        <w:ind w:left="4254" w:firstLine="709"/>
        <w:rPr>
          <w:rFonts w:ascii="Arial Narrow" w:hAnsi="Arial Narrow"/>
          <w:sz w:val="22"/>
          <w:szCs w:val="22"/>
        </w:rPr>
      </w:pPr>
      <w:r w:rsidRPr="00C14271">
        <w:rPr>
          <w:rFonts w:ascii="Arial Narrow" w:hAnsi="Arial Narrow"/>
          <w:sz w:val="22"/>
          <w:szCs w:val="22"/>
          <w:vertAlign w:val="superscript"/>
        </w:rPr>
        <w:t>(подпись)</w:t>
      </w:r>
      <w:r w:rsidRPr="00C14271">
        <w:rPr>
          <w:rFonts w:ascii="Arial Narrow" w:hAnsi="Arial Narrow"/>
          <w:sz w:val="22"/>
          <w:szCs w:val="22"/>
          <w:vertAlign w:val="superscript"/>
        </w:rPr>
        <w:tab/>
      </w:r>
      <w:r w:rsidRPr="00C14271">
        <w:rPr>
          <w:rFonts w:ascii="Arial Narrow" w:hAnsi="Arial Narrow"/>
          <w:sz w:val="22"/>
          <w:szCs w:val="22"/>
          <w:vertAlign w:val="superscript"/>
        </w:rPr>
        <w:tab/>
      </w:r>
      <w:r w:rsidRPr="00C14271">
        <w:rPr>
          <w:rFonts w:ascii="Arial Narrow" w:hAnsi="Arial Narrow"/>
          <w:sz w:val="22"/>
          <w:szCs w:val="22"/>
          <w:vertAlign w:val="superscript"/>
        </w:rPr>
        <w:tab/>
      </w:r>
      <w:r w:rsidRPr="00C14271">
        <w:rPr>
          <w:rFonts w:ascii="Arial Narrow" w:hAnsi="Arial Narrow"/>
          <w:sz w:val="22"/>
          <w:szCs w:val="22"/>
          <w:vertAlign w:val="superscript"/>
        </w:rPr>
        <w:tab/>
        <w:t>(ф.и.о.)</w:t>
      </w:r>
    </w:p>
    <w:p w:rsidR="00C14271" w:rsidRPr="00C14271" w:rsidRDefault="00C14271" w:rsidP="00C14271">
      <w:pPr>
        <w:spacing w:before="120"/>
        <w:ind w:firstLine="567"/>
        <w:jc w:val="both"/>
        <w:rPr>
          <w:rFonts w:ascii="Arial Narrow" w:hAnsi="Arial Narrow"/>
          <w:sz w:val="22"/>
          <w:szCs w:val="22"/>
        </w:rPr>
      </w:pPr>
      <w:r w:rsidRPr="00C14271">
        <w:rPr>
          <w:rFonts w:ascii="Arial Narrow" w:hAnsi="Arial Narrow"/>
          <w:b/>
          <w:sz w:val="22"/>
          <w:szCs w:val="22"/>
          <w:u w:val="single"/>
        </w:rPr>
        <w:t>Примечание</w:t>
      </w:r>
      <w:r w:rsidRPr="00C14271">
        <w:rPr>
          <w:rFonts w:ascii="Arial Narrow" w:hAnsi="Arial Narrow"/>
          <w:sz w:val="22"/>
          <w:szCs w:val="22"/>
          <w:u w:val="single"/>
        </w:rPr>
        <w:t>:</w:t>
      </w:r>
      <w:r w:rsidRPr="00C14271">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C14271">
        <w:rPr>
          <w:rFonts w:ascii="Arial Narrow" w:hAnsi="Arial Narrow"/>
          <w:b/>
          <w:sz w:val="22"/>
          <w:szCs w:val="22"/>
          <w:u w:val="single"/>
        </w:rPr>
        <w:t>анкета</w:t>
      </w:r>
      <w:r w:rsidRPr="00C14271">
        <w:rPr>
          <w:rFonts w:ascii="Arial Narrow" w:hAnsi="Arial Narrow"/>
          <w:sz w:val="22"/>
          <w:szCs w:val="22"/>
        </w:rPr>
        <w:t xml:space="preserve"> на каждого работника.</w:t>
      </w:r>
    </w:p>
    <w:p w:rsidR="00C14271" w:rsidRPr="00C14271" w:rsidRDefault="00C14271" w:rsidP="00C14271">
      <w:pPr>
        <w:spacing w:before="120"/>
        <w:ind w:firstLine="567"/>
        <w:jc w:val="both"/>
        <w:rPr>
          <w:rFonts w:ascii="Arial Narrow" w:hAnsi="Arial Narrow"/>
          <w:sz w:val="22"/>
          <w:szCs w:val="22"/>
        </w:rPr>
      </w:pPr>
      <w:r w:rsidRPr="00C14271">
        <w:rPr>
          <w:rFonts w:ascii="Arial Narrow" w:hAnsi="Arial Narrow"/>
          <w:sz w:val="22"/>
          <w:szCs w:val="22"/>
        </w:rPr>
        <w:t>*Заполняется при наличии допуска РСП.</w:t>
      </w:r>
    </w:p>
    <w:p w:rsidR="00C14271" w:rsidRPr="00C14271" w:rsidRDefault="00C14271" w:rsidP="00C14271">
      <w:pPr>
        <w:pBdr>
          <w:bottom w:val="single" w:sz="4" w:space="1" w:color="auto"/>
        </w:pBdr>
        <w:tabs>
          <w:tab w:val="left" w:pos="0"/>
        </w:tabs>
        <w:spacing w:before="120"/>
        <w:ind w:left="-284"/>
        <w:jc w:val="both"/>
        <w:rPr>
          <w:rFonts w:ascii="Arial Narrow" w:hAnsi="Arial Narrow"/>
          <w:sz w:val="22"/>
          <w:szCs w:val="22"/>
        </w:rPr>
      </w:pPr>
    </w:p>
    <w:p w:rsidR="00C14271" w:rsidRPr="00C14271" w:rsidRDefault="00C14271" w:rsidP="00C14271">
      <w:pPr>
        <w:tabs>
          <w:tab w:val="left" w:pos="426"/>
        </w:tabs>
        <w:spacing w:before="120"/>
        <w:ind w:left="-284"/>
        <w:jc w:val="both"/>
        <w:rPr>
          <w:rFonts w:ascii="Arial Narrow" w:hAnsi="Arial Narrow"/>
          <w:sz w:val="22"/>
          <w:szCs w:val="22"/>
        </w:rPr>
      </w:pPr>
    </w:p>
    <w:p w:rsidR="00C14271" w:rsidRPr="00C14271" w:rsidRDefault="00C14271" w:rsidP="00C14271">
      <w:pPr>
        <w:spacing w:before="120"/>
        <w:jc w:val="both"/>
        <w:rPr>
          <w:rFonts w:ascii="Arial Narrow" w:hAnsi="Arial Narrow"/>
          <w:b/>
          <w:sz w:val="22"/>
          <w:szCs w:val="22"/>
        </w:rPr>
      </w:pPr>
      <w:r w:rsidRPr="00C14271">
        <w:rPr>
          <w:rFonts w:ascii="Arial Narrow" w:hAnsi="Arial Narrow"/>
          <w:b/>
          <w:sz w:val="22"/>
          <w:szCs w:val="22"/>
        </w:rPr>
        <w:lastRenderedPageBreak/>
        <w:t>ЗАКАЗЧИК</w:t>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t>ПОДРЯДЧИК</w:t>
      </w:r>
    </w:p>
    <w:p w:rsidR="00C14271" w:rsidRPr="00C14271" w:rsidRDefault="00C14271" w:rsidP="00C14271">
      <w:pPr>
        <w:spacing w:before="120"/>
        <w:jc w:val="both"/>
        <w:rPr>
          <w:rFonts w:ascii="Arial Narrow" w:hAnsi="Arial Narrow"/>
          <w:sz w:val="22"/>
          <w:szCs w:val="22"/>
        </w:rPr>
      </w:pPr>
    </w:p>
    <w:p w:rsidR="00C14271" w:rsidRPr="00C14271" w:rsidRDefault="00C14271" w:rsidP="00C14271">
      <w:pPr>
        <w:spacing w:before="120"/>
        <w:jc w:val="both"/>
        <w:rPr>
          <w:rFonts w:ascii="Arial Narrow" w:hAnsi="Arial Narrow"/>
          <w:sz w:val="22"/>
          <w:szCs w:val="22"/>
        </w:rPr>
      </w:pPr>
      <w:r w:rsidRPr="00C14271">
        <w:rPr>
          <w:rFonts w:ascii="Arial Narrow" w:hAnsi="Arial Narrow"/>
          <w:sz w:val="22"/>
          <w:szCs w:val="22"/>
        </w:rPr>
        <w:t>Генеральный директор ФГУП «Атомфлот»</w:t>
      </w:r>
      <w:r w:rsidRPr="00C14271">
        <w:rPr>
          <w:rFonts w:ascii="Arial Narrow" w:hAnsi="Arial Narrow"/>
          <w:sz w:val="22"/>
          <w:szCs w:val="22"/>
        </w:rPr>
        <w:tab/>
      </w:r>
      <w:r w:rsidRPr="00C14271">
        <w:rPr>
          <w:rFonts w:ascii="Arial Narrow" w:hAnsi="Arial Narrow"/>
          <w:sz w:val="22"/>
          <w:szCs w:val="22"/>
        </w:rPr>
        <w:tab/>
      </w:r>
    </w:p>
    <w:p w:rsidR="00C14271" w:rsidRPr="00C14271" w:rsidRDefault="00C14271" w:rsidP="00C14271">
      <w:pPr>
        <w:spacing w:before="120"/>
        <w:jc w:val="both"/>
        <w:rPr>
          <w:rFonts w:ascii="Arial Narrow" w:hAnsi="Arial Narrow"/>
          <w:sz w:val="22"/>
          <w:szCs w:val="22"/>
        </w:rPr>
      </w:pPr>
    </w:p>
    <w:p w:rsidR="00C14271" w:rsidRPr="00C14271" w:rsidRDefault="00C14271" w:rsidP="00C14271">
      <w:pPr>
        <w:spacing w:before="120"/>
        <w:jc w:val="both"/>
        <w:rPr>
          <w:rFonts w:ascii="Arial Narrow" w:hAnsi="Arial Narrow"/>
          <w:sz w:val="22"/>
          <w:szCs w:val="22"/>
        </w:rPr>
      </w:pPr>
      <w:r w:rsidRPr="00C14271">
        <w:rPr>
          <w:rFonts w:ascii="Arial Narrow" w:hAnsi="Arial Narrow"/>
          <w:sz w:val="22"/>
          <w:szCs w:val="22"/>
        </w:rPr>
        <w:t>__________________  В.В. Рукша</w:t>
      </w:r>
      <w:r w:rsidRPr="00C14271">
        <w:rPr>
          <w:rFonts w:ascii="Arial Narrow" w:hAnsi="Arial Narrow"/>
          <w:sz w:val="22"/>
          <w:szCs w:val="22"/>
        </w:rPr>
        <w:tab/>
        <w:t xml:space="preserve">            </w:t>
      </w:r>
      <w:r w:rsidRPr="00C14271">
        <w:rPr>
          <w:rFonts w:ascii="Arial Narrow" w:hAnsi="Arial Narrow"/>
          <w:sz w:val="22"/>
          <w:szCs w:val="22"/>
        </w:rPr>
        <w:tab/>
      </w:r>
      <w:r w:rsidRPr="00C14271">
        <w:rPr>
          <w:rFonts w:ascii="Arial Narrow" w:hAnsi="Arial Narrow"/>
          <w:sz w:val="22"/>
          <w:szCs w:val="22"/>
        </w:rPr>
        <w:tab/>
        <w:t>_________________  _____</w:t>
      </w:r>
    </w:p>
    <w:p w:rsidR="00C14271" w:rsidRPr="00C14271" w:rsidRDefault="00C14271" w:rsidP="00C14271">
      <w:pPr>
        <w:spacing w:before="120"/>
        <w:jc w:val="both"/>
        <w:rPr>
          <w:rFonts w:ascii="Arial Narrow" w:hAnsi="Arial Narrow"/>
          <w:sz w:val="22"/>
          <w:szCs w:val="22"/>
        </w:rPr>
      </w:pPr>
    </w:p>
    <w:p w:rsidR="00C14271" w:rsidRPr="00C14271" w:rsidRDefault="00C14271" w:rsidP="00C14271">
      <w:pPr>
        <w:spacing w:before="120"/>
        <w:jc w:val="both"/>
        <w:rPr>
          <w:rFonts w:ascii="Arial Narrow" w:hAnsi="Arial Narrow"/>
          <w:sz w:val="22"/>
          <w:szCs w:val="22"/>
        </w:rPr>
        <w:sectPr w:rsidR="00C14271" w:rsidRPr="00C14271" w:rsidSect="00844288">
          <w:headerReference w:type="first" r:id="rId36"/>
          <w:pgSz w:w="11906" w:h="16838" w:code="9"/>
          <w:pgMar w:top="1134" w:right="567" w:bottom="709" w:left="1134" w:header="340" w:footer="510" w:gutter="0"/>
          <w:cols w:space="708"/>
          <w:titlePg/>
          <w:docGrid w:linePitch="360"/>
        </w:sectPr>
      </w:pPr>
    </w:p>
    <w:tbl>
      <w:tblPr>
        <w:tblW w:w="10701" w:type="dxa"/>
        <w:tblLook w:val="01E0"/>
      </w:tblPr>
      <w:tblGrid>
        <w:gridCol w:w="36"/>
        <w:gridCol w:w="1392"/>
        <w:gridCol w:w="558"/>
        <w:gridCol w:w="1407"/>
        <w:gridCol w:w="1766"/>
        <w:gridCol w:w="2742"/>
        <w:gridCol w:w="556"/>
        <w:gridCol w:w="1679"/>
        <w:gridCol w:w="37"/>
        <w:gridCol w:w="528"/>
      </w:tblGrid>
      <w:tr w:rsidR="00C14271" w:rsidRPr="00C14271" w:rsidTr="008C7EEF">
        <w:tc>
          <w:tcPr>
            <w:tcW w:w="10701" w:type="dxa"/>
            <w:gridSpan w:val="10"/>
            <w:vAlign w:val="center"/>
          </w:tcPr>
          <w:p w:rsidR="00C14271" w:rsidRPr="006C24C8" w:rsidRDefault="00C14271" w:rsidP="006C24C8">
            <w:pPr>
              <w:ind w:left="5954"/>
              <w:rPr>
                <w:rFonts w:ascii="Arial Narrow" w:hAnsi="Arial Narrow"/>
                <w:sz w:val="22"/>
                <w:szCs w:val="22"/>
              </w:rPr>
            </w:pPr>
            <w:r w:rsidRPr="006C24C8">
              <w:rPr>
                <w:rFonts w:ascii="Arial Narrow" w:hAnsi="Arial Narrow"/>
                <w:sz w:val="22"/>
                <w:szCs w:val="22"/>
              </w:rPr>
              <w:lastRenderedPageBreak/>
              <w:t>Приложение № 6</w:t>
            </w:r>
          </w:p>
          <w:p w:rsidR="00C14271" w:rsidRPr="006C24C8" w:rsidRDefault="00C14271" w:rsidP="006C24C8">
            <w:pPr>
              <w:ind w:left="5954"/>
              <w:rPr>
                <w:rFonts w:ascii="Arial Narrow" w:hAnsi="Arial Narrow"/>
                <w:sz w:val="22"/>
                <w:szCs w:val="22"/>
              </w:rPr>
            </w:pPr>
            <w:r w:rsidRPr="006C24C8">
              <w:rPr>
                <w:rFonts w:ascii="Arial Narrow" w:hAnsi="Arial Narrow"/>
                <w:sz w:val="22"/>
                <w:szCs w:val="22"/>
              </w:rPr>
              <w:t>к договору № ______ от «____»________ 20__г.</w:t>
            </w:r>
          </w:p>
        </w:tc>
      </w:tr>
      <w:tr w:rsidR="00C14271" w:rsidRPr="006C24C8" w:rsidTr="008C7EEF">
        <w:tc>
          <w:tcPr>
            <w:tcW w:w="10701" w:type="dxa"/>
            <w:gridSpan w:val="10"/>
            <w:tcBorders>
              <w:bottom w:val="single" w:sz="4" w:space="0" w:color="auto"/>
            </w:tcBorders>
            <w:vAlign w:val="center"/>
          </w:tcPr>
          <w:p w:rsidR="00C14271" w:rsidRPr="006C24C8" w:rsidRDefault="00C14271" w:rsidP="006C24C8">
            <w:pPr>
              <w:jc w:val="center"/>
              <w:rPr>
                <w:rFonts w:ascii="Arial Narrow" w:hAnsi="Arial Narrow"/>
                <w:b/>
                <w:sz w:val="22"/>
                <w:szCs w:val="22"/>
              </w:rPr>
            </w:pPr>
            <w:r w:rsidRPr="006C24C8">
              <w:rPr>
                <w:rFonts w:ascii="Arial Narrow" w:hAnsi="Arial Narrow"/>
                <w:b/>
                <w:sz w:val="22"/>
                <w:szCs w:val="22"/>
              </w:rPr>
              <w:t>Форма анкеты для оформления временных пропусков</w:t>
            </w:r>
          </w:p>
        </w:tc>
      </w:tr>
      <w:tr w:rsidR="00C14271" w:rsidRPr="00C14271" w:rsidTr="008C7EEF">
        <w:tc>
          <w:tcPr>
            <w:tcW w:w="10701" w:type="dxa"/>
            <w:gridSpan w:val="10"/>
            <w:tcBorders>
              <w:top w:val="single" w:sz="4" w:space="0" w:color="auto"/>
            </w:tcBorders>
            <w:vAlign w:val="center"/>
          </w:tcPr>
          <w:p w:rsidR="00C14271" w:rsidRPr="00C14271" w:rsidRDefault="00C14271" w:rsidP="00C14271">
            <w:pPr>
              <w:spacing w:before="120"/>
              <w:jc w:val="center"/>
              <w:rPr>
                <w:rFonts w:ascii="Arial Narrow" w:hAnsi="Arial Narrow"/>
                <w:b/>
                <w:sz w:val="22"/>
                <w:szCs w:val="22"/>
              </w:rPr>
            </w:pPr>
            <w:r w:rsidRPr="00C14271">
              <w:rPr>
                <w:rFonts w:ascii="Arial Narrow" w:hAnsi="Arial Narrow"/>
                <w:b/>
                <w:sz w:val="22"/>
                <w:szCs w:val="22"/>
              </w:rPr>
              <w:t>А Н К Е Т А</w:t>
            </w:r>
          </w:p>
          <w:p w:rsidR="00C14271" w:rsidRPr="00C14271" w:rsidRDefault="00C14271" w:rsidP="00C14271">
            <w:pPr>
              <w:spacing w:before="120"/>
              <w:jc w:val="center"/>
              <w:rPr>
                <w:rFonts w:ascii="Arial Narrow" w:hAnsi="Arial Narrow"/>
                <w:b/>
                <w:sz w:val="22"/>
                <w:szCs w:val="22"/>
              </w:rPr>
            </w:pPr>
            <w:r w:rsidRPr="00C14271">
              <w:rPr>
                <w:rFonts w:ascii="Arial Narrow" w:hAnsi="Arial Narrow"/>
                <w:b/>
                <w:sz w:val="22"/>
                <w:szCs w:val="22"/>
              </w:rPr>
              <w:t>(заполняется собственноручно)</w:t>
            </w:r>
          </w:p>
        </w:tc>
      </w:tr>
      <w:tr w:rsidR="00C14271" w:rsidRPr="00C14271" w:rsidTr="00775C74">
        <w:tc>
          <w:tcPr>
            <w:tcW w:w="1428" w:type="dxa"/>
            <w:gridSpan w:val="2"/>
            <w:vMerge w:val="restart"/>
          </w:tcPr>
          <w:p w:rsidR="00C14271" w:rsidRPr="00C14271" w:rsidRDefault="00C14271" w:rsidP="00C14271">
            <w:pPr>
              <w:spacing w:before="120"/>
              <w:rPr>
                <w:rFonts w:ascii="Arial Narrow" w:hAnsi="Arial Narrow"/>
                <w:sz w:val="22"/>
                <w:szCs w:val="22"/>
              </w:rPr>
            </w:pPr>
          </w:p>
        </w:tc>
        <w:tc>
          <w:tcPr>
            <w:tcW w:w="1965" w:type="dxa"/>
            <w:gridSpan w:val="2"/>
          </w:tcPr>
          <w:p w:rsidR="00C14271" w:rsidRPr="00C14271" w:rsidRDefault="00C14271" w:rsidP="00C14271">
            <w:pPr>
              <w:spacing w:before="120"/>
              <w:rPr>
                <w:rFonts w:ascii="Arial Narrow" w:hAnsi="Arial Narrow"/>
                <w:b/>
                <w:sz w:val="22"/>
                <w:szCs w:val="22"/>
              </w:rPr>
            </w:pPr>
          </w:p>
        </w:tc>
        <w:tc>
          <w:tcPr>
            <w:tcW w:w="5064" w:type="dxa"/>
            <w:gridSpan w:val="3"/>
            <w:vMerge w:val="restart"/>
            <w:tcBorders>
              <w:right w:val="single" w:sz="4" w:space="0" w:color="auto"/>
            </w:tcBorders>
          </w:tcPr>
          <w:p w:rsidR="00C14271" w:rsidRPr="00C14271" w:rsidRDefault="00C14271" w:rsidP="00C14271">
            <w:pPr>
              <w:spacing w:before="120"/>
              <w:rPr>
                <w:rFonts w:ascii="Arial Narrow" w:hAnsi="Arial Narrow"/>
                <w:sz w:val="22"/>
                <w:szCs w:val="22"/>
              </w:rPr>
            </w:pPr>
          </w:p>
        </w:tc>
        <w:tc>
          <w:tcPr>
            <w:tcW w:w="1716" w:type="dxa"/>
            <w:gridSpan w:val="2"/>
            <w:vMerge w:val="restart"/>
            <w:tcBorders>
              <w:top w:val="single" w:sz="4" w:space="0" w:color="auto"/>
              <w:left w:val="single" w:sz="4" w:space="0" w:color="auto"/>
              <w:bottom w:val="single" w:sz="4" w:space="0" w:color="auto"/>
              <w:right w:val="single" w:sz="4" w:space="0" w:color="auto"/>
            </w:tcBorders>
            <w:vAlign w:val="center"/>
          </w:tcPr>
          <w:p w:rsidR="00C14271" w:rsidRPr="00C14271" w:rsidRDefault="00C14271" w:rsidP="00CE711C">
            <w:pPr>
              <w:spacing w:before="120"/>
              <w:jc w:val="center"/>
              <w:rPr>
                <w:rFonts w:ascii="Arial Narrow" w:hAnsi="Arial Narrow"/>
                <w:sz w:val="22"/>
                <w:szCs w:val="22"/>
              </w:rPr>
            </w:pPr>
            <w:r w:rsidRPr="00C14271">
              <w:rPr>
                <w:rFonts w:ascii="Arial Narrow" w:hAnsi="Arial Narrow"/>
                <w:sz w:val="22"/>
                <w:szCs w:val="22"/>
              </w:rPr>
              <w:t>Место для фотографии</w:t>
            </w:r>
          </w:p>
          <w:p w:rsidR="00C14271" w:rsidRPr="00C14271" w:rsidRDefault="00C14271" w:rsidP="00CE711C">
            <w:pPr>
              <w:spacing w:before="120"/>
              <w:jc w:val="center"/>
              <w:rPr>
                <w:rFonts w:ascii="Arial Narrow" w:hAnsi="Arial Narrow"/>
                <w:sz w:val="22"/>
                <w:szCs w:val="22"/>
              </w:rPr>
            </w:pPr>
            <w:r w:rsidRPr="00C14271">
              <w:rPr>
                <w:rFonts w:ascii="Arial Narrow" w:hAnsi="Arial Narrow"/>
                <w:sz w:val="22"/>
                <w:szCs w:val="22"/>
              </w:rPr>
              <w:t xml:space="preserve">(4 см </w:t>
            </w:r>
            <w:proofErr w:type="spellStart"/>
            <w:r w:rsidRPr="00C14271">
              <w:rPr>
                <w:rFonts w:ascii="Arial Narrow" w:hAnsi="Arial Narrow"/>
                <w:sz w:val="22"/>
                <w:szCs w:val="22"/>
              </w:rPr>
              <w:t>х</w:t>
            </w:r>
            <w:proofErr w:type="spellEnd"/>
            <w:r w:rsidRPr="00C14271">
              <w:rPr>
                <w:rFonts w:ascii="Arial Narrow" w:hAnsi="Arial Narrow"/>
                <w:sz w:val="22"/>
                <w:szCs w:val="22"/>
              </w:rPr>
              <w:t xml:space="preserve"> </w:t>
            </w:r>
            <w:smartTag w:uri="urn:schemas-microsoft-com:office:smarttags" w:element="metricconverter">
              <w:smartTagPr>
                <w:attr w:name="ProductID" w:val="6 см"/>
              </w:smartTagPr>
              <w:r w:rsidRPr="00C14271">
                <w:rPr>
                  <w:rFonts w:ascii="Arial Narrow" w:hAnsi="Arial Narrow"/>
                  <w:sz w:val="22"/>
                  <w:szCs w:val="22"/>
                </w:rPr>
                <w:t>6 см</w:t>
              </w:r>
            </w:smartTag>
            <w:r w:rsidRPr="00C14271">
              <w:rPr>
                <w:rFonts w:ascii="Arial Narrow" w:hAnsi="Arial Narrow"/>
                <w:sz w:val="22"/>
                <w:szCs w:val="22"/>
              </w:rPr>
              <w:t>)</w:t>
            </w:r>
          </w:p>
          <w:p w:rsidR="00C14271" w:rsidRPr="00C14271" w:rsidRDefault="00C14271" w:rsidP="00CE711C">
            <w:pPr>
              <w:spacing w:before="120"/>
              <w:jc w:val="center"/>
              <w:rPr>
                <w:rFonts w:ascii="Arial Narrow" w:hAnsi="Arial Narrow"/>
                <w:sz w:val="22"/>
                <w:szCs w:val="22"/>
              </w:rPr>
            </w:pPr>
          </w:p>
          <w:p w:rsidR="00C14271" w:rsidRPr="00C14271" w:rsidRDefault="00C14271" w:rsidP="00CE711C">
            <w:pPr>
              <w:spacing w:before="120"/>
              <w:jc w:val="center"/>
              <w:rPr>
                <w:rFonts w:ascii="Arial Narrow" w:hAnsi="Arial Narrow"/>
                <w:sz w:val="22"/>
                <w:szCs w:val="22"/>
              </w:rPr>
            </w:pPr>
          </w:p>
          <w:p w:rsidR="00C14271" w:rsidRPr="00C14271" w:rsidRDefault="00C14271" w:rsidP="00CE711C">
            <w:pPr>
              <w:spacing w:before="120"/>
              <w:jc w:val="center"/>
              <w:rPr>
                <w:rFonts w:ascii="Arial Narrow" w:hAnsi="Arial Narrow"/>
                <w:sz w:val="22"/>
                <w:szCs w:val="22"/>
                <w:u w:val="single"/>
              </w:rPr>
            </w:pPr>
            <w:r w:rsidRPr="00C14271">
              <w:rPr>
                <w:rFonts w:ascii="Arial Narrow" w:hAnsi="Arial Narrow"/>
                <w:sz w:val="22"/>
                <w:szCs w:val="22"/>
                <w:u w:val="single"/>
              </w:rPr>
              <w:t>Примечание:</w:t>
            </w:r>
          </w:p>
          <w:p w:rsidR="00C14271" w:rsidRPr="00C14271" w:rsidRDefault="00C14271" w:rsidP="00CE711C">
            <w:pPr>
              <w:spacing w:before="120"/>
              <w:jc w:val="center"/>
              <w:rPr>
                <w:rFonts w:ascii="Arial Narrow" w:hAnsi="Arial Narrow"/>
                <w:sz w:val="22"/>
                <w:szCs w:val="22"/>
              </w:rPr>
            </w:pPr>
            <w:r w:rsidRPr="00C14271">
              <w:rPr>
                <w:rFonts w:ascii="Arial Narrow" w:hAnsi="Arial Narrow"/>
                <w:sz w:val="22"/>
                <w:szCs w:val="22"/>
              </w:rPr>
              <w:t>фотография заверяется печатью</w:t>
            </w:r>
          </w:p>
        </w:tc>
        <w:tc>
          <w:tcPr>
            <w:tcW w:w="528" w:type="dxa"/>
            <w:vMerge w:val="restart"/>
            <w:tcBorders>
              <w:left w:val="single" w:sz="4" w:space="0" w:color="auto"/>
            </w:tcBorders>
          </w:tcPr>
          <w:p w:rsidR="00C14271" w:rsidRPr="00C14271" w:rsidRDefault="00C14271" w:rsidP="00C14271">
            <w:pPr>
              <w:spacing w:before="120"/>
              <w:rPr>
                <w:rFonts w:ascii="Arial Narrow" w:hAnsi="Arial Narrow"/>
                <w:sz w:val="22"/>
                <w:szCs w:val="22"/>
              </w:rPr>
            </w:pPr>
          </w:p>
        </w:tc>
      </w:tr>
      <w:tr w:rsidR="00C14271" w:rsidRPr="00C14271" w:rsidTr="00775C74">
        <w:tc>
          <w:tcPr>
            <w:tcW w:w="1428" w:type="dxa"/>
            <w:gridSpan w:val="2"/>
            <w:vMerge/>
          </w:tcPr>
          <w:p w:rsidR="00C14271" w:rsidRPr="00C14271" w:rsidRDefault="00C14271" w:rsidP="00C14271">
            <w:pPr>
              <w:spacing w:before="120"/>
              <w:rPr>
                <w:rFonts w:ascii="Arial Narrow" w:hAnsi="Arial Narrow"/>
                <w:sz w:val="22"/>
                <w:szCs w:val="22"/>
              </w:rPr>
            </w:pPr>
          </w:p>
        </w:tc>
        <w:tc>
          <w:tcPr>
            <w:tcW w:w="558" w:type="dxa"/>
          </w:tcPr>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1.</w:t>
            </w:r>
          </w:p>
        </w:tc>
        <w:tc>
          <w:tcPr>
            <w:tcW w:w="1407" w:type="dxa"/>
          </w:tcPr>
          <w:p w:rsidR="00C14271" w:rsidRPr="00C14271" w:rsidRDefault="00C14271" w:rsidP="00C14271">
            <w:pPr>
              <w:spacing w:before="120"/>
              <w:rPr>
                <w:rFonts w:ascii="Arial Narrow" w:hAnsi="Arial Narrow"/>
                <w:b/>
                <w:sz w:val="22"/>
                <w:szCs w:val="22"/>
              </w:rPr>
            </w:pPr>
            <w:r w:rsidRPr="00C14271">
              <w:rPr>
                <w:rFonts w:ascii="Arial Narrow" w:hAnsi="Arial Narrow"/>
                <w:b/>
                <w:sz w:val="22"/>
                <w:szCs w:val="22"/>
              </w:rPr>
              <w:t>Фамилия</w:t>
            </w:r>
          </w:p>
        </w:tc>
        <w:tc>
          <w:tcPr>
            <w:tcW w:w="5064" w:type="dxa"/>
            <w:gridSpan w:val="3"/>
            <w:vMerge/>
            <w:tcBorders>
              <w:right w:val="single" w:sz="4" w:space="0" w:color="auto"/>
            </w:tcBorders>
          </w:tcPr>
          <w:p w:rsidR="00C14271" w:rsidRPr="00C14271" w:rsidRDefault="00C14271" w:rsidP="00C14271">
            <w:pPr>
              <w:spacing w:before="120"/>
              <w:rPr>
                <w:rFonts w:ascii="Arial Narrow" w:hAnsi="Arial Narrow"/>
                <w:sz w:val="22"/>
                <w:szCs w:val="22"/>
              </w:rPr>
            </w:pPr>
          </w:p>
        </w:tc>
        <w:tc>
          <w:tcPr>
            <w:tcW w:w="1716" w:type="dxa"/>
            <w:gridSpan w:val="2"/>
            <w:vMerge/>
            <w:tcBorders>
              <w:left w:val="single" w:sz="4" w:space="0" w:color="auto"/>
              <w:bottom w:val="single" w:sz="4" w:space="0" w:color="auto"/>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vMerge/>
            <w:tcBorders>
              <w:left w:val="single" w:sz="4" w:space="0" w:color="auto"/>
            </w:tcBorders>
          </w:tcPr>
          <w:p w:rsidR="00C14271" w:rsidRPr="00C14271" w:rsidRDefault="00C14271" w:rsidP="00C14271">
            <w:pPr>
              <w:spacing w:before="120"/>
              <w:rPr>
                <w:rFonts w:ascii="Arial Narrow" w:hAnsi="Arial Narrow"/>
                <w:sz w:val="22"/>
                <w:szCs w:val="22"/>
              </w:rPr>
            </w:pPr>
          </w:p>
        </w:tc>
      </w:tr>
      <w:tr w:rsidR="00C14271" w:rsidRPr="00C14271" w:rsidTr="00775C74">
        <w:tc>
          <w:tcPr>
            <w:tcW w:w="1986" w:type="dxa"/>
            <w:gridSpan w:val="3"/>
            <w:vMerge w:val="restart"/>
          </w:tcPr>
          <w:p w:rsidR="00C14271" w:rsidRPr="00C14271" w:rsidRDefault="00C14271" w:rsidP="00C14271">
            <w:pPr>
              <w:spacing w:before="120"/>
              <w:rPr>
                <w:rFonts w:ascii="Arial Narrow" w:hAnsi="Arial Narrow"/>
                <w:sz w:val="22"/>
                <w:szCs w:val="22"/>
              </w:rPr>
            </w:pPr>
          </w:p>
        </w:tc>
        <w:tc>
          <w:tcPr>
            <w:tcW w:w="1407" w:type="dxa"/>
          </w:tcPr>
          <w:p w:rsidR="00C14271" w:rsidRPr="00C14271" w:rsidRDefault="00C14271" w:rsidP="00C14271">
            <w:pPr>
              <w:spacing w:before="120"/>
              <w:rPr>
                <w:rFonts w:ascii="Arial Narrow" w:hAnsi="Arial Narrow"/>
                <w:b/>
                <w:sz w:val="22"/>
                <w:szCs w:val="22"/>
              </w:rPr>
            </w:pPr>
          </w:p>
        </w:tc>
        <w:tc>
          <w:tcPr>
            <w:tcW w:w="4508" w:type="dxa"/>
            <w:gridSpan w:val="2"/>
            <w:vMerge w:val="restart"/>
            <w:tcBorders>
              <w:top w:val="single" w:sz="2" w:space="0" w:color="auto"/>
            </w:tcBorders>
          </w:tcPr>
          <w:p w:rsidR="00C14271" w:rsidRPr="00C14271" w:rsidRDefault="00C14271" w:rsidP="00C14271">
            <w:pPr>
              <w:spacing w:before="120"/>
              <w:rPr>
                <w:rFonts w:ascii="Arial Narrow" w:hAnsi="Arial Narrow"/>
                <w:sz w:val="22"/>
                <w:szCs w:val="22"/>
                <w:vertAlign w:val="superscript"/>
              </w:rPr>
            </w:pPr>
            <w:r w:rsidRPr="00C14271">
              <w:rPr>
                <w:rFonts w:ascii="Arial Narrow" w:hAnsi="Arial Narrow"/>
                <w:sz w:val="22"/>
                <w:szCs w:val="22"/>
              </w:rPr>
              <w:t xml:space="preserve">                                </w:t>
            </w:r>
            <w:r w:rsidRPr="00C14271">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C14271" w:rsidRPr="00C14271" w:rsidRDefault="00C14271" w:rsidP="00C14271">
            <w:pPr>
              <w:spacing w:before="120"/>
              <w:rPr>
                <w:rFonts w:ascii="Arial Narrow" w:hAnsi="Arial Narrow"/>
                <w:sz w:val="22"/>
                <w:szCs w:val="22"/>
              </w:rPr>
            </w:pPr>
          </w:p>
        </w:tc>
        <w:tc>
          <w:tcPr>
            <w:tcW w:w="1716" w:type="dxa"/>
            <w:gridSpan w:val="2"/>
            <w:vMerge/>
            <w:tcBorders>
              <w:left w:val="single" w:sz="4" w:space="0" w:color="auto"/>
              <w:bottom w:val="single" w:sz="4" w:space="0" w:color="auto"/>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vMerge/>
            <w:tcBorders>
              <w:left w:val="single" w:sz="4" w:space="0" w:color="auto"/>
            </w:tcBorders>
          </w:tcPr>
          <w:p w:rsidR="00C14271" w:rsidRPr="00C14271" w:rsidRDefault="00C14271" w:rsidP="00C14271">
            <w:pPr>
              <w:spacing w:before="120"/>
              <w:rPr>
                <w:rFonts w:ascii="Arial Narrow" w:hAnsi="Arial Narrow"/>
                <w:sz w:val="22"/>
                <w:szCs w:val="22"/>
              </w:rPr>
            </w:pPr>
          </w:p>
        </w:tc>
      </w:tr>
      <w:tr w:rsidR="00C14271" w:rsidRPr="00C14271" w:rsidTr="00775C74">
        <w:tc>
          <w:tcPr>
            <w:tcW w:w="1986" w:type="dxa"/>
            <w:gridSpan w:val="3"/>
            <w:vMerge/>
          </w:tcPr>
          <w:p w:rsidR="00C14271" w:rsidRPr="00C14271" w:rsidRDefault="00C14271" w:rsidP="00C14271">
            <w:pPr>
              <w:spacing w:before="120"/>
              <w:rPr>
                <w:rFonts w:ascii="Arial Narrow" w:hAnsi="Arial Narrow"/>
                <w:sz w:val="22"/>
                <w:szCs w:val="22"/>
              </w:rPr>
            </w:pPr>
          </w:p>
        </w:tc>
        <w:tc>
          <w:tcPr>
            <w:tcW w:w="1407" w:type="dxa"/>
          </w:tcPr>
          <w:p w:rsidR="00C14271" w:rsidRPr="00C14271" w:rsidRDefault="00C14271" w:rsidP="00C14271">
            <w:pPr>
              <w:spacing w:before="120"/>
              <w:rPr>
                <w:rFonts w:ascii="Arial Narrow" w:hAnsi="Arial Narrow"/>
                <w:sz w:val="22"/>
                <w:szCs w:val="22"/>
              </w:rPr>
            </w:pPr>
            <w:r w:rsidRPr="00C14271">
              <w:rPr>
                <w:rFonts w:ascii="Arial Narrow" w:hAnsi="Arial Narrow"/>
                <w:b/>
                <w:sz w:val="22"/>
                <w:szCs w:val="22"/>
              </w:rPr>
              <w:t>Имя</w:t>
            </w:r>
          </w:p>
        </w:tc>
        <w:tc>
          <w:tcPr>
            <w:tcW w:w="4508" w:type="dxa"/>
            <w:gridSpan w:val="2"/>
            <w:vMerge/>
            <w:tcBorders>
              <w:bottom w:val="single" w:sz="4" w:space="0" w:color="auto"/>
            </w:tcBorders>
          </w:tcPr>
          <w:p w:rsidR="00C14271" w:rsidRPr="00C14271" w:rsidRDefault="00C14271" w:rsidP="00C14271">
            <w:pPr>
              <w:spacing w:before="120"/>
              <w:rPr>
                <w:rFonts w:ascii="Arial Narrow" w:hAnsi="Arial Narrow"/>
                <w:sz w:val="22"/>
                <w:szCs w:val="22"/>
              </w:rPr>
            </w:pPr>
          </w:p>
        </w:tc>
        <w:tc>
          <w:tcPr>
            <w:tcW w:w="556" w:type="dxa"/>
            <w:vMerge/>
            <w:tcBorders>
              <w:right w:val="single" w:sz="4" w:space="0" w:color="auto"/>
            </w:tcBorders>
          </w:tcPr>
          <w:p w:rsidR="00C14271" w:rsidRPr="00C14271" w:rsidRDefault="00C14271" w:rsidP="00C14271">
            <w:pPr>
              <w:spacing w:before="120"/>
              <w:rPr>
                <w:rFonts w:ascii="Arial Narrow" w:hAnsi="Arial Narrow"/>
                <w:sz w:val="22"/>
                <w:szCs w:val="22"/>
              </w:rPr>
            </w:pPr>
          </w:p>
        </w:tc>
        <w:tc>
          <w:tcPr>
            <w:tcW w:w="1716" w:type="dxa"/>
            <w:gridSpan w:val="2"/>
            <w:vMerge/>
            <w:tcBorders>
              <w:left w:val="single" w:sz="4" w:space="0" w:color="auto"/>
              <w:bottom w:val="single" w:sz="4" w:space="0" w:color="auto"/>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vMerge/>
            <w:tcBorders>
              <w:left w:val="single" w:sz="4" w:space="0" w:color="auto"/>
            </w:tcBorders>
          </w:tcPr>
          <w:p w:rsidR="00C14271" w:rsidRPr="00C14271" w:rsidRDefault="00C14271" w:rsidP="00C14271">
            <w:pPr>
              <w:spacing w:before="120"/>
              <w:rPr>
                <w:rFonts w:ascii="Arial Narrow" w:hAnsi="Arial Narrow"/>
                <w:sz w:val="22"/>
                <w:szCs w:val="22"/>
              </w:rPr>
            </w:pPr>
          </w:p>
        </w:tc>
      </w:tr>
      <w:tr w:rsidR="00C14271" w:rsidRPr="00C14271" w:rsidTr="00775C74">
        <w:tc>
          <w:tcPr>
            <w:tcW w:w="1986" w:type="dxa"/>
            <w:gridSpan w:val="3"/>
            <w:vMerge/>
          </w:tcPr>
          <w:p w:rsidR="00C14271" w:rsidRPr="00C14271" w:rsidRDefault="00C14271" w:rsidP="00C14271">
            <w:pPr>
              <w:spacing w:before="120"/>
              <w:rPr>
                <w:rFonts w:ascii="Arial Narrow" w:hAnsi="Arial Narrow"/>
                <w:sz w:val="22"/>
                <w:szCs w:val="22"/>
              </w:rPr>
            </w:pPr>
          </w:p>
        </w:tc>
        <w:tc>
          <w:tcPr>
            <w:tcW w:w="1407" w:type="dxa"/>
          </w:tcPr>
          <w:p w:rsidR="00C14271" w:rsidRPr="00C14271" w:rsidRDefault="00C14271" w:rsidP="00C14271">
            <w:pPr>
              <w:spacing w:before="120"/>
              <w:rPr>
                <w:rFonts w:ascii="Arial Narrow" w:hAnsi="Arial Narrow"/>
                <w:b/>
                <w:sz w:val="22"/>
                <w:szCs w:val="22"/>
              </w:rPr>
            </w:pPr>
          </w:p>
        </w:tc>
        <w:tc>
          <w:tcPr>
            <w:tcW w:w="4508" w:type="dxa"/>
            <w:gridSpan w:val="2"/>
            <w:vMerge w:val="restart"/>
            <w:tcBorders>
              <w:top w:val="single" w:sz="4" w:space="0" w:color="auto"/>
            </w:tcBorders>
          </w:tcPr>
          <w:p w:rsidR="00C14271" w:rsidRPr="00C14271" w:rsidRDefault="00C14271" w:rsidP="00C14271">
            <w:pPr>
              <w:spacing w:before="120"/>
              <w:rPr>
                <w:rFonts w:ascii="Arial Narrow" w:hAnsi="Arial Narrow"/>
                <w:sz w:val="22"/>
                <w:szCs w:val="22"/>
                <w:vertAlign w:val="superscript"/>
              </w:rPr>
            </w:pPr>
            <w:r w:rsidRPr="00C14271">
              <w:rPr>
                <w:rFonts w:ascii="Arial Narrow" w:hAnsi="Arial Narrow"/>
                <w:sz w:val="22"/>
                <w:szCs w:val="22"/>
              </w:rPr>
              <w:t xml:space="preserve">                                   </w:t>
            </w:r>
            <w:r w:rsidRPr="00C14271">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C14271" w:rsidRPr="00C14271" w:rsidRDefault="00C14271" w:rsidP="00C14271">
            <w:pPr>
              <w:spacing w:before="120"/>
              <w:rPr>
                <w:rFonts w:ascii="Arial Narrow" w:hAnsi="Arial Narrow"/>
                <w:sz w:val="22"/>
                <w:szCs w:val="22"/>
              </w:rPr>
            </w:pPr>
          </w:p>
        </w:tc>
        <w:tc>
          <w:tcPr>
            <w:tcW w:w="1716" w:type="dxa"/>
            <w:gridSpan w:val="2"/>
            <w:vMerge/>
            <w:tcBorders>
              <w:left w:val="single" w:sz="4" w:space="0" w:color="auto"/>
              <w:bottom w:val="single" w:sz="4" w:space="0" w:color="auto"/>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vMerge/>
            <w:tcBorders>
              <w:left w:val="single" w:sz="4" w:space="0" w:color="auto"/>
            </w:tcBorders>
          </w:tcPr>
          <w:p w:rsidR="00C14271" w:rsidRPr="00C14271" w:rsidRDefault="00C14271" w:rsidP="00C14271">
            <w:pPr>
              <w:spacing w:before="120"/>
              <w:rPr>
                <w:rFonts w:ascii="Arial Narrow" w:hAnsi="Arial Narrow"/>
                <w:sz w:val="22"/>
                <w:szCs w:val="22"/>
              </w:rPr>
            </w:pPr>
          </w:p>
        </w:tc>
      </w:tr>
      <w:tr w:rsidR="00C14271" w:rsidRPr="00C14271" w:rsidTr="00775C74">
        <w:tc>
          <w:tcPr>
            <w:tcW w:w="1986" w:type="dxa"/>
            <w:gridSpan w:val="3"/>
            <w:vMerge/>
          </w:tcPr>
          <w:p w:rsidR="00C14271" w:rsidRPr="00C14271" w:rsidRDefault="00C14271" w:rsidP="00C14271">
            <w:pPr>
              <w:spacing w:before="120"/>
              <w:rPr>
                <w:rFonts w:ascii="Arial Narrow" w:hAnsi="Arial Narrow"/>
                <w:sz w:val="22"/>
                <w:szCs w:val="22"/>
              </w:rPr>
            </w:pPr>
          </w:p>
        </w:tc>
        <w:tc>
          <w:tcPr>
            <w:tcW w:w="1407" w:type="dxa"/>
          </w:tcPr>
          <w:p w:rsidR="00C14271" w:rsidRPr="00C14271" w:rsidRDefault="00C14271" w:rsidP="00C14271">
            <w:pPr>
              <w:spacing w:before="120"/>
              <w:rPr>
                <w:rFonts w:ascii="Arial Narrow" w:hAnsi="Arial Narrow"/>
                <w:sz w:val="22"/>
                <w:szCs w:val="22"/>
              </w:rPr>
            </w:pPr>
            <w:r w:rsidRPr="00C14271">
              <w:rPr>
                <w:rFonts w:ascii="Arial Narrow" w:hAnsi="Arial Narrow"/>
                <w:b/>
                <w:sz w:val="22"/>
                <w:szCs w:val="22"/>
              </w:rPr>
              <w:t>Отчество</w:t>
            </w:r>
          </w:p>
        </w:tc>
        <w:tc>
          <w:tcPr>
            <w:tcW w:w="4508" w:type="dxa"/>
            <w:gridSpan w:val="2"/>
            <w:vMerge/>
            <w:tcBorders>
              <w:bottom w:val="single" w:sz="4" w:space="0" w:color="auto"/>
            </w:tcBorders>
          </w:tcPr>
          <w:p w:rsidR="00C14271" w:rsidRPr="00C14271" w:rsidRDefault="00C14271" w:rsidP="00C14271">
            <w:pPr>
              <w:spacing w:before="120"/>
              <w:rPr>
                <w:rFonts w:ascii="Arial Narrow" w:hAnsi="Arial Narrow"/>
                <w:sz w:val="22"/>
                <w:szCs w:val="22"/>
              </w:rPr>
            </w:pPr>
          </w:p>
        </w:tc>
        <w:tc>
          <w:tcPr>
            <w:tcW w:w="556" w:type="dxa"/>
            <w:vMerge/>
            <w:tcBorders>
              <w:right w:val="single" w:sz="4" w:space="0" w:color="auto"/>
            </w:tcBorders>
          </w:tcPr>
          <w:p w:rsidR="00C14271" w:rsidRPr="00C14271" w:rsidRDefault="00C14271" w:rsidP="00C14271">
            <w:pPr>
              <w:spacing w:before="120"/>
              <w:rPr>
                <w:rFonts w:ascii="Arial Narrow" w:hAnsi="Arial Narrow"/>
                <w:sz w:val="22"/>
                <w:szCs w:val="22"/>
              </w:rPr>
            </w:pPr>
          </w:p>
        </w:tc>
        <w:tc>
          <w:tcPr>
            <w:tcW w:w="1716" w:type="dxa"/>
            <w:gridSpan w:val="2"/>
            <w:vMerge/>
            <w:tcBorders>
              <w:left w:val="single" w:sz="4" w:space="0" w:color="auto"/>
              <w:bottom w:val="single" w:sz="4" w:space="0" w:color="auto"/>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vMerge/>
            <w:tcBorders>
              <w:left w:val="single" w:sz="4" w:space="0" w:color="auto"/>
            </w:tcBorders>
          </w:tcPr>
          <w:p w:rsidR="00C14271" w:rsidRPr="00C14271" w:rsidRDefault="00C14271" w:rsidP="00C14271">
            <w:pPr>
              <w:spacing w:before="120"/>
              <w:rPr>
                <w:rFonts w:ascii="Arial Narrow" w:hAnsi="Arial Narrow"/>
                <w:sz w:val="22"/>
                <w:szCs w:val="22"/>
              </w:rPr>
            </w:pPr>
          </w:p>
        </w:tc>
      </w:tr>
      <w:tr w:rsidR="00C14271" w:rsidRPr="00C14271" w:rsidTr="00775C74">
        <w:trPr>
          <w:trHeight w:val="1630"/>
        </w:trPr>
        <w:tc>
          <w:tcPr>
            <w:tcW w:w="8457" w:type="dxa"/>
            <w:gridSpan w:val="7"/>
            <w:tcBorders>
              <w:right w:val="single" w:sz="4" w:space="0" w:color="auto"/>
            </w:tcBorders>
          </w:tcPr>
          <w:p w:rsidR="00C14271" w:rsidRPr="00C14271" w:rsidRDefault="00C14271" w:rsidP="00C14271">
            <w:pPr>
              <w:spacing w:before="120"/>
              <w:rPr>
                <w:rFonts w:ascii="Arial Narrow" w:hAnsi="Arial Narrow"/>
                <w:sz w:val="22"/>
                <w:szCs w:val="22"/>
                <w:vertAlign w:val="superscript"/>
              </w:rPr>
            </w:pPr>
            <w:r w:rsidRPr="00C14271">
              <w:rPr>
                <w:rFonts w:ascii="Arial Narrow" w:hAnsi="Arial Narrow"/>
                <w:sz w:val="22"/>
                <w:szCs w:val="22"/>
              </w:rPr>
              <w:t xml:space="preserve">                                                                                                         </w:t>
            </w:r>
            <w:r w:rsidRPr="00C14271">
              <w:rPr>
                <w:rFonts w:ascii="Arial Narrow" w:hAnsi="Arial Narrow"/>
                <w:sz w:val="22"/>
                <w:szCs w:val="22"/>
                <w:vertAlign w:val="superscript"/>
              </w:rPr>
              <w:t>(заполняется печатными буквами)</w:t>
            </w:r>
          </w:p>
          <w:p w:rsidR="00C14271" w:rsidRPr="00C14271" w:rsidRDefault="00C14271" w:rsidP="00C14271">
            <w:pPr>
              <w:spacing w:before="120"/>
              <w:rPr>
                <w:rFonts w:ascii="Arial Narrow" w:hAnsi="Arial Narrow"/>
                <w:sz w:val="22"/>
                <w:szCs w:val="22"/>
                <w:vertAlign w:val="superscript"/>
              </w:rPr>
            </w:pPr>
          </w:p>
          <w:p w:rsidR="00C14271" w:rsidRPr="00C14271" w:rsidRDefault="00C14271" w:rsidP="00C14271">
            <w:pPr>
              <w:spacing w:before="120"/>
              <w:rPr>
                <w:rFonts w:ascii="Arial Narrow" w:hAnsi="Arial Narrow"/>
                <w:sz w:val="22"/>
                <w:szCs w:val="22"/>
              </w:rPr>
            </w:pPr>
          </w:p>
          <w:p w:rsidR="00C14271" w:rsidRPr="00C14271" w:rsidRDefault="00C14271" w:rsidP="00C14271">
            <w:pPr>
              <w:spacing w:before="120"/>
              <w:rPr>
                <w:rFonts w:ascii="Arial Narrow" w:hAnsi="Arial Narrow"/>
                <w:sz w:val="22"/>
                <w:szCs w:val="22"/>
              </w:rPr>
            </w:pPr>
          </w:p>
          <w:p w:rsidR="00C14271" w:rsidRPr="00C14271" w:rsidRDefault="00C14271" w:rsidP="00C14271">
            <w:pPr>
              <w:spacing w:before="120"/>
              <w:rPr>
                <w:rFonts w:ascii="Arial Narrow" w:hAnsi="Arial Narrow"/>
                <w:sz w:val="22"/>
                <w:szCs w:val="22"/>
              </w:rPr>
            </w:pPr>
          </w:p>
          <w:p w:rsidR="00C14271" w:rsidRPr="00C14271" w:rsidRDefault="00C14271" w:rsidP="00C14271">
            <w:pPr>
              <w:spacing w:before="120"/>
              <w:rPr>
                <w:rFonts w:ascii="Arial Narrow" w:hAnsi="Arial Narrow"/>
                <w:sz w:val="22"/>
                <w:szCs w:val="22"/>
              </w:rPr>
            </w:pPr>
            <w:r w:rsidRPr="00C14271">
              <w:rPr>
                <w:rFonts w:ascii="Arial Narrow" w:hAnsi="Arial Narrow"/>
                <w:sz w:val="22"/>
                <w:szCs w:val="22"/>
              </w:rPr>
              <w:t xml:space="preserve">                                                                                                                                   М.П.       </w:t>
            </w:r>
          </w:p>
        </w:tc>
        <w:tc>
          <w:tcPr>
            <w:tcW w:w="1716" w:type="dxa"/>
            <w:gridSpan w:val="2"/>
            <w:vMerge/>
            <w:tcBorders>
              <w:left w:val="single" w:sz="4" w:space="0" w:color="auto"/>
              <w:bottom w:val="single" w:sz="4" w:space="0" w:color="auto"/>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vMerge/>
            <w:tcBorders>
              <w:left w:val="single" w:sz="4" w:space="0" w:color="auto"/>
            </w:tcBorders>
          </w:tcPr>
          <w:p w:rsidR="00C14271" w:rsidRPr="00C14271" w:rsidRDefault="00C14271" w:rsidP="00C14271">
            <w:pPr>
              <w:spacing w:before="120"/>
              <w:rPr>
                <w:rFonts w:ascii="Arial Narrow" w:hAnsi="Arial Narrow"/>
                <w:sz w:val="22"/>
                <w:szCs w:val="22"/>
              </w:rPr>
            </w:pPr>
          </w:p>
        </w:tc>
      </w:tr>
      <w:tr w:rsidR="00C14271" w:rsidRPr="00C14271" w:rsidTr="00775C74">
        <w:trPr>
          <w:gridBefore w:val="9"/>
          <w:wBefore w:w="10173" w:type="dxa"/>
          <w:trHeight w:val="372"/>
        </w:trPr>
        <w:tc>
          <w:tcPr>
            <w:tcW w:w="528" w:type="dxa"/>
            <w:vMerge/>
            <w:tcBorders>
              <w:left w:val="nil"/>
            </w:tcBorders>
          </w:tcPr>
          <w:p w:rsidR="00C14271" w:rsidRPr="00C14271" w:rsidRDefault="00C14271" w:rsidP="00C14271">
            <w:pPr>
              <w:spacing w:before="120"/>
              <w:rPr>
                <w:rFonts w:ascii="Arial Narrow" w:hAnsi="Arial Narrow"/>
                <w:sz w:val="22"/>
                <w:szCs w:val="22"/>
              </w:rPr>
            </w:pPr>
          </w:p>
        </w:tc>
      </w:tr>
      <w:tr w:rsidR="00C14271" w:rsidRPr="00C14271" w:rsidTr="00775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14271" w:rsidRPr="00C14271" w:rsidRDefault="00C14271" w:rsidP="00C14271">
            <w:pPr>
              <w:pStyle w:val="ConsPlusNonformat"/>
              <w:spacing w:before="120"/>
              <w:ind w:left="34" w:hanging="218"/>
              <w:jc w:val="both"/>
              <w:rPr>
                <w:rFonts w:ascii="Arial Narrow" w:hAnsi="Arial Narrow" w:cs="Times New Roman"/>
                <w:sz w:val="22"/>
                <w:szCs w:val="22"/>
              </w:rPr>
            </w:pPr>
            <w:r w:rsidRPr="00C14271">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5014" w:type="dxa"/>
            <w:gridSpan w:val="4"/>
            <w:tcBorders>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tcBorders>
              <w:top w:val="nil"/>
              <w:left w:val="single" w:sz="4" w:space="0" w:color="auto"/>
              <w:bottom w:val="nil"/>
              <w:right w:val="nil"/>
            </w:tcBorders>
          </w:tcPr>
          <w:p w:rsidR="00C14271" w:rsidRPr="00C14271" w:rsidRDefault="00C14271" w:rsidP="00C14271">
            <w:pPr>
              <w:spacing w:before="120"/>
              <w:rPr>
                <w:rFonts w:ascii="Arial Narrow" w:hAnsi="Arial Narrow"/>
                <w:sz w:val="22"/>
                <w:szCs w:val="22"/>
              </w:rPr>
            </w:pPr>
          </w:p>
        </w:tc>
      </w:tr>
      <w:tr w:rsidR="00C14271" w:rsidRPr="00C14271" w:rsidTr="00775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14271" w:rsidRPr="00C14271" w:rsidRDefault="00C14271" w:rsidP="00C14271">
            <w:pPr>
              <w:pStyle w:val="ConsPlusNonformat"/>
              <w:spacing w:before="120"/>
              <w:ind w:left="175" w:hanging="175"/>
              <w:jc w:val="both"/>
              <w:rPr>
                <w:rFonts w:ascii="Arial Narrow" w:hAnsi="Arial Narrow" w:cs="Times New Roman"/>
                <w:sz w:val="22"/>
                <w:szCs w:val="22"/>
              </w:rPr>
            </w:pPr>
            <w:r w:rsidRPr="00C14271">
              <w:rPr>
                <w:rFonts w:ascii="Arial Narrow" w:hAnsi="Arial Narrow" w:cs="Times New Roman"/>
                <w:sz w:val="22"/>
                <w:szCs w:val="22"/>
              </w:rPr>
              <w:t xml:space="preserve">3.  Год, число, месяц и место  рождения </w:t>
            </w:r>
          </w:p>
          <w:p w:rsidR="00C14271" w:rsidRPr="00C14271" w:rsidRDefault="00C14271" w:rsidP="00C14271">
            <w:pPr>
              <w:pStyle w:val="ConsPlusNonformat"/>
              <w:spacing w:before="120"/>
              <w:ind w:left="175" w:hanging="175"/>
              <w:jc w:val="both"/>
              <w:rPr>
                <w:rFonts w:ascii="Arial Narrow" w:hAnsi="Arial Narrow" w:cs="Times New Roman"/>
                <w:sz w:val="22"/>
                <w:szCs w:val="22"/>
              </w:rPr>
            </w:pPr>
            <w:proofErr w:type="gramStart"/>
            <w:r w:rsidRPr="00C14271">
              <w:rPr>
                <w:rFonts w:ascii="Arial Narrow" w:hAnsi="Arial Narrow" w:cs="Times New Roman"/>
                <w:sz w:val="22"/>
                <w:szCs w:val="22"/>
              </w:rPr>
              <w:t xml:space="preserve">(село, деревня, город, район, область, край,  </w:t>
            </w:r>
            <w:proofErr w:type="gramEnd"/>
          </w:p>
          <w:p w:rsidR="00C14271" w:rsidRPr="00C14271" w:rsidRDefault="00C14271" w:rsidP="00C14271">
            <w:pPr>
              <w:pStyle w:val="ConsPlusNonformat"/>
              <w:spacing w:before="120"/>
              <w:ind w:left="175" w:hanging="175"/>
              <w:jc w:val="both"/>
              <w:rPr>
                <w:rFonts w:ascii="Arial Narrow" w:hAnsi="Arial Narrow" w:cs="Times New Roman"/>
                <w:sz w:val="22"/>
                <w:szCs w:val="22"/>
              </w:rPr>
            </w:pPr>
            <w:r w:rsidRPr="00C14271">
              <w:rPr>
                <w:rFonts w:ascii="Arial Narrow" w:hAnsi="Arial Narrow" w:cs="Times New Roman"/>
                <w:sz w:val="22"/>
                <w:szCs w:val="22"/>
              </w:rPr>
              <w:t xml:space="preserve">республика).                    </w:t>
            </w:r>
          </w:p>
        </w:tc>
        <w:tc>
          <w:tcPr>
            <w:tcW w:w="5014" w:type="dxa"/>
            <w:gridSpan w:val="4"/>
            <w:tcBorders>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tcBorders>
              <w:top w:val="nil"/>
              <w:left w:val="single" w:sz="4" w:space="0" w:color="auto"/>
              <w:bottom w:val="nil"/>
              <w:right w:val="nil"/>
            </w:tcBorders>
          </w:tcPr>
          <w:p w:rsidR="00C14271" w:rsidRPr="00C14271" w:rsidRDefault="00C14271" w:rsidP="00C14271">
            <w:pPr>
              <w:spacing w:before="120"/>
              <w:rPr>
                <w:rFonts w:ascii="Arial Narrow" w:hAnsi="Arial Narrow"/>
                <w:sz w:val="22"/>
                <w:szCs w:val="22"/>
              </w:rPr>
            </w:pPr>
          </w:p>
        </w:tc>
      </w:tr>
      <w:tr w:rsidR="00C14271" w:rsidRPr="00C14271" w:rsidTr="00775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C14271" w:rsidRPr="00C14271" w:rsidRDefault="00C14271" w:rsidP="00C14271">
            <w:pPr>
              <w:pStyle w:val="ConsPlusNonformat"/>
              <w:spacing w:before="120"/>
              <w:jc w:val="both"/>
              <w:rPr>
                <w:rFonts w:ascii="Arial Narrow" w:hAnsi="Arial Narrow" w:cs="Times New Roman"/>
                <w:sz w:val="22"/>
                <w:szCs w:val="22"/>
              </w:rPr>
            </w:pPr>
            <w:r w:rsidRPr="00C14271">
              <w:rPr>
                <w:rFonts w:ascii="Arial Narrow" w:hAnsi="Arial Narrow" w:cs="Times New Roman"/>
                <w:sz w:val="22"/>
                <w:szCs w:val="22"/>
              </w:rPr>
              <w:t xml:space="preserve">4.  Паспорт (номер, серия, кем и   когда выдан).                  </w:t>
            </w:r>
          </w:p>
        </w:tc>
        <w:tc>
          <w:tcPr>
            <w:tcW w:w="5014" w:type="dxa"/>
            <w:gridSpan w:val="4"/>
            <w:tcBorders>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tcBorders>
              <w:top w:val="nil"/>
              <w:left w:val="single" w:sz="4" w:space="0" w:color="auto"/>
              <w:bottom w:val="nil"/>
              <w:right w:val="nil"/>
            </w:tcBorders>
          </w:tcPr>
          <w:p w:rsidR="00C14271" w:rsidRPr="00C14271" w:rsidRDefault="00C14271" w:rsidP="00C14271">
            <w:pPr>
              <w:spacing w:before="120"/>
              <w:rPr>
                <w:rFonts w:ascii="Arial Narrow" w:hAnsi="Arial Narrow"/>
                <w:sz w:val="22"/>
                <w:szCs w:val="22"/>
              </w:rPr>
            </w:pPr>
          </w:p>
        </w:tc>
      </w:tr>
      <w:tr w:rsidR="00C14271" w:rsidRPr="00C14271" w:rsidTr="00775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14271" w:rsidRPr="00C14271" w:rsidRDefault="00C14271" w:rsidP="00C14271">
            <w:pPr>
              <w:pStyle w:val="ConsPlusNonformat"/>
              <w:spacing w:before="120"/>
              <w:ind w:left="317" w:hanging="317"/>
              <w:jc w:val="both"/>
              <w:rPr>
                <w:rFonts w:ascii="Arial Narrow" w:hAnsi="Arial Narrow" w:cs="Times New Roman"/>
                <w:sz w:val="22"/>
                <w:szCs w:val="22"/>
              </w:rPr>
            </w:pPr>
            <w:r w:rsidRPr="00C14271">
              <w:rPr>
                <w:rFonts w:ascii="Arial Narrow" w:hAnsi="Arial Narrow" w:cs="Times New Roman"/>
                <w:sz w:val="22"/>
                <w:szCs w:val="22"/>
              </w:rPr>
              <w:t xml:space="preserve"> 5. Адрес проживания и регистрации                 </w:t>
            </w:r>
          </w:p>
        </w:tc>
        <w:tc>
          <w:tcPr>
            <w:tcW w:w="5014" w:type="dxa"/>
            <w:gridSpan w:val="4"/>
            <w:tcBorders>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tcBorders>
              <w:top w:val="nil"/>
              <w:left w:val="single" w:sz="4" w:space="0" w:color="auto"/>
              <w:bottom w:val="nil"/>
              <w:right w:val="nil"/>
            </w:tcBorders>
          </w:tcPr>
          <w:p w:rsidR="00C14271" w:rsidRPr="00C14271" w:rsidRDefault="00C14271" w:rsidP="00C14271">
            <w:pPr>
              <w:spacing w:before="120"/>
              <w:rPr>
                <w:rFonts w:ascii="Arial Narrow" w:hAnsi="Arial Narrow"/>
                <w:sz w:val="22"/>
                <w:szCs w:val="22"/>
              </w:rPr>
            </w:pPr>
          </w:p>
          <w:p w:rsidR="00C14271" w:rsidRPr="00C14271" w:rsidRDefault="00C14271" w:rsidP="00C14271">
            <w:pPr>
              <w:spacing w:before="120"/>
              <w:rPr>
                <w:rFonts w:ascii="Arial Narrow" w:hAnsi="Arial Narrow"/>
                <w:sz w:val="22"/>
                <w:szCs w:val="22"/>
              </w:rPr>
            </w:pPr>
          </w:p>
        </w:tc>
      </w:tr>
      <w:tr w:rsidR="00C14271" w:rsidRPr="00C14271" w:rsidTr="00775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14271" w:rsidRPr="00C14271" w:rsidRDefault="00C14271" w:rsidP="00C14271">
            <w:pPr>
              <w:pStyle w:val="ConsPlusNonformat"/>
              <w:spacing w:before="120"/>
              <w:ind w:left="175" w:hanging="141"/>
              <w:jc w:val="both"/>
              <w:rPr>
                <w:rFonts w:ascii="Arial Narrow" w:hAnsi="Arial Narrow" w:cs="Times New Roman"/>
                <w:sz w:val="22"/>
                <w:szCs w:val="22"/>
              </w:rPr>
            </w:pPr>
            <w:r w:rsidRPr="00C14271">
              <w:rPr>
                <w:rFonts w:ascii="Arial Narrow" w:hAnsi="Arial Narrow" w:cs="Times New Roman"/>
                <w:sz w:val="22"/>
                <w:szCs w:val="22"/>
              </w:rPr>
              <w:t xml:space="preserve"> 6. Должность с указанием наименования организации</w:t>
            </w:r>
          </w:p>
        </w:tc>
        <w:tc>
          <w:tcPr>
            <w:tcW w:w="5014" w:type="dxa"/>
            <w:gridSpan w:val="4"/>
            <w:tcBorders>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tcBorders>
              <w:top w:val="nil"/>
              <w:left w:val="single" w:sz="4" w:space="0" w:color="auto"/>
              <w:bottom w:val="nil"/>
              <w:right w:val="nil"/>
            </w:tcBorders>
          </w:tcPr>
          <w:p w:rsidR="00C14271" w:rsidRPr="00C14271" w:rsidRDefault="00C14271" w:rsidP="00C14271">
            <w:pPr>
              <w:spacing w:before="120"/>
              <w:rPr>
                <w:rFonts w:ascii="Arial Narrow" w:hAnsi="Arial Narrow"/>
                <w:sz w:val="22"/>
                <w:szCs w:val="22"/>
              </w:rPr>
            </w:pPr>
          </w:p>
        </w:tc>
      </w:tr>
      <w:tr w:rsidR="00C14271" w:rsidRPr="00C14271" w:rsidTr="00775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C14271" w:rsidRPr="00C14271" w:rsidRDefault="00C14271" w:rsidP="00C14271">
            <w:pPr>
              <w:pStyle w:val="ConsPlusNonformat"/>
              <w:spacing w:before="120"/>
              <w:ind w:left="142" w:hanging="142"/>
              <w:jc w:val="both"/>
              <w:rPr>
                <w:rFonts w:ascii="Arial Narrow" w:hAnsi="Arial Narrow" w:cs="Times New Roman"/>
                <w:sz w:val="22"/>
                <w:szCs w:val="22"/>
              </w:rPr>
            </w:pPr>
            <w:r w:rsidRPr="00C14271">
              <w:rPr>
                <w:rFonts w:ascii="Arial Narrow" w:hAnsi="Arial Narrow" w:cs="Times New Roman"/>
                <w:sz w:val="22"/>
                <w:szCs w:val="22"/>
              </w:rPr>
              <w:t xml:space="preserve"> 7. Адрес организации (фактический, юридический, в т.ч. за границей)      </w:t>
            </w:r>
          </w:p>
        </w:tc>
        <w:tc>
          <w:tcPr>
            <w:tcW w:w="5014" w:type="dxa"/>
            <w:gridSpan w:val="4"/>
            <w:tcBorders>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tcBorders>
              <w:top w:val="nil"/>
              <w:left w:val="single" w:sz="4" w:space="0" w:color="auto"/>
              <w:bottom w:val="nil"/>
              <w:right w:val="nil"/>
            </w:tcBorders>
          </w:tcPr>
          <w:p w:rsidR="00C14271" w:rsidRPr="00C14271" w:rsidRDefault="00C14271" w:rsidP="00C14271">
            <w:pPr>
              <w:spacing w:before="120"/>
              <w:rPr>
                <w:rFonts w:ascii="Arial Narrow" w:hAnsi="Arial Narrow"/>
                <w:sz w:val="22"/>
                <w:szCs w:val="22"/>
              </w:rPr>
            </w:pPr>
          </w:p>
        </w:tc>
      </w:tr>
      <w:tr w:rsidR="00C14271" w:rsidRPr="00C14271" w:rsidTr="00775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14271" w:rsidRPr="00C14271" w:rsidRDefault="00C14271" w:rsidP="00C14271">
            <w:pPr>
              <w:pStyle w:val="ConsPlusNonformat"/>
              <w:spacing w:before="120"/>
              <w:ind w:left="142" w:hanging="142"/>
              <w:jc w:val="both"/>
              <w:rPr>
                <w:rFonts w:ascii="Arial Narrow" w:hAnsi="Arial Narrow" w:cs="Times New Roman"/>
                <w:sz w:val="22"/>
                <w:szCs w:val="22"/>
              </w:rPr>
            </w:pPr>
            <w:r w:rsidRPr="00C14271">
              <w:rPr>
                <w:rFonts w:ascii="Arial Narrow" w:hAnsi="Arial Narrow" w:cs="Times New Roman"/>
                <w:sz w:val="22"/>
                <w:szCs w:val="22"/>
              </w:rPr>
              <w:t xml:space="preserve">  8. Месяц и год поступления на работу в данную организацию                      </w:t>
            </w:r>
          </w:p>
        </w:tc>
        <w:tc>
          <w:tcPr>
            <w:tcW w:w="5014" w:type="dxa"/>
            <w:gridSpan w:val="4"/>
            <w:tcBorders>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tcBorders>
              <w:top w:val="nil"/>
              <w:left w:val="single" w:sz="4" w:space="0" w:color="auto"/>
              <w:bottom w:val="nil"/>
              <w:right w:val="nil"/>
            </w:tcBorders>
          </w:tcPr>
          <w:p w:rsidR="00C14271" w:rsidRPr="00C14271" w:rsidRDefault="00C14271" w:rsidP="00C14271">
            <w:pPr>
              <w:spacing w:before="120"/>
              <w:rPr>
                <w:rFonts w:ascii="Arial Narrow" w:hAnsi="Arial Narrow"/>
                <w:sz w:val="22"/>
                <w:szCs w:val="22"/>
              </w:rPr>
            </w:pPr>
          </w:p>
        </w:tc>
      </w:tr>
      <w:tr w:rsidR="00C14271" w:rsidRPr="00C14271" w:rsidTr="00775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C14271" w:rsidRPr="00C14271" w:rsidRDefault="00C14271" w:rsidP="00C14271">
            <w:pPr>
              <w:pStyle w:val="ConsPlusNonformat"/>
              <w:spacing w:before="120"/>
              <w:ind w:left="142" w:hanging="142"/>
              <w:jc w:val="both"/>
              <w:rPr>
                <w:rFonts w:ascii="Arial Narrow" w:hAnsi="Arial Narrow" w:cs="Times New Roman"/>
                <w:sz w:val="22"/>
                <w:szCs w:val="22"/>
              </w:rPr>
            </w:pPr>
            <w:r w:rsidRPr="00C14271">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C14271" w:rsidRPr="00C14271" w:rsidRDefault="00C14271" w:rsidP="00C14271">
            <w:pPr>
              <w:pStyle w:val="ConsPlusNonformat"/>
              <w:spacing w:before="120"/>
              <w:ind w:left="142" w:hanging="142"/>
              <w:jc w:val="both"/>
              <w:rPr>
                <w:rFonts w:ascii="Arial Narrow" w:hAnsi="Arial Narrow" w:cs="Times New Roman"/>
                <w:sz w:val="22"/>
                <w:szCs w:val="22"/>
              </w:rPr>
            </w:pPr>
            <w:r w:rsidRPr="00C14271">
              <w:rPr>
                <w:rFonts w:ascii="Arial Narrow" w:hAnsi="Arial Narrow" w:cs="Times New Roman"/>
                <w:sz w:val="22"/>
                <w:szCs w:val="22"/>
              </w:rPr>
              <w:t xml:space="preserve">  </w:t>
            </w:r>
          </w:p>
        </w:tc>
        <w:tc>
          <w:tcPr>
            <w:tcW w:w="5014" w:type="dxa"/>
            <w:gridSpan w:val="4"/>
            <w:tcBorders>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tcBorders>
              <w:top w:val="nil"/>
              <w:left w:val="single" w:sz="4" w:space="0" w:color="auto"/>
              <w:bottom w:val="nil"/>
              <w:right w:val="nil"/>
            </w:tcBorders>
          </w:tcPr>
          <w:p w:rsidR="00C14271" w:rsidRPr="00C14271" w:rsidRDefault="00C14271" w:rsidP="00C14271">
            <w:pPr>
              <w:spacing w:before="120"/>
              <w:rPr>
                <w:rFonts w:ascii="Arial Narrow" w:hAnsi="Arial Narrow"/>
                <w:sz w:val="22"/>
                <w:szCs w:val="22"/>
              </w:rPr>
            </w:pPr>
          </w:p>
        </w:tc>
      </w:tr>
      <w:tr w:rsidR="00C14271" w:rsidRPr="00C14271" w:rsidTr="00775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14271" w:rsidRPr="00C14271" w:rsidRDefault="00C14271" w:rsidP="00C14271">
            <w:pPr>
              <w:pStyle w:val="ConsPlusNonformat"/>
              <w:spacing w:before="120"/>
              <w:ind w:left="142" w:hanging="142"/>
              <w:jc w:val="both"/>
              <w:rPr>
                <w:rFonts w:ascii="Arial Narrow" w:hAnsi="Arial Narrow" w:cs="Times New Roman"/>
                <w:sz w:val="22"/>
                <w:szCs w:val="22"/>
              </w:rPr>
            </w:pPr>
            <w:r w:rsidRPr="00C14271">
              <w:rPr>
                <w:rFonts w:ascii="Arial Narrow" w:hAnsi="Arial Narrow" w:cs="Times New Roman"/>
                <w:sz w:val="22"/>
                <w:szCs w:val="22"/>
              </w:rPr>
              <w:lastRenderedPageBreak/>
              <w:t xml:space="preserve">10. Ходатайствовали ли Вы о выезде (въезде) на постоянное место жительство в другое государство (когда и в какое).              </w:t>
            </w:r>
          </w:p>
        </w:tc>
        <w:tc>
          <w:tcPr>
            <w:tcW w:w="5014" w:type="dxa"/>
            <w:gridSpan w:val="4"/>
            <w:tcBorders>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tcBorders>
              <w:top w:val="nil"/>
              <w:left w:val="single" w:sz="4" w:space="0" w:color="auto"/>
              <w:bottom w:val="nil"/>
              <w:right w:val="nil"/>
            </w:tcBorders>
          </w:tcPr>
          <w:p w:rsidR="00C14271" w:rsidRPr="00C14271" w:rsidRDefault="00C14271" w:rsidP="00C14271">
            <w:pPr>
              <w:spacing w:before="120"/>
              <w:rPr>
                <w:rFonts w:ascii="Arial Narrow" w:hAnsi="Arial Narrow"/>
                <w:sz w:val="22"/>
                <w:szCs w:val="22"/>
              </w:rPr>
            </w:pPr>
          </w:p>
        </w:tc>
      </w:tr>
      <w:tr w:rsidR="00C14271" w:rsidRPr="00C14271" w:rsidTr="00775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C14271" w:rsidRPr="00C14271" w:rsidRDefault="00C14271" w:rsidP="00C14271">
            <w:pPr>
              <w:pStyle w:val="ConsPlusNonformat"/>
              <w:spacing w:before="120"/>
              <w:ind w:left="142" w:hanging="142"/>
              <w:jc w:val="both"/>
              <w:rPr>
                <w:rFonts w:ascii="Arial Narrow" w:hAnsi="Arial Narrow" w:cs="Times New Roman"/>
                <w:sz w:val="22"/>
                <w:szCs w:val="22"/>
              </w:rPr>
            </w:pPr>
            <w:r w:rsidRPr="00C14271">
              <w:rPr>
                <w:rFonts w:ascii="Arial Narrow" w:hAnsi="Arial Narrow" w:cs="Times New Roman"/>
                <w:sz w:val="22"/>
                <w:szCs w:val="22"/>
              </w:rPr>
              <w:t xml:space="preserve">11. Были ли Вы за границей (где, когда и с какой целью).        </w:t>
            </w:r>
          </w:p>
        </w:tc>
        <w:tc>
          <w:tcPr>
            <w:tcW w:w="5014" w:type="dxa"/>
            <w:gridSpan w:val="4"/>
            <w:tcBorders>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tcBorders>
              <w:top w:val="nil"/>
              <w:left w:val="single" w:sz="4" w:space="0" w:color="auto"/>
              <w:bottom w:val="nil"/>
              <w:right w:val="nil"/>
            </w:tcBorders>
          </w:tcPr>
          <w:p w:rsidR="00C14271" w:rsidRPr="00C14271" w:rsidRDefault="00C14271" w:rsidP="00C14271">
            <w:pPr>
              <w:spacing w:before="120"/>
              <w:rPr>
                <w:rFonts w:ascii="Arial Narrow" w:hAnsi="Arial Narrow"/>
                <w:sz w:val="22"/>
                <w:szCs w:val="22"/>
              </w:rPr>
            </w:pPr>
          </w:p>
        </w:tc>
      </w:tr>
      <w:tr w:rsidR="00C14271" w:rsidRPr="00C14271" w:rsidTr="00775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C14271" w:rsidRPr="00C14271" w:rsidRDefault="00C14271" w:rsidP="00C14271">
            <w:pPr>
              <w:pStyle w:val="ConsPlusNonformat"/>
              <w:spacing w:before="120"/>
              <w:ind w:left="142" w:hanging="142"/>
              <w:jc w:val="both"/>
              <w:rPr>
                <w:rFonts w:ascii="Arial Narrow" w:hAnsi="Arial Narrow" w:cs="Times New Roman"/>
                <w:sz w:val="22"/>
                <w:szCs w:val="22"/>
              </w:rPr>
            </w:pPr>
            <w:r w:rsidRPr="00C14271">
              <w:rPr>
                <w:rFonts w:ascii="Arial Narrow" w:hAnsi="Arial Narrow" w:cs="Times New Roman"/>
                <w:sz w:val="22"/>
                <w:szCs w:val="22"/>
              </w:rPr>
              <w:t xml:space="preserve">12. Были ли Вы и Ваши близкие  родственники судимы (когда и за что).       </w:t>
            </w:r>
          </w:p>
        </w:tc>
        <w:tc>
          <w:tcPr>
            <w:tcW w:w="5014" w:type="dxa"/>
            <w:gridSpan w:val="4"/>
            <w:tcBorders>
              <w:right w:val="single" w:sz="4" w:space="0" w:color="auto"/>
            </w:tcBorders>
          </w:tcPr>
          <w:p w:rsidR="00C14271" w:rsidRPr="00C14271" w:rsidRDefault="00C14271" w:rsidP="00C14271">
            <w:pPr>
              <w:spacing w:before="120"/>
              <w:rPr>
                <w:rFonts w:ascii="Arial Narrow" w:hAnsi="Arial Narrow"/>
                <w:sz w:val="22"/>
                <w:szCs w:val="22"/>
              </w:rPr>
            </w:pPr>
          </w:p>
        </w:tc>
        <w:tc>
          <w:tcPr>
            <w:tcW w:w="528" w:type="dxa"/>
            <w:tcBorders>
              <w:top w:val="nil"/>
              <w:left w:val="single" w:sz="4" w:space="0" w:color="auto"/>
              <w:bottom w:val="nil"/>
              <w:right w:val="nil"/>
            </w:tcBorders>
          </w:tcPr>
          <w:p w:rsidR="00C14271" w:rsidRPr="00C14271" w:rsidRDefault="00C14271" w:rsidP="00C14271">
            <w:pPr>
              <w:spacing w:before="120"/>
              <w:rPr>
                <w:rFonts w:ascii="Arial Narrow" w:hAnsi="Arial Narrow"/>
                <w:sz w:val="22"/>
                <w:szCs w:val="22"/>
              </w:rPr>
            </w:pPr>
          </w:p>
        </w:tc>
      </w:tr>
      <w:tr w:rsidR="00C14271" w:rsidRPr="00C14271" w:rsidTr="008C7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C14271" w:rsidRPr="00C14271" w:rsidRDefault="00C14271" w:rsidP="008C7EEF">
            <w:pPr>
              <w:spacing w:before="120"/>
              <w:ind w:left="284" w:hanging="284"/>
              <w:jc w:val="both"/>
              <w:rPr>
                <w:rFonts w:ascii="Arial Narrow" w:hAnsi="Arial Narrow"/>
                <w:sz w:val="22"/>
                <w:szCs w:val="22"/>
              </w:rPr>
            </w:pPr>
            <w:r w:rsidRPr="00C14271">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C14271" w:rsidRPr="00C14271" w:rsidRDefault="00C14271" w:rsidP="00C14271">
            <w:pPr>
              <w:spacing w:before="120"/>
              <w:ind w:left="284"/>
              <w:jc w:val="both"/>
              <w:rPr>
                <w:rFonts w:ascii="Arial Narrow" w:hAnsi="Arial Narrow"/>
                <w:sz w:val="22"/>
                <w:szCs w:val="22"/>
              </w:rPr>
            </w:pPr>
            <w:r w:rsidRPr="00C14271">
              <w:rPr>
                <w:rFonts w:ascii="Arial Narrow" w:hAnsi="Arial Narrow"/>
                <w:sz w:val="22"/>
                <w:szCs w:val="22"/>
              </w:rPr>
              <w:t>________________________________________________________________________________</w:t>
            </w:r>
          </w:p>
          <w:p w:rsidR="00C14271" w:rsidRPr="00C14271" w:rsidRDefault="00C14271" w:rsidP="00C14271">
            <w:pPr>
              <w:spacing w:before="120"/>
              <w:ind w:left="284"/>
              <w:jc w:val="both"/>
              <w:rPr>
                <w:rFonts w:ascii="Arial Narrow" w:hAnsi="Arial Narrow"/>
                <w:sz w:val="22"/>
                <w:szCs w:val="22"/>
              </w:rPr>
            </w:pPr>
            <w:r w:rsidRPr="00C14271">
              <w:rPr>
                <w:rFonts w:ascii="Arial Narrow" w:hAnsi="Arial Narrow"/>
                <w:sz w:val="22"/>
                <w:szCs w:val="22"/>
              </w:rPr>
              <w:t>________________________________________________________________________________</w:t>
            </w:r>
          </w:p>
        </w:tc>
      </w:tr>
      <w:tr w:rsidR="00C14271" w:rsidRPr="00C14271" w:rsidTr="008C7E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28" w:type="dxa"/>
          <w:trHeight w:val="7750"/>
        </w:trPr>
        <w:tc>
          <w:tcPr>
            <w:tcW w:w="10173" w:type="dxa"/>
            <w:gridSpan w:val="9"/>
            <w:tcBorders>
              <w:top w:val="nil"/>
              <w:left w:val="nil"/>
              <w:bottom w:val="nil"/>
              <w:right w:val="nil"/>
            </w:tcBorders>
          </w:tcPr>
          <w:p w:rsidR="00C14271" w:rsidRPr="00C14271" w:rsidRDefault="00C14271" w:rsidP="00C14271">
            <w:pPr>
              <w:spacing w:before="120"/>
              <w:ind w:left="284" w:hanging="284"/>
              <w:jc w:val="both"/>
              <w:rPr>
                <w:rFonts w:ascii="Arial Narrow" w:hAnsi="Arial Narrow"/>
                <w:sz w:val="22"/>
                <w:szCs w:val="22"/>
              </w:rPr>
            </w:pPr>
            <w:r w:rsidRPr="00C14271">
              <w:rPr>
                <w:rFonts w:ascii="Arial Narrow" w:hAnsi="Arial Narrow"/>
                <w:sz w:val="22"/>
                <w:szCs w:val="22"/>
              </w:rPr>
              <w:t xml:space="preserve">14.  </w:t>
            </w:r>
            <w:proofErr w:type="gramStart"/>
            <w:r w:rsidRPr="00C14271">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C14271" w:rsidRPr="00C14271" w:rsidRDefault="00C14271" w:rsidP="00C14271">
            <w:pPr>
              <w:spacing w:before="120"/>
              <w:ind w:left="284" w:hanging="284"/>
              <w:jc w:val="both"/>
              <w:rPr>
                <w:rFonts w:ascii="Arial Narrow" w:hAnsi="Arial Narrow"/>
                <w:sz w:val="22"/>
                <w:szCs w:val="22"/>
              </w:rPr>
            </w:pPr>
            <w:r w:rsidRPr="00C14271">
              <w:rPr>
                <w:rFonts w:ascii="Arial Narrow" w:hAnsi="Arial Narrow"/>
                <w:sz w:val="22"/>
                <w:szCs w:val="22"/>
              </w:rPr>
              <w:t xml:space="preserve"> 15.  Мне известно, что заведомо ложные сведения, сообщенные в анкете, могут повлечь отказ в оформлении пропуска на территорию ФГУП «Атомфлот».</w:t>
            </w:r>
          </w:p>
          <w:p w:rsidR="00C14271" w:rsidRPr="00C14271" w:rsidRDefault="00C14271" w:rsidP="00C14271">
            <w:pPr>
              <w:spacing w:before="120"/>
              <w:ind w:left="284" w:hanging="284"/>
              <w:jc w:val="both"/>
              <w:rPr>
                <w:rFonts w:ascii="Arial Narrow" w:hAnsi="Arial Narrow"/>
                <w:sz w:val="22"/>
                <w:szCs w:val="22"/>
              </w:rPr>
            </w:pPr>
            <w:r w:rsidRPr="00C14271">
              <w:rPr>
                <w:rFonts w:ascii="Arial Narrow" w:hAnsi="Arial Narrow"/>
                <w:sz w:val="22"/>
                <w:szCs w:val="22"/>
              </w:rPr>
              <w:t xml:space="preserve">16.   С правилами пропускного и </w:t>
            </w:r>
            <w:proofErr w:type="spellStart"/>
            <w:r w:rsidRPr="00C14271">
              <w:rPr>
                <w:rFonts w:ascii="Arial Narrow" w:hAnsi="Arial Narrow"/>
                <w:sz w:val="22"/>
                <w:szCs w:val="22"/>
              </w:rPr>
              <w:t>внутриобъектового</w:t>
            </w:r>
            <w:proofErr w:type="spellEnd"/>
            <w:r w:rsidRPr="00C14271">
              <w:rPr>
                <w:rFonts w:ascii="Arial Narrow" w:hAnsi="Arial Narrow"/>
                <w:sz w:val="22"/>
                <w:szCs w:val="22"/>
              </w:rPr>
              <w:t xml:space="preserve"> режима ФГУП «Атомфлот» </w:t>
            </w:r>
            <w:proofErr w:type="gramStart"/>
            <w:r w:rsidRPr="00C14271">
              <w:rPr>
                <w:rFonts w:ascii="Arial Narrow" w:hAnsi="Arial Narrow"/>
                <w:sz w:val="22"/>
                <w:szCs w:val="22"/>
              </w:rPr>
              <w:t>ознакомлен</w:t>
            </w:r>
            <w:proofErr w:type="gramEnd"/>
            <w:r w:rsidRPr="00C14271">
              <w:rPr>
                <w:rFonts w:ascii="Arial Narrow" w:hAnsi="Arial Narrow"/>
                <w:sz w:val="22"/>
                <w:szCs w:val="22"/>
              </w:rPr>
              <w:t xml:space="preserve"> и обязуюсь выполнять.</w:t>
            </w:r>
          </w:p>
          <w:p w:rsidR="00C14271" w:rsidRPr="00C14271" w:rsidRDefault="00C14271" w:rsidP="00C14271">
            <w:pPr>
              <w:spacing w:before="120"/>
              <w:ind w:left="284" w:hanging="284"/>
              <w:rPr>
                <w:rFonts w:ascii="Arial Narrow" w:hAnsi="Arial Narrow"/>
                <w:sz w:val="22"/>
                <w:szCs w:val="22"/>
              </w:rPr>
            </w:pPr>
            <w:r w:rsidRPr="00C14271">
              <w:rPr>
                <w:rFonts w:ascii="Arial Narrow" w:hAnsi="Arial Narrow"/>
                <w:sz w:val="22"/>
                <w:szCs w:val="22"/>
              </w:rPr>
              <w:t xml:space="preserve">      « _____ » ______________ 20____ г.        Подпись ____________________</w:t>
            </w:r>
          </w:p>
          <w:p w:rsidR="00C14271" w:rsidRPr="00C14271" w:rsidRDefault="00C14271" w:rsidP="00C14271">
            <w:pPr>
              <w:spacing w:before="120"/>
              <w:ind w:left="284" w:hanging="284"/>
              <w:rPr>
                <w:rFonts w:ascii="Arial Narrow" w:hAnsi="Arial Narrow"/>
                <w:sz w:val="22"/>
                <w:szCs w:val="22"/>
              </w:rPr>
            </w:pPr>
          </w:p>
          <w:p w:rsidR="00C14271" w:rsidRPr="00C14271" w:rsidRDefault="00C14271" w:rsidP="00C14271">
            <w:pPr>
              <w:pStyle w:val="ConsPlusNonformat"/>
              <w:spacing w:before="120"/>
              <w:rPr>
                <w:rFonts w:ascii="Arial Narrow" w:hAnsi="Arial Narrow" w:cs="Times New Roman"/>
                <w:sz w:val="22"/>
                <w:szCs w:val="22"/>
              </w:rPr>
            </w:pPr>
            <w:r w:rsidRPr="00C14271">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C14271" w:rsidRPr="00C14271" w:rsidRDefault="00C14271" w:rsidP="00C14271">
            <w:pPr>
              <w:pStyle w:val="ConsPlusNonformat"/>
              <w:spacing w:before="120"/>
              <w:rPr>
                <w:rFonts w:ascii="Arial Narrow" w:hAnsi="Arial Narrow" w:cs="Times New Roman"/>
                <w:sz w:val="22"/>
                <w:szCs w:val="22"/>
              </w:rPr>
            </w:pPr>
            <w:r w:rsidRPr="00C14271">
              <w:rPr>
                <w:rFonts w:ascii="Arial Narrow" w:hAnsi="Arial Narrow" w:cs="Times New Roman"/>
                <w:sz w:val="22"/>
                <w:szCs w:val="22"/>
              </w:rPr>
              <w:t xml:space="preserve">         М.П.</w:t>
            </w:r>
          </w:p>
          <w:p w:rsidR="00C14271" w:rsidRPr="00C14271" w:rsidRDefault="00C14271" w:rsidP="00C14271">
            <w:pPr>
              <w:pStyle w:val="ConsPlusNonformat"/>
              <w:spacing w:before="120"/>
              <w:rPr>
                <w:rFonts w:ascii="Arial Narrow" w:hAnsi="Arial Narrow" w:cs="Times New Roman"/>
                <w:sz w:val="22"/>
                <w:szCs w:val="22"/>
              </w:rPr>
            </w:pPr>
            <w:r w:rsidRPr="00C14271">
              <w:rPr>
                <w:rFonts w:ascii="Arial Narrow" w:hAnsi="Arial Narrow" w:cs="Times New Roman"/>
                <w:sz w:val="22"/>
                <w:szCs w:val="22"/>
              </w:rPr>
              <w:t xml:space="preserve">                             ________________    _______________________________</w:t>
            </w:r>
          </w:p>
          <w:p w:rsidR="00C14271" w:rsidRPr="00C14271" w:rsidRDefault="00C14271" w:rsidP="00C14271">
            <w:pPr>
              <w:pStyle w:val="ConsPlusNonformat"/>
              <w:spacing w:before="120"/>
              <w:rPr>
                <w:rFonts w:ascii="Arial Narrow" w:hAnsi="Arial Narrow" w:cs="Times New Roman"/>
                <w:sz w:val="22"/>
                <w:szCs w:val="22"/>
              </w:rPr>
            </w:pPr>
            <w:r w:rsidRPr="00C14271">
              <w:rPr>
                <w:rFonts w:ascii="Arial Narrow" w:hAnsi="Arial Narrow" w:cs="Times New Roman"/>
                <w:sz w:val="22"/>
                <w:szCs w:val="22"/>
              </w:rPr>
              <w:t xml:space="preserve">                             (подпись)                          (инициалы, фамилия работника  кадрового подразделения)</w:t>
            </w:r>
          </w:p>
          <w:p w:rsidR="00C14271" w:rsidRPr="00C14271" w:rsidRDefault="00C14271" w:rsidP="00C14271">
            <w:pPr>
              <w:pStyle w:val="ConsPlusNonformat"/>
              <w:spacing w:before="120"/>
              <w:rPr>
                <w:rFonts w:ascii="Arial Narrow" w:hAnsi="Arial Narrow" w:cs="Times New Roman"/>
                <w:sz w:val="22"/>
                <w:szCs w:val="22"/>
              </w:rPr>
            </w:pPr>
            <w:r w:rsidRPr="00C14271">
              <w:rPr>
                <w:rFonts w:ascii="Arial Narrow" w:hAnsi="Arial Narrow" w:cs="Times New Roman"/>
                <w:sz w:val="22"/>
                <w:szCs w:val="22"/>
              </w:rPr>
              <w:t xml:space="preserve">                                      </w:t>
            </w:r>
          </w:p>
          <w:p w:rsidR="00C14271" w:rsidRPr="008C7EEF" w:rsidRDefault="00C14271" w:rsidP="008C7EEF">
            <w:pPr>
              <w:pStyle w:val="ConsPlusNonformat"/>
              <w:spacing w:before="120"/>
              <w:rPr>
                <w:rFonts w:ascii="Arial Narrow" w:hAnsi="Arial Narrow" w:cs="Times New Roman"/>
                <w:sz w:val="22"/>
                <w:szCs w:val="22"/>
              </w:rPr>
            </w:pPr>
            <w:r w:rsidRPr="00C14271">
              <w:rPr>
                <w:rFonts w:ascii="Arial Narrow" w:hAnsi="Arial Narrow" w:cs="Times New Roman"/>
                <w:sz w:val="22"/>
                <w:szCs w:val="22"/>
              </w:rPr>
              <w:t xml:space="preserve">     « _____ » ______________ 20____ г.       </w:t>
            </w:r>
          </w:p>
        </w:tc>
      </w:tr>
    </w:tbl>
    <w:p w:rsidR="00C14271" w:rsidRPr="00C14271" w:rsidRDefault="00C14271" w:rsidP="008C7EEF">
      <w:pPr>
        <w:pBdr>
          <w:bottom w:val="single" w:sz="4" w:space="0" w:color="auto"/>
        </w:pBdr>
        <w:tabs>
          <w:tab w:val="left" w:pos="0"/>
        </w:tabs>
        <w:spacing w:before="120"/>
        <w:ind w:left="-284"/>
        <w:jc w:val="both"/>
        <w:rPr>
          <w:rFonts w:ascii="Arial Narrow" w:hAnsi="Arial Narrow"/>
          <w:sz w:val="22"/>
          <w:szCs w:val="22"/>
        </w:rPr>
      </w:pPr>
    </w:p>
    <w:p w:rsidR="00C14271" w:rsidRPr="00C14271" w:rsidRDefault="00C14271" w:rsidP="00C14271">
      <w:pPr>
        <w:spacing w:before="120"/>
        <w:jc w:val="both"/>
        <w:rPr>
          <w:rFonts w:ascii="Arial Narrow" w:hAnsi="Arial Narrow"/>
          <w:b/>
          <w:sz w:val="22"/>
          <w:szCs w:val="22"/>
        </w:rPr>
      </w:pPr>
      <w:r w:rsidRPr="00C14271">
        <w:rPr>
          <w:rFonts w:ascii="Arial Narrow" w:hAnsi="Arial Narrow"/>
          <w:b/>
          <w:sz w:val="22"/>
          <w:szCs w:val="22"/>
        </w:rPr>
        <w:t>ЗАКАЗЧИК</w:t>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r>
      <w:r w:rsidRPr="00C14271">
        <w:rPr>
          <w:rFonts w:ascii="Arial Narrow" w:hAnsi="Arial Narrow"/>
          <w:b/>
          <w:sz w:val="22"/>
          <w:szCs w:val="22"/>
        </w:rPr>
        <w:tab/>
        <w:t>ПОДРЯДЧИК</w:t>
      </w:r>
    </w:p>
    <w:p w:rsidR="00C14271" w:rsidRPr="00C14271" w:rsidRDefault="00C14271" w:rsidP="00C14271">
      <w:pPr>
        <w:spacing w:before="120"/>
        <w:jc w:val="both"/>
        <w:rPr>
          <w:rFonts w:ascii="Arial Narrow" w:hAnsi="Arial Narrow"/>
          <w:sz w:val="22"/>
          <w:szCs w:val="22"/>
        </w:rPr>
      </w:pPr>
      <w:r w:rsidRPr="00C14271">
        <w:rPr>
          <w:rFonts w:ascii="Arial Narrow" w:hAnsi="Arial Narrow"/>
          <w:sz w:val="22"/>
          <w:szCs w:val="22"/>
        </w:rPr>
        <w:t>Генеральный директор ФГУП «Атомфлот»</w:t>
      </w:r>
      <w:r w:rsidRPr="00C14271">
        <w:rPr>
          <w:rFonts w:ascii="Arial Narrow" w:hAnsi="Arial Narrow"/>
          <w:sz w:val="22"/>
          <w:szCs w:val="22"/>
        </w:rPr>
        <w:tab/>
      </w:r>
      <w:r w:rsidRPr="00C14271">
        <w:rPr>
          <w:rFonts w:ascii="Arial Narrow" w:hAnsi="Arial Narrow"/>
          <w:sz w:val="22"/>
          <w:szCs w:val="22"/>
        </w:rPr>
        <w:tab/>
      </w:r>
    </w:p>
    <w:p w:rsidR="00C14271" w:rsidRPr="00C14271" w:rsidRDefault="00C14271" w:rsidP="00C14271">
      <w:pPr>
        <w:spacing w:before="120"/>
        <w:jc w:val="both"/>
        <w:rPr>
          <w:rFonts w:ascii="Arial Narrow" w:hAnsi="Arial Narrow"/>
          <w:sz w:val="22"/>
          <w:szCs w:val="22"/>
        </w:rPr>
      </w:pPr>
      <w:r w:rsidRPr="00C14271">
        <w:rPr>
          <w:rFonts w:ascii="Arial Narrow" w:hAnsi="Arial Narrow"/>
          <w:sz w:val="22"/>
          <w:szCs w:val="22"/>
        </w:rPr>
        <w:t>__________________  В.В. Рукша</w:t>
      </w:r>
      <w:r w:rsidRPr="00C14271">
        <w:rPr>
          <w:rFonts w:ascii="Arial Narrow" w:hAnsi="Arial Narrow"/>
          <w:sz w:val="22"/>
          <w:szCs w:val="22"/>
        </w:rPr>
        <w:tab/>
        <w:t xml:space="preserve">            </w:t>
      </w:r>
      <w:r w:rsidRPr="00C14271">
        <w:rPr>
          <w:rFonts w:ascii="Arial Narrow" w:hAnsi="Arial Narrow"/>
          <w:sz w:val="22"/>
          <w:szCs w:val="22"/>
        </w:rPr>
        <w:tab/>
      </w:r>
      <w:r w:rsidRPr="00C14271">
        <w:rPr>
          <w:rFonts w:ascii="Arial Narrow" w:hAnsi="Arial Narrow"/>
          <w:sz w:val="22"/>
          <w:szCs w:val="22"/>
        </w:rPr>
        <w:tab/>
        <w:t>_________________  _____</w:t>
      </w:r>
    </w:p>
    <w:p w:rsidR="00FD319B" w:rsidRPr="00C15101" w:rsidRDefault="00FD319B" w:rsidP="00FA6EE6">
      <w:pPr>
        <w:rPr>
          <w:rFonts w:ascii="Arial Narrow" w:hAnsi="Arial Narrow"/>
          <w:sz w:val="22"/>
          <w:szCs w:val="22"/>
        </w:rPr>
      </w:pPr>
    </w:p>
    <w:sectPr w:rsidR="00FD319B" w:rsidRPr="00C15101" w:rsidSect="00FA6EE6">
      <w:headerReference w:type="default" r:id="rId37"/>
      <w:pgSz w:w="11906" w:h="16838" w:code="9"/>
      <w:pgMar w:top="1134" w:right="566" w:bottom="709"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D05" w:rsidRDefault="00332D05">
      <w:r>
        <w:separator/>
      </w:r>
    </w:p>
  </w:endnote>
  <w:endnote w:type="continuationSeparator" w:id="0">
    <w:p w:rsidR="00332D05" w:rsidRDefault="00332D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EF" w:rsidRPr="00130D68" w:rsidRDefault="0058488A">
    <w:pPr>
      <w:pStyle w:val="aa"/>
      <w:jc w:val="right"/>
      <w:rPr>
        <w:rFonts w:ascii="Arial Narrow" w:hAnsi="Arial Narrow"/>
        <w:sz w:val="16"/>
        <w:szCs w:val="16"/>
      </w:rPr>
    </w:pPr>
    <w:r w:rsidRPr="00130D68">
      <w:rPr>
        <w:rFonts w:ascii="Arial Narrow" w:hAnsi="Arial Narrow"/>
        <w:sz w:val="16"/>
        <w:szCs w:val="16"/>
      </w:rPr>
      <w:fldChar w:fldCharType="begin"/>
    </w:r>
    <w:r w:rsidR="004B10EF"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0A6E5B">
      <w:rPr>
        <w:rFonts w:ascii="Arial Narrow" w:hAnsi="Arial Narrow"/>
        <w:noProof/>
        <w:sz w:val="16"/>
        <w:szCs w:val="16"/>
      </w:rPr>
      <w:t>39</w:t>
    </w:r>
    <w:r w:rsidRPr="00130D68">
      <w:rPr>
        <w:rFonts w:ascii="Arial Narrow" w:hAnsi="Arial Narrow"/>
        <w:sz w:val="16"/>
        <w:szCs w:val="16"/>
      </w:rPr>
      <w:fldChar w:fldCharType="end"/>
    </w:r>
  </w:p>
  <w:p w:rsidR="004B10EF" w:rsidRPr="00FE6219" w:rsidRDefault="004B10EF"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EF" w:rsidRPr="00FA6EE6" w:rsidRDefault="0058488A" w:rsidP="00FA6EE6">
    <w:pPr>
      <w:pStyle w:val="aa"/>
      <w:jc w:val="right"/>
      <w:rPr>
        <w:rFonts w:ascii="Arial Narrow" w:hAnsi="Arial Narrow"/>
        <w:sz w:val="16"/>
        <w:szCs w:val="16"/>
      </w:rPr>
    </w:pPr>
    <w:r w:rsidRPr="000B2EB2">
      <w:rPr>
        <w:rFonts w:ascii="Arial Narrow" w:hAnsi="Arial Narrow"/>
        <w:sz w:val="16"/>
        <w:szCs w:val="16"/>
      </w:rPr>
      <w:fldChar w:fldCharType="begin"/>
    </w:r>
    <w:r w:rsidR="004B10EF"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4B10EF">
      <w:rPr>
        <w:rFonts w:ascii="Arial Narrow" w:hAnsi="Arial Narrow"/>
        <w:noProof/>
        <w:sz w:val="16"/>
        <w:szCs w:val="16"/>
      </w:rPr>
      <w:t>57</w:t>
    </w:r>
    <w:r w:rsidRPr="000B2EB2">
      <w:rPr>
        <w:rFonts w:ascii="Arial Narrow" w:hAnsi="Arial Narrow"/>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EF" w:rsidRPr="004C4085" w:rsidRDefault="0058488A" w:rsidP="004C4085">
    <w:pPr>
      <w:pStyle w:val="aa"/>
      <w:jc w:val="right"/>
      <w:rPr>
        <w:rFonts w:ascii="Arial Narrow" w:hAnsi="Arial Narrow"/>
        <w:sz w:val="16"/>
        <w:szCs w:val="16"/>
      </w:rPr>
    </w:pPr>
    <w:r w:rsidRPr="004C4085">
      <w:rPr>
        <w:rFonts w:ascii="Arial Narrow" w:hAnsi="Arial Narrow"/>
        <w:sz w:val="16"/>
        <w:szCs w:val="16"/>
      </w:rPr>
      <w:fldChar w:fldCharType="begin"/>
    </w:r>
    <w:r w:rsidR="004B10EF" w:rsidRPr="004C4085">
      <w:rPr>
        <w:rFonts w:ascii="Arial Narrow" w:hAnsi="Arial Narrow"/>
        <w:sz w:val="16"/>
        <w:szCs w:val="16"/>
      </w:rPr>
      <w:instrText xml:space="preserve"> PAGE   \* MERGEFORMAT </w:instrText>
    </w:r>
    <w:r w:rsidRPr="004C4085">
      <w:rPr>
        <w:rFonts w:ascii="Arial Narrow" w:hAnsi="Arial Narrow"/>
        <w:sz w:val="16"/>
        <w:szCs w:val="16"/>
      </w:rPr>
      <w:fldChar w:fldCharType="separate"/>
    </w:r>
    <w:r w:rsidR="000A6E5B">
      <w:rPr>
        <w:rFonts w:ascii="Arial Narrow" w:hAnsi="Arial Narrow"/>
        <w:noProof/>
        <w:sz w:val="16"/>
        <w:szCs w:val="16"/>
      </w:rPr>
      <w:t>62</w:t>
    </w:r>
    <w:r w:rsidRPr="004C4085">
      <w:rPr>
        <w:rFonts w:ascii="Arial Narrow" w:hAnsi="Arial Narrow"/>
        <w:sz w:val="16"/>
        <w:szCs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88791"/>
      <w:docPartObj>
        <w:docPartGallery w:val="Page Numbers (Bottom of Page)"/>
        <w:docPartUnique/>
      </w:docPartObj>
    </w:sdtPr>
    <w:sdtEndPr>
      <w:rPr>
        <w:rFonts w:ascii="Arial Narrow" w:hAnsi="Arial Narrow"/>
        <w:sz w:val="16"/>
        <w:szCs w:val="16"/>
      </w:rPr>
    </w:sdtEndPr>
    <w:sdtContent>
      <w:p w:rsidR="004B10EF" w:rsidRPr="00844288" w:rsidRDefault="0058488A" w:rsidP="00844288">
        <w:pPr>
          <w:pStyle w:val="aa"/>
          <w:jc w:val="right"/>
          <w:rPr>
            <w:rFonts w:ascii="Arial Narrow" w:hAnsi="Arial Narrow"/>
            <w:sz w:val="16"/>
            <w:szCs w:val="16"/>
          </w:rPr>
        </w:pPr>
        <w:r w:rsidRPr="00844288">
          <w:rPr>
            <w:rFonts w:ascii="Arial Narrow" w:hAnsi="Arial Narrow"/>
            <w:sz w:val="16"/>
            <w:szCs w:val="16"/>
          </w:rPr>
          <w:fldChar w:fldCharType="begin"/>
        </w:r>
        <w:r w:rsidR="004B10EF" w:rsidRPr="00844288">
          <w:rPr>
            <w:rFonts w:ascii="Arial Narrow" w:hAnsi="Arial Narrow"/>
            <w:sz w:val="16"/>
            <w:szCs w:val="16"/>
          </w:rPr>
          <w:instrText xml:space="preserve"> PAGE   \* MERGEFORMAT </w:instrText>
        </w:r>
        <w:r w:rsidRPr="00844288">
          <w:rPr>
            <w:rFonts w:ascii="Arial Narrow" w:hAnsi="Arial Narrow"/>
            <w:sz w:val="16"/>
            <w:szCs w:val="16"/>
          </w:rPr>
          <w:fldChar w:fldCharType="separate"/>
        </w:r>
        <w:r w:rsidR="000A6E5B">
          <w:rPr>
            <w:rFonts w:ascii="Arial Narrow" w:hAnsi="Arial Narrow"/>
            <w:noProof/>
            <w:sz w:val="16"/>
            <w:szCs w:val="16"/>
          </w:rPr>
          <w:t>60</w:t>
        </w:r>
        <w:r w:rsidRPr="00844288">
          <w:rPr>
            <w:rFonts w:ascii="Arial Narrow" w:hAnsi="Arial Narrow"/>
            <w:sz w:val="16"/>
            <w:szCs w:val="16"/>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EF" w:rsidRPr="00844288" w:rsidRDefault="0058488A" w:rsidP="00844288">
    <w:pPr>
      <w:pStyle w:val="aa"/>
      <w:jc w:val="right"/>
      <w:rPr>
        <w:rFonts w:ascii="Arial Narrow" w:hAnsi="Arial Narrow"/>
        <w:sz w:val="16"/>
        <w:szCs w:val="16"/>
      </w:rPr>
    </w:pPr>
    <w:r w:rsidRPr="00844288">
      <w:rPr>
        <w:rFonts w:ascii="Arial Narrow" w:hAnsi="Arial Narrow"/>
        <w:sz w:val="16"/>
        <w:szCs w:val="16"/>
      </w:rPr>
      <w:fldChar w:fldCharType="begin"/>
    </w:r>
    <w:r w:rsidR="004B10EF" w:rsidRPr="00844288">
      <w:rPr>
        <w:rFonts w:ascii="Arial Narrow" w:hAnsi="Arial Narrow"/>
        <w:sz w:val="16"/>
        <w:szCs w:val="16"/>
      </w:rPr>
      <w:instrText xml:space="preserve"> PAGE   \* MERGEFORMAT </w:instrText>
    </w:r>
    <w:r w:rsidRPr="00844288">
      <w:rPr>
        <w:rFonts w:ascii="Arial Narrow" w:hAnsi="Arial Narrow"/>
        <w:sz w:val="16"/>
        <w:szCs w:val="16"/>
      </w:rPr>
      <w:fldChar w:fldCharType="separate"/>
    </w:r>
    <w:r w:rsidR="000A6E5B">
      <w:rPr>
        <w:rFonts w:ascii="Arial Narrow" w:hAnsi="Arial Narrow"/>
        <w:noProof/>
        <w:sz w:val="16"/>
        <w:szCs w:val="16"/>
      </w:rPr>
      <w:t>79</w:t>
    </w:r>
    <w:r w:rsidRPr="00844288">
      <w:rPr>
        <w:rFonts w:ascii="Arial Narrow" w:hAnsi="Arial Narrow"/>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D05" w:rsidRDefault="00332D05">
      <w:r>
        <w:separator/>
      </w:r>
    </w:p>
  </w:footnote>
  <w:footnote w:type="continuationSeparator" w:id="0">
    <w:p w:rsidR="00332D05" w:rsidRDefault="00332D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EF" w:rsidRPr="002C3561" w:rsidRDefault="004B10EF" w:rsidP="002C3561">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EF" w:rsidRDefault="004B10EF">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0EF" w:rsidRPr="00AF6B5C" w:rsidRDefault="004B10EF"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10">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11">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2">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5">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6">
    <w:nsid w:val="1020446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17">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53835B6"/>
    <w:multiLevelType w:val="hybridMultilevel"/>
    <w:tmpl w:val="89A4F232"/>
    <w:lvl w:ilvl="0" w:tplc="FFFFFFFF">
      <w:start w:val="1"/>
      <w:numFmt w:val="bullet"/>
      <w:lvlText w:val=""/>
      <w:lvlJc w:val="left"/>
      <w:pPr>
        <w:tabs>
          <w:tab w:val="num" w:pos="360"/>
        </w:tabs>
        <w:ind w:left="360" w:hanging="360"/>
      </w:pPr>
      <w:rPr>
        <w:rFonts w:ascii="Symbol" w:hAnsi="Symbol" w:hint="default"/>
      </w:rPr>
    </w:lvl>
    <w:lvl w:ilvl="1" w:tplc="DD5A6590">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2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6">
    <w:nsid w:val="23453AC7"/>
    <w:multiLevelType w:val="hybridMultilevel"/>
    <w:tmpl w:val="F79E1044"/>
    <w:lvl w:ilvl="0" w:tplc="E390BBB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8">
    <w:nsid w:val="283C3446"/>
    <w:multiLevelType w:val="hybridMultilevel"/>
    <w:tmpl w:val="4CAE0A20"/>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4">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0">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89F6275"/>
    <w:multiLevelType w:val="hybridMultilevel"/>
    <w:tmpl w:val="C2280B04"/>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2">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221337"/>
    <w:multiLevelType w:val="hybridMultilevel"/>
    <w:tmpl w:val="54FE0F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6D5170E"/>
    <w:multiLevelType w:val="hybridMultilevel"/>
    <w:tmpl w:val="5BFC38C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89136DB"/>
    <w:multiLevelType w:val="hybridMultilevel"/>
    <w:tmpl w:val="44340B40"/>
    <w:lvl w:ilvl="0" w:tplc="6A966C2E">
      <w:start w:val="6"/>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A95C45"/>
    <w:multiLevelType w:val="hybridMultilevel"/>
    <w:tmpl w:val="2D823C64"/>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73">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75">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83">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4">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7"/>
  </w:num>
  <w:num w:numId="2">
    <w:abstractNumId w:val="74"/>
  </w:num>
  <w:num w:numId="3">
    <w:abstractNumId w:val="66"/>
  </w:num>
  <w:num w:numId="4">
    <w:abstractNumId w:val="1"/>
  </w:num>
  <w:num w:numId="5">
    <w:abstractNumId w:val="0"/>
  </w:num>
  <w:num w:numId="6">
    <w:abstractNumId w:val="27"/>
  </w:num>
  <w:num w:numId="7">
    <w:abstractNumId w:val="75"/>
  </w:num>
  <w:num w:numId="8">
    <w:abstractNumId w:val="58"/>
  </w:num>
  <w:num w:numId="9">
    <w:abstractNumId w:val="55"/>
  </w:num>
  <w:num w:numId="10">
    <w:abstractNumId w:val="3"/>
  </w:num>
  <w:num w:numId="11">
    <w:abstractNumId w:val="52"/>
  </w:num>
  <w:num w:numId="12">
    <w:abstractNumId w:val="14"/>
  </w:num>
  <w:num w:numId="13">
    <w:abstractNumId w:val="39"/>
  </w:num>
  <w:num w:numId="14">
    <w:abstractNumId w:val="41"/>
  </w:num>
  <w:num w:numId="15">
    <w:abstractNumId w:val="38"/>
  </w:num>
  <w:num w:numId="16">
    <w:abstractNumId w:val="25"/>
  </w:num>
  <w:num w:numId="17">
    <w:abstractNumId w:val="40"/>
  </w:num>
  <w:num w:numId="18">
    <w:abstractNumId w:val="90"/>
  </w:num>
  <w:num w:numId="19">
    <w:abstractNumId w:val="42"/>
  </w:num>
  <w:num w:numId="20">
    <w:abstractNumId w:val="2"/>
  </w:num>
  <w:num w:numId="21">
    <w:abstractNumId w:val="76"/>
  </w:num>
  <w:num w:numId="22">
    <w:abstractNumId w:val="92"/>
  </w:num>
  <w:num w:numId="23">
    <w:abstractNumId w:val="83"/>
  </w:num>
  <w:num w:numId="24">
    <w:abstractNumId w:val="33"/>
  </w:num>
  <w:num w:numId="25">
    <w:abstractNumId w:val="15"/>
  </w:num>
  <w:num w:numId="26">
    <w:abstractNumId w:val="49"/>
  </w:num>
  <w:num w:numId="27">
    <w:abstractNumId w:val="85"/>
  </w:num>
  <w:num w:numId="28">
    <w:abstractNumId w:val="45"/>
  </w:num>
  <w:num w:numId="29">
    <w:abstractNumId w:val="86"/>
  </w:num>
  <w:num w:numId="30">
    <w:abstractNumId w:val="84"/>
  </w:num>
  <w:num w:numId="31">
    <w:abstractNumId w:val="72"/>
  </w:num>
  <w:num w:numId="32">
    <w:abstractNumId w:val="60"/>
  </w:num>
  <w:num w:numId="33">
    <w:abstractNumId w:val="20"/>
  </w:num>
  <w:num w:numId="34">
    <w:abstractNumId w:val="62"/>
  </w:num>
  <w:num w:numId="35">
    <w:abstractNumId w:val="34"/>
  </w:num>
  <w:num w:numId="36">
    <w:abstractNumId w:val="24"/>
  </w:num>
  <w:num w:numId="37">
    <w:abstractNumId w:val="80"/>
  </w:num>
  <w:num w:numId="38">
    <w:abstractNumId w:val="91"/>
  </w:num>
  <w:num w:numId="39">
    <w:abstractNumId w:val="61"/>
  </w:num>
  <w:num w:numId="40">
    <w:abstractNumId w:val="89"/>
  </w:num>
  <w:num w:numId="41">
    <w:abstractNumId w:val="65"/>
  </w:num>
  <w:num w:numId="42">
    <w:abstractNumId w:val="48"/>
  </w:num>
  <w:num w:numId="43">
    <w:abstractNumId w:val="68"/>
  </w:num>
  <w:num w:numId="44">
    <w:abstractNumId w:val="67"/>
  </w:num>
  <w:num w:numId="45">
    <w:abstractNumId w:val="53"/>
  </w:num>
  <w:num w:numId="46">
    <w:abstractNumId w:val="81"/>
  </w:num>
  <w:num w:numId="47">
    <w:abstractNumId w:val="32"/>
  </w:num>
  <w:num w:numId="48">
    <w:abstractNumId w:val="70"/>
  </w:num>
  <w:num w:numId="49">
    <w:abstractNumId w:val="23"/>
  </w:num>
  <w:num w:numId="50">
    <w:abstractNumId w:val="29"/>
  </w:num>
  <w:num w:numId="51">
    <w:abstractNumId w:val="13"/>
  </w:num>
  <w:num w:numId="52">
    <w:abstractNumId w:val="63"/>
  </w:num>
  <w:num w:numId="53">
    <w:abstractNumId w:val="22"/>
  </w:num>
  <w:num w:numId="54">
    <w:abstractNumId w:val="17"/>
  </w:num>
  <w:num w:numId="55">
    <w:abstractNumId w:val="35"/>
  </w:num>
  <w:num w:numId="56">
    <w:abstractNumId w:val="73"/>
  </w:num>
  <w:num w:numId="5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9"/>
  </w:num>
  <w:num w:numId="59">
    <w:abstractNumId w:val="12"/>
  </w:num>
  <w:num w:numId="60">
    <w:abstractNumId w:val="82"/>
  </w:num>
  <w:num w:numId="61">
    <w:abstractNumId w:val="4"/>
  </w:num>
  <w:num w:numId="62">
    <w:abstractNumId w:val="5"/>
  </w:num>
  <w:num w:numId="63">
    <w:abstractNumId w:val="6"/>
  </w:num>
  <w:num w:numId="64">
    <w:abstractNumId w:val="88"/>
  </w:num>
  <w:num w:numId="65">
    <w:abstractNumId w:val="64"/>
  </w:num>
  <w:num w:numId="66">
    <w:abstractNumId w:val="31"/>
  </w:num>
  <w:num w:numId="67">
    <w:abstractNumId w:val="46"/>
  </w:num>
  <w:num w:numId="68">
    <w:abstractNumId w:val="77"/>
  </w:num>
  <w:num w:numId="69">
    <w:abstractNumId w:val="28"/>
  </w:num>
  <w:num w:numId="70">
    <w:abstractNumId w:val="50"/>
  </w:num>
  <w:num w:numId="71">
    <w:abstractNumId w:val="71"/>
  </w:num>
  <w:num w:numId="72">
    <w:abstractNumId w:val="56"/>
  </w:num>
  <w:num w:numId="73">
    <w:abstractNumId w:val="44"/>
  </w:num>
  <w:num w:numId="74">
    <w:abstractNumId w:val="19"/>
  </w:num>
  <w:num w:numId="75">
    <w:abstractNumId w:val="18"/>
  </w:num>
  <w:num w:numId="76">
    <w:abstractNumId w:val="30"/>
  </w:num>
  <w:num w:numId="77">
    <w:abstractNumId w:val="21"/>
  </w:num>
  <w:num w:numId="78">
    <w:abstractNumId w:val="57"/>
  </w:num>
  <w:num w:numId="79">
    <w:abstractNumId w:val="26"/>
  </w:num>
  <w:num w:numId="80">
    <w:abstractNumId w:val="54"/>
  </w:num>
  <w:num w:numId="81">
    <w:abstractNumId w:val="16"/>
  </w:num>
  <w:num w:numId="82">
    <w:abstractNumId w:val="47"/>
  </w:num>
  <w:num w:numId="83">
    <w:abstractNumId w:val="36"/>
  </w:num>
  <w:num w:numId="84">
    <w:abstractNumId w:val="37"/>
  </w:num>
  <w:num w:numId="85">
    <w:abstractNumId w:val="43"/>
  </w:num>
  <w:num w:numId="86">
    <w:abstractNumId w:val="78"/>
  </w:num>
  <w:num w:numId="87">
    <w:abstractNumId w:val="69"/>
  </w:num>
  <w:num w:numId="88">
    <w:abstractNumId w:val="59"/>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proofState w:spelling="clean" w:grammar="clean"/>
  <w:defaultTabStop w:val="709"/>
  <w:drawingGridHorizontalSpacing w:val="120"/>
  <w:displayHorizontalDrawingGridEvery w:val="2"/>
  <w:characterSpacingControl w:val="doNotCompress"/>
  <w:hdrShapeDefaults>
    <o:shapedefaults v:ext="edit" spidmax="111618"/>
  </w:hdrShapeDefaults>
  <w:footnotePr>
    <w:footnote w:id="-1"/>
    <w:footnote w:id="0"/>
  </w:footnotePr>
  <w:endnotePr>
    <w:endnote w:id="-1"/>
    <w:endnote w:id="0"/>
  </w:endnotePr>
  <w:compat/>
  <w:rsids>
    <w:rsidRoot w:val="007C737E"/>
    <w:rsid w:val="000006B8"/>
    <w:rsid w:val="00000842"/>
    <w:rsid w:val="00001AEB"/>
    <w:rsid w:val="000024E5"/>
    <w:rsid w:val="000030E8"/>
    <w:rsid w:val="000033F4"/>
    <w:rsid w:val="00003492"/>
    <w:rsid w:val="000040B1"/>
    <w:rsid w:val="000043D2"/>
    <w:rsid w:val="00004559"/>
    <w:rsid w:val="00005878"/>
    <w:rsid w:val="000061FF"/>
    <w:rsid w:val="000078D2"/>
    <w:rsid w:val="000101B6"/>
    <w:rsid w:val="0001026F"/>
    <w:rsid w:val="0001032B"/>
    <w:rsid w:val="00010734"/>
    <w:rsid w:val="00012C7E"/>
    <w:rsid w:val="0001444C"/>
    <w:rsid w:val="00016FB0"/>
    <w:rsid w:val="00017D44"/>
    <w:rsid w:val="00022E0D"/>
    <w:rsid w:val="000234B1"/>
    <w:rsid w:val="00023B45"/>
    <w:rsid w:val="00024469"/>
    <w:rsid w:val="000251C2"/>
    <w:rsid w:val="0002561E"/>
    <w:rsid w:val="00025C9F"/>
    <w:rsid w:val="00026F58"/>
    <w:rsid w:val="00027AE0"/>
    <w:rsid w:val="00027F1E"/>
    <w:rsid w:val="0003004A"/>
    <w:rsid w:val="00030AD4"/>
    <w:rsid w:val="00031657"/>
    <w:rsid w:val="000316C6"/>
    <w:rsid w:val="00035643"/>
    <w:rsid w:val="00036EF3"/>
    <w:rsid w:val="00036F13"/>
    <w:rsid w:val="000379DC"/>
    <w:rsid w:val="000405A6"/>
    <w:rsid w:val="0004106E"/>
    <w:rsid w:val="00042DAB"/>
    <w:rsid w:val="000447E7"/>
    <w:rsid w:val="0004481B"/>
    <w:rsid w:val="0004572E"/>
    <w:rsid w:val="00046362"/>
    <w:rsid w:val="00050E98"/>
    <w:rsid w:val="00052AD9"/>
    <w:rsid w:val="00054FD4"/>
    <w:rsid w:val="00055337"/>
    <w:rsid w:val="00056C9F"/>
    <w:rsid w:val="00057311"/>
    <w:rsid w:val="000577DD"/>
    <w:rsid w:val="00060547"/>
    <w:rsid w:val="00061A49"/>
    <w:rsid w:val="00061E6F"/>
    <w:rsid w:val="00061F8D"/>
    <w:rsid w:val="0006373D"/>
    <w:rsid w:val="00064C5C"/>
    <w:rsid w:val="00065353"/>
    <w:rsid w:val="00066C9D"/>
    <w:rsid w:val="00067596"/>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6BD0"/>
    <w:rsid w:val="00096FE5"/>
    <w:rsid w:val="0009756A"/>
    <w:rsid w:val="000A068F"/>
    <w:rsid w:val="000A1961"/>
    <w:rsid w:val="000A1A0F"/>
    <w:rsid w:val="000A1DB9"/>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6E5B"/>
    <w:rsid w:val="000A762F"/>
    <w:rsid w:val="000B04BE"/>
    <w:rsid w:val="000B0CCF"/>
    <w:rsid w:val="000B0F69"/>
    <w:rsid w:val="000B132F"/>
    <w:rsid w:val="000B13AB"/>
    <w:rsid w:val="000B15A6"/>
    <w:rsid w:val="000B1AA1"/>
    <w:rsid w:val="000B1AD2"/>
    <w:rsid w:val="000B1B9B"/>
    <w:rsid w:val="000B2EB2"/>
    <w:rsid w:val="000B33BF"/>
    <w:rsid w:val="000B486E"/>
    <w:rsid w:val="000B4BCD"/>
    <w:rsid w:val="000B5374"/>
    <w:rsid w:val="000B53CF"/>
    <w:rsid w:val="000B5839"/>
    <w:rsid w:val="000C0B55"/>
    <w:rsid w:val="000C166C"/>
    <w:rsid w:val="000C1E62"/>
    <w:rsid w:val="000C38F7"/>
    <w:rsid w:val="000C4460"/>
    <w:rsid w:val="000C45FC"/>
    <w:rsid w:val="000C5D42"/>
    <w:rsid w:val="000C6441"/>
    <w:rsid w:val="000D021B"/>
    <w:rsid w:val="000D147B"/>
    <w:rsid w:val="000D3534"/>
    <w:rsid w:val="000D3BD4"/>
    <w:rsid w:val="000D4325"/>
    <w:rsid w:val="000D4CEB"/>
    <w:rsid w:val="000D56EE"/>
    <w:rsid w:val="000D5FDD"/>
    <w:rsid w:val="000D72EF"/>
    <w:rsid w:val="000D73B6"/>
    <w:rsid w:val="000D7658"/>
    <w:rsid w:val="000E0598"/>
    <w:rsid w:val="000E12B7"/>
    <w:rsid w:val="000E17C3"/>
    <w:rsid w:val="000E339A"/>
    <w:rsid w:val="000E3F07"/>
    <w:rsid w:val="000E4B0E"/>
    <w:rsid w:val="000E4C16"/>
    <w:rsid w:val="000E6268"/>
    <w:rsid w:val="000E7F72"/>
    <w:rsid w:val="000F02CC"/>
    <w:rsid w:val="000F149B"/>
    <w:rsid w:val="000F1CEB"/>
    <w:rsid w:val="000F43B2"/>
    <w:rsid w:val="000F5722"/>
    <w:rsid w:val="000F5AEB"/>
    <w:rsid w:val="00100A57"/>
    <w:rsid w:val="00101D5D"/>
    <w:rsid w:val="00102C42"/>
    <w:rsid w:val="0010346A"/>
    <w:rsid w:val="00103B28"/>
    <w:rsid w:val="00104953"/>
    <w:rsid w:val="0010534F"/>
    <w:rsid w:val="00106D08"/>
    <w:rsid w:val="00106F2C"/>
    <w:rsid w:val="00107E03"/>
    <w:rsid w:val="00107FC1"/>
    <w:rsid w:val="00110379"/>
    <w:rsid w:val="001106C3"/>
    <w:rsid w:val="001124A4"/>
    <w:rsid w:val="00112B88"/>
    <w:rsid w:val="00112F76"/>
    <w:rsid w:val="001131EA"/>
    <w:rsid w:val="001134C4"/>
    <w:rsid w:val="00113F14"/>
    <w:rsid w:val="00114D17"/>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392C"/>
    <w:rsid w:val="001449A2"/>
    <w:rsid w:val="00145BE5"/>
    <w:rsid w:val="001465F2"/>
    <w:rsid w:val="00146B21"/>
    <w:rsid w:val="00147AA0"/>
    <w:rsid w:val="00147F63"/>
    <w:rsid w:val="00147FD3"/>
    <w:rsid w:val="00150DC0"/>
    <w:rsid w:val="001551B4"/>
    <w:rsid w:val="00155DBA"/>
    <w:rsid w:val="001569AB"/>
    <w:rsid w:val="00160064"/>
    <w:rsid w:val="00161892"/>
    <w:rsid w:val="0016417D"/>
    <w:rsid w:val="00165277"/>
    <w:rsid w:val="001654F0"/>
    <w:rsid w:val="00165D5E"/>
    <w:rsid w:val="00166228"/>
    <w:rsid w:val="001662B8"/>
    <w:rsid w:val="0017159D"/>
    <w:rsid w:val="00172174"/>
    <w:rsid w:val="001722AA"/>
    <w:rsid w:val="00173D87"/>
    <w:rsid w:val="00173FCC"/>
    <w:rsid w:val="00174C37"/>
    <w:rsid w:val="0017682D"/>
    <w:rsid w:val="00176891"/>
    <w:rsid w:val="001776E0"/>
    <w:rsid w:val="00182472"/>
    <w:rsid w:val="0018323C"/>
    <w:rsid w:val="00183A25"/>
    <w:rsid w:val="00183DDE"/>
    <w:rsid w:val="00184E3D"/>
    <w:rsid w:val="001854FA"/>
    <w:rsid w:val="00185A70"/>
    <w:rsid w:val="00185AC9"/>
    <w:rsid w:val="00185C17"/>
    <w:rsid w:val="00186E9A"/>
    <w:rsid w:val="001873C5"/>
    <w:rsid w:val="001901B2"/>
    <w:rsid w:val="001903EB"/>
    <w:rsid w:val="001910A3"/>
    <w:rsid w:val="0019126E"/>
    <w:rsid w:val="0019158F"/>
    <w:rsid w:val="00192AC8"/>
    <w:rsid w:val="00195D37"/>
    <w:rsid w:val="00197EA2"/>
    <w:rsid w:val="001A04B4"/>
    <w:rsid w:val="001A0D96"/>
    <w:rsid w:val="001A1020"/>
    <w:rsid w:val="001A2FFC"/>
    <w:rsid w:val="001A3CF6"/>
    <w:rsid w:val="001A52F4"/>
    <w:rsid w:val="001A59CE"/>
    <w:rsid w:val="001A6420"/>
    <w:rsid w:val="001A788E"/>
    <w:rsid w:val="001A78DA"/>
    <w:rsid w:val="001A7A53"/>
    <w:rsid w:val="001A7CC1"/>
    <w:rsid w:val="001B0A51"/>
    <w:rsid w:val="001B11C1"/>
    <w:rsid w:val="001B2C65"/>
    <w:rsid w:val="001B5538"/>
    <w:rsid w:val="001B6ABB"/>
    <w:rsid w:val="001B783C"/>
    <w:rsid w:val="001B7DBD"/>
    <w:rsid w:val="001B7FED"/>
    <w:rsid w:val="001C18A5"/>
    <w:rsid w:val="001C2E47"/>
    <w:rsid w:val="001C33B1"/>
    <w:rsid w:val="001C3765"/>
    <w:rsid w:val="001C3D2E"/>
    <w:rsid w:val="001C40CE"/>
    <w:rsid w:val="001C440B"/>
    <w:rsid w:val="001C56A5"/>
    <w:rsid w:val="001C594D"/>
    <w:rsid w:val="001C5F1F"/>
    <w:rsid w:val="001C7866"/>
    <w:rsid w:val="001D0134"/>
    <w:rsid w:val="001D0E2E"/>
    <w:rsid w:val="001D1063"/>
    <w:rsid w:val="001D1CD8"/>
    <w:rsid w:val="001D28E3"/>
    <w:rsid w:val="001D34BA"/>
    <w:rsid w:val="001D37F3"/>
    <w:rsid w:val="001D6B66"/>
    <w:rsid w:val="001D792A"/>
    <w:rsid w:val="001E0335"/>
    <w:rsid w:val="001E126B"/>
    <w:rsid w:val="001E27BC"/>
    <w:rsid w:val="001E2D6F"/>
    <w:rsid w:val="001E4079"/>
    <w:rsid w:val="001E423E"/>
    <w:rsid w:val="001E4CD9"/>
    <w:rsid w:val="001E70F7"/>
    <w:rsid w:val="001F02C2"/>
    <w:rsid w:val="001F1ADA"/>
    <w:rsid w:val="001F2814"/>
    <w:rsid w:val="001F2D6E"/>
    <w:rsid w:val="001F4003"/>
    <w:rsid w:val="001F4798"/>
    <w:rsid w:val="001F4CEB"/>
    <w:rsid w:val="001F552D"/>
    <w:rsid w:val="001F7063"/>
    <w:rsid w:val="001F7DE3"/>
    <w:rsid w:val="0020036E"/>
    <w:rsid w:val="00202CD6"/>
    <w:rsid w:val="00203426"/>
    <w:rsid w:val="00204A24"/>
    <w:rsid w:val="00206B3B"/>
    <w:rsid w:val="00207CBD"/>
    <w:rsid w:val="0021052D"/>
    <w:rsid w:val="0021341A"/>
    <w:rsid w:val="00213571"/>
    <w:rsid w:val="002136F1"/>
    <w:rsid w:val="002141E9"/>
    <w:rsid w:val="002157BF"/>
    <w:rsid w:val="00216480"/>
    <w:rsid w:val="00220392"/>
    <w:rsid w:val="002215C9"/>
    <w:rsid w:val="0022197F"/>
    <w:rsid w:val="00222796"/>
    <w:rsid w:val="00224BB6"/>
    <w:rsid w:val="0022554A"/>
    <w:rsid w:val="00226874"/>
    <w:rsid w:val="0023012A"/>
    <w:rsid w:val="0023105B"/>
    <w:rsid w:val="00231F47"/>
    <w:rsid w:val="00232FE1"/>
    <w:rsid w:val="00233231"/>
    <w:rsid w:val="0023483A"/>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DC"/>
    <w:rsid w:val="00265BE7"/>
    <w:rsid w:val="00265D0D"/>
    <w:rsid w:val="00266729"/>
    <w:rsid w:val="00266C6E"/>
    <w:rsid w:val="002719DF"/>
    <w:rsid w:val="00272172"/>
    <w:rsid w:val="00272273"/>
    <w:rsid w:val="00274A07"/>
    <w:rsid w:val="002752FC"/>
    <w:rsid w:val="0027538B"/>
    <w:rsid w:val="0027649A"/>
    <w:rsid w:val="002768AF"/>
    <w:rsid w:val="002775B8"/>
    <w:rsid w:val="002775C5"/>
    <w:rsid w:val="0028029D"/>
    <w:rsid w:val="00280526"/>
    <w:rsid w:val="00280B70"/>
    <w:rsid w:val="0028106E"/>
    <w:rsid w:val="00281B46"/>
    <w:rsid w:val="00282962"/>
    <w:rsid w:val="002829C2"/>
    <w:rsid w:val="0028375C"/>
    <w:rsid w:val="002845E9"/>
    <w:rsid w:val="00285993"/>
    <w:rsid w:val="00287694"/>
    <w:rsid w:val="00291DD8"/>
    <w:rsid w:val="00292687"/>
    <w:rsid w:val="00292A55"/>
    <w:rsid w:val="00293306"/>
    <w:rsid w:val="002940A8"/>
    <w:rsid w:val="0029473B"/>
    <w:rsid w:val="002956BC"/>
    <w:rsid w:val="002A0134"/>
    <w:rsid w:val="002A0BBB"/>
    <w:rsid w:val="002A1A72"/>
    <w:rsid w:val="002A4142"/>
    <w:rsid w:val="002A453D"/>
    <w:rsid w:val="002A6303"/>
    <w:rsid w:val="002A6C55"/>
    <w:rsid w:val="002A7CD2"/>
    <w:rsid w:val="002B0B9E"/>
    <w:rsid w:val="002B0D89"/>
    <w:rsid w:val="002B0F40"/>
    <w:rsid w:val="002B1311"/>
    <w:rsid w:val="002B2D2C"/>
    <w:rsid w:val="002B3DC1"/>
    <w:rsid w:val="002B58E9"/>
    <w:rsid w:val="002C109C"/>
    <w:rsid w:val="002C12C0"/>
    <w:rsid w:val="002C1BF1"/>
    <w:rsid w:val="002C2B00"/>
    <w:rsid w:val="002C3561"/>
    <w:rsid w:val="002C38D2"/>
    <w:rsid w:val="002C4D45"/>
    <w:rsid w:val="002D034A"/>
    <w:rsid w:val="002D0BE1"/>
    <w:rsid w:val="002D48CB"/>
    <w:rsid w:val="002D521C"/>
    <w:rsid w:val="002D78D6"/>
    <w:rsid w:val="002E051C"/>
    <w:rsid w:val="002E07E4"/>
    <w:rsid w:val="002E1075"/>
    <w:rsid w:val="002E2D2B"/>
    <w:rsid w:val="002E3EE2"/>
    <w:rsid w:val="002E43F8"/>
    <w:rsid w:val="002E5966"/>
    <w:rsid w:val="002E6141"/>
    <w:rsid w:val="002E77A5"/>
    <w:rsid w:val="002F12CA"/>
    <w:rsid w:val="002F2ADE"/>
    <w:rsid w:val="002F3367"/>
    <w:rsid w:val="002F4DB7"/>
    <w:rsid w:val="002F6085"/>
    <w:rsid w:val="002F7216"/>
    <w:rsid w:val="002F7F5A"/>
    <w:rsid w:val="003002BC"/>
    <w:rsid w:val="00303C74"/>
    <w:rsid w:val="003058B6"/>
    <w:rsid w:val="00305BD7"/>
    <w:rsid w:val="00305D7D"/>
    <w:rsid w:val="00306427"/>
    <w:rsid w:val="0030693B"/>
    <w:rsid w:val="0031173F"/>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3BFE"/>
    <w:rsid w:val="00323FE8"/>
    <w:rsid w:val="0032527C"/>
    <w:rsid w:val="00325C79"/>
    <w:rsid w:val="00327639"/>
    <w:rsid w:val="00330613"/>
    <w:rsid w:val="0033182E"/>
    <w:rsid w:val="00331BA8"/>
    <w:rsid w:val="00332381"/>
    <w:rsid w:val="00332D05"/>
    <w:rsid w:val="003336CC"/>
    <w:rsid w:val="003349B0"/>
    <w:rsid w:val="0033520B"/>
    <w:rsid w:val="0033648F"/>
    <w:rsid w:val="003428D4"/>
    <w:rsid w:val="0034433D"/>
    <w:rsid w:val="00345D8A"/>
    <w:rsid w:val="0034721E"/>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91C27"/>
    <w:rsid w:val="00392183"/>
    <w:rsid w:val="00392911"/>
    <w:rsid w:val="00393D90"/>
    <w:rsid w:val="00394D2F"/>
    <w:rsid w:val="003953D5"/>
    <w:rsid w:val="0039583E"/>
    <w:rsid w:val="003A0639"/>
    <w:rsid w:val="003A1E52"/>
    <w:rsid w:val="003A36E0"/>
    <w:rsid w:val="003A5666"/>
    <w:rsid w:val="003A627F"/>
    <w:rsid w:val="003A62E6"/>
    <w:rsid w:val="003B14BD"/>
    <w:rsid w:val="003B157E"/>
    <w:rsid w:val="003B6089"/>
    <w:rsid w:val="003B73B0"/>
    <w:rsid w:val="003B7A32"/>
    <w:rsid w:val="003C013E"/>
    <w:rsid w:val="003C0852"/>
    <w:rsid w:val="003C5257"/>
    <w:rsid w:val="003C5658"/>
    <w:rsid w:val="003C5884"/>
    <w:rsid w:val="003C6F75"/>
    <w:rsid w:val="003C7416"/>
    <w:rsid w:val="003D080E"/>
    <w:rsid w:val="003D0B77"/>
    <w:rsid w:val="003D163B"/>
    <w:rsid w:val="003D2803"/>
    <w:rsid w:val="003D2944"/>
    <w:rsid w:val="003D3886"/>
    <w:rsid w:val="003D3EBA"/>
    <w:rsid w:val="003E0066"/>
    <w:rsid w:val="003E0F9B"/>
    <w:rsid w:val="003E2A6D"/>
    <w:rsid w:val="003E47D6"/>
    <w:rsid w:val="003E5B3D"/>
    <w:rsid w:val="003E647A"/>
    <w:rsid w:val="003E6CD8"/>
    <w:rsid w:val="003E71FC"/>
    <w:rsid w:val="003F0985"/>
    <w:rsid w:val="003F0D51"/>
    <w:rsid w:val="003F2012"/>
    <w:rsid w:val="003F3822"/>
    <w:rsid w:val="003F3CD4"/>
    <w:rsid w:val="003F3D83"/>
    <w:rsid w:val="003F6C75"/>
    <w:rsid w:val="00401B65"/>
    <w:rsid w:val="004026C9"/>
    <w:rsid w:val="00402AE6"/>
    <w:rsid w:val="00404B82"/>
    <w:rsid w:val="00404F85"/>
    <w:rsid w:val="00405BF3"/>
    <w:rsid w:val="004066BB"/>
    <w:rsid w:val="00410CE3"/>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411F3"/>
    <w:rsid w:val="00441AE6"/>
    <w:rsid w:val="00442CE8"/>
    <w:rsid w:val="00443774"/>
    <w:rsid w:val="00444101"/>
    <w:rsid w:val="00444D33"/>
    <w:rsid w:val="0044585B"/>
    <w:rsid w:val="004471DB"/>
    <w:rsid w:val="00450BC8"/>
    <w:rsid w:val="0045201B"/>
    <w:rsid w:val="00452497"/>
    <w:rsid w:val="004564FB"/>
    <w:rsid w:val="00463D6B"/>
    <w:rsid w:val="00464647"/>
    <w:rsid w:val="00464C13"/>
    <w:rsid w:val="00464C68"/>
    <w:rsid w:val="00465DDC"/>
    <w:rsid w:val="004665DA"/>
    <w:rsid w:val="00471CA8"/>
    <w:rsid w:val="00473741"/>
    <w:rsid w:val="0047486C"/>
    <w:rsid w:val="00475604"/>
    <w:rsid w:val="00475BA0"/>
    <w:rsid w:val="00475C30"/>
    <w:rsid w:val="00476092"/>
    <w:rsid w:val="0047740A"/>
    <w:rsid w:val="00480514"/>
    <w:rsid w:val="0048164D"/>
    <w:rsid w:val="004823EF"/>
    <w:rsid w:val="00484586"/>
    <w:rsid w:val="00486BE8"/>
    <w:rsid w:val="00486D4F"/>
    <w:rsid w:val="004873B4"/>
    <w:rsid w:val="004874E4"/>
    <w:rsid w:val="0049084E"/>
    <w:rsid w:val="00490D69"/>
    <w:rsid w:val="00490EF5"/>
    <w:rsid w:val="0049170A"/>
    <w:rsid w:val="00491C71"/>
    <w:rsid w:val="004927C1"/>
    <w:rsid w:val="0049396B"/>
    <w:rsid w:val="00494F96"/>
    <w:rsid w:val="00495941"/>
    <w:rsid w:val="00495F7D"/>
    <w:rsid w:val="004966D7"/>
    <w:rsid w:val="00496A31"/>
    <w:rsid w:val="00497890"/>
    <w:rsid w:val="00497C61"/>
    <w:rsid w:val="004A0A4B"/>
    <w:rsid w:val="004A0D19"/>
    <w:rsid w:val="004A1146"/>
    <w:rsid w:val="004A1937"/>
    <w:rsid w:val="004A2630"/>
    <w:rsid w:val="004A41E6"/>
    <w:rsid w:val="004A5DFD"/>
    <w:rsid w:val="004A6C28"/>
    <w:rsid w:val="004A7506"/>
    <w:rsid w:val="004A7526"/>
    <w:rsid w:val="004B0ED1"/>
    <w:rsid w:val="004B10EF"/>
    <w:rsid w:val="004B341D"/>
    <w:rsid w:val="004B3422"/>
    <w:rsid w:val="004B390F"/>
    <w:rsid w:val="004B3D7B"/>
    <w:rsid w:val="004B541C"/>
    <w:rsid w:val="004B5BE2"/>
    <w:rsid w:val="004C0A13"/>
    <w:rsid w:val="004C1016"/>
    <w:rsid w:val="004C1219"/>
    <w:rsid w:val="004C1A41"/>
    <w:rsid w:val="004C1DC1"/>
    <w:rsid w:val="004C2087"/>
    <w:rsid w:val="004C2B52"/>
    <w:rsid w:val="004C4085"/>
    <w:rsid w:val="004C62E3"/>
    <w:rsid w:val="004C6A60"/>
    <w:rsid w:val="004C74ED"/>
    <w:rsid w:val="004D076D"/>
    <w:rsid w:val="004D09D6"/>
    <w:rsid w:val="004D191C"/>
    <w:rsid w:val="004D476F"/>
    <w:rsid w:val="004D5289"/>
    <w:rsid w:val="004E0D6B"/>
    <w:rsid w:val="004E130F"/>
    <w:rsid w:val="004E2201"/>
    <w:rsid w:val="004E3004"/>
    <w:rsid w:val="004E3400"/>
    <w:rsid w:val="004E3929"/>
    <w:rsid w:val="004E3BDA"/>
    <w:rsid w:val="004E44C5"/>
    <w:rsid w:val="004E5B18"/>
    <w:rsid w:val="004E5F7C"/>
    <w:rsid w:val="004E63F8"/>
    <w:rsid w:val="004E672B"/>
    <w:rsid w:val="004E673A"/>
    <w:rsid w:val="004F0F20"/>
    <w:rsid w:val="004F1ADD"/>
    <w:rsid w:val="004F2014"/>
    <w:rsid w:val="004F31AF"/>
    <w:rsid w:val="004F3F84"/>
    <w:rsid w:val="004F424E"/>
    <w:rsid w:val="004F4350"/>
    <w:rsid w:val="004F46C4"/>
    <w:rsid w:val="004F5262"/>
    <w:rsid w:val="004F5BCB"/>
    <w:rsid w:val="004F5E38"/>
    <w:rsid w:val="004F6B57"/>
    <w:rsid w:val="004F6DB8"/>
    <w:rsid w:val="004F78CE"/>
    <w:rsid w:val="0050026D"/>
    <w:rsid w:val="0050026E"/>
    <w:rsid w:val="005009E4"/>
    <w:rsid w:val="005034DC"/>
    <w:rsid w:val="00503E7A"/>
    <w:rsid w:val="00505C97"/>
    <w:rsid w:val="00506E47"/>
    <w:rsid w:val="00506E9B"/>
    <w:rsid w:val="00507242"/>
    <w:rsid w:val="005075A5"/>
    <w:rsid w:val="00507CE7"/>
    <w:rsid w:val="005104A4"/>
    <w:rsid w:val="00513217"/>
    <w:rsid w:val="00515796"/>
    <w:rsid w:val="005164F7"/>
    <w:rsid w:val="00516756"/>
    <w:rsid w:val="00517AAD"/>
    <w:rsid w:val="005210B9"/>
    <w:rsid w:val="00521F6A"/>
    <w:rsid w:val="005222C8"/>
    <w:rsid w:val="00522C3C"/>
    <w:rsid w:val="00524AFB"/>
    <w:rsid w:val="005272F9"/>
    <w:rsid w:val="00530919"/>
    <w:rsid w:val="005314FD"/>
    <w:rsid w:val="0053166C"/>
    <w:rsid w:val="005329A9"/>
    <w:rsid w:val="00533868"/>
    <w:rsid w:val="005349A9"/>
    <w:rsid w:val="005359AC"/>
    <w:rsid w:val="0053624C"/>
    <w:rsid w:val="005368CE"/>
    <w:rsid w:val="00541399"/>
    <w:rsid w:val="0054326F"/>
    <w:rsid w:val="0054368B"/>
    <w:rsid w:val="00543F30"/>
    <w:rsid w:val="00545A42"/>
    <w:rsid w:val="00545B36"/>
    <w:rsid w:val="00545E79"/>
    <w:rsid w:val="00546650"/>
    <w:rsid w:val="00547142"/>
    <w:rsid w:val="00547482"/>
    <w:rsid w:val="005474B1"/>
    <w:rsid w:val="005507EE"/>
    <w:rsid w:val="00550AA3"/>
    <w:rsid w:val="005513A5"/>
    <w:rsid w:val="00551F0C"/>
    <w:rsid w:val="00552034"/>
    <w:rsid w:val="00552C63"/>
    <w:rsid w:val="00553321"/>
    <w:rsid w:val="00553718"/>
    <w:rsid w:val="00553849"/>
    <w:rsid w:val="005544EA"/>
    <w:rsid w:val="00556ED6"/>
    <w:rsid w:val="00556F2F"/>
    <w:rsid w:val="005572BA"/>
    <w:rsid w:val="005606C6"/>
    <w:rsid w:val="005609BB"/>
    <w:rsid w:val="00560BC8"/>
    <w:rsid w:val="00560BD8"/>
    <w:rsid w:val="00561255"/>
    <w:rsid w:val="00561636"/>
    <w:rsid w:val="00561D19"/>
    <w:rsid w:val="00561F6C"/>
    <w:rsid w:val="00563B0E"/>
    <w:rsid w:val="00563D45"/>
    <w:rsid w:val="00563F9E"/>
    <w:rsid w:val="005648F0"/>
    <w:rsid w:val="00564DBF"/>
    <w:rsid w:val="005667E1"/>
    <w:rsid w:val="005668FE"/>
    <w:rsid w:val="0056797A"/>
    <w:rsid w:val="00567EE2"/>
    <w:rsid w:val="0057014C"/>
    <w:rsid w:val="00570268"/>
    <w:rsid w:val="00570EF0"/>
    <w:rsid w:val="00571103"/>
    <w:rsid w:val="00571FA6"/>
    <w:rsid w:val="005722F1"/>
    <w:rsid w:val="005731C7"/>
    <w:rsid w:val="005735CC"/>
    <w:rsid w:val="00574318"/>
    <w:rsid w:val="00574E82"/>
    <w:rsid w:val="005761D6"/>
    <w:rsid w:val="00576817"/>
    <w:rsid w:val="00577B9F"/>
    <w:rsid w:val="0058002C"/>
    <w:rsid w:val="00580376"/>
    <w:rsid w:val="00580FC1"/>
    <w:rsid w:val="00581609"/>
    <w:rsid w:val="00581933"/>
    <w:rsid w:val="00581B03"/>
    <w:rsid w:val="0058308E"/>
    <w:rsid w:val="0058488A"/>
    <w:rsid w:val="00584F2D"/>
    <w:rsid w:val="00584F42"/>
    <w:rsid w:val="005856E2"/>
    <w:rsid w:val="0059191D"/>
    <w:rsid w:val="00593F78"/>
    <w:rsid w:val="005943C3"/>
    <w:rsid w:val="00594A53"/>
    <w:rsid w:val="00596177"/>
    <w:rsid w:val="005974BC"/>
    <w:rsid w:val="005A00A8"/>
    <w:rsid w:val="005A0333"/>
    <w:rsid w:val="005A0E61"/>
    <w:rsid w:val="005A232E"/>
    <w:rsid w:val="005A31BC"/>
    <w:rsid w:val="005A39A2"/>
    <w:rsid w:val="005B053A"/>
    <w:rsid w:val="005B1FE3"/>
    <w:rsid w:val="005B31E6"/>
    <w:rsid w:val="005B4598"/>
    <w:rsid w:val="005B53F9"/>
    <w:rsid w:val="005B7B08"/>
    <w:rsid w:val="005C0EF3"/>
    <w:rsid w:val="005C15D7"/>
    <w:rsid w:val="005C2914"/>
    <w:rsid w:val="005C2D0A"/>
    <w:rsid w:val="005C3FAB"/>
    <w:rsid w:val="005C4272"/>
    <w:rsid w:val="005C4C7E"/>
    <w:rsid w:val="005C5DD1"/>
    <w:rsid w:val="005C6601"/>
    <w:rsid w:val="005D01ED"/>
    <w:rsid w:val="005D1E74"/>
    <w:rsid w:val="005D1F3E"/>
    <w:rsid w:val="005D286F"/>
    <w:rsid w:val="005D2AE0"/>
    <w:rsid w:val="005D4B44"/>
    <w:rsid w:val="005E0A03"/>
    <w:rsid w:val="005E1A6E"/>
    <w:rsid w:val="005E1BC3"/>
    <w:rsid w:val="005E2193"/>
    <w:rsid w:val="005E27F9"/>
    <w:rsid w:val="005E3229"/>
    <w:rsid w:val="005E387B"/>
    <w:rsid w:val="005E4935"/>
    <w:rsid w:val="005E5EF2"/>
    <w:rsid w:val="005E666D"/>
    <w:rsid w:val="005E66A9"/>
    <w:rsid w:val="005E6DD3"/>
    <w:rsid w:val="005F0D85"/>
    <w:rsid w:val="005F17AB"/>
    <w:rsid w:val="005F1EA3"/>
    <w:rsid w:val="005F2C99"/>
    <w:rsid w:val="005F30DE"/>
    <w:rsid w:val="005F4065"/>
    <w:rsid w:val="005F4280"/>
    <w:rsid w:val="005F6662"/>
    <w:rsid w:val="00600849"/>
    <w:rsid w:val="00600DCC"/>
    <w:rsid w:val="00600E86"/>
    <w:rsid w:val="0060295C"/>
    <w:rsid w:val="00602B64"/>
    <w:rsid w:val="006037AB"/>
    <w:rsid w:val="006066A8"/>
    <w:rsid w:val="00606761"/>
    <w:rsid w:val="00606C4F"/>
    <w:rsid w:val="00612A55"/>
    <w:rsid w:val="00613329"/>
    <w:rsid w:val="006139C3"/>
    <w:rsid w:val="00613CCB"/>
    <w:rsid w:val="00614D51"/>
    <w:rsid w:val="006153AC"/>
    <w:rsid w:val="006177FE"/>
    <w:rsid w:val="006200A4"/>
    <w:rsid w:val="0062087E"/>
    <w:rsid w:val="00620915"/>
    <w:rsid w:val="0062378E"/>
    <w:rsid w:val="00624828"/>
    <w:rsid w:val="00624974"/>
    <w:rsid w:val="0062519E"/>
    <w:rsid w:val="006269F4"/>
    <w:rsid w:val="00627656"/>
    <w:rsid w:val="006307DE"/>
    <w:rsid w:val="006308BE"/>
    <w:rsid w:val="00631450"/>
    <w:rsid w:val="00631C54"/>
    <w:rsid w:val="00631DBE"/>
    <w:rsid w:val="00632073"/>
    <w:rsid w:val="00633B28"/>
    <w:rsid w:val="00633C42"/>
    <w:rsid w:val="006341C4"/>
    <w:rsid w:val="006350E6"/>
    <w:rsid w:val="0063551C"/>
    <w:rsid w:val="0063648E"/>
    <w:rsid w:val="00636A33"/>
    <w:rsid w:val="00637473"/>
    <w:rsid w:val="006376EB"/>
    <w:rsid w:val="00640761"/>
    <w:rsid w:val="00641FF0"/>
    <w:rsid w:val="00647F8D"/>
    <w:rsid w:val="00650525"/>
    <w:rsid w:val="006541D1"/>
    <w:rsid w:val="0065542B"/>
    <w:rsid w:val="006556E5"/>
    <w:rsid w:val="00656D73"/>
    <w:rsid w:val="00657073"/>
    <w:rsid w:val="00657A45"/>
    <w:rsid w:val="0066027A"/>
    <w:rsid w:val="006624A0"/>
    <w:rsid w:val="00663F35"/>
    <w:rsid w:val="00667C94"/>
    <w:rsid w:val="0067049D"/>
    <w:rsid w:val="00670521"/>
    <w:rsid w:val="00670592"/>
    <w:rsid w:val="006708B5"/>
    <w:rsid w:val="00671FDB"/>
    <w:rsid w:val="006728D4"/>
    <w:rsid w:val="0067385D"/>
    <w:rsid w:val="0067491C"/>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7DB"/>
    <w:rsid w:val="006954A4"/>
    <w:rsid w:val="006958F6"/>
    <w:rsid w:val="00695D9D"/>
    <w:rsid w:val="0069766D"/>
    <w:rsid w:val="006A1932"/>
    <w:rsid w:val="006A2ED0"/>
    <w:rsid w:val="006A33E1"/>
    <w:rsid w:val="006A3F4F"/>
    <w:rsid w:val="006A4115"/>
    <w:rsid w:val="006A4132"/>
    <w:rsid w:val="006A61D2"/>
    <w:rsid w:val="006B0AF0"/>
    <w:rsid w:val="006B0D0B"/>
    <w:rsid w:val="006B23C5"/>
    <w:rsid w:val="006B3026"/>
    <w:rsid w:val="006B31A1"/>
    <w:rsid w:val="006B4839"/>
    <w:rsid w:val="006B5A90"/>
    <w:rsid w:val="006B6115"/>
    <w:rsid w:val="006C07A7"/>
    <w:rsid w:val="006C23EB"/>
    <w:rsid w:val="006C24C8"/>
    <w:rsid w:val="006C3345"/>
    <w:rsid w:val="006C3AA5"/>
    <w:rsid w:val="006C3FC5"/>
    <w:rsid w:val="006C5441"/>
    <w:rsid w:val="006C5A74"/>
    <w:rsid w:val="006C5B44"/>
    <w:rsid w:val="006C6509"/>
    <w:rsid w:val="006C67FE"/>
    <w:rsid w:val="006C68B5"/>
    <w:rsid w:val="006C6B5A"/>
    <w:rsid w:val="006D031C"/>
    <w:rsid w:val="006D234A"/>
    <w:rsid w:val="006D2409"/>
    <w:rsid w:val="006D246B"/>
    <w:rsid w:val="006D411D"/>
    <w:rsid w:val="006D5EB9"/>
    <w:rsid w:val="006D5F4B"/>
    <w:rsid w:val="006D6FF4"/>
    <w:rsid w:val="006D740C"/>
    <w:rsid w:val="006E1EA3"/>
    <w:rsid w:val="006E5A22"/>
    <w:rsid w:val="006E6169"/>
    <w:rsid w:val="006E6B60"/>
    <w:rsid w:val="006E767F"/>
    <w:rsid w:val="006E7911"/>
    <w:rsid w:val="006F02C8"/>
    <w:rsid w:val="006F24A1"/>
    <w:rsid w:val="006F2610"/>
    <w:rsid w:val="006F2D16"/>
    <w:rsid w:val="006F31FB"/>
    <w:rsid w:val="006F363F"/>
    <w:rsid w:val="006F3BDB"/>
    <w:rsid w:val="006F3DAC"/>
    <w:rsid w:val="006F5665"/>
    <w:rsid w:val="006F62DF"/>
    <w:rsid w:val="006F6A30"/>
    <w:rsid w:val="006F6E2A"/>
    <w:rsid w:val="006F7BAB"/>
    <w:rsid w:val="007007CE"/>
    <w:rsid w:val="00700D81"/>
    <w:rsid w:val="00703D9D"/>
    <w:rsid w:val="007043B6"/>
    <w:rsid w:val="00704A41"/>
    <w:rsid w:val="00704CF0"/>
    <w:rsid w:val="007058B6"/>
    <w:rsid w:val="00705E7C"/>
    <w:rsid w:val="007114B2"/>
    <w:rsid w:val="00712D01"/>
    <w:rsid w:val="00712DAC"/>
    <w:rsid w:val="0071303F"/>
    <w:rsid w:val="0071357B"/>
    <w:rsid w:val="007138DC"/>
    <w:rsid w:val="0071394E"/>
    <w:rsid w:val="00715369"/>
    <w:rsid w:val="00715CB6"/>
    <w:rsid w:val="00715FD6"/>
    <w:rsid w:val="007161CB"/>
    <w:rsid w:val="00716514"/>
    <w:rsid w:val="007167C3"/>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5848"/>
    <w:rsid w:val="007461C6"/>
    <w:rsid w:val="00747B32"/>
    <w:rsid w:val="00747C93"/>
    <w:rsid w:val="00750465"/>
    <w:rsid w:val="00750ADE"/>
    <w:rsid w:val="00753445"/>
    <w:rsid w:val="007540C3"/>
    <w:rsid w:val="00754C0B"/>
    <w:rsid w:val="00754D85"/>
    <w:rsid w:val="00755E36"/>
    <w:rsid w:val="00756364"/>
    <w:rsid w:val="007565D2"/>
    <w:rsid w:val="00757347"/>
    <w:rsid w:val="007601CC"/>
    <w:rsid w:val="007603BF"/>
    <w:rsid w:val="007609AE"/>
    <w:rsid w:val="00761179"/>
    <w:rsid w:val="00763BD2"/>
    <w:rsid w:val="00764338"/>
    <w:rsid w:val="00764362"/>
    <w:rsid w:val="00764800"/>
    <w:rsid w:val="00764A75"/>
    <w:rsid w:val="00764C69"/>
    <w:rsid w:val="007665B0"/>
    <w:rsid w:val="007670A6"/>
    <w:rsid w:val="00767490"/>
    <w:rsid w:val="0077084A"/>
    <w:rsid w:val="00770D16"/>
    <w:rsid w:val="00772755"/>
    <w:rsid w:val="00772FB7"/>
    <w:rsid w:val="00773616"/>
    <w:rsid w:val="00774E5E"/>
    <w:rsid w:val="00775C74"/>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669E"/>
    <w:rsid w:val="007A678F"/>
    <w:rsid w:val="007A6F07"/>
    <w:rsid w:val="007B0E41"/>
    <w:rsid w:val="007B0E7C"/>
    <w:rsid w:val="007B120D"/>
    <w:rsid w:val="007B1836"/>
    <w:rsid w:val="007B1C01"/>
    <w:rsid w:val="007B23AB"/>
    <w:rsid w:val="007B277F"/>
    <w:rsid w:val="007B7312"/>
    <w:rsid w:val="007B7B11"/>
    <w:rsid w:val="007C038E"/>
    <w:rsid w:val="007C06A4"/>
    <w:rsid w:val="007C11CC"/>
    <w:rsid w:val="007C12A6"/>
    <w:rsid w:val="007C1336"/>
    <w:rsid w:val="007C37E7"/>
    <w:rsid w:val="007C4114"/>
    <w:rsid w:val="007C4641"/>
    <w:rsid w:val="007C737E"/>
    <w:rsid w:val="007C7B74"/>
    <w:rsid w:val="007D1DB5"/>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6847"/>
    <w:rsid w:val="007F6CEB"/>
    <w:rsid w:val="007F77AE"/>
    <w:rsid w:val="008018DD"/>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4F2D"/>
    <w:rsid w:val="00815182"/>
    <w:rsid w:val="00815B39"/>
    <w:rsid w:val="00816A18"/>
    <w:rsid w:val="0081714E"/>
    <w:rsid w:val="008174BC"/>
    <w:rsid w:val="00817849"/>
    <w:rsid w:val="0082015F"/>
    <w:rsid w:val="0082192C"/>
    <w:rsid w:val="00822AB6"/>
    <w:rsid w:val="008240C6"/>
    <w:rsid w:val="00824B9F"/>
    <w:rsid w:val="0082751F"/>
    <w:rsid w:val="0083097F"/>
    <w:rsid w:val="00830C30"/>
    <w:rsid w:val="008313CC"/>
    <w:rsid w:val="008325A6"/>
    <w:rsid w:val="00834060"/>
    <w:rsid w:val="008347D7"/>
    <w:rsid w:val="00834CDA"/>
    <w:rsid w:val="008353FC"/>
    <w:rsid w:val="00840F55"/>
    <w:rsid w:val="00842442"/>
    <w:rsid w:val="00842D50"/>
    <w:rsid w:val="00844288"/>
    <w:rsid w:val="00844659"/>
    <w:rsid w:val="0084492C"/>
    <w:rsid w:val="008516CC"/>
    <w:rsid w:val="00853FC6"/>
    <w:rsid w:val="008543CB"/>
    <w:rsid w:val="00854ABD"/>
    <w:rsid w:val="0085523F"/>
    <w:rsid w:val="00855548"/>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697B"/>
    <w:rsid w:val="00886B39"/>
    <w:rsid w:val="00886B96"/>
    <w:rsid w:val="00887B4A"/>
    <w:rsid w:val="008900C3"/>
    <w:rsid w:val="00891AA2"/>
    <w:rsid w:val="00891C5F"/>
    <w:rsid w:val="00896268"/>
    <w:rsid w:val="008963E2"/>
    <w:rsid w:val="008968CD"/>
    <w:rsid w:val="008975C7"/>
    <w:rsid w:val="00897AF9"/>
    <w:rsid w:val="008A042F"/>
    <w:rsid w:val="008A2DAF"/>
    <w:rsid w:val="008A5A37"/>
    <w:rsid w:val="008A644E"/>
    <w:rsid w:val="008A7646"/>
    <w:rsid w:val="008A7996"/>
    <w:rsid w:val="008B0182"/>
    <w:rsid w:val="008B01A9"/>
    <w:rsid w:val="008B0847"/>
    <w:rsid w:val="008B254F"/>
    <w:rsid w:val="008B2AA7"/>
    <w:rsid w:val="008B398B"/>
    <w:rsid w:val="008B4E54"/>
    <w:rsid w:val="008B79DC"/>
    <w:rsid w:val="008C143B"/>
    <w:rsid w:val="008C318B"/>
    <w:rsid w:val="008C412A"/>
    <w:rsid w:val="008C46D1"/>
    <w:rsid w:val="008C481F"/>
    <w:rsid w:val="008C69D0"/>
    <w:rsid w:val="008C6A48"/>
    <w:rsid w:val="008C7271"/>
    <w:rsid w:val="008C7EEF"/>
    <w:rsid w:val="008D0A3A"/>
    <w:rsid w:val="008D0B21"/>
    <w:rsid w:val="008D1831"/>
    <w:rsid w:val="008D18FD"/>
    <w:rsid w:val="008D2492"/>
    <w:rsid w:val="008D371F"/>
    <w:rsid w:val="008D491A"/>
    <w:rsid w:val="008D4E40"/>
    <w:rsid w:val="008D66C5"/>
    <w:rsid w:val="008D7AFD"/>
    <w:rsid w:val="008E0C4E"/>
    <w:rsid w:val="008E135D"/>
    <w:rsid w:val="008E14BD"/>
    <w:rsid w:val="008E175B"/>
    <w:rsid w:val="008E37C7"/>
    <w:rsid w:val="008E46A2"/>
    <w:rsid w:val="008E4D85"/>
    <w:rsid w:val="008E5925"/>
    <w:rsid w:val="008E701A"/>
    <w:rsid w:val="008E7765"/>
    <w:rsid w:val="008F2B76"/>
    <w:rsid w:val="008F33CB"/>
    <w:rsid w:val="008F37CA"/>
    <w:rsid w:val="008F4065"/>
    <w:rsid w:val="008F411C"/>
    <w:rsid w:val="008F431A"/>
    <w:rsid w:val="008F64A6"/>
    <w:rsid w:val="008F6576"/>
    <w:rsid w:val="008F674C"/>
    <w:rsid w:val="008F7CE2"/>
    <w:rsid w:val="009000DC"/>
    <w:rsid w:val="00900719"/>
    <w:rsid w:val="00900B95"/>
    <w:rsid w:val="00902C8D"/>
    <w:rsid w:val="009039E1"/>
    <w:rsid w:val="00904567"/>
    <w:rsid w:val="00904F39"/>
    <w:rsid w:val="00905A7F"/>
    <w:rsid w:val="00906A50"/>
    <w:rsid w:val="0091267B"/>
    <w:rsid w:val="00912FB6"/>
    <w:rsid w:val="009149C5"/>
    <w:rsid w:val="009158A4"/>
    <w:rsid w:val="009204AE"/>
    <w:rsid w:val="009231E0"/>
    <w:rsid w:val="00923FDD"/>
    <w:rsid w:val="00924E4B"/>
    <w:rsid w:val="00925306"/>
    <w:rsid w:val="0092535A"/>
    <w:rsid w:val="009257DF"/>
    <w:rsid w:val="009278D2"/>
    <w:rsid w:val="00930AC2"/>
    <w:rsid w:val="00931021"/>
    <w:rsid w:val="00931B2C"/>
    <w:rsid w:val="00932412"/>
    <w:rsid w:val="009324CC"/>
    <w:rsid w:val="00934843"/>
    <w:rsid w:val="009361A3"/>
    <w:rsid w:val="009374D8"/>
    <w:rsid w:val="0094062F"/>
    <w:rsid w:val="0094070F"/>
    <w:rsid w:val="009414B3"/>
    <w:rsid w:val="009430A7"/>
    <w:rsid w:val="009434CF"/>
    <w:rsid w:val="00944204"/>
    <w:rsid w:val="0094447D"/>
    <w:rsid w:val="00945087"/>
    <w:rsid w:val="0094566B"/>
    <w:rsid w:val="00950330"/>
    <w:rsid w:val="00951F72"/>
    <w:rsid w:val="00952C7E"/>
    <w:rsid w:val="00953437"/>
    <w:rsid w:val="009536CE"/>
    <w:rsid w:val="00953ADD"/>
    <w:rsid w:val="00957194"/>
    <w:rsid w:val="00960A0B"/>
    <w:rsid w:val="009611F7"/>
    <w:rsid w:val="00961906"/>
    <w:rsid w:val="00963824"/>
    <w:rsid w:val="00963989"/>
    <w:rsid w:val="00963A97"/>
    <w:rsid w:val="00963D48"/>
    <w:rsid w:val="00964C45"/>
    <w:rsid w:val="00964E64"/>
    <w:rsid w:val="00966C46"/>
    <w:rsid w:val="00967A0C"/>
    <w:rsid w:val="00967AEE"/>
    <w:rsid w:val="00971A1B"/>
    <w:rsid w:val="0097215A"/>
    <w:rsid w:val="0097236F"/>
    <w:rsid w:val="00973E61"/>
    <w:rsid w:val="00974CBD"/>
    <w:rsid w:val="00975371"/>
    <w:rsid w:val="00980074"/>
    <w:rsid w:val="00981BF7"/>
    <w:rsid w:val="00984DC4"/>
    <w:rsid w:val="0098525D"/>
    <w:rsid w:val="00986826"/>
    <w:rsid w:val="00990FAA"/>
    <w:rsid w:val="00992EBF"/>
    <w:rsid w:val="009936F6"/>
    <w:rsid w:val="00993CA2"/>
    <w:rsid w:val="00993E5A"/>
    <w:rsid w:val="009944AC"/>
    <w:rsid w:val="00994B8D"/>
    <w:rsid w:val="00995637"/>
    <w:rsid w:val="00996482"/>
    <w:rsid w:val="009A016B"/>
    <w:rsid w:val="009A0D13"/>
    <w:rsid w:val="009A2AFA"/>
    <w:rsid w:val="009A3000"/>
    <w:rsid w:val="009A31FF"/>
    <w:rsid w:val="009A3A01"/>
    <w:rsid w:val="009A453C"/>
    <w:rsid w:val="009A4C92"/>
    <w:rsid w:val="009A5D9F"/>
    <w:rsid w:val="009A68D3"/>
    <w:rsid w:val="009A70AB"/>
    <w:rsid w:val="009B05E3"/>
    <w:rsid w:val="009B0FF4"/>
    <w:rsid w:val="009B17F7"/>
    <w:rsid w:val="009B2320"/>
    <w:rsid w:val="009B3744"/>
    <w:rsid w:val="009B54FA"/>
    <w:rsid w:val="009B65E9"/>
    <w:rsid w:val="009B7C7E"/>
    <w:rsid w:val="009C13B0"/>
    <w:rsid w:val="009C22EA"/>
    <w:rsid w:val="009C3D40"/>
    <w:rsid w:val="009C49F7"/>
    <w:rsid w:val="009C5A16"/>
    <w:rsid w:val="009C5F84"/>
    <w:rsid w:val="009C62C9"/>
    <w:rsid w:val="009D0656"/>
    <w:rsid w:val="009D18C6"/>
    <w:rsid w:val="009D2DA7"/>
    <w:rsid w:val="009D350D"/>
    <w:rsid w:val="009D403F"/>
    <w:rsid w:val="009D5BEA"/>
    <w:rsid w:val="009D5F32"/>
    <w:rsid w:val="009D6A1E"/>
    <w:rsid w:val="009D6ADE"/>
    <w:rsid w:val="009D75CD"/>
    <w:rsid w:val="009E41E9"/>
    <w:rsid w:val="009E5E03"/>
    <w:rsid w:val="009E6331"/>
    <w:rsid w:val="009E6B46"/>
    <w:rsid w:val="009E6B81"/>
    <w:rsid w:val="009F057F"/>
    <w:rsid w:val="009F0C9E"/>
    <w:rsid w:val="009F11A9"/>
    <w:rsid w:val="009F361B"/>
    <w:rsid w:val="009F5224"/>
    <w:rsid w:val="009F5CA3"/>
    <w:rsid w:val="009F658F"/>
    <w:rsid w:val="009F6E44"/>
    <w:rsid w:val="009F7673"/>
    <w:rsid w:val="009F7D96"/>
    <w:rsid w:val="00A00415"/>
    <w:rsid w:val="00A004EB"/>
    <w:rsid w:val="00A0061A"/>
    <w:rsid w:val="00A0446F"/>
    <w:rsid w:val="00A05C82"/>
    <w:rsid w:val="00A06134"/>
    <w:rsid w:val="00A0647F"/>
    <w:rsid w:val="00A0799F"/>
    <w:rsid w:val="00A13016"/>
    <w:rsid w:val="00A1555E"/>
    <w:rsid w:val="00A16AF1"/>
    <w:rsid w:val="00A16B14"/>
    <w:rsid w:val="00A178B1"/>
    <w:rsid w:val="00A17D77"/>
    <w:rsid w:val="00A200D4"/>
    <w:rsid w:val="00A20865"/>
    <w:rsid w:val="00A21655"/>
    <w:rsid w:val="00A226B0"/>
    <w:rsid w:val="00A23A43"/>
    <w:rsid w:val="00A23F0F"/>
    <w:rsid w:val="00A25DEF"/>
    <w:rsid w:val="00A2638F"/>
    <w:rsid w:val="00A265D1"/>
    <w:rsid w:val="00A26710"/>
    <w:rsid w:val="00A269D1"/>
    <w:rsid w:val="00A27052"/>
    <w:rsid w:val="00A30317"/>
    <w:rsid w:val="00A3054D"/>
    <w:rsid w:val="00A336F0"/>
    <w:rsid w:val="00A338FB"/>
    <w:rsid w:val="00A33921"/>
    <w:rsid w:val="00A3578C"/>
    <w:rsid w:val="00A35C27"/>
    <w:rsid w:val="00A35D2A"/>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C3C"/>
    <w:rsid w:val="00A50B74"/>
    <w:rsid w:val="00A50BF5"/>
    <w:rsid w:val="00A52985"/>
    <w:rsid w:val="00A52F3D"/>
    <w:rsid w:val="00A53630"/>
    <w:rsid w:val="00A552AA"/>
    <w:rsid w:val="00A552EB"/>
    <w:rsid w:val="00A568B8"/>
    <w:rsid w:val="00A57583"/>
    <w:rsid w:val="00A57C56"/>
    <w:rsid w:val="00A60574"/>
    <w:rsid w:val="00A605CB"/>
    <w:rsid w:val="00A62A69"/>
    <w:rsid w:val="00A6467A"/>
    <w:rsid w:val="00A65ED9"/>
    <w:rsid w:val="00A674D5"/>
    <w:rsid w:val="00A67876"/>
    <w:rsid w:val="00A67EFA"/>
    <w:rsid w:val="00A70336"/>
    <w:rsid w:val="00A7053D"/>
    <w:rsid w:val="00A70E3B"/>
    <w:rsid w:val="00A71913"/>
    <w:rsid w:val="00A7211C"/>
    <w:rsid w:val="00A732A1"/>
    <w:rsid w:val="00A7378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0584"/>
    <w:rsid w:val="00AA1472"/>
    <w:rsid w:val="00AA197B"/>
    <w:rsid w:val="00AA2590"/>
    <w:rsid w:val="00AA341E"/>
    <w:rsid w:val="00AA3A80"/>
    <w:rsid w:val="00AA5583"/>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C7488"/>
    <w:rsid w:val="00AD023D"/>
    <w:rsid w:val="00AD2C25"/>
    <w:rsid w:val="00AD4138"/>
    <w:rsid w:val="00AD4226"/>
    <w:rsid w:val="00AD4E71"/>
    <w:rsid w:val="00AD5220"/>
    <w:rsid w:val="00AD573F"/>
    <w:rsid w:val="00AD5A5F"/>
    <w:rsid w:val="00AD7F14"/>
    <w:rsid w:val="00AE00AE"/>
    <w:rsid w:val="00AE0266"/>
    <w:rsid w:val="00AE0985"/>
    <w:rsid w:val="00AE33FD"/>
    <w:rsid w:val="00AE386D"/>
    <w:rsid w:val="00AE6D5F"/>
    <w:rsid w:val="00AF0E25"/>
    <w:rsid w:val="00AF3E12"/>
    <w:rsid w:val="00AF474B"/>
    <w:rsid w:val="00AF4AC0"/>
    <w:rsid w:val="00AF6996"/>
    <w:rsid w:val="00AF6B5C"/>
    <w:rsid w:val="00AF785E"/>
    <w:rsid w:val="00B009EF"/>
    <w:rsid w:val="00B01D14"/>
    <w:rsid w:val="00B01E60"/>
    <w:rsid w:val="00B0306B"/>
    <w:rsid w:val="00B03906"/>
    <w:rsid w:val="00B06DE4"/>
    <w:rsid w:val="00B07B6E"/>
    <w:rsid w:val="00B07CEE"/>
    <w:rsid w:val="00B1180E"/>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4D47"/>
    <w:rsid w:val="00B35AFC"/>
    <w:rsid w:val="00B36870"/>
    <w:rsid w:val="00B376B0"/>
    <w:rsid w:val="00B37793"/>
    <w:rsid w:val="00B40BCA"/>
    <w:rsid w:val="00B44410"/>
    <w:rsid w:val="00B44653"/>
    <w:rsid w:val="00B463C9"/>
    <w:rsid w:val="00B47D15"/>
    <w:rsid w:val="00B50E31"/>
    <w:rsid w:val="00B525AB"/>
    <w:rsid w:val="00B529A7"/>
    <w:rsid w:val="00B52F37"/>
    <w:rsid w:val="00B56725"/>
    <w:rsid w:val="00B576FC"/>
    <w:rsid w:val="00B60EB3"/>
    <w:rsid w:val="00B60EF9"/>
    <w:rsid w:val="00B61061"/>
    <w:rsid w:val="00B62C06"/>
    <w:rsid w:val="00B63606"/>
    <w:rsid w:val="00B640F7"/>
    <w:rsid w:val="00B64436"/>
    <w:rsid w:val="00B649C6"/>
    <w:rsid w:val="00B64FA6"/>
    <w:rsid w:val="00B650E5"/>
    <w:rsid w:val="00B65B1C"/>
    <w:rsid w:val="00B6666F"/>
    <w:rsid w:val="00B66789"/>
    <w:rsid w:val="00B67284"/>
    <w:rsid w:val="00B709FF"/>
    <w:rsid w:val="00B73B31"/>
    <w:rsid w:val="00B73D31"/>
    <w:rsid w:val="00B74319"/>
    <w:rsid w:val="00B74A7B"/>
    <w:rsid w:val="00B754B1"/>
    <w:rsid w:val="00B769BB"/>
    <w:rsid w:val="00B76A1C"/>
    <w:rsid w:val="00B80502"/>
    <w:rsid w:val="00B80F80"/>
    <w:rsid w:val="00B81458"/>
    <w:rsid w:val="00B81D81"/>
    <w:rsid w:val="00B85488"/>
    <w:rsid w:val="00B86787"/>
    <w:rsid w:val="00B91891"/>
    <w:rsid w:val="00B92351"/>
    <w:rsid w:val="00B93D12"/>
    <w:rsid w:val="00B93D30"/>
    <w:rsid w:val="00B93D7B"/>
    <w:rsid w:val="00B947FB"/>
    <w:rsid w:val="00B9569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734C"/>
    <w:rsid w:val="00BC0346"/>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6905"/>
    <w:rsid w:val="00BD7D4E"/>
    <w:rsid w:val="00BD7FA6"/>
    <w:rsid w:val="00BE1634"/>
    <w:rsid w:val="00BE1BF4"/>
    <w:rsid w:val="00BE1F34"/>
    <w:rsid w:val="00BE2256"/>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661F"/>
    <w:rsid w:val="00C07830"/>
    <w:rsid w:val="00C10A03"/>
    <w:rsid w:val="00C10BE0"/>
    <w:rsid w:val="00C10E5D"/>
    <w:rsid w:val="00C1192A"/>
    <w:rsid w:val="00C12E6B"/>
    <w:rsid w:val="00C13084"/>
    <w:rsid w:val="00C13208"/>
    <w:rsid w:val="00C13887"/>
    <w:rsid w:val="00C14271"/>
    <w:rsid w:val="00C14669"/>
    <w:rsid w:val="00C15101"/>
    <w:rsid w:val="00C161A2"/>
    <w:rsid w:val="00C1706B"/>
    <w:rsid w:val="00C171D8"/>
    <w:rsid w:val="00C17E9A"/>
    <w:rsid w:val="00C20141"/>
    <w:rsid w:val="00C205C1"/>
    <w:rsid w:val="00C20E25"/>
    <w:rsid w:val="00C20EF3"/>
    <w:rsid w:val="00C216F1"/>
    <w:rsid w:val="00C2362C"/>
    <w:rsid w:val="00C2429F"/>
    <w:rsid w:val="00C25DA7"/>
    <w:rsid w:val="00C26D79"/>
    <w:rsid w:val="00C30833"/>
    <w:rsid w:val="00C30F61"/>
    <w:rsid w:val="00C31F2B"/>
    <w:rsid w:val="00C35EE5"/>
    <w:rsid w:val="00C375FA"/>
    <w:rsid w:val="00C37E0A"/>
    <w:rsid w:val="00C37FDE"/>
    <w:rsid w:val="00C40A5D"/>
    <w:rsid w:val="00C417AF"/>
    <w:rsid w:val="00C41C2F"/>
    <w:rsid w:val="00C425BB"/>
    <w:rsid w:val="00C43314"/>
    <w:rsid w:val="00C44207"/>
    <w:rsid w:val="00C452B6"/>
    <w:rsid w:val="00C4555D"/>
    <w:rsid w:val="00C463D9"/>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1493"/>
    <w:rsid w:val="00C61E17"/>
    <w:rsid w:val="00C62C30"/>
    <w:rsid w:val="00C62C56"/>
    <w:rsid w:val="00C62F44"/>
    <w:rsid w:val="00C630F9"/>
    <w:rsid w:val="00C63170"/>
    <w:rsid w:val="00C63444"/>
    <w:rsid w:val="00C64BFD"/>
    <w:rsid w:val="00C64EB2"/>
    <w:rsid w:val="00C6501C"/>
    <w:rsid w:val="00C6628E"/>
    <w:rsid w:val="00C70F60"/>
    <w:rsid w:val="00C72DF2"/>
    <w:rsid w:val="00C73495"/>
    <w:rsid w:val="00C80054"/>
    <w:rsid w:val="00C83411"/>
    <w:rsid w:val="00C842A4"/>
    <w:rsid w:val="00C849B6"/>
    <w:rsid w:val="00C85043"/>
    <w:rsid w:val="00C87330"/>
    <w:rsid w:val="00C873E2"/>
    <w:rsid w:val="00C87637"/>
    <w:rsid w:val="00C87EE0"/>
    <w:rsid w:val="00C9006E"/>
    <w:rsid w:val="00C90E0F"/>
    <w:rsid w:val="00C9142A"/>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1397"/>
    <w:rsid w:val="00CC1CD9"/>
    <w:rsid w:val="00CC1EBF"/>
    <w:rsid w:val="00CC2B95"/>
    <w:rsid w:val="00CC41D0"/>
    <w:rsid w:val="00CC5759"/>
    <w:rsid w:val="00CC6B67"/>
    <w:rsid w:val="00CC75DA"/>
    <w:rsid w:val="00CD072F"/>
    <w:rsid w:val="00CD1A0F"/>
    <w:rsid w:val="00CD2079"/>
    <w:rsid w:val="00CD2255"/>
    <w:rsid w:val="00CD3C1A"/>
    <w:rsid w:val="00CD4B09"/>
    <w:rsid w:val="00CD55B8"/>
    <w:rsid w:val="00CD5C82"/>
    <w:rsid w:val="00CE1339"/>
    <w:rsid w:val="00CE1D20"/>
    <w:rsid w:val="00CE32D5"/>
    <w:rsid w:val="00CE35B8"/>
    <w:rsid w:val="00CE370A"/>
    <w:rsid w:val="00CE54B4"/>
    <w:rsid w:val="00CE6828"/>
    <w:rsid w:val="00CE711C"/>
    <w:rsid w:val="00CF1735"/>
    <w:rsid w:val="00CF302D"/>
    <w:rsid w:val="00CF3935"/>
    <w:rsid w:val="00CF3DAB"/>
    <w:rsid w:val="00CF4631"/>
    <w:rsid w:val="00CF5543"/>
    <w:rsid w:val="00CF5596"/>
    <w:rsid w:val="00CF5757"/>
    <w:rsid w:val="00CF714A"/>
    <w:rsid w:val="00CF7907"/>
    <w:rsid w:val="00D00F37"/>
    <w:rsid w:val="00D0125C"/>
    <w:rsid w:val="00D0297C"/>
    <w:rsid w:val="00D03578"/>
    <w:rsid w:val="00D0694D"/>
    <w:rsid w:val="00D06ABB"/>
    <w:rsid w:val="00D07363"/>
    <w:rsid w:val="00D075CA"/>
    <w:rsid w:val="00D11202"/>
    <w:rsid w:val="00D11532"/>
    <w:rsid w:val="00D11620"/>
    <w:rsid w:val="00D1173F"/>
    <w:rsid w:val="00D1239B"/>
    <w:rsid w:val="00D12EBC"/>
    <w:rsid w:val="00D1347B"/>
    <w:rsid w:val="00D13A2E"/>
    <w:rsid w:val="00D14675"/>
    <w:rsid w:val="00D14F6E"/>
    <w:rsid w:val="00D159E0"/>
    <w:rsid w:val="00D15EE5"/>
    <w:rsid w:val="00D16272"/>
    <w:rsid w:val="00D164B1"/>
    <w:rsid w:val="00D17FFE"/>
    <w:rsid w:val="00D22C54"/>
    <w:rsid w:val="00D22C86"/>
    <w:rsid w:val="00D231D9"/>
    <w:rsid w:val="00D24C06"/>
    <w:rsid w:val="00D24C77"/>
    <w:rsid w:val="00D25348"/>
    <w:rsid w:val="00D25769"/>
    <w:rsid w:val="00D260B2"/>
    <w:rsid w:val="00D26DF5"/>
    <w:rsid w:val="00D27E6C"/>
    <w:rsid w:val="00D3087E"/>
    <w:rsid w:val="00D30A27"/>
    <w:rsid w:val="00D30BF7"/>
    <w:rsid w:val="00D3198A"/>
    <w:rsid w:val="00D31CE2"/>
    <w:rsid w:val="00D32EE3"/>
    <w:rsid w:val="00D33D19"/>
    <w:rsid w:val="00D34B0A"/>
    <w:rsid w:val="00D35743"/>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7752"/>
    <w:rsid w:val="00D47C04"/>
    <w:rsid w:val="00D53A1F"/>
    <w:rsid w:val="00D5400D"/>
    <w:rsid w:val="00D541A2"/>
    <w:rsid w:val="00D54268"/>
    <w:rsid w:val="00D557A1"/>
    <w:rsid w:val="00D56DBC"/>
    <w:rsid w:val="00D573B0"/>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6806"/>
    <w:rsid w:val="00D771B7"/>
    <w:rsid w:val="00D77F31"/>
    <w:rsid w:val="00D80CA9"/>
    <w:rsid w:val="00D8331B"/>
    <w:rsid w:val="00D83509"/>
    <w:rsid w:val="00D859B1"/>
    <w:rsid w:val="00D87176"/>
    <w:rsid w:val="00D87AC1"/>
    <w:rsid w:val="00D87DB1"/>
    <w:rsid w:val="00D87E72"/>
    <w:rsid w:val="00D90127"/>
    <w:rsid w:val="00D90F8A"/>
    <w:rsid w:val="00D913CA"/>
    <w:rsid w:val="00D91682"/>
    <w:rsid w:val="00D926AC"/>
    <w:rsid w:val="00D937BC"/>
    <w:rsid w:val="00D94372"/>
    <w:rsid w:val="00D96E84"/>
    <w:rsid w:val="00D97177"/>
    <w:rsid w:val="00DA05F5"/>
    <w:rsid w:val="00DA0A0B"/>
    <w:rsid w:val="00DA1362"/>
    <w:rsid w:val="00DA1EA2"/>
    <w:rsid w:val="00DA45A5"/>
    <w:rsid w:val="00DA52C2"/>
    <w:rsid w:val="00DA5976"/>
    <w:rsid w:val="00DA6617"/>
    <w:rsid w:val="00DA7F87"/>
    <w:rsid w:val="00DB145D"/>
    <w:rsid w:val="00DB36AE"/>
    <w:rsid w:val="00DB4635"/>
    <w:rsid w:val="00DB5CBD"/>
    <w:rsid w:val="00DB6556"/>
    <w:rsid w:val="00DB66A8"/>
    <w:rsid w:val="00DB7001"/>
    <w:rsid w:val="00DB76ED"/>
    <w:rsid w:val="00DC3A4B"/>
    <w:rsid w:val="00DC546D"/>
    <w:rsid w:val="00DC59DF"/>
    <w:rsid w:val="00DD0201"/>
    <w:rsid w:val="00DD6E4E"/>
    <w:rsid w:val="00DE0FA2"/>
    <w:rsid w:val="00DE1E8E"/>
    <w:rsid w:val="00DE419C"/>
    <w:rsid w:val="00DE69AC"/>
    <w:rsid w:val="00DE6BC7"/>
    <w:rsid w:val="00DE6F1A"/>
    <w:rsid w:val="00DE7959"/>
    <w:rsid w:val="00DF1A5E"/>
    <w:rsid w:val="00DF410B"/>
    <w:rsid w:val="00DF421D"/>
    <w:rsid w:val="00DF4F9F"/>
    <w:rsid w:val="00DF5DB3"/>
    <w:rsid w:val="00DF61DF"/>
    <w:rsid w:val="00DF78D2"/>
    <w:rsid w:val="00DF7D72"/>
    <w:rsid w:val="00E0155B"/>
    <w:rsid w:val="00E029C9"/>
    <w:rsid w:val="00E047D1"/>
    <w:rsid w:val="00E0660C"/>
    <w:rsid w:val="00E1038C"/>
    <w:rsid w:val="00E10880"/>
    <w:rsid w:val="00E10DE3"/>
    <w:rsid w:val="00E1132F"/>
    <w:rsid w:val="00E11EEC"/>
    <w:rsid w:val="00E122FC"/>
    <w:rsid w:val="00E124FA"/>
    <w:rsid w:val="00E12CB6"/>
    <w:rsid w:val="00E131AB"/>
    <w:rsid w:val="00E14F28"/>
    <w:rsid w:val="00E229F8"/>
    <w:rsid w:val="00E23AF3"/>
    <w:rsid w:val="00E2477C"/>
    <w:rsid w:val="00E25760"/>
    <w:rsid w:val="00E26346"/>
    <w:rsid w:val="00E26670"/>
    <w:rsid w:val="00E26E2F"/>
    <w:rsid w:val="00E26FED"/>
    <w:rsid w:val="00E30805"/>
    <w:rsid w:val="00E325F9"/>
    <w:rsid w:val="00E35C3D"/>
    <w:rsid w:val="00E36255"/>
    <w:rsid w:val="00E36C55"/>
    <w:rsid w:val="00E370A2"/>
    <w:rsid w:val="00E40265"/>
    <w:rsid w:val="00E40F04"/>
    <w:rsid w:val="00E43C23"/>
    <w:rsid w:val="00E440A2"/>
    <w:rsid w:val="00E45CCB"/>
    <w:rsid w:val="00E4700E"/>
    <w:rsid w:val="00E4733C"/>
    <w:rsid w:val="00E4792F"/>
    <w:rsid w:val="00E50984"/>
    <w:rsid w:val="00E51ACD"/>
    <w:rsid w:val="00E51F60"/>
    <w:rsid w:val="00E526CF"/>
    <w:rsid w:val="00E544A2"/>
    <w:rsid w:val="00E546EE"/>
    <w:rsid w:val="00E54726"/>
    <w:rsid w:val="00E54E10"/>
    <w:rsid w:val="00E55E60"/>
    <w:rsid w:val="00E5606F"/>
    <w:rsid w:val="00E570F4"/>
    <w:rsid w:val="00E60251"/>
    <w:rsid w:val="00E6089E"/>
    <w:rsid w:val="00E63471"/>
    <w:rsid w:val="00E6361B"/>
    <w:rsid w:val="00E64067"/>
    <w:rsid w:val="00E65091"/>
    <w:rsid w:val="00E6721F"/>
    <w:rsid w:val="00E71CC3"/>
    <w:rsid w:val="00E76CE5"/>
    <w:rsid w:val="00E777A0"/>
    <w:rsid w:val="00E822EB"/>
    <w:rsid w:val="00E82D58"/>
    <w:rsid w:val="00E8406C"/>
    <w:rsid w:val="00E84154"/>
    <w:rsid w:val="00E845A7"/>
    <w:rsid w:val="00E84BC8"/>
    <w:rsid w:val="00E87A55"/>
    <w:rsid w:val="00E90513"/>
    <w:rsid w:val="00E910B9"/>
    <w:rsid w:val="00E910DD"/>
    <w:rsid w:val="00E92DE7"/>
    <w:rsid w:val="00E94BD3"/>
    <w:rsid w:val="00E956D7"/>
    <w:rsid w:val="00E96B52"/>
    <w:rsid w:val="00E96FFD"/>
    <w:rsid w:val="00E97258"/>
    <w:rsid w:val="00E973EB"/>
    <w:rsid w:val="00E97BAC"/>
    <w:rsid w:val="00EA00A3"/>
    <w:rsid w:val="00EA0C90"/>
    <w:rsid w:val="00EA0D66"/>
    <w:rsid w:val="00EA38C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C6D"/>
    <w:rsid w:val="00EC35DC"/>
    <w:rsid w:val="00EC4A2D"/>
    <w:rsid w:val="00EC5324"/>
    <w:rsid w:val="00EC75B2"/>
    <w:rsid w:val="00EC75B5"/>
    <w:rsid w:val="00ED0225"/>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0E8"/>
    <w:rsid w:val="00EF4A4B"/>
    <w:rsid w:val="00EF4F9E"/>
    <w:rsid w:val="00EF61C8"/>
    <w:rsid w:val="00EF6AF0"/>
    <w:rsid w:val="00EF70C5"/>
    <w:rsid w:val="00EF7735"/>
    <w:rsid w:val="00EF7941"/>
    <w:rsid w:val="00F00588"/>
    <w:rsid w:val="00F00B2E"/>
    <w:rsid w:val="00F0139B"/>
    <w:rsid w:val="00F01FB1"/>
    <w:rsid w:val="00F03353"/>
    <w:rsid w:val="00F03A81"/>
    <w:rsid w:val="00F049BD"/>
    <w:rsid w:val="00F04D88"/>
    <w:rsid w:val="00F0513B"/>
    <w:rsid w:val="00F054AA"/>
    <w:rsid w:val="00F06489"/>
    <w:rsid w:val="00F066A0"/>
    <w:rsid w:val="00F07840"/>
    <w:rsid w:val="00F11B73"/>
    <w:rsid w:val="00F13295"/>
    <w:rsid w:val="00F1567F"/>
    <w:rsid w:val="00F15A95"/>
    <w:rsid w:val="00F16DF3"/>
    <w:rsid w:val="00F16E2F"/>
    <w:rsid w:val="00F208D2"/>
    <w:rsid w:val="00F21DF0"/>
    <w:rsid w:val="00F21FE8"/>
    <w:rsid w:val="00F23E94"/>
    <w:rsid w:val="00F249AA"/>
    <w:rsid w:val="00F25DC3"/>
    <w:rsid w:val="00F26D54"/>
    <w:rsid w:val="00F300DE"/>
    <w:rsid w:val="00F306A3"/>
    <w:rsid w:val="00F30B56"/>
    <w:rsid w:val="00F310CC"/>
    <w:rsid w:val="00F33CF3"/>
    <w:rsid w:val="00F3540C"/>
    <w:rsid w:val="00F35F38"/>
    <w:rsid w:val="00F36143"/>
    <w:rsid w:val="00F36198"/>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FD3"/>
    <w:rsid w:val="00F55904"/>
    <w:rsid w:val="00F55C42"/>
    <w:rsid w:val="00F61291"/>
    <w:rsid w:val="00F61579"/>
    <w:rsid w:val="00F62640"/>
    <w:rsid w:val="00F62BD9"/>
    <w:rsid w:val="00F64EBB"/>
    <w:rsid w:val="00F66487"/>
    <w:rsid w:val="00F70C83"/>
    <w:rsid w:val="00F720C3"/>
    <w:rsid w:val="00F770A9"/>
    <w:rsid w:val="00F77A21"/>
    <w:rsid w:val="00F832D5"/>
    <w:rsid w:val="00F841D5"/>
    <w:rsid w:val="00F84607"/>
    <w:rsid w:val="00F84F2E"/>
    <w:rsid w:val="00F86E9F"/>
    <w:rsid w:val="00F90D8B"/>
    <w:rsid w:val="00F90E04"/>
    <w:rsid w:val="00F9149D"/>
    <w:rsid w:val="00F917D8"/>
    <w:rsid w:val="00F92327"/>
    <w:rsid w:val="00F934DD"/>
    <w:rsid w:val="00F93B22"/>
    <w:rsid w:val="00F96DE1"/>
    <w:rsid w:val="00F9787E"/>
    <w:rsid w:val="00FA013F"/>
    <w:rsid w:val="00FA1AB8"/>
    <w:rsid w:val="00FA22A9"/>
    <w:rsid w:val="00FA35FA"/>
    <w:rsid w:val="00FA4EA0"/>
    <w:rsid w:val="00FA54A7"/>
    <w:rsid w:val="00FA5D0C"/>
    <w:rsid w:val="00FA5F89"/>
    <w:rsid w:val="00FA60F2"/>
    <w:rsid w:val="00FA656F"/>
    <w:rsid w:val="00FA65BA"/>
    <w:rsid w:val="00FA6EE6"/>
    <w:rsid w:val="00FB1D31"/>
    <w:rsid w:val="00FB2931"/>
    <w:rsid w:val="00FB4510"/>
    <w:rsid w:val="00FB5DEB"/>
    <w:rsid w:val="00FB6A26"/>
    <w:rsid w:val="00FB768A"/>
    <w:rsid w:val="00FB7C05"/>
    <w:rsid w:val="00FC2426"/>
    <w:rsid w:val="00FC331E"/>
    <w:rsid w:val="00FC5463"/>
    <w:rsid w:val="00FC5819"/>
    <w:rsid w:val="00FD0F1C"/>
    <w:rsid w:val="00FD2CCA"/>
    <w:rsid w:val="00FD2E97"/>
    <w:rsid w:val="00FD319B"/>
    <w:rsid w:val="00FD4761"/>
    <w:rsid w:val="00FD55F8"/>
    <w:rsid w:val="00FD63D4"/>
    <w:rsid w:val="00FD76C3"/>
    <w:rsid w:val="00FD7941"/>
    <w:rsid w:val="00FD7D29"/>
    <w:rsid w:val="00FE3B0A"/>
    <w:rsid w:val="00FE50AE"/>
    <w:rsid w:val="00FE5A88"/>
    <w:rsid w:val="00FF089C"/>
    <w:rsid w:val="00FF1418"/>
    <w:rsid w:val="00FF1A9D"/>
    <w:rsid w:val="00FF1C14"/>
    <w:rsid w:val="00FF38E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116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uiPriority w:val="22"/>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2">
    <w:name w:val="....... (...)"/>
    <w:basedOn w:val="Default"/>
    <w:next w:val="Default"/>
    <w:uiPriority w:val="99"/>
    <w:rsid w:val="009E41E9"/>
    <w:rPr>
      <w:color w:val="auto"/>
    </w:rPr>
  </w:style>
  <w:style w:type="paragraph" w:customStyle="1" w:styleId="affff3">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uiPriority w:val="99"/>
    <w:rsid w:val="002956BC"/>
    <w:rPr>
      <w:rFonts w:ascii="Tahoma" w:eastAsia="Tahoma" w:hAnsi="Tahoma" w:cs="Tahoma"/>
      <w:shd w:val="clear" w:color="auto" w:fill="FFFFFF"/>
    </w:rPr>
  </w:style>
  <w:style w:type="paragraph" w:customStyle="1" w:styleId="53">
    <w:name w:val="Основной текст (5)"/>
    <w:basedOn w:val="a4"/>
    <w:link w:val="52"/>
    <w:uiPriority w:val="99"/>
    <w:rsid w:val="002956BC"/>
    <w:pPr>
      <w:shd w:val="clear" w:color="auto" w:fill="FFFFFF"/>
      <w:spacing w:line="0" w:lineRule="atLeast"/>
    </w:pPr>
    <w:rPr>
      <w:rFonts w:ascii="Tahoma" w:eastAsia="Tahoma" w:hAnsi="Tahoma" w:cs="Tahoma"/>
      <w:sz w:val="20"/>
      <w:szCs w:val="20"/>
    </w:rPr>
  </w:style>
  <w:style w:type="paragraph" w:customStyle="1" w:styleId="affff4">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uiPriority w:val="99"/>
    <w:rsid w:val="00131AB7"/>
    <w:rPr>
      <w:rFonts w:ascii="Times New Roman" w:hAnsi="Times New Roman" w:cs="Times New Roman"/>
      <w:b/>
      <w:bCs/>
      <w:sz w:val="24"/>
      <w:szCs w:val="24"/>
    </w:rPr>
  </w:style>
  <w:style w:type="character" w:customStyle="1" w:styleId="rvts11">
    <w:name w:val="rvts11"/>
    <w:basedOn w:val="a5"/>
    <w:uiPriority w:val="99"/>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5">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s>
</file>

<file path=word/webSettings.xml><?xml version="1.0" encoding="utf-8"?>
<w:webSettings xmlns:r="http://schemas.openxmlformats.org/officeDocument/2006/relationships" xmlns:w="http://schemas.openxmlformats.org/wordprocessingml/2006/main">
  <w:divs>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http://www.roseltorg.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rosatomflot.ru"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lyakov@rosatomflot.ru" TargetMode="External"/><Relationship Id="rId24" Type="http://schemas.openxmlformats.org/officeDocument/2006/relationships/hyperlink" Target="http://www.zakupki.gov.ru/" TargetMode="External"/><Relationship Id="rId32" Type="http://schemas.openxmlformats.org/officeDocument/2006/relationships/footer" Target="footer3.xml"/><Relationship Id="rId37"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ASosunova@rosatomflot.ru" TargetMode="External"/><Relationship Id="rId28" Type="http://schemas.openxmlformats.org/officeDocument/2006/relationships/hyperlink" Target="http://zakupki.rosatom.ru/" TargetMode="External"/><Relationship Id="rId36" Type="http://schemas.openxmlformats.org/officeDocument/2006/relationships/header" Target="header2.xml"/><Relationship Id="rId10" Type="http://schemas.openxmlformats.org/officeDocument/2006/relationships/hyperlink" Target="mailto:AASosunova@rosatomflot.ru" TargetMode="External"/><Relationship Id="rId19" Type="http://schemas.openxmlformats.org/officeDocument/2006/relationships/hyperlink" Target="http://rosatomflot.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A8F32A-55CB-481C-ACF8-6CB37B91F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81</Pages>
  <Words>36856</Words>
  <Characters>210084</Characters>
  <Application>Microsoft Office Word</Application>
  <DocSecurity>0</DocSecurity>
  <Lines>1750</Lines>
  <Paragraphs>492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246448</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samotaev-yum</cp:lastModifiedBy>
  <cp:revision>51</cp:revision>
  <cp:lastPrinted>2013-07-09T06:22:00Z</cp:lastPrinted>
  <dcterms:created xsi:type="dcterms:W3CDTF">2013-07-07T14:19:00Z</dcterms:created>
  <dcterms:modified xsi:type="dcterms:W3CDTF">2013-07-09T06:23:00Z</dcterms:modified>
</cp:coreProperties>
</file>