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6AA" w:rsidRPr="004F4DA7" w:rsidRDefault="006536AA" w:rsidP="00B65BB6">
      <w:pPr>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ДОГОВОР АРЕНДЫ № </w:t>
      </w:r>
      <w:r w:rsidR="00B65BB6">
        <w:rPr>
          <w:rFonts w:ascii="Times New Roman" w:eastAsia="Times New Roman" w:hAnsi="Times New Roman"/>
          <w:noProof/>
          <w:sz w:val="24"/>
          <w:szCs w:val="24"/>
          <w:lang w:eastAsia="ru-RU"/>
        </w:rPr>
        <w:t>______</w:t>
      </w:r>
    </w:p>
    <w:p w:rsidR="00E33052" w:rsidRDefault="00E33052" w:rsidP="00B65BB6">
      <w:pPr>
        <w:spacing w:after="0" w:line="240" w:lineRule="auto"/>
        <w:jc w:val="center"/>
        <w:rPr>
          <w:rFonts w:ascii="Times New Roman" w:eastAsia="Times New Roman" w:hAnsi="Times New Roman"/>
          <w:sz w:val="24"/>
          <w:szCs w:val="24"/>
          <w:lang w:eastAsia="ru-RU"/>
        </w:rPr>
      </w:pPr>
    </w:p>
    <w:p w:rsidR="00E33052" w:rsidRDefault="00E33052" w:rsidP="00B65BB6">
      <w:pPr>
        <w:spacing w:after="0" w:line="240" w:lineRule="auto"/>
        <w:jc w:val="center"/>
        <w:rPr>
          <w:rFonts w:ascii="Times New Roman" w:eastAsia="Times New Roman" w:hAnsi="Times New Roman"/>
          <w:sz w:val="24"/>
          <w:szCs w:val="24"/>
          <w:lang w:eastAsia="ru-RU"/>
        </w:rPr>
      </w:pPr>
    </w:p>
    <w:p w:rsidR="006536AA" w:rsidRPr="004F4DA7" w:rsidRDefault="006536AA" w:rsidP="00B65BB6">
      <w:pPr>
        <w:spacing w:after="0" w:line="240" w:lineRule="auto"/>
        <w:jc w:val="center"/>
        <w:rPr>
          <w:rFonts w:ascii="Times New Roman" w:eastAsia="Times New Roman" w:hAnsi="Times New Roman"/>
          <w:sz w:val="24"/>
          <w:szCs w:val="24"/>
          <w:lang w:eastAsia="ru-RU"/>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6"/>
      </w:tblGrid>
      <w:tr w:rsidR="00C12CC5" w:rsidRPr="004F4DA7" w:rsidTr="00C12CC5">
        <w:trPr>
          <w:trHeight w:val="430"/>
        </w:trPr>
        <w:tc>
          <w:tcPr>
            <w:tcW w:w="4927" w:type="dxa"/>
          </w:tcPr>
          <w:p w:rsidR="00496AF0" w:rsidRPr="004F4DA7" w:rsidRDefault="00496AF0" w:rsidP="00B65BB6">
            <w:pPr>
              <w:tabs>
                <w:tab w:val="right" w:pos="9639"/>
              </w:tabs>
              <w:spacing w:after="0" w:line="240" w:lineRule="auto"/>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Красноярский край</w:t>
            </w:r>
          </w:p>
          <w:p w:rsidR="00496AF0" w:rsidRPr="004F4DA7" w:rsidRDefault="00496AF0" w:rsidP="00B65BB6">
            <w:pPr>
              <w:tabs>
                <w:tab w:val="right" w:pos="9639"/>
              </w:tabs>
              <w:spacing w:after="0" w:line="240" w:lineRule="auto"/>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ЗАТО Железногорск</w:t>
            </w:r>
          </w:p>
          <w:p w:rsidR="00C12CC5" w:rsidRPr="004F4DA7" w:rsidRDefault="00C12CC5" w:rsidP="00B65BB6">
            <w:pPr>
              <w:tabs>
                <w:tab w:val="right" w:pos="9639"/>
              </w:tabs>
              <w:spacing w:after="0" w:line="240" w:lineRule="auto"/>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г. </w:t>
            </w:r>
            <w:r w:rsidR="00496AF0" w:rsidRPr="004F4DA7">
              <w:rPr>
                <w:rFonts w:ascii="Times New Roman" w:eastAsia="Times New Roman" w:hAnsi="Times New Roman"/>
                <w:sz w:val="24"/>
                <w:szCs w:val="24"/>
                <w:lang w:eastAsia="ru-RU"/>
              </w:rPr>
              <w:t>Железногорск</w:t>
            </w:r>
          </w:p>
        </w:tc>
        <w:tc>
          <w:tcPr>
            <w:tcW w:w="4927" w:type="dxa"/>
          </w:tcPr>
          <w:p w:rsidR="00C12CC5" w:rsidRPr="004F4DA7" w:rsidRDefault="00C12CC5" w:rsidP="00B65BB6">
            <w:pPr>
              <w:tabs>
                <w:tab w:val="right" w:pos="9639"/>
              </w:tabs>
              <w:spacing w:after="0" w:line="240" w:lineRule="auto"/>
              <w:jc w:val="right"/>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___ ___________ 20__г.</w:t>
            </w:r>
          </w:p>
        </w:tc>
      </w:tr>
    </w:tbl>
    <w:p w:rsidR="006536AA" w:rsidRPr="004F4DA7" w:rsidRDefault="006536AA" w:rsidP="00B65BB6">
      <w:pPr>
        <w:tabs>
          <w:tab w:val="left" w:pos="567"/>
          <w:tab w:val="left" w:pos="1133"/>
          <w:tab w:val="left" w:pos="1699"/>
          <w:tab w:val="center" w:pos="4536"/>
          <w:tab w:val="left" w:pos="5098"/>
          <w:tab w:val="left" w:pos="5664"/>
          <w:tab w:val="left" w:pos="6231"/>
          <w:tab w:val="left" w:pos="6797"/>
        </w:tabs>
        <w:suppressAutoHyphens/>
        <w:spacing w:after="0" w:line="240" w:lineRule="auto"/>
        <w:jc w:val="center"/>
        <w:rPr>
          <w:rFonts w:ascii="Times New Roman" w:eastAsia="Times New Roman" w:hAnsi="Times New Roman"/>
          <w:sz w:val="24"/>
          <w:szCs w:val="24"/>
          <w:lang w:eastAsia="ru-RU"/>
        </w:rPr>
      </w:pPr>
    </w:p>
    <w:p w:rsidR="006536AA" w:rsidRPr="004F4DA7" w:rsidRDefault="00B4474F" w:rsidP="00B65BB6">
      <w:pPr>
        <w:spacing w:after="0" w:line="240" w:lineRule="auto"/>
        <w:ind w:firstLine="709"/>
        <w:jc w:val="both"/>
        <w:rPr>
          <w:rFonts w:ascii="Times New Roman" w:eastAsia="Times New Roman" w:hAnsi="Times New Roman"/>
          <w:sz w:val="24"/>
          <w:szCs w:val="24"/>
          <w:lang w:eastAsia="ru-RU"/>
        </w:rPr>
      </w:pPr>
      <w:proofErr w:type="gramStart"/>
      <w:r w:rsidRPr="004F4DA7">
        <w:rPr>
          <w:rFonts w:ascii="Times New Roman" w:eastAsia="Times New Roman" w:hAnsi="Times New Roman"/>
          <w:i/>
          <w:noProof/>
          <w:sz w:val="24"/>
          <w:szCs w:val="24"/>
          <w:lang w:eastAsia="ru-RU"/>
        </w:rPr>
        <w:t>________________________________</w:t>
      </w:r>
      <w:r w:rsidR="006536AA" w:rsidRPr="004F4DA7">
        <w:rPr>
          <w:rFonts w:ascii="Times New Roman" w:eastAsia="Times New Roman" w:hAnsi="Times New Roman"/>
          <w:spacing w:val="-3"/>
          <w:sz w:val="24"/>
          <w:szCs w:val="24"/>
          <w:lang w:eastAsia="ru-RU"/>
        </w:rPr>
        <w:t>, именуем</w:t>
      </w:r>
      <w:r w:rsidRPr="004F4DA7">
        <w:rPr>
          <w:rFonts w:ascii="Times New Roman" w:eastAsia="Times New Roman" w:hAnsi="Times New Roman"/>
          <w:noProof/>
          <w:sz w:val="24"/>
          <w:szCs w:val="24"/>
          <w:lang w:eastAsia="ru-RU"/>
        </w:rPr>
        <w:t>___________</w:t>
      </w:r>
      <w:r w:rsidR="006536AA" w:rsidRPr="004F4DA7">
        <w:rPr>
          <w:rFonts w:ascii="Times New Roman" w:eastAsia="Times New Roman" w:hAnsi="Times New Roman"/>
          <w:spacing w:val="-3"/>
          <w:sz w:val="24"/>
          <w:szCs w:val="24"/>
          <w:lang w:eastAsia="ru-RU"/>
        </w:rPr>
        <w:t xml:space="preserve"> в дальнейшем «Арендодатель», в лице</w:t>
      </w:r>
      <w:r w:rsidRPr="004F4DA7">
        <w:rPr>
          <w:rFonts w:ascii="Times New Roman" w:eastAsia="Times New Roman" w:hAnsi="Times New Roman"/>
          <w:i/>
          <w:spacing w:val="-3"/>
          <w:sz w:val="24"/>
          <w:szCs w:val="24"/>
          <w:lang w:eastAsia="ru-RU"/>
        </w:rPr>
        <w:t xml:space="preserve"> ______________________________</w:t>
      </w:r>
      <w:r w:rsidR="006536AA" w:rsidRPr="004F4DA7">
        <w:rPr>
          <w:rFonts w:ascii="Times New Roman" w:eastAsia="Times New Roman" w:hAnsi="Times New Roman"/>
          <w:spacing w:val="-3"/>
          <w:sz w:val="24"/>
          <w:szCs w:val="24"/>
          <w:lang w:eastAsia="ru-RU"/>
        </w:rPr>
        <w:t xml:space="preserve">, действующего на </w:t>
      </w:r>
      <w:r w:rsidR="00AF50D5" w:rsidRPr="004F4DA7">
        <w:rPr>
          <w:rFonts w:ascii="Times New Roman" w:eastAsia="Times New Roman" w:hAnsi="Times New Roman"/>
          <w:spacing w:val="-3"/>
          <w:sz w:val="24"/>
          <w:szCs w:val="24"/>
          <w:lang w:eastAsia="ru-RU"/>
        </w:rPr>
        <w:t xml:space="preserve">основании </w:t>
      </w:r>
      <w:r w:rsidR="009E5FE2" w:rsidRPr="004F4DA7">
        <w:rPr>
          <w:rFonts w:ascii="Times New Roman" w:eastAsia="Times New Roman" w:hAnsi="Times New Roman"/>
          <w:i/>
          <w:noProof/>
          <w:sz w:val="24"/>
          <w:szCs w:val="24"/>
          <w:lang w:eastAsia="ru-RU"/>
        </w:rPr>
        <w:t xml:space="preserve">___________________ </w:t>
      </w:r>
      <w:r w:rsidR="006536AA" w:rsidRPr="004F4DA7">
        <w:rPr>
          <w:rFonts w:ascii="Times New Roman" w:eastAsia="Times New Roman" w:hAnsi="Times New Roman"/>
          <w:bCs/>
          <w:spacing w:val="-3"/>
          <w:sz w:val="24"/>
          <w:szCs w:val="24"/>
          <w:lang w:eastAsia="ru-RU"/>
        </w:rPr>
        <w:t xml:space="preserve">и </w:t>
      </w:r>
      <w:r w:rsidR="00CC28F3" w:rsidRPr="004F4DA7">
        <w:rPr>
          <w:rFonts w:ascii="Times New Roman" w:eastAsia="Times New Roman" w:hAnsi="Times New Roman"/>
          <w:bCs/>
          <w:spacing w:val="-3"/>
          <w:sz w:val="24"/>
          <w:szCs w:val="24"/>
          <w:lang w:eastAsia="ru-RU"/>
        </w:rPr>
        <w:t>Федеральное государственное унитарное предприятие «Национальный оператор по обращению с радиоактивными отходами»</w:t>
      </w:r>
      <w:r w:rsidR="006536AA" w:rsidRPr="004F4DA7">
        <w:rPr>
          <w:rFonts w:ascii="Times New Roman" w:eastAsia="Times New Roman" w:hAnsi="Times New Roman"/>
          <w:sz w:val="24"/>
          <w:szCs w:val="24"/>
          <w:lang w:eastAsia="ru-RU"/>
        </w:rPr>
        <w:t xml:space="preserve">, </w:t>
      </w:r>
      <w:r w:rsidR="006536AA" w:rsidRPr="004F4DA7">
        <w:rPr>
          <w:rFonts w:ascii="Times New Roman" w:eastAsia="Times New Roman" w:hAnsi="Times New Roman"/>
          <w:spacing w:val="-3"/>
          <w:sz w:val="24"/>
          <w:szCs w:val="24"/>
          <w:lang w:eastAsia="ru-RU"/>
        </w:rPr>
        <w:t>именуем</w:t>
      </w:r>
      <w:r w:rsidR="00CC28F3" w:rsidRPr="004F4DA7">
        <w:rPr>
          <w:rFonts w:ascii="Times New Roman" w:eastAsia="Times New Roman" w:hAnsi="Times New Roman"/>
          <w:spacing w:val="-3"/>
          <w:sz w:val="24"/>
          <w:szCs w:val="24"/>
          <w:lang w:eastAsia="ru-RU"/>
        </w:rPr>
        <w:t>ое</w:t>
      </w:r>
      <w:r w:rsidR="00C8110B">
        <w:rPr>
          <w:rFonts w:ascii="Times New Roman" w:eastAsia="Times New Roman" w:hAnsi="Times New Roman"/>
          <w:spacing w:val="-3"/>
          <w:sz w:val="24"/>
          <w:szCs w:val="24"/>
          <w:lang w:eastAsia="ru-RU"/>
        </w:rPr>
        <w:t xml:space="preserve"> </w:t>
      </w:r>
      <w:r w:rsidR="006536AA" w:rsidRPr="004F4DA7">
        <w:rPr>
          <w:rFonts w:ascii="Times New Roman" w:eastAsia="Times New Roman" w:hAnsi="Times New Roman"/>
          <w:spacing w:val="-3"/>
          <w:sz w:val="24"/>
          <w:szCs w:val="24"/>
          <w:lang w:eastAsia="ru-RU"/>
        </w:rPr>
        <w:t>в дальнейшем «Арендатор», в лице</w:t>
      </w:r>
      <w:r w:rsidRPr="004F4DA7">
        <w:rPr>
          <w:rFonts w:ascii="Times New Roman" w:eastAsia="Times New Roman" w:hAnsi="Times New Roman"/>
          <w:spacing w:val="-3"/>
          <w:sz w:val="24"/>
          <w:szCs w:val="24"/>
          <w:lang w:eastAsia="ru-RU"/>
        </w:rPr>
        <w:t xml:space="preserve"> директора филиала «Железногорский» ФГУП «НО РАО» Понизова Антона Владимировича</w:t>
      </w:r>
      <w:r w:rsidR="006536AA" w:rsidRPr="004F4DA7">
        <w:rPr>
          <w:rFonts w:ascii="Times New Roman" w:eastAsia="Times New Roman" w:hAnsi="Times New Roman"/>
          <w:snapToGrid w:val="0"/>
          <w:sz w:val="24"/>
          <w:szCs w:val="24"/>
          <w:lang w:eastAsia="ru-RU"/>
        </w:rPr>
        <w:t>, действующего на основании</w:t>
      </w:r>
      <w:r w:rsidRPr="004F4DA7">
        <w:rPr>
          <w:rFonts w:ascii="Times New Roman" w:eastAsia="Times New Roman" w:hAnsi="Times New Roman"/>
          <w:snapToGrid w:val="0"/>
          <w:sz w:val="24"/>
          <w:szCs w:val="24"/>
          <w:lang w:eastAsia="ru-RU"/>
        </w:rPr>
        <w:t xml:space="preserve"> Положения о филиале и доверенности от 16.09.2013 № 83</w:t>
      </w:r>
      <w:r w:rsidR="006536AA" w:rsidRPr="004F4DA7">
        <w:rPr>
          <w:rFonts w:ascii="Times New Roman" w:eastAsia="Times New Roman" w:hAnsi="Times New Roman"/>
          <w:spacing w:val="-3"/>
          <w:sz w:val="24"/>
          <w:szCs w:val="24"/>
          <w:lang w:eastAsia="ru-RU"/>
        </w:rPr>
        <w:t xml:space="preserve">, совместно именуемые «Стороны», </w:t>
      </w:r>
      <w:r w:rsidR="006536AA" w:rsidRPr="004F4DA7">
        <w:rPr>
          <w:rFonts w:ascii="Times New Roman" w:eastAsia="Times New Roman" w:hAnsi="Times New Roman"/>
          <w:sz w:val="24"/>
          <w:szCs w:val="24"/>
          <w:lang w:eastAsia="ru-RU"/>
        </w:rPr>
        <w:t>заключили настоящий Договор о нижеследующем:</w:t>
      </w:r>
      <w:proofErr w:type="gramEnd"/>
    </w:p>
    <w:p w:rsidR="006536AA" w:rsidRPr="004F4DA7" w:rsidRDefault="006536AA" w:rsidP="00B65BB6">
      <w:pPr>
        <w:spacing w:after="0" w:line="240" w:lineRule="auto"/>
        <w:ind w:firstLine="720"/>
        <w:jc w:val="both"/>
        <w:rPr>
          <w:rFonts w:ascii="Times New Roman" w:eastAsia="Times New Roman" w:hAnsi="Times New Roman"/>
          <w:sz w:val="24"/>
          <w:szCs w:val="24"/>
          <w:lang w:eastAsia="ru-RU"/>
        </w:rPr>
      </w:pPr>
      <w:r w:rsidRPr="004F4DA7">
        <w:rPr>
          <w:rFonts w:ascii="Times New Roman" w:eastAsia="Times New Roman" w:hAnsi="Times New Roman"/>
          <w:spacing w:val="-3"/>
          <w:sz w:val="24"/>
          <w:szCs w:val="24"/>
          <w:lang w:eastAsia="ru-RU"/>
        </w:rPr>
        <w:t> </w:t>
      </w:r>
    </w:p>
    <w:p w:rsidR="006536AA" w:rsidRPr="004F4DA7" w:rsidRDefault="006536AA" w:rsidP="00B65BB6">
      <w:pPr>
        <w:spacing w:after="0" w:line="240" w:lineRule="auto"/>
        <w:ind w:firstLine="420"/>
        <w:jc w:val="center"/>
        <w:rPr>
          <w:rFonts w:ascii="Times New Roman" w:eastAsia="Times New Roman" w:hAnsi="Times New Roman"/>
          <w:sz w:val="24"/>
          <w:szCs w:val="24"/>
          <w:lang w:eastAsia="ru-RU"/>
        </w:rPr>
      </w:pPr>
      <w:r w:rsidRPr="004F4DA7">
        <w:rPr>
          <w:rFonts w:ascii="Times New Roman" w:eastAsia="Times New Roman" w:hAnsi="Times New Roman"/>
          <w:spacing w:val="-3"/>
          <w:sz w:val="24"/>
          <w:szCs w:val="24"/>
          <w:lang w:eastAsia="ru-RU"/>
        </w:rPr>
        <w:t>1</w:t>
      </w:r>
      <w:r w:rsidR="003524DF" w:rsidRPr="004F4DA7">
        <w:rPr>
          <w:rFonts w:ascii="Times New Roman" w:eastAsia="Times New Roman" w:hAnsi="Times New Roman"/>
          <w:spacing w:val="-3"/>
          <w:sz w:val="24"/>
          <w:szCs w:val="24"/>
          <w:lang w:eastAsia="ru-RU"/>
        </w:rPr>
        <w:t>.</w:t>
      </w:r>
      <w:r w:rsidR="003524DF" w:rsidRPr="004F4DA7">
        <w:rPr>
          <w:rFonts w:ascii="Times New Roman" w:eastAsia="Times New Roman" w:hAnsi="Times New Roman"/>
          <w:spacing w:val="-3"/>
          <w:sz w:val="24"/>
          <w:szCs w:val="24"/>
          <w:lang w:eastAsia="ru-RU"/>
        </w:rPr>
        <w:tab/>
      </w:r>
      <w:r w:rsidRPr="004F4DA7">
        <w:rPr>
          <w:rFonts w:ascii="Times New Roman" w:eastAsia="Times New Roman" w:hAnsi="Times New Roman"/>
          <w:spacing w:val="-3"/>
          <w:sz w:val="24"/>
          <w:szCs w:val="24"/>
          <w:lang w:eastAsia="ru-RU"/>
        </w:rPr>
        <w:t>Предмет Договора</w:t>
      </w:r>
    </w:p>
    <w:p w:rsidR="00EB2DD5" w:rsidRPr="000045AA" w:rsidRDefault="006536AA" w:rsidP="00B65BB6">
      <w:pPr>
        <w:widowControl w:val="0"/>
        <w:tabs>
          <w:tab w:val="center" w:pos="1134"/>
        </w:tabs>
        <w:autoSpaceDE w:val="0"/>
        <w:autoSpaceDN w:val="0"/>
        <w:adjustRightInd w:val="0"/>
        <w:spacing w:after="0" w:line="240" w:lineRule="auto"/>
        <w:ind w:firstLine="426"/>
        <w:jc w:val="both"/>
        <w:rPr>
          <w:rFonts w:ascii="Times New Roman" w:eastAsia="Times New Roman" w:hAnsi="Times New Roman"/>
          <w:i/>
          <w:sz w:val="20"/>
          <w:szCs w:val="20"/>
          <w:lang w:eastAsia="ru-RU"/>
        </w:rPr>
      </w:pPr>
      <w:r w:rsidRPr="004F4DA7">
        <w:rPr>
          <w:rFonts w:ascii="Times New Roman" w:eastAsia="Times New Roman" w:hAnsi="Times New Roman"/>
          <w:spacing w:val="-3"/>
          <w:sz w:val="24"/>
          <w:szCs w:val="24"/>
          <w:lang w:eastAsia="ru-RU"/>
        </w:rPr>
        <w:t> </w:t>
      </w:r>
      <w:r w:rsidR="00EB2DD5" w:rsidRPr="004F4DA7">
        <w:rPr>
          <w:rFonts w:ascii="Times New Roman" w:eastAsia="Times New Roman" w:hAnsi="Times New Roman"/>
          <w:sz w:val="24"/>
          <w:szCs w:val="24"/>
          <w:lang w:eastAsia="ru-RU"/>
        </w:rPr>
        <w:t xml:space="preserve">1.1. </w:t>
      </w:r>
      <w:r w:rsidRPr="000045AA">
        <w:rPr>
          <w:rFonts w:ascii="Times New Roman" w:eastAsia="Times New Roman" w:hAnsi="Times New Roman"/>
          <w:sz w:val="24"/>
          <w:szCs w:val="24"/>
          <w:lang w:eastAsia="ru-RU"/>
        </w:rPr>
        <w:t xml:space="preserve">Арендодатель передает, а Арендатор принимает во временное владение и </w:t>
      </w:r>
      <w:proofErr w:type="gramStart"/>
      <w:r w:rsidRPr="000045AA">
        <w:rPr>
          <w:rFonts w:ascii="Times New Roman" w:eastAsia="Times New Roman" w:hAnsi="Times New Roman"/>
          <w:sz w:val="24"/>
          <w:szCs w:val="24"/>
          <w:lang w:eastAsia="ru-RU"/>
        </w:rPr>
        <w:t>пользование</w:t>
      </w:r>
      <w:proofErr w:type="gramEnd"/>
      <w:r w:rsidR="00C8110B">
        <w:rPr>
          <w:rFonts w:ascii="Times New Roman" w:eastAsia="Times New Roman" w:hAnsi="Times New Roman"/>
          <w:sz w:val="24"/>
          <w:szCs w:val="24"/>
          <w:lang w:eastAsia="ru-RU"/>
        </w:rPr>
        <w:t xml:space="preserve"> </w:t>
      </w:r>
      <w:r w:rsidR="0087066C" w:rsidRPr="000045AA">
        <w:rPr>
          <w:rFonts w:ascii="Times New Roman" w:eastAsia="Times New Roman" w:hAnsi="Times New Roman"/>
          <w:sz w:val="24"/>
          <w:szCs w:val="24"/>
          <w:lang w:eastAsia="ru-RU"/>
        </w:rPr>
        <w:t>нежилые помещения</w:t>
      </w:r>
      <w:r w:rsidR="00B27432" w:rsidRPr="000045AA">
        <w:rPr>
          <w:rFonts w:ascii="Times New Roman" w:eastAsia="Times New Roman" w:hAnsi="Times New Roman"/>
          <w:sz w:val="24"/>
          <w:szCs w:val="24"/>
          <w:lang w:eastAsia="ru-RU"/>
        </w:rPr>
        <w:t xml:space="preserve">, находящиеся </w:t>
      </w:r>
      <w:r w:rsidR="00957D66" w:rsidRPr="000045AA">
        <w:rPr>
          <w:rFonts w:ascii="Times New Roman" w:eastAsia="Times New Roman" w:hAnsi="Times New Roman"/>
          <w:sz w:val="24"/>
          <w:szCs w:val="24"/>
          <w:lang w:eastAsia="ru-RU"/>
        </w:rPr>
        <w:t xml:space="preserve"> в </w:t>
      </w:r>
      <w:r w:rsidR="00B27432" w:rsidRPr="000045AA">
        <w:rPr>
          <w:rFonts w:ascii="Times New Roman" w:eastAsia="Times New Roman" w:hAnsi="Times New Roman"/>
          <w:sz w:val="24"/>
          <w:szCs w:val="24"/>
          <w:lang w:eastAsia="ru-RU"/>
        </w:rPr>
        <w:t xml:space="preserve">одном </w:t>
      </w:r>
      <w:r w:rsidR="00957D66" w:rsidRPr="000045AA">
        <w:rPr>
          <w:rFonts w:ascii="Times New Roman" w:eastAsia="Times New Roman" w:hAnsi="Times New Roman"/>
          <w:sz w:val="24"/>
          <w:szCs w:val="24"/>
          <w:lang w:eastAsia="ru-RU"/>
        </w:rPr>
        <w:t>здании,</w:t>
      </w:r>
      <w:r w:rsidR="001F2F59">
        <w:rPr>
          <w:rFonts w:ascii="Times New Roman" w:eastAsia="Times New Roman" w:hAnsi="Times New Roman"/>
          <w:sz w:val="24"/>
          <w:szCs w:val="24"/>
          <w:lang w:eastAsia="ru-RU"/>
        </w:rPr>
        <w:t xml:space="preserve"> </w:t>
      </w:r>
      <w:r w:rsidR="00AC1F94" w:rsidRPr="000045AA">
        <w:rPr>
          <w:rFonts w:ascii="Times New Roman" w:eastAsia="Times New Roman" w:hAnsi="Times New Roman"/>
          <w:sz w:val="24"/>
          <w:szCs w:val="24"/>
          <w:lang w:eastAsia="ru-RU"/>
        </w:rPr>
        <w:t>расположенн</w:t>
      </w:r>
      <w:r w:rsidR="006D3FD0" w:rsidRPr="000045AA">
        <w:rPr>
          <w:rFonts w:ascii="Times New Roman" w:eastAsia="Times New Roman" w:hAnsi="Times New Roman"/>
          <w:sz w:val="24"/>
          <w:szCs w:val="24"/>
          <w:lang w:eastAsia="ru-RU"/>
        </w:rPr>
        <w:t>ые</w:t>
      </w:r>
      <w:r w:rsidRPr="000045AA">
        <w:rPr>
          <w:rFonts w:ascii="Times New Roman" w:eastAsia="Times New Roman" w:hAnsi="Times New Roman"/>
          <w:sz w:val="24"/>
          <w:szCs w:val="24"/>
          <w:lang w:eastAsia="ru-RU"/>
        </w:rPr>
        <w:t xml:space="preserve"> по адресу: </w:t>
      </w:r>
      <w:r w:rsidR="00CC28F3" w:rsidRPr="000045AA">
        <w:rPr>
          <w:rFonts w:ascii="Times New Roman" w:eastAsia="Times New Roman" w:hAnsi="Times New Roman"/>
          <w:i/>
          <w:sz w:val="20"/>
          <w:szCs w:val="20"/>
          <w:lang w:eastAsia="ru-RU"/>
        </w:rPr>
        <w:t>указать адрес, согласно данным</w:t>
      </w:r>
      <w:r w:rsidR="006D3FD0" w:rsidRPr="000045AA">
        <w:rPr>
          <w:rFonts w:ascii="Times New Roman" w:eastAsia="Times New Roman" w:hAnsi="Times New Roman"/>
          <w:i/>
          <w:sz w:val="20"/>
          <w:szCs w:val="20"/>
          <w:lang w:eastAsia="ru-RU"/>
        </w:rPr>
        <w:t>, указанным в выписке из Единого государственного реестра прав на недвижимое имущество и сделок с ним (далее – выписка из ЕГРП)</w:t>
      </w:r>
      <w:r w:rsidR="006A4CF2" w:rsidRPr="000045AA">
        <w:rPr>
          <w:rFonts w:ascii="Times New Roman" w:eastAsia="Times New Roman" w:hAnsi="Times New Roman"/>
          <w:sz w:val="20"/>
          <w:szCs w:val="20"/>
          <w:lang w:eastAsia="ru-RU"/>
        </w:rPr>
        <w:t>,</w:t>
      </w:r>
      <w:r w:rsidR="00E33052">
        <w:rPr>
          <w:rFonts w:ascii="Times New Roman" w:eastAsia="Times New Roman" w:hAnsi="Times New Roman"/>
          <w:sz w:val="20"/>
          <w:szCs w:val="20"/>
          <w:lang w:eastAsia="ru-RU"/>
        </w:rPr>
        <w:t xml:space="preserve"> </w:t>
      </w:r>
      <w:r w:rsidRPr="000045AA">
        <w:rPr>
          <w:rFonts w:ascii="Times New Roman" w:eastAsia="Times New Roman" w:hAnsi="Times New Roman"/>
          <w:spacing w:val="-3"/>
          <w:sz w:val="24"/>
          <w:szCs w:val="24"/>
          <w:lang w:eastAsia="ru-RU"/>
        </w:rPr>
        <w:t xml:space="preserve">для использования под </w:t>
      </w:r>
      <w:r w:rsidR="0033587C" w:rsidRPr="000045AA">
        <w:rPr>
          <w:rFonts w:ascii="Times New Roman" w:eastAsia="Times New Roman" w:hAnsi="Times New Roman"/>
          <w:spacing w:val="-3"/>
          <w:sz w:val="24"/>
          <w:szCs w:val="24"/>
          <w:lang w:eastAsia="ru-RU"/>
        </w:rPr>
        <w:t>размещение административно-управленческого персонала (офиса</w:t>
      </w:r>
      <w:r w:rsidR="006D3FD0" w:rsidRPr="000045AA">
        <w:rPr>
          <w:rFonts w:ascii="Times New Roman" w:eastAsia="Times New Roman" w:hAnsi="Times New Roman"/>
          <w:spacing w:val="-3"/>
          <w:sz w:val="24"/>
          <w:szCs w:val="24"/>
          <w:lang w:eastAsia="ru-RU"/>
        </w:rPr>
        <w:t>)</w:t>
      </w:r>
      <w:r w:rsidR="00E33052">
        <w:rPr>
          <w:rFonts w:ascii="Times New Roman" w:eastAsia="Times New Roman" w:hAnsi="Times New Roman"/>
          <w:spacing w:val="-3"/>
          <w:sz w:val="24"/>
          <w:szCs w:val="24"/>
          <w:lang w:eastAsia="ru-RU"/>
        </w:rPr>
        <w:t xml:space="preserve"> </w:t>
      </w:r>
      <w:r w:rsidR="001563F7" w:rsidRPr="000045AA">
        <w:rPr>
          <w:rFonts w:ascii="Times New Roman" w:eastAsia="Times New Roman" w:hAnsi="Times New Roman"/>
          <w:spacing w:val="-3"/>
          <w:sz w:val="24"/>
          <w:szCs w:val="24"/>
          <w:lang w:eastAsia="ru-RU"/>
        </w:rPr>
        <w:t>(далее – Помещения), в состоянии</w:t>
      </w:r>
      <w:r w:rsidR="00E33052">
        <w:rPr>
          <w:rFonts w:ascii="Times New Roman" w:eastAsia="Times New Roman" w:hAnsi="Times New Roman"/>
          <w:spacing w:val="-3"/>
          <w:sz w:val="24"/>
          <w:szCs w:val="24"/>
          <w:lang w:eastAsia="ru-RU"/>
        </w:rPr>
        <w:t>,</w:t>
      </w:r>
      <w:r w:rsidR="001563F7" w:rsidRPr="000045AA">
        <w:rPr>
          <w:rFonts w:ascii="Times New Roman" w:eastAsia="Times New Roman" w:hAnsi="Times New Roman"/>
          <w:spacing w:val="-3"/>
          <w:sz w:val="24"/>
          <w:szCs w:val="24"/>
          <w:lang w:eastAsia="ru-RU"/>
        </w:rPr>
        <w:t xml:space="preserve"> соответствующ</w:t>
      </w:r>
      <w:r w:rsidR="001563F7" w:rsidRPr="0098013E">
        <w:rPr>
          <w:rFonts w:ascii="Times New Roman" w:eastAsia="Times New Roman" w:hAnsi="Times New Roman"/>
          <w:spacing w:val="-3"/>
          <w:sz w:val="24"/>
          <w:szCs w:val="24"/>
          <w:lang w:eastAsia="ru-RU"/>
        </w:rPr>
        <w:t>ем</w:t>
      </w:r>
      <w:r w:rsidR="001563F7" w:rsidRPr="000045AA">
        <w:rPr>
          <w:rFonts w:ascii="Times New Roman" w:eastAsia="Times New Roman" w:hAnsi="Times New Roman"/>
          <w:spacing w:val="-3"/>
          <w:sz w:val="24"/>
          <w:szCs w:val="24"/>
          <w:lang w:eastAsia="ru-RU"/>
        </w:rPr>
        <w:t xml:space="preserve"> характеристикам согласно Приложению № 1 к настоящему Договору</w:t>
      </w:r>
      <w:r w:rsidR="00E33052">
        <w:rPr>
          <w:rFonts w:ascii="Times New Roman" w:eastAsia="Times New Roman" w:hAnsi="Times New Roman"/>
          <w:spacing w:val="-3"/>
          <w:sz w:val="24"/>
          <w:szCs w:val="24"/>
          <w:lang w:eastAsia="ru-RU"/>
        </w:rPr>
        <w:t xml:space="preserve">, </w:t>
      </w:r>
      <w:r w:rsidR="00CA67F2" w:rsidRPr="000045AA">
        <w:rPr>
          <w:rFonts w:ascii="Times New Roman" w:eastAsia="Times New Roman" w:hAnsi="Times New Roman"/>
          <w:spacing w:val="-3"/>
          <w:sz w:val="24"/>
          <w:szCs w:val="24"/>
          <w:lang w:eastAsia="ru-RU"/>
        </w:rPr>
        <w:t xml:space="preserve">а также </w:t>
      </w:r>
      <w:r w:rsidR="001563F7">
        <w:rPr>
          <w:rFonts w:ascii="Times New Roman" w:eastAsia="Times New Roman" w:hAnsi="Times New Roman"/>
          <w:spacing w:val="-3"/>
          <w:sz w:val="24"/>
          <w:szCs w:val="24"/>
          <w:lang w:eastAsia="ru-RU"/>
        </w:rPr>
        <w:t xml:space="preserve">Арендодатель предоставляет Арендатору </w:t>
      </w:r>
      <w:r w:rsidR="007F3FB0" w:rsidRPr="000045AA">
        <w:rPr>
          <w:rFonts w:ascii="Times New Roman" w:eastAsia="Times New Roman" w:hAnsi="Times New Roman"/>
          <w:spacing w:val="-3"/>
          <w:sz w:val="24"/>
          <w:szCs w:val="24"/>
          <w:lang w:eastAsia="ru-RU"/>
        </w:rPr>
        <w:t>1 (одно) парковочное место  на теплой автостоянке (гараже)</w:t>
      </w:r>
      <w:r w:rsidR="001535C9">
        <w:rPr>
          <w:rFonts w:ascii="Times New Roman" w:eastAsia="Times New Roman" w:hAnsi="Times New Roman"/>
          <w:spacing w:val="-3"/>
          <w:sz w:val="24"/>
          <w:szCs w:val="24"/>
          <w:lang w:eastAsia="ru-RU"/>
        </w:rPr>
        <w:t xml:space="preserve"> (далее – парковочное место)</w:t>
      </w:r>
      <w:r w:rsidR="00E33052">
        <w:rPr>
          <w:rFonts w:ascii="Times New Roman" w:eastAsia="Times New Roman" w:hAnsi="Times New Roman"/>
          <w:spacing w:val="-3"/>
          <w:sz w:val="24"/>
          <w:szCs w:val="24"/>
          <w:lang w:eastAsia="ru-RU"/>
        </w:rPr>
        <w:t xml:space="preserve"> </w:t>
      </w:r>
      <w:r w:rsidR="007F3FB0" w:rsidRPr="000045AA">
        <w:rPr>
          <w:rFonts w:ascii="Times New Roman" w:eastAsia="Times New Roman" w:hAnsi="Times New Roman"/>
          <w:i/>
          <w:sz w:val="20"/>
          <w:szCs w:val="20"/>
          <w:lang w:eastAsia="ru-RU"/>
        </w:rPr>
        <w:t>для случаев, когда право Арендодателя на парковочные места зарегистрировано</w:t>
      </w:r>
      <w:r w:rsidR="000045AA" w:rsidRPr="000045AA">
        <w:rPr>
          <w:rFonts w:ascii="Times New Roman" w:eastAsia="Times New Roman" w:hAnsi="Times New Roman"/>
          <w:spacing w:val="-3"/>
          <w:sz w:val="24"/>
          <w:szCs w:val="24"/>
          <w:lang w:eastAsia="ru-RU"/>
        </w:rPr>
        <w:t>.</w:t>
      </w:r>
    </w:p>
    <w:p w:rsidR="0033587C" w:rsidRPr="004F4DA7" w:rsidRDefault="006D3FD0" w:rsidP="00B65BB6">
      <w:pPr>
        <w:widowControl w:val="0"/>
        <w:tabs>
          <w:tab w:val="center" w:pos="5273"/>
        </w:tabs>
        <w:autoSpaceDE w:val="0"/>
        <w:autoSpaceDN w:val="0"/>
        <w:adjustRightInd w:val="0"/>
        <w:spacing w:after="0" w:line="240" w:lineRule="auto"/>
        <w:ind w:firstLine="420"/>
        <w:jc w:val="both"/>
        <w:rPr>
          <w:rFonts w:ascii="Times New Roman" w:eastAsia="Times New Roman" w:hAnsi="Times New Roman"/>
          <w:i/>
          <w:spacing w:val="-3"/>
          <w:sz w:val="24"/>
          <w:szCs w:val="24"/>
          <w:lang w:eastAsia="ru-RU"/>
        </w:rPr>
      </w:pPr>
      <w:r w:rsidRPr="007F0FD5">
        <w:rPr>
          <w:rFonts w:ascii="Times New Roman" w:eastAsia="Times New Roman" w:hAnsi="Times New Roman"/>
          <w:sz w:val="24"/>
          <w:szCs w:val="24"/>
          <w:lang w:eastAsia="ru-RU"/>
        </w:rPr>
        <w:t>1.2.</w:t>
      </w:r>
      <w:r w:rsidR="00E33052">
        <w:rPr>
          <w:rFonts w:ascii="Times New Roman" w:eastAsia="Times New Roman" w:hAnsi="Times New Roman"/>
          <w:sz w:val="24"/>
          <w:szCs w:val="24"/>
          <w:lang w:eastAsia="ru-RU"/>
        </w:rPr>
        <w:t xml:space="preserve"> </w:t>
      </w:r>
      <w:r w:rsidR="00B27432" w:rsidRPr="00B27432">
        <w:rPr>
          <w:rFonts w:ascii="Times New Roman" w:eastAsia="Times New Roman" w:hAnsi="Times New Roman"/>
          <w:sz w:val="24"/>
          <w:szCs w:val="24"/>
          <w:lang w:eastAsia="ru-RU"/>
        </w:rPr>
        <w:t>П</w:t>
      </w:r>
      <w:r w:rsidR="00B27432">
        <w:rPr>
          <w:rFonts w:ascii="Times New Roman" w:eastAsia="Times New Roman" w:hAnsi="Times New Roman"/>
          <w:sz w:val="24"/>
          <w:szCs w:val="24"/>
          <w:lang w:eastAsia="ru-RU"/>
        </w:rPr>
        <w:t xml:space="preserve">омещения </w:t>
      </w:r>
      <w:r w:rsidR="0043715F" w:rsidRPr="004F4DA7">
        <w:rPr>
          <w:rFonts w:ascii="Times New Roman" w:eastAsia="Times New Roman" w:hAnsi="Times New Roman"/>
          <w:i/>
          <w:sz w:val="24"/>
          <w:szCs w:val="24"/>
          <w:lang w:eastAsia="ru-RU"/>
        </w:rPr>
        <w:t xml:space="preserve">(площадь согласно </w:t>
      </w:r>
      <w:r w:rsidRPr="004F4DA7">
        <w:rPr>
          <w:rFonts w:ascii="Times New Roman" w:eastAsia="Times New Roman" w:hAnsi="Times New Roman"/>
          <w:i/>
          <w:sz w:val="24"/>
          <w:szCs w:val="24"/>
          <w:lang w:eastAsia="ru-RU"/>
        </w:rPr>
        <w:t xml:space="preserve">выписке из </w:t>
      </w:r>
      <w:r w:rsidR="0043715F" w:rsidRPr="004F4DA7">
        <w:rPr>
          <w:rFonts w:ascii="Times New Roman" w:eastAsia="Times New Roman" w:hAnsi="Times New Roman"/>
          <w:i/>
          <w:sz w:val="24"/>
          <w:szCs w:val="24"/>
          <w:lang w:eastAsia="ru-RU"/>
        </w:rPr>
        <w:t xml:space="preserve">ЕГРП) </w:t>
      </w:r>
      <w:r w:rsidR="0033587C" w:rsidRPr="004F4DA7">
        <w:rPr>
          <w:rFonts w:ascii="Times New Roman" w:eastAsia="Times New Roman" w:hAnsi="Times New Roman"/>
          <w:sz w:val="24"/>
          <w:szCs w:val="24"/>
          <w:lang w:eastAsia="ru-RU"/>
        </w:rPr>
        <w:t>принадлеж</w:t>
      </w:r>
      <w:r w:rsidR="00B27432">
        <w:rPr>
          <w:rFonts w:ascii="Times New Roman" w:eastAsia="Times New Roman" w:hAnsi="Times New Roman"/>
          <w:sz w:val="24"/>
          <w:szCs w:val="24"/>
          <w:lang w:eastAsia="ru-RU"/>
        </w:rPr>
        <w:t>а</w:t>
      </w:r>
      <w:r w:rsidR="0033587C" w:rsidRPr="004F4DA7">
        <w:rPr>
          <w:rFonts w:ascii="Times New Roman" w:eastAsia="Times New Roman" w:hAnsi="Times New Roman"/>
          <w:sz w:val="24"/>
          <w:szCs w:val="24"/>
          <w:lang w:eastAsia="ru-RU"/>
        </w:rPr>
        <w:t>т Арендодателю на праве</w:t>
      </w:r>
      <w:r w:rsidR="0033587C" w:rsidRPr="004F4DA7">
        <w:rPr>
          <w:rFonts w:ascii="Times New Roman" w:eastAsia="Times New Roman" w:hAnsi="Times New Roman"/>
          <w:i/>
          <w:sz w:val="24"/>
          <w:szCs w:val="24"/>
          <w:lang w:eastAsia="ru-RU"/>
        </w:rPr>
        <w:t xml:space="preserve"> собствен</w:t>
      </w:r>
      <w:r w:rsidR="0033587C" w:rsidRPr="004F4DA7">
        <w:rPr>
          <w:rFonts w:ascii="Times New Roman" w:eastAsia="Times New Roman" w:hAnsi="Times New Roman"/>
          <w:i/>
          <w:spacing w:val="-3"/>
          <w:sz w:val="24"/>
          <w:szCs w:val="24"/>
          <w:lang w:eastAsia="ru-RU"/>
        </w:rPr>
        <w:t>ности</w:t>
      </w:r>
      <w:r w:rsidRPr="004F4DA7">
        <w:rPr>
          <w:rFonts w:ascii="Times New Roman" w:eastAsia="Times New Roman" w:hAnsi="Times New Roman"/>
          <w:i/>
          <w:spacing w:val="-3"/>
          <w:sz w:val="24"/>
          <w:szCs w:val="24"/>
          <w:lang w:eastAsia="ru-RU"/>
        </w:rPr>
        <w:t>/аренды</w:t>
      </w:r>
      <w:r w:rsidR="0033587C" w:rsidRPr="004F4DA7">
        <w:rPr>
          <w:rFonts w:ascii="Times New Roman" w:eastAsia="Times New Roman" w:hAnsi="Times New Roman"/>
          <w:spacing w:val="-3"/>
          <w:sz w:val="24"/>
          <w:szCs w:val="24"/>
          <w:lang w:eastAsia="ru-RU"/>
        </w:rPr>
        <w:t xml:space="preserve">, на основании </w:t>
      </w:r>
      <w:r w:rsidR="0033587C" w:rsidRPr="004F4DA7">
        <w:rPr>
          <w:rFonts w:ascii="Times New Roman" w:eastAsia="Times New Roman" w:hAnsi="Times New Roman"/>
          <w:i/>
          <w:spacing w:val="-3"/>
          <w:sz w:val="24"/>
          <w:szCs w:val="24"/>
          <w:lang w:eastAsia="ru-RU"/>
        </w:rPr>
        <w:t>указывается наименование и реквизиты документа – основания –</w:t>
      </w:r>
      <w:r w:rsidR="0043715F" w:rsidRPr="004F4DA7">
        <w:rPr>
          <w:rFonts w:ascii="Times New Roman" w:eastAsia="Times New Roman" w:hAnsi="Times New Roman"/>
          <w:i/>
          <w:spacing w:val="-3"/>
          <w:sz w:val="24"/>
          <w:szCs w:val="24"/>
          <w:lang w:eastAsia="ru-RU"/>
        </w:rPr>
        <w:t xml:space="preserve"> договора,</w:t>
      </w:r>
      <w:r w:rsidR="0033587C" w:rsidRPr="004F4DA7">
        <w:rPr>
          <w:rFonts w:ascii="Times New Roman" w:eastAsia="Times New Roman" w:hAnsi="Times New Roman"/>
          <w:spacing w:val="-3"/>
          <w:sz w:val="24"/>
          <w:szCs w:val="24"/>
          <w:lang w:eastAsia="ru-RU"/>
        </w:rPr>
        <w:t xml:space="preserve"> что подтверждается </w:t>
      </w:r>
      <w:r w:rsidR="0033587C" w:rsidRPr="004F4DA7">
        <w:rPr>
          <w:rFonts w:ascii="Times New Roman" w:eastAsia="Times New Roman" w:hAnsi="Times New Roman"/>
          <w:i/>
          <w:spacing w:val="-3"/>
          <w:sz w:val="24"/>
          <w:szCs w:val="24"/>
          <w:lang w:eastAsia="ru-RU"/>
        </w:rPr>
        <w:t xml:space="preserve">свидетельством о государственной регистрации права собственности серии … №…., </w:t>
      </w:r>
      <w:r w:rsidRPr="004F4DA7">
        <w:rPr>
          <w:rFonts w:ascii="Times New Roman" w:eastAsia="Times New Roman" w:hAnsi="Times New Roman"/>
          <w:i/>
          <w:spacing w:val="-3"/>
          <w:sz w:val="24"/>
          <w:szCs w:val="24"/>
          <w:lang w:eastAsia="ru-RU"/>
        </w:rPr>
        <w:t>/выпиской из ЕГРП</w:t>
      </w:r>
      <w:r w:rsidR="00664EB6" w:rsidRPr="004F4DA7">
        <w:rPr>
          <w:rFonts w:ascii="Times New Roman" w:eastAsia="Times New Roman" w:hAnsi="Times New Roman"/>
          <w:i/>
          <w:spacing w:val="-3"/>
          <w:sz w:val="24"/>
          <w:szCs w:val="24"/>
          <w:lang w:eastAsia="ru-RU"/>
        </w:rPr>
        <w:t>,</w:t>
      </w:r>
      <w:r w:rsidR="001F2F59">
        <w:rPr>
          <w:rFonts w:ascii="Times New Roman" w:eastAsia="Times New Roman" w:hAnsi="Times New Roman"/>
          <w:i/>
          <w:spacing w:val="-3"/>
          <w:sz w:val="24"/>
          <w:szCs w:val="24"/>
          <w:lang w:eastAsia="ru-RU"/>
        </w:rPr>
        <w:t xml:space="preserve"> </w:t>
      </w:r>
      <w:r w:rsidR="0033587C" w:rsidRPr="004F4DA7">
        <w:rPr>
          <w:rFonts w:ascii="Times New Roman" w:eastAsia="Times New Roman" w:hAnsi="Times New Roman"/>
          <w:spacing w:val="-3"/>
          <w:sz w:val="24"/>
          <w:szCs w:val="24"/>
          <w:lang w:eastAsia="ru-RU"/>
        </w:rPr>
        <w:t>выданны</w:t>
      </w:r>
      <w:proofErr w:type="gramStart"/>
      <w:r w:rsidR="0033587C" w:rsidRPr="004F4DA7">
        <w:rPr>
          <w:rFonts w:ascii="Times New Roman" w:eastAsia="Times New Roman" w:hAnsi="Times New Roman"/>
          <w:spacing w:val="-3"/>
          <w:sz w:val="24"/>
          <w:szCs w:val="24"/>
          <w:lang w:eastAsia="ru-RU"/>
        </w:rPr>
        <w:t>м</w:t>
      </w:r>
      <w:r w:rsidR="00664EB6" w:rsidRPr="004F4DA7">
        <w:rPr>
          <w:rFonts w:ascii="Times New Roman" w:eastAsia="Times New Roman" w:hAnsi="Times New Roman"/>
          <w:spacing w:val="-3"/>
          <w:sz w:val="24"/>
          <w:szCs w:val="24"/>
          <w:lang w:eastAsia="ru-RU"/>
        </w:rPr>
        <w:t>(</w:t>
      </w:r>
      <w:proofErr w:type="gramEnd"/>
      <w:r w:rsidR="00664EB6" w:rsidRPr="004F4DA7">
        <w:rPr>
          <w:rFonts w:ascii="Times New Roman" w:eastAsia="Times New Roman" w:hAnsi="Times New Roman"/>
          <w:spacing w:val="-3"/>
          <w:sz w:val="24"/>
          <w:szCs w:val="24"/>
          <w:lang w:eastAsia="ru-RU"/>
        </w:rPr>
        <w:t>ой)</w:t>
      </w:r>
      <w:r w:rsidR="00E33052">
        <w:rPr>
          <w:rFonts w:ascii="Times New Roman" w:eastAsia="Times New Roman" w:hAnsi="Times New Roman"/>
          <w:spacing w:val="-3"/>
          <w:sz w:val="24"/>
          <w:szCs w:val="24"/>
          <w:lang w:eastAsia="ru-RU"/>
        </w:rPr>
        <w:t xml:space="preserve"> </w:t>
      </w:r>
      <w:r w:rsidRPr="004F4DA7">
        <w:rPr>
          <w:rFonts w:ascii="Times New Roman" w:eastAsia="Times New Roman" w:hAnsi="Times New Roman"/>
          <w:i/>
          <w:spacing w:val="-3"/>
          <w:sz w:val="24"/>
          <w:szCs w:val="24"/>
          <w:lang w:eastAsia="ru-RU"/>
        </w:rPr>
        <w:t>дата выдачи,</w:t>
      </w:r>
      <w:r w:rsidR="001F2F59">
        <w:rPr>
          <w:rFonts w:ascii="Times New Roman" w:eastAsia="Times New Roman" w:hAnsi="Times New Roman"/>
          <w:i/>
          <w:spacing w:val="-3"/>
          <w:sz w:val="24"/>
          <w:szCs w:val="24"/>
          <w:lang w:eastAsia="ru-RU"/>
        </w:rPr>
        <w:t xml:space="preserve"> </w:t>
      </w:r>
      <w:r w:rsidR="0043715F" w:rsidRPr="004F4DA7">
        <w:rPr>
          <w:rFonts w:ascii="Times New Roman" w:eastAsia="Times New Roman" w:hAnsi="Times New Roman"/>
          <w:i/>
          <w:spacing w:val="-3"/>
          <w:sz w:val="24"/>
          <w:szCs w:val="24"/>
          <w:lang w:eastAsia="ru-RU"/>
        </w:rPr>
        <w:t>указывается наименование органа, выдавшего свидетельство</w:t>
      </w:r>
      <w:r w:rsidR="0043715F" w:rsidRPr="004F4DA7">
        <w:rPr>
          <w:rFonts w:ascii="Times New Roman" w:eastAsia="Times New Roman" w:hAnsi="Times New Roman"/>
          <w:spacing w:val="-3"/>
          <w:sz w:val="24"/>
          <w:szCs w:val="24"/>
          <w:lang w:eastAsia="ru-RU"/>
        </w:rPr>
        <w:t xml:space="preserve">, о чём в Едином государственном реестре прав на недвижимое имущество и сделок с ним </w:t>
      </w:r>
      <w:r w:rsidRPr="004F4DA7">
        <w:rPr>
          <w:rFonts w:ascii="Times New Roman" w:eastAsia="Times New Roman" w:hAnsi="Times New Roman"/>
          <w:i/>
          <w:spacing w:val="-3"/>
          <w:sz w:val="24"/>
          <w:szCs w:val="24"/>
          <w:lang w:eastAsia="ru-RU"/>
        </w:rPr>
        <w:t>дата записи</w:t>
      </w:r>
      <w:r w:rsidR="00C8110B">
        <w:rPr>
          <w:rFonts w:ascii="Times New Roman" w:eastAsia="Times New Roman" w:hAnsi="Times New Roman"/>
          <w:i/>
          <w:spacing w:val="-3"/>
          <w:sz w:val="24"/>
          <w:szCs w:val="24"/>
          <w:lang w:eastAsia="ru-RU"/>
        </w:rPr>
        <w:t xml:space="preserve"> </w:t>
      </w:r>
      <w:r w:rsidR="0043715F" w:rsidRPr="004F4DA7">
        <w:rPr>
          <w:rFonts w:ascii="Times New Roman" w:eastAsia="Times New Roman" w:hAnsi="Times New Roman"/>
          <w:spacing w:val="-3"/>
          <w:sz w:val="24"/>
          <w:szCs w:val="24"/>
          <w:lang w:eastAsia="ru-RU"/>
        </w:rPr>
        <w:t xml:space="preserve">сделана запись регистрации </w:t>
      </w:r>
      <w:r w:rsidR="0043715F" w:rsidRPr="004F4DA7">
        <w:rPr>
          <w:rFonts w:ascii="Times New Roman" w:eastAsia="Times New Roman" w:hAnsi="Times New Roman"/>
          <w:i/>
          <w:spacing w:val="-3"/>
          <w:sz w:val="24"/>
          <w:szCs w:val="24"/>
          <w:lang w:eastAsia="ru-RU"/>
        </w:rPr>
        <w:t xml:space="preserve">указать </w:t>
      </w:r>
      <w:r w:rsidRPr="004F4DA7">
        <w:rPr>
          <w:rFonts w:ascii="Times New Roman" w:eastAsia="Times New Roman" w:hAnsi="Times New Roman"/>
          <w:i/>
          <w:spacing w:val="-3"/>
          <w:sz w:val="24"/>
          <w:szCs w:val="24"/>
          <w:lang w:eastAsia="ru-RU"/>
        </w:rPr>
        <w:t xml:space="preserve">номер </w:t>
      </w:r>
      <w:r w:rsidR="0043715F" w:rsidRPr="004F4DA7">
        <w:rPr>
          <w:rFonts w:ascii="Times New Roman" w:eastAsia="Times New Roman" w:hAnsi="Times New Roman"/>
          <w:i/>
          <w:spacing w:val="-3"/>
          <w:sz w:val="24"/>
          <w:szCs w:val="24"/>
          <w:lang w:eastAsia="ru-RU"/>
        </w:rPr>
        <w:t>запис</w:t>
      </w:r>
      <w:r w:rsidRPr="004F4DA7">
        <w:rPr>
          <w:rFonts w:ascii="Times New Roman" w:eastAsia="Times New Roman" w:hAnsi="Times New Roman"/>
          <w:i/>
          <w:spacing w:val="-3"/>
          <w:sz w:val="24"/>
          <w:szCs w:val="24"/>
          <w:lang w:eastAsia="ru-RU"/>
        </w:rPr>
        <w:t>и</w:t>
      </w:r>
      <w:r w:rsidR="0043715F" w:rsidRPr="004F4DA7">
        <w:rPr>
          <w:rFonts w:ascii="Times New Roman" w:eastAsia="Times New Roman" w:hAnsi="Times New Roman"/>
          <w:i/>
          <w:spacing w:val="-3"/>
          <w:sz w:val="24"/>
          <w:szCs w:val="24"/>
          <w:lang w:eastAsia="ru-RU"/>
        </w:rPr>
        <w:t xml:space="preserve"> регистрации.</w:t>
      </w:r>
    </w:p>
    <w:p w:rsidR="009274A3" w:rsidRPr="009C44B9" w:rsidRDefault="00664EB6" w:rsidP="00B65BB6">
      <w:pPr>
        <w:widowControl w:val="0"/>
        <w:tabs>
          <w:tab w:val="center" w:pos="5273"/>
        </w:tabs>
        <w:autoSpaceDE w:val="0"/>
        <w:autoSpaceDN w:val="0"/>
        <w:adjustRightInd w:val="0"/>
        <w:spacing w:after="0" w:line="240" w:lineRule="auto"/>
        <w:ind w:firstLine="420"/>
        <w:jc w:val="both"/>
        <w:rPr>
          <w:rFonts w:ascii="Times New Roman" w:eastAsia="Times New Roman" w:hAnsi="Times New Roman"/>
          <w:i/>
          <w:sz w:val="24"/>
          <w:szCs w:val="24"/>
          <w:lang w:eastAsia="ru-RU"/>
        </w:rPr>
      </w:pPr>
      <w:r w:rsidRPr="00004BEB">
        <w:rPr>
          <w:rFonts w:ascii="Times New Roman" w:eastAsia="Times New Roman" w:hAnsi="Times New Roman"/>
          <w:spacing w:val="-3"/>
          <w:sz w:val="24"/>
          <w:szCs w:val="24"/>
          <w:lang w:eastAsia="ru-RU"/>
        </w:rPr>
        <w:t xml:space="preserve">1.3. </w:t>
      </w:r>
      <w:r w:rsidR="009274A3" w:rsidRPr="00004BEB">
        <w:rPr>
          <w:rFonts w:ascii="Times New Roman" w:eastAsia="Times New Roman" w:hAnsi="Times New Roman"/>
          <w:sz w:val="24"/>
          <w:szCs w:val="24"/>
          <w:lang w:eastAsia="ru-RU"/>
        </w:rPr>
        <w:t>Передаваемые по настоящему договору Арендодател</w:t>
      </w:r>
      <w:r w:rsidRPr="00004BEB">
        <w:rPr>
          <w:rFonts w:ascii="Times New Roman" w:eastAsia="Times New Roman" w:hAnsi="Times New Roman"/>
          <w:sz w:val="24"/>
          <w:szCs w:val="24"/>
          <w:lang w:eastAsia="ru-RU"/>
        </w:rPr>
        <w:t>ем</w:t>
      </w:r>
      <w:r w:rsidR="009274A3" w:rsidRPr="00004BEB">
        <w:rPr>
          <w:rFonts w:ascii="Times New Roman" w:eastAsia="Times New Roman" w:hAnsi="Times New Roman"/>
          <w:sz w:val="24"/>
          <w:szCs w:val="24"/>
          <w:lang w:eastAsia="ru-RU"/>
        </w:rPr>
        <w:t xml:space="preserve"> Арендатору </w:t>
      </w:r>
      <w:r w:rsidRPr="00004BEB">
        <w:rPr>
          <w:rFonts w:ascii="Times New Roman" w:eastAsia="Times New Roman" w:hAnsi="Times New Roman"/>
          <w:sz w:val="24"/>
          <w:szCs w:val="24"/>
          <w:lang w:eastAsia="ru-RU"/>
        </w:rPr>
        <w:t>П</w:t>
      </w:r>
      <w:r w:rsidR="009274A3" w:rsidRPr="00004BEB">
        <w:rPr>
          <w:rFonts w:ascii="Times New Roman" w:eastAsia="Times New Roman" w:hAnsi="Times New Roman"/>
          <w:sz w:val="24"/>
          <w:szCs w:val="24"/>
          <w:lang w:eastAsia="ru-RU"/>
        </w:rPr>
        <w:t xml:space="preserve">омещения составляют </w:t>
      </w:r>
      <w:r w:rsidR="00004BEB" w:rsidRPr="00004BEB">
        <w:rPr>
          <w:rFonts w:ascii="Times New Roman" w:eastAsia="Times New Roman" w:hAnsi="Times New Roman"/>
          <w:sz w:val="24"/>
          <w:szCs w:val="24"/>
          <w:lang w:eastAsia="ru-RU"/>
        </w:rPr>
        <w:t>часть</w:t>
      </w:r>
      <w:r w:rsidR="009274A3" w:rsidRPr="00004BEB">
        <w:rPr>
          <w:rFonts w:ascii="Times New Roman" w:eastAsia="Times New Roman" w:hAnsi="Times New Roman"/>
          <w:sz w:val="24"/>
          <w:szCs w:val="24"/>
          <w:lang w:eastAsia="ru-RU"/>
        </w:rPr>
        <w:t xml:space="preserve"> нежило</w:t>
      </w:r>
      <w:r w:rsidR="00004BEB" w:rsidRPr="00004BEB">
        <w:rPr>
          <w:rFonts w:ascii="Times New Roman" w:eastAsia="Times New Roman" w:hAnsi="Times New Roman"/>
          <w:sz w:val="24"/>
          <w:szCs w:val="24"/>
          <w:lang w:eastAsia="ru-RU"/>
        </w:rPr>
        <w:t>го</w:t>
      </w:r>
      <w:r w:rsidR="009274A3" w:rsidRPr="00004BEB">
        <w:rPr>
          <w:rFonts w:ascii="Times New Roman" w:eastAsia="Times New Roman" w:hAnsi="Times New Roman"/>
          <w:sz w:val="24"/>
          <w:szCs w:val="24"/>
          <w:lang w:eastAsia="ru-RU"/>
        </w:rPr>
        <w:t xml:space="preserve"> здани</w:t>
      </w:r>
      <w:r w:rsidR="00004BEB" w:rsidRPr="00004BEB">
        <w:rPr>
          <w:rFonts w:ascii="Times New Roman" w:eastAsia="Times New Roman" w:hAnsi="Times New Roman"/>
          <w:sz w:val="24"/>
          <w:szCs w:val="24"/>
          <w:lang w:eastAsia="ru-RU"/>
        </w:rPr>
        <w:t>я, расположенного</w:t>
      </w:r>
      <w:r w:rsidR="009274A3" w:rsidRPr="00004BEB">
        <w:rPr>
          <w:rFonts w:ascii="Times New Roman" w:eastAsia="Times New Roman" w:hAnsi="Times New Roman"/>
          <w:sz w:val="24"/>
          <w:szCs w:val="24"/>
          <w:lang w:eastAsia="ru-RU"/>
        </w:rPr>
        <w:t xml:space="preserve"> по адресу: </w:t>
      </w:r>
      <w:r w:rsidRPr="009C44B9">
        <w:rPr>
          <w:rFonts w:ascii="Times New Roman" w:eastAsia="Times New Roman" w:hAnsi="Times New Roman"/>
          <w:i/>
          <w:sz w:val="24"/>
          <w:szCs w:val="24"/>
          <w:lang w:eastAsia="ru-RU"/>
        </w:rPr>
        <w:t>указать адрес, согласно выписке из ЕГРП.</w:t>
      </w:r>
    </w:p>
    <w:p w:rsidR="00D07CB3" w:rsidRPr="004F4DA7" w:rsidRDefault="00664EB6" w:rsidP="00B65BB6">
      <w:pPr>
        <w:spacing w:after="0" w:line="240" w:lineRule="auto"/>
        <w:ind w:firstLine="420"/>
        <w:jc w:val="both"/>
        <w:rPr>
          <w:rFonts w:ascii="Times New Roman" w:eastAsia="Times New Roman" w:hAnsi="Times New Roman"/>
          <w:bCs/>
          <w:sz w:val="24"/>
          <w:szCs w:val="24"/>
          <w:lang w:eastAsia="ru-RU"/>
        </w:rPr>
      </w:pPr>
      <w:r w:rsidRPr="004F4DA7">
        <w:rPr>
          <w:rFonts w:ascii="Times New Roman" w:eastAsia="Times New Roman" w:hAnsi="Times New Roman"/>
          <w:spacing w:val="-3"/>
          <w:sz w:val="24"/>
          <w:szCs w:val="24"/>
          <w:lang w:eastAsia="ru-RU"/>
        </w:rPr>
        <w:t xml:space="preserve">1.4. </w:t>
      </w:r>
      <w:r w:rsidR="0033587C" w:rsidRPr="004F4DA7">
        <w:rPr>
          <w:rFonts w:ascii="Times New Roman" w:eastAsia="Times New Roman" w:hAnsi="Times New Roman"/>
          <w:spacing w:val="-3"/>
          <w:sz w:val="24"/>
          <w:szCs w:val="24"/>
          <w:lang w:eastAsia="ru-RU"/>
        </w:rPr>
        <w:t>Общая п</w:t>
      </w:r>
      <w:r w:rsidR="006536AA" w:rsidRPr="004F4DA7">
        <w:rPr>
          <w:rFonts w:ascii="Times New Roman" w:eastAsia="Times New Roman" w:hAnsi="Times New Roman"/>
          <w:spacing w:val="-3"/>
          <w:sz w:val="24"/>
          <w:szCs w:val="24"/>
          <w:lang w:eastAsia="ru-RU"/>
        </w:rPr>
        <w:t>лощадь передаваем</w:t>
      </w:r>
      <w:r w:rsidR="00D9589A">
        <w:rPr>
          <w:rFonts w:ascii="Times New Roman" w:eastAsia="Times New Roman" w:hAnsi="Times New Roman"/>
          <w:spacing w:val="-3"/>
          <w:sz w:val="24"/>
          <w:szCs w:val="24"/>
          <w:lang w:eastAsia="ru-RU"/>
        </w:rPr>
        <w:t>ых</w:t>
      </w:r>
      <w:r w:rsidR="006536AA" w:rsidRPr="004F4DA7">
        <w:rPr>
          <w:rFonts w:ascii="Times New Roman" w:eastAsia="Times New Roman" w:hAnsi="Times New Roman"/>
          <w:spacing w:val="-3"/>
          <w:sz w:val="24"/>
          <w:szCs w:val="24"/>
          <w:lang w:eastAsia="ru-RU"/>
        </w:rPr>
        <w:t xml:space="preserve"> в аренду </w:t>
      </w:r>
      <w:r w:rsidR="00D07CB3" w:rsidRPr="004F4DA7">
        <w:rPr>
          <w:rFonts w:ascii="Times New Roman" w:eastAsia="Times New Roman" w:hAnsi="Times New Roman"/>
          <w:spacing w:val="-3"/>
          <w:sz w:val="24"/>
          <w:szCs w:val="24"/>
          <w:lang w:eastAsia="ru-RU"/>
        </w:rPr>
        <w:t>Помещений</w:t>
      </w:r>
      <w:r w:rsidR="001F2F59">
        <w:rPr>
          <w:rFonts w:ascii="Times New Roman" w:eastAsia="Times New Roman" w:hAnsi="Times New Roman"/>
          <w:spacing w:val="-3"/>
          <w:sz w:val="24"/>
          <w:szCs w:val="24"/>
          <w:lang w:eastAsia="ru-RU"/>
        </w:rPr>
        <w:t xml:space="preserve"> </w:t>
      </w:r>
      <w:r w:rsidR="00D07CB3" w:rsidRPr="004F4DA7">
        <w:rPr>
          <w:rFonts w:ascii="Times New Roman" w:eastAsia="Times New Roman" w:hAnsi="Times New Roman"/>
          <w:spacing w:val="-3"/>
          <w:sz w:val="24"/>
          <w:szCs w:val="24"/>
          <w:lang w:eastAsia="ru-RU"/>
        </w:rPr>
        <w:t>составляет</w:t>
      </w:r>
      <w:r w:rsidR="006536AA" w:rsidRPr="004F4DA7">
        <w:rPr>
          <w:rFonts w:ascii="Times New Roman" w:eastAsia="Times New Roman" w:hAnsi="Times New Roman"/>
          <w:noProof/>
          <w:sz w:val="24"/>
          <w:szCs w:val="24"/>
          <w:lang w:eastAsia="ru-RU"/>
        </w:rPr>
        <w:t> </w:t>
      </w:r>
      <w:r w:rsidR="009D3530" w:rsidRPr="004F4DA7">
        <w:rPr>
          <w:rFonts w:ascii="Times New Roman" w:eastAsia="Times New Roman" w:hAnsi="Times New Roman"/>
          <w:noProof/>
          <w:sz w:val="24"/>
          <w:szCs w:val="24"/>
          <w:lang w:eastAsia="ru-RU"/>
        </w:rPr>
        <w:t>…</w:t>
      </w:r>
      <w:r w:rsidR="006536AA" w:rsidRPr="004F4DA7">
        <w:rPr>
          <w:rFonts w:ascii="Times New Roman" w:eastAsia="Times New Roman" w:hAnsi="Times New Roman"/>
          <w:noProof/>
          <w:sz w:val="24"/>
          <w:szCs w:val="24"/>
          <w:lang w:eastAsia="ru-RU"/>
        </w:rPr>
        <w:t>    </w:t>
      </w:r>
      <w:r w:rsidR="006536AA" w:rsidRPr="004F4DA7">
        <w:rPr>
          <w:rFonts w:ascii="Times New Roman" w:eastAsia="Times New Roman" w:hAnsi="Times New Roman"/>
          <w:spacing w:val="-3"/>
          <w:sz w:val="24"/>
          <w:szCs w:val="24"/>
          <w:lang w:eastAsia="ru-RU"/>
        </w:rPr>
        <w:t xml:space="preserve"> кв. м</w:t>
      </w:r>
      <w:r w:rsidR="0033587C" w:rsidRPr="004F4DA7">
        <w:rPr>
          <w:rFonts w:ascii="Times New Roman" w:eastAsia="Times New Roman" w:hAnsi="Times New Roman"/>
          <w:spacing w:val="-3"/>
          <w:sz w:val="24"/>
          <w:szCs w:val="24"/>
          <w:lang w:eastAsia="ru-RU"/>
        </w:rPr>
        <w:t xml:space="preserve">, что подтверждается </w:t>
      </w:r>
      <w:r w:rsidR="009D3530" w:rsidRPr="004F4DA7">
        <w:rPr>
          <w:rFonts w:ascii="Times New Roman" w:eastAsia="Times New Roman" w:hAnsi="Times New Roman"/>
          <w:spacing w:val="-3"/>
          <w:sz w:val="24"/>
          <w:szCs w:val="24"/>
          <w:lang w:eastAsia="ru-RU"/>
        </w:rPr>
        <w:t xml:space="preserve">техническим </w:t>
      </w:r>
      <w:r w:rsidR="00945D7B">
        <w:rPr>
          <w:rFonts w:ascii="Times New Roman" w:eastAsia="Times New Roman" w:hAnsi="Times New Roman"/>
          <w:spacing w:val="-3"/>
          <w:sz w:val="24"/>
          <w:szCs w:val="24"/>
          <w:lang w:eastAsia="ru-RU"/>
        </w:rPr>
        <w:t>паспортом</w:t>
      </w:r>
      <w:r w:rsidR="00D07CB3" w:rsidRPr="004F4DA7">
        <w:rPr>
          <w:rFonts w:ascii="Times New Roman" w:eastAsia="Times New Roman" w:hAnsi="Times New Roman"/>
          <w:spacing w:val="-3"/>
          <w:sz w:val="24"/>
          <w:szCs w:val="24"/>
          <w:lang w:eastAsia="ru-RU"/>
        </w:rPr>
        <w:t xml:space="preserve">, выданным </w:t>
      </w:r>
      <w:r w:rsidR="00D07CB3" w:rsidRPr="004F4DA7">
        <w:rPr>
          <w:rFonts w:ascii="Times New Roman" w:eastAsia="Times New Roman" w:hAnsi="Times New Roman"/>
          <w:i/>
          <w:spacing w:val="-3"/>
          <w:sz w:val="24"/>
          <w:szCs w:val="24"/>
          <w:lang w:eastAsia="ru-RU"/>
        </w:rPr>
        <w:t>дата</w:t>
      </w:r>
      <w:proofErr w:type="gramStart"/>
      <w:r w:rsidR="00D07CB3" w:rsidRPr="004F4DA7">
        <w:rPr>
          <w:rFonts w:ascii="Times New Roman" w:eastAsia="Times New Roman" w:hAnsi="Times New Roman"/>
          <w:spacing w:val="-3"/>
          <w:sz w:val="24"/>
          <w:szCs w:val="24"/>
          <w:lang w:eastAsia="ru-RU"/>
        </w:rPr>
        <w:t>… …. ….</w:t>
      </w:r>
      <w:proofErr w:type="gramEnd"/>
      <w:r w:rsidR="00D07CB3" w:rsidRPr="004F4DA7">
        <w:rPr>
          <w:rFonts w:ascii="Times New Roman" w:eastAsia="Times New Roman" w:hAnsi="Times New Roman"/>
          <w:i/>
          <w:spacing w:val="-3"/>
          <w:sz w:val="24"/>
          <w:szCs w:val="24"/>
          <w:lang w:eastAsia="ru-RU"/>
        </w:rPr>
        <w:t>указать</w:t>
      </w:r>
      <w:r w:rsidR="001F2F59">
        <w:rPr>
          <w:rFonts w:ascii="Times New Roman" w:eastAsia="Times New Roman" w:hAnsi="Times New Roman"/>
          <w:i/>
          <w:spacing w:val="-3"/>
          <w:sz w:val="24"/>
          <w:szCs w:val="24"/>
          <w:lang w:eastAsia="ru-RU"/>
        </w:rPr>
        <w:t xml:space="preserve"> </w:t>
      </w:r>
      <w:r w:rsidR="00D07CB3" w:rsidRPr="004F4DA7">
        <w:rPr>
          <w:rFonts w:ascii="Times New Roman" w:eastAsia="Times New Roman" w:hAnsi="Times New Roman"/>
          <w:i/>
          <w:spacing w:val="-3"/>
          <w:sz w:val="24"/>
          <w:szCs w:val="24"/>
          <w:lang w:eastAsia="ru-RU"/>
        </w:rPr>
        <w:t>каким органом</w:t>
      </w:r>
      <w:r w:rsidR="00D07CB3" w:rsidRPr="004F4DA7">
        <w:rPr>
          <w:rFonts w:ascii="Times New Roman" w:eastAsia="Times New Roman" w:hAnsi="Times New Roman"/>
          <w:spacing w:val="-3"/>
          <w:sz w:val="24"/>
          <w:szCs w:val="24"/>
          <w:lang w:eastAsia="ru-RU"/>
        </w:rPr>
        <w:t xml:space="preserve"> (Приложение №</w:t>
      </w:r>
      <w:r w:rsidR="00B20F6B" w:rsidRPr="004F4DA7">
        <w:rPr>
          <w:rFonts w:ascii="Times New Roman" w:eastAsia="Times New Roman" w:hAnsi="Times New Roman"/>
          <w:spacing w:val="-3"/>
          <w:sz w:val="24"/>
          <w:szCs w:val="24"/>
          <w:lang w:eastAsia="ru-RU"/>
        </w:rPr>
        <w:t>2</w:t>
      </w:r>
      <w:r w:rsidR="00D07CB3" w:rsidRPr="004F4DA7">
        <w:rPr>
          <w:rFonts w:ascii="Times New Roman" w:eastAsia="Times New Roman" w:hAnsi="Times New Roman"/>
          <w:spacing w:val="-3"/>
          <w:sz w:val="24"/>
          <w:szCs w:val="24"/>
          <w:lang w:eastAsia="ru-RU"/>
        </w:rPr>
        <w:t>)</w:t>
      </w:r>
      <w:r w:rsidR="00D07CB3" w:rsidRPr="004F4DA7">
        <w:rPr>
          <w:rFonts w:ascii="Times New Roman" w:eastAsia="Times New Roman" w:hAnsi="Times New Roman"/>
          <w:bCs/>
          <w:sz w:val="24"/>
          <w:szCs w:val="24"/>
          <w:lang w:eastAsia="ru-RU"/>
        </w:rPr>
        <w:t>.</w:t>
      </w:r>
    </w:p>
    <w:p w:rsidR="006536AA" w:rsidRDefault="00D07CB3" w:rsidP="00B65BB6">
      <w:pPr>
        <w:spacing w:after="0" w:line="240" w:lineRule="auto"/>
        <w:ind w:firstLine="420"/>
        <w:jc w:val="both"/>
        <w:rPr>
          <w:rFonts w:ascii="Times New Roman" w:eastAsia="Times New Roman" w:hAnsi="Times New Roman"/>
          <w:bCs/>
          <w:sz w:val="24"/>
          <w:szCs w:val="24"/>
          <w:lang w:eastAsia="ru-RU"/>
        </w:rPr>
      </w:pPr>
      <w:r w:rsidRPr="004F4DA7">
        <w:rPr>
          <w:rFonts w:ascii="Times New Roman" w:eastAsia="Times New Roman" w:hAnsi="Times New Roman"/>
          <w:bCs/>
          <w:sz w:val="24"/>
          <w:szCs w:val="24"/>
          <w:lang w:eastAsia="ru-RU"/>
        </w:rPr>
        <w:t xml:space="preserve">1.5. </w:t>
      </w:r>
      <w:r w:rsidR="006536AA" w:rsidRPr="004F4DA7">
        <w:rPr>
          <w:rFonts w:ascii="Times New Roman" w:eastAsia="Times New Roman" w:hAnsi="Times New Roman"/>
          <w:bCs/>
          <w:sz w:val="24"/>
          <w:szCs w:val="24"/>
          <w:lang w:eastAsia="ru-RU"/>
        </w:rPr>
        <w:t xml:space="preserve">Сведения о </w:t>
      </w:r>
      <w:r w:rsidRPr="004F4DA7">
        <w:rPr>
          <w:rFonts w:ascii="Times New Roman" w:eastAsia="Times New Roman" w:hAnsi="Times New Roman"/>
          <w:bCs/>
          <w:sz w:val="24"/>
          <w:szCs w:val="24"/>
          <w:lang w:eastAsia="ru-RU"/>
        </w:rPr>
        <w:t>Помещениях</w:t>
      </w:r>
      <w:r w:rsidR="006536AA" w:rsidRPr="004F4DA7">
        <w:rPr>
          <w:rFonts w:ascii="Times New Roman" w:eastAsia="Times New Roman" w:hAnsi="Times New Roman"/>
          <w:bCs/>
          <w:sz w:val="24"/>
          <w:szCs w:val="24"/>
          <w:lang w:eastAsia="ru-RU"/>
        </w:rPr>
        <w:t>, передаваем</w:t>
      </w:r>
      <w:r w:rsidR="00D9589A">
        <w:rPr>
          <w:rFonts w:ascii="Times New Roman" w:eastAsia="Times New Roman" w:hAnsi="Times New Roman"/>
          <w:bCs/>
          <w:sz w:val="24"/>
          <w:szCs w:val="24"/>
          <w:lang w:eastAsia="ru-RU"/>
        </w:rPr>
        <w:t>ых</w:t>
      </w:r>
      <w:r w:rsidR="006536AA" w:rsidRPr="004F4DA7">
        <w:rPr>
          <w:rFonts w:ascii="Times New Roman" w:eastAsia="Times New Roman" w:hAnsi="Times New Roman"/>
          <w:bCs/>
          <w:sz w:val="24"/>
          <w:szCs w:val="24"/>
          <w:lang w:eastAsia="ru-RU"/>
        </w:rPr>
        <w:t xml:space="preserve"> в аренду, изложенные в настоящем Договоре и приложениях к нему, являются достаточными для их надлежащего использования в соответствии с целями, указанными в пункте 1.1. настоящего Договора.</w:t>
      </w:r>
    </w:p>
    <w:p w:rsidR="009203D3" w:rsidRDefault="00B33D77" w:rsidP="00E10B4B">
      <w:pPr>
        <w:autoSpaceDE w:val="0"/>
        <w:autoSpaceDN w:val="0"/>
        <w:adjustRightInd w:val="0"/>
        <w:spacing w:after="0" w:line="240" w:lineRule="auto"/>
        <w:ind w:firstLine="426"/>
        <w:jc w:val="both"/>
        <w:rPr>
          <w:rFonts w:ascii="Times New Roman" w:eastAsia="Times New Roman" w:hAnsi="Times New Roman"/>
          <w:bCs/>
          <w:sz w:val="24"/>
          <w:szCs w:val="24"/>
          <w:lang w:eastAsia="ru-RU"/>
        </w:rPr>
      </w:pPr>
      <w:r w:rsidRPr="00731DA6">
        <w:rPr>
          <w:rFonts w:ascii="Times New Roman" w:eastAsia="Times New Roman" w:hAnsi="Times New Roman"/>
          <w:bCs/>
          <w:sz w:val="24"/>
          <w:szCs w:val="24"/>
          <w:lang w:eastAsia="ru-RU"/>
        </w:rPr>
        <w:t xml:space="preserve">1.6. </w:t>
      </w:r>
      <w:r w:rsidR="009203D3">
        <w:rPr>
          <w:rFonts w:ascii="Times New Roman" w:eastAsia="Times New Roman" w:hAnsi="Times New Roman"/>
          <w:bCs/>
          <w:sz w:val="24"/>
          <w:szCs w:val="24"/>
          <w:lang w:eastAsia="ru-RU"/>
        </w:rPr>
        <w:t>Срок аренды:</w:t>
      </w:r>
    </w:p>
    <w:p w:rsidR="00155E85" w:rsidRPr="00731DA6" w:rsidRDefault="009203D3" w:rsidP="00E10B4B">
      <w:pPr>
        <w:autoSpaceDE w:val="0"/>
        <w:autoSpaceDN w:val="0"/>
        <w:adjustRightInd w:val="0"/>
        <w:spacing w:after="0" w:line="240" w:lineRule="auto"/>
        <w:ind w:firstLine="426"/>
        <w:jc w:val="both"/>
        <w:rPr>
          <w:rFonts w:ascii="Times New Roman" w:hAnsi="Times New Roman"/>
          <w:sz w:val="24"/>
          <w:szCs w:val="24"/>
          <w:lang w:eastAsia="ru-RU"/>
        </w:rPr>
      </w:pPr>
      <w:r>
        <w:rPr>
          <w:rFonts w:ascii="Times New Roman" w:eastAsia="Times New Roman" w:hAnsi="Times New Roman"/>
          <w:bCs/>
          <w:sz w:val="24"/>
          <w:szCs w:val="24"/>
          <w:lang w:eastAsia="ru-RU"/>
        </w:rPr>
        <w:t>д</w:t>
      </w:r>
      <w:r w:rsidR="00155E85" w:rsidRPr="00731DA6">
        <w:rPr>
          <w:rFonts w:ascii="Times New Roman" w:hAnsi="Times New Roman"/>
          <w:sz w:val="24"/>
          <w:szCs w:val="24"/>
          <w:lang w:eastAsia="ru-RU"/>
        </w:rPr>
        <w:t>ата начала аренды: 01.0</w:t>
      </w:r>
      <w:r w:rsidR="00E33052">
        <w:rPr>
          <w:rFonts w:ascii="Times New Roman" w:hAnsi="Times New Roman"/>
          <w:sz w:val="24"/>
          <w:szCs w:val="24"/>
          <w:lang w:eastAsia="ru-RU"/>
        </w:rPr>
        <w:t>1</w:t>
      </w:r>
      <w:r w:rsidR="00155E85" w:rsidRPr="00731DA6">
        <w:rPr>
          <w:rFonts w:ascii="Times New Roman" w:hAnsi="Times New Roman"/>
          <w:sz w:val="24"/>
          <w:szCs w:val="24"/>
          <w:lang w:eastAsia="ru-RU"/>
        </w:rPr>
        <w:t>.201</w:t>
      </w:r>
      <w:r w:rsidR="00E33052">
        <w:rPr>
          <w:rFonts w:ascii="Times New Roman" w:hAnsi="Times New Roman"/>
          <w:sz w:val="24"/>
          <w:szCs w:val="24"/>
          <w:lang w:eastAsia="ru-RU"/>
        </w:rPr>
        <w:t>5г.</w:t>
      </w:r>
    </w:p>
    <w:p w:rsidR="00155E85" w:rsidRPr="00731DA6" w:rsidRDefault="00155E85" w:rsidP="009203D3">
      <w:pPr>
        <w:autoSpaceDE w:val="0"/>
        <w:autoSpaceDN w:val="0"/>
        <w:adjustRightInd w:val="0"/>
        <w:spacing w:after="0" w:line="240" w:lineRule="auto"/>
        <w:ind w:firstLine="426"/>
        <w:jc w:val="both"/>
        <w:rPr>
          <w:rFonts w:ascii="Times New Roman" w:hAnsi="Times New Roman"/>
          <w:sz w:val="24"/>
          <w:szCs w:val="24"/>
          <w:lang w:eastAsia="ru-RU"/>
        </w:rPr>
      </w:pPr>
      <w:r w:rsidRPr="00731DA6">
        <w:rPr>
          <w:rFonts w:ascii="Times New Roman" w:hAnsi="Times New Roman"/>
          <w:sz w:val="24"/>
          <w:szCs w:val="24"/>
          <w:lang w:eastAsia="ru-RU"/>
        </w:rPr>
        <w:t>дата окончания аренды:</w:t>
      </w:r>
      <w:r w:rsidR="00EA38AC" w:rsidRPr="00731DA6">
        <w:rPr>
          <w:rFonts w:ascii="Times New Roman" w:hAnsi="Times New Roman"/>
          <w:sz w:val="24"/>
          <w:szCs w:val="24"/>
          <w:lang w:eastAsia="ru-RU"/>
        </w:rPr>
        <w:t xml:space="preserve"> 3</w:t>
      </w:r>
      <w:r w:rsidR="00E33052">
        <w:rPr>
          <w:rFonts w:ascii="Times New Roman" w:hAnsi="Times New Roman"/>
          <w:sz w:val="24"/>
          <w:szCs w:val="24"/>
          <w:lang w:eastAsia="ru-RU"/>
        </w:rPr>
        <w:t>0</w:t>
      </w:r>
      <w:r w:rsidR="00EA38AC" w:rsidRPr="00731DA6">
        <w:rPr>
          <w:rFonts w:ascii="Times New Roman" w:hAnsi="Times New Roman"/>
          <w:sz w:val="24"/>
          <w:szCs w:val="24"/>
          <w:lang w:eastAsia="ru-RU"/>
        </w:rPr>
        <w:t>.</w:t>
      </w:r>
      <w:r w:rsidR="00D26367">
        <w:rPr>
          <w:rFonts w:ascii="Times New Roman" w:hAnsi="Times New Roman"/>
          <w:sz w:val="24"/>
          <w:szCs w:val="24"/>
          <w:lang w:eastAsia="ru-RU"/>
        </w:rPr>
        <w:t>1</w:t>
      </w:r>
      <w:r w:rsidR="00E33052">
        <w:rPr>
          <w:rFonts w:ascii="Times New Roman" w:hAnsi="Times New Roman"/>
          <w:sz w:val="24"/>
          <w:szCs w:val="24"/>
          <w:lang w:eastAsia="ru-RU"/>
        </w:rPr>
        <w:t>1</w:t>
      </w:r>
      <w:r w:rsidR="00EA38AC" w:rsidRPr="00731DA6">
        <w:rPr>
          <w:rFonts w:ascii="Times New Roman" w:hAnsi="Times New Roman"/>
          <w:sz w:val="24"/>
          <w:szCs w:val="24"/>
          <w:lang w:eastAsia="ru-RU"/>
        </w:rPr>
        <w:t>.201</w:t>
      </w:r>
      <w:r w:rsidR="00E33052">
        <w:rPr>
          <w:rFonts w:ascii="Times New Roman" w:hAnsi="Times New Roman"/>
          <w:sz w:val="24"/>
          <w:szCs w:val="24"/>
          <w:lang w:eastAsia="ru-RU"/>
        </w:rPr>
        <w:t>5г.</w:t>
      </w:r>
    </w:p>
    <w:p w:rsidR="008D2D96" w:rsidRPr="00731DA6" w:rsidRDefault="006536AA" w:rsidP="00B65BB6">
      <w:pPr>
        <w:spacing w:after="0" w:line="240" w:lineRule="auto"/>
        <w:rPr>
          <w:rFonts w:ascii="Times New Roman" w:eastAsia="Times New Roman" w:hAnsi="Times New Roman"/>
          <w:sz w:val="24"/>
          <w:szCs w:val="24"/>
          <w:lang w:eastAsia="ru-RU"/>
        </w:rPr>
      </w:pPr>
      <w:r w:rsidRPr="00731DA6">
        <w:rPr>
          <w:rFonts w:ascii="Times New Roman" w:eastAsia="Times New Roman" w:hAnsi="Times New Roman"/>
          <w:sz w:val="24"/>
          <w:szCs w:val="24"/>
          <w:lang w:eastAsia="ru-RU"/>
        </w:rPr>
        <w:t> </w:t>
      </w:r>
    </w:p>
    <w:p w:rsidR="006536AA" w:rsidRPr="004F4DA7" w:rsidRDefault="006536AA" w:rsidP="00B65BB6">
      <w:pPr>
        <w:spacing w:after="0" w:line="240" w:lineRule="auto"/>
        <w:ind w:firstLine="420"/>
        <w:jc w:val="center"/>
        <w:rPr>
          <w:rFonts w:ascii="Times New Roman" w:eastAsia="Times New Roman" w:hAnsi="Times New Roman"/>
          <w:sz w:val="24"/>
          <w:szCs w:val="24"/>
          <w:lang w:eastAsia="ru-RU"/>
        </w:rPr>
      </w:pPr>
      <w:r w:rsidRPr="004F4DA7">
        <w:rPr>
          <w:rFonts w:ascii="Times New Roman" w:eastAsia="Times New Roman" w:hAnsi="Times New Roman"/>
          <w:spacing w:val="-3"/>
          <w:sz w:val="24"/>
          <w:szCs w:val="24"/>
          <w:lang w:eastAsia="ru-RU"/>
        </w:rPr>
        <w:t>2. Срок Договора</w:t>
      </w:r>
    </w:p>
    <w:p w:rsidR="006536AA" w:rsidRPr="004F4DA7" w:rsidRDefault="006536AA" w:rsidP="00B65BB6">
      <w:pPr>
        <w:spacing w:after="0" w:line="240" w:lineRule="auto"/>
        <w:ind w:firstLine="420"/>
        <w:jc w:val="center"/>
        <w:rPr>
          <w:rFonts w:ascii="Times New Roman" w:eastAsia="Times New Roman" w:hAnsi="Times New Roman"/>
          <w:sz w:val="24"/>
          <w:szCs w:val="24"/>
          <w:lang w:eastAsia="ru-RU"/>
        </w:rPr>
      </w:pPr>
      <w:r w:rsidRPr="004F4DA7">
        <w:rPr>
          <w:rFonts w:ascii="Times New Roman" w:eastAsia="Times New Roman" w:hAnsi="Times New Roman"/>
          <w:spacing w:val="-3"/>
          <w:sz w:val="24"/>
          <w:szCs w:val="24"/>
          <w:lang w:eastAsia="ru-RU"/>
        </w:rPr>
        <w:t> </w:t>
      </w:r>
    </w:p>
    <w:p w:rsidR="00EC1305" w:rsidRPr="002E73C9" w:rsidRDefault="00EC1305" w:rsidP="00B65BB6">
      <w:pPr>
        <w:tabs>
          <w:tab w:val="left" w:pos="540"/>
        </w:tabs>
        <w:suppressAutoHyphens/>
        <w:autoSpaceDE w:val="0"/>
        <w:autoSpaceDN w:val="0"/>
        <w:adjustRightInd w:val="0"/>
        <w:spacing w:after="0" w:line="240" w:lineRule="auto"/>
        <w:ind w:firstLine="360"/>
        <w:jc w:val="both"/>
        <w:rPr>
          <w:rFonts w:ascii="Times New Roman" w:eastAsia="Times New Roman" w:hAnsi="Times New Roman"/>
          <w:b/>
          <w:sz w:val="24"/>
          <w:szCs w:val="24"/>
          <w:lang w:eastAsia="ru-RU"/>
        </w:rPr>
      </w:pPr>
      <w:r w:rsidRPr="002E73C9">
        <w:rPr>
          <w:rFonts w:ascii="Times New Roman" w:eastAsia="Times New Roman" w:hAnsi="Times New Roman"/>
          <w:b/>
          <w:sz w:val="24"/>
          <w:szCs w:val="24"/>
          <w:lang w:eastAsia="ru-RU"/>
        </w:rPr>
        <w:t>2.1.</w:t>
      </w:r>
      <w:r w:rsidR="002E73C9" w:rsidRPr="002E73C9">
        <w:rPr>
          <w:rFonts w:ascii="Times New Roman" w:hAnsi="Times New Roman"/>
          <w:sz w:val="24"/>
          <w:szCs w:val="24"/>
        </w:rPr>
        <w:t xml:space="preserve"> Настоящий Договор вступает в силу с момента подписания Сторонами и действует до полного исполнения Сторонами обязательств по настоящему Договору</w:t>
      </w:r>
      <w:r w:rsidRPr="002E73C9">
        <w:rPr>
          <w:rFonts w:ascii="Times New Roman" w:eastAsia="Times New Roman" w:hAnsi="Times New Roman"/>
          <w:b/>
          <w:sz w:val="24"/>
          <w:szCs w:val="24"/>
          <w:lang w:eastAsia="ru-RU"/>
        </w:rPr>
        <w:t>.</w:t>
      </w:r>
    </w:p>
    <w:p w:rsidR="006536AA" w:rsidRDefault="006536AA" w:rsidP="00B65BB6">
      <w:pPr>
        <w:spacing w:after="0" w:line="240" w:lineRule="auto"/>
        <w:ind w:firstLine="420"/>
        <w:jc w:val="both"/>
        <w:rPr>
          <w:rFonts w:ascii="Times New Roman" w:eastAsia="Times New Roman" w:hAnsi="Times New Roman"/>
          <w:sz w:val="24"/>
          <w:szCs w:val="24"/>
          <w:lang w:eastAsia="ru-RU"/>
        </w:rPr>
      </w:pPr>
    </w:p>
    <w:p w:rsidR="006536AA" w:rsidRPr="004F4DA7" w:rsidRDefault="006536AA" w:rsidP="00B65BB6">
      <w:pPr>
        <w:spacing w:after="0" w:line="240" w:lineRule="auto"/>
        <w:ind w:firstLine="420"/>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3. Обязанности </w:t>
      </w:r>
      <w:r w:rsidRPr="004F4DA7">
        <w:rPr>
          <w:rFonts w:ascii="Times New Roman" w:eastAsia="Times New Roman" w:hAnsi="Times New Roman"/>
          <w:spacing w:val="-3"/>
          <w:sz w:val="24"/>
          <w:szCs w:val="24"/>
          <w:lang w:eastAsia="ru-RU"/>
        </w:rPr>
        <w:t>Арендодателя и Арендатора</w:t>
      </w:r>
    </w:p>
    <w:p w:rsidR="00E37393" w:rsidRDefault="006536AA" w:rsidP="00E37393">
      <w:pPr>
        <w:spacing w:after="0" w:line="240" w:lineRule="auto"/>
        <w:ind w:firstLine="420"/>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6536AA" w:rsidP="00E37393">
      <w:pPr>
        <w:spacing w:after="0" w:line="240" w:lineRule="auto"/>
        <w:ind w:firstLine="420"/>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3.1. </w:t>
      </w:r>
      <w:r w:rsidRPr="004F4DA7">
        <w:rPr>
          <w:rFonts w:ascii="Times New Roman" w:eastAsia="Times New Roman" w:hAnsi="Times New Roman"/>
          <w:b/>
          <w:sz w:val="24"/>
          <w:szCs w:val="24"/>
          <w:lang w:eastAsia="ru-RU"/>
        </w:rPr>
        <w:t>Арендодатель обязуется</w:t>
      </w:r>
      <w:r w:rsidRPr="004F4DA7">
        <w:rPr>
          <w:rFonts w:ascii="Times New Roman" w:eastAsia="Times New Roman" w:hAnsi="Times New Roman"/>
          <w:sz w:val="24"/>
          <w:szCs w:val="24"/>
          <w:lang w:eastAsia="ru-RU"/>
        </w:rPr>
        <w:t>:</w:t>
      </w:r>
    </w:p>
    <w:p w:rsidR="006536AA" w:rsidRPr="004F4DA7" w:rsidRDefault="006536AA"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lastRenderedPageBreak/>
        <w:t xml:space="preserve">3.1.1. </w:t>
      </w:r>
      <w:r w:rsidR="00DE3482" w:rsidRPr="004F4DA7">
        <w:rPr>
          <w:rFonts w:ascii="Times New Roman" w:eastAsia="Times New Roman" w:hAnsi="Times New Roman"/>
          <w:sz w:val="24"/>
          <w:szCs w:val="24"/>
          <w:lang w:eastAsia="ru-RU"/>
        </w:rPr>
        <w:t xml:space="preserve">Не позднее </w:t>
      </w:r>
      <w:r w:rsidR="008D2D96">
        <w:rPr>
          <w:rFonts w:ascii="Times New Roman" w:eastAsia="Times New Roman" w:hAnsi="Times New Roman"/>
          <w:sz w:val="24"/>
          <w:szCs w:val="24"/>
          <w:lang w:eastAsia="ru-RU"/>
        </w:rPr>
        <w:t>3-х (трех)</w:t>
      </w:r>
      <w:r w:rsidR="00E33052">
        <w:rPr>
          <w:rFonts w:ascii="Times New Roman" w:eastAsia="Times New Roman" w:hAnsi="Times New Roman"/>
          <w:sz w:val="24"/>
          <w:szCs w:val="24"/>
          <w:lang w:eastAsia="ru-RU"/>
        </w:rPr>
        <w:t xml:space="preserve"> </w:t>
      </w:r>
      <w:r w:rsidR="008D2D96">
        <w:rPr>
          <w:rFonts w:ascii="Times New Roman" w:eastAsia="Times New Roman" w:hAnsi="Times New Roman"/>
          <w:sz w:val="24"/>
          <w:szCs w:val="24"/>
          <w:lang w:eastAsia="ru-RU"/>
        </w:rPr>
        <w:t xml:space="preserve">рабочих дней после заключения Договора  </w:t>
      </w:r>
      <w:r w:rsidRPr="004F4DA7">
        <w:rPr>
          <w:rFonts w:ascii="Times New Roman" w:eastAsia="Times New Roman" w:hAnsi="Times New Roman"/>
          <w:sz w:val="24"/>
          <w:szCs w:val="24"/>
          <w:lang w:eastAsia="ru-RU"/>
        </w:rPr>
        <w:t xml:space="preserve">предоставить Арендатору </w:t>
      </w:r>
      <w:r w:rsidR="005B152E" w:rsidRPr="004F4DA7">
        <w:rPr>
          <w:rFonts w:ascii="Times New Roman" w:eastAsia="Times New Roman" w:hAnsi="Times New Roman"/>
          <w:sz w:val="24"/>
          <w:szCs w:val="24"/>
          <w:lang w:eastAsia="ru-RU"/>
        </w:rPr>
        <w:t>Помещения</w:t>
      </w:r>
      <w:r w:rsidR="00641A90">
        <w:rPr>
          <w:rFonts w:ascii="Times New Roman" w:eastAsia="Times New Roman" w:hAnsi="Times New Roman"/>
          <w:sz w:val="24"/>
          <w:szCs w:val="24"/>
          <w:lang w:eastAsia="ru-RU"/>
        </w:rPr>
        <w:t>, 1 (</w:t>
      </w:r>
      <w:r w:rsidR="001535C9">
        <w:rPr>
          <w:rFonts w:ascii="Times New Roman" w:eastAsia="Times New Roman" w:hAnsi="Times New Roman"/>
          <w:sz w:val="24"/>
          <w:szCs w:val="24"/>
          <w:lang w:eastAsia="ru-RU"/>
        </w:rPr>
        <w:t>одно)</w:t>
      </w:r>
      <w:r w:rsidR="00E33052">
        <w:rPr>
          <w:rFonts w:ascii="Times New Roman" w:eastAsia="Times New Roman" w:hAnsi="Times New Roman"/>
          <w:sz w:val="24"/>
          <w:szCs w:val="24"/>
          <w:lang w:eastAsia="ru-RU"/>
        </w:rPr>
        <w:t xml:space="preserve"> </w:t>
      </w:r>
      <w:r w:rsidR="00641A90">
        <w:rPr>
          <w:rFonts w:ascii="Times New Roman" w:eastAsia="Times New Roman" w:hAnsi="Times New Roman"/>
          <w:sz w:val="24"/>
          <w:szCs w:val="24"/>
          <w:lang w:eastAsia="ru-RU"/>
        </w:rPr>
        <w:t xml:space="preserve">парковочное место </w:t>
      </w:r>
      <w:r w:rsidRPr="004F4DA7">
        <w:rPr>
          <w:rFonts w:ascii="Times New Roman" w:eastAsia="Times New Roman" w:hAnsi="Times New Roman"/>
          <w:sz w:val="24"/>
          <w:szCs w:val="24"/>
          <w:lang w:eastAsia="ru-RU"/>
        </w:rPr>
        <w:t>по акту приема-передачи</w:t>
      </w:r>
      <w:r w:rsidR="00F6441C">
        <w:rPr>
          <w:rFonts w:ascii="Times New Roman" w:eastAsia="Times New Roman" w:hAnsi="Times New Roman"/>
          <w:sz w:val="24"/>
          <w:szCs w:val="24"/>
          <w:lang w:eastAsia="ru-RU"/>
        </w:rPr>
        <w:t xml:space="preserve"> Помещений</w:t>
      </w:r>
      <w:r w:rsidR="002C020A">
        <w:rPr>
          <w:rFonts w:ascii="Times New Roman" w:eastAsia="Times New Roman" w:hAnsi="Times New Roman"/>
          <w:sz w:val="24"/>
          <w:szCs w:val="24"/>
          <w:lang w:eastAsia="ru-RU"/>
        </w:rPr>
        <w:t xml:space="preserve"> (П</w:t>
      </w:r>
      <w:r w:rsidR="002F335B" w:rsidRPr="004F4DA7">
        <w:rPr>
          <w:rFonts w:ascii="Times New Roman" w:eastAsia="Times New Roman" w:hAnsi="Times New Roman"/>
          <w:sz w:val="24"/>
          <w:szCs w:val="24"/>
          <w:lang w:eastAsia="ru-RU"/>
        </w:rPr>
        <w:t xml:space="preserve">риложение № </w:t>
      </w:r>
      <w:r w:rsidR="00424F4B">
        <w:rPr>
          <w:rFonts w:ascii="Times New Roman" w:eastAsia="Times New Roman" w:hAnsi="Times New Roman"/>
          <w:sz w:val="24"/>
          <w:szCs w:val="24"/>
          <w:lang w:eastAsia="ru-RU"/>
        </w:rPr>
        <w:t>3</w:t>
      </w:r>
      <w:r w:rsidR="002F335B" w:rsidRPr="004F4DA7">
        <w:rPr>
          <w:rFonts w:ascii="Times New Roman" w:eastAsia="Times New Roman" w:hAnsi="Times New Roman"/>
          <w:sz w:val="24"/>
          <w:szCs w:val="24"/>
          <w:lang w:eastAsia="ru-RU"/>
        </w:rPr>
        <w:t>)</w:t>
      </w:r>
      <w:r w:rsidRPr="004F4DA7">
        <w:rPr>
          <w:rFonts w:ascii="Times New Roman" w:eastAsia="Times New Roman" w:hAnsi="Times New Roman"/>
          <w:sz w:val="24"/>
          <w:szCs w:val="24"/>
          <w:lang w:eastAsia="ru-RU"/>
        </w:rPr>
        <w:t>. Акты приема-передачи приобщаются к каждому экземпляру настоящего Договора и являются его неотъемлемой частью.</w:t>
      </w:r>
    </w:p>
    <w:p w:rsidR="005B152E" w:rsidRPr="004F4DA7" w:rsidRDefault="006536AA" w:rsidP="00B65BB6">
      <w:pPr>
        <w:spacing w:after="0" w:line="240" w:lineRule="auto"/>
        <w:ind w:firstLine="426"/>
        <w:jc w:val="both"/>
        <w:rPr>
          <w:rFonts w:ascii="Times New Roman" w:eastAsia="Times New Roman" w:hAnsi="Times New Roman"/>
          <w:sz w:val="24"/>
          <w:szCs w:val="24"/>
          <w:lang w:eastAsia="ru-RU"/>
        </w:rPr>
      </w:pPr>
      <w:r w:rsidRPr="0062372D">
        <w:rPr>
          <w:rFonts w:ascii="Times New Roman" w:eastAsia="Times New Roman" w:hAnsi="Times New Roman"/>
          <w:sz w:val="24"/>
          <w:szCs w:val="24"/>
          <w:lang w:eastAsia="ru-RU"/>
        </w:rPr>
        <w:t xml:space="preserve">3.1.2. </w:t>
      </w:r>
      <w:proofErr w:type="gramStart"/>
      <w:r w:rsidR="005B152E" w:rsidRPr="0062372D">
        <w:rPr>
          <w:rFonts w:ascii="Times New Roman" w:eastAsia="Times New Roman" w:hAnsi="Times New Roman"/>
          <w:sz w:val="24"/>
          <w:szCs w:val="24"/>
          <w:lang w:eastAsia="ru-RU"/>
        </w:rPr>
        <w:t xml:space="preserve">В случае </w:t>
      </w:r>
      <w:proofErr w:type="spellStart"/>
      <w:r w:rsidR="005B152E" w:rsidRPr="0062372D">
        <w:rPr>
          <w:rFonts w:ascii="Times New Roman" w:eastAsia="Times New Roman" w:hAnsi="Times New Roman"/>
          <w:sz w:val="24"/>
          <w:szCs w:val="24"/>
          <w:lang w:eastAsia="ru-RU"/>
        </w:rPr>
        <w:t>непредоставления</w:t>
      </w:r>
      <w:proofErr w:type="spellEnd"/>
      <w:r w:rsidR="00D62925">
        <w:rPr>
          <w:rFonts w:ascii="Times New Roman" w:eastAsia="Times New Roman" w:hAnsi="Times New Roman"/>
          <w:sz w:val="24"/>
          <w:szCs w:val="24"/>
          <w:lang w:eastAsia="ru-RU"/>
        </w:rPr>
        <w:t xml:space="preserve"> </w:t>
      </w:r>
      <w:r w:rsidR="005B152E" w:rsidRPr="0062372D">
        <w:rPr>
          <w:rFonts w:ascii="Times New Roman" w:eastAsia="Times New Roman" w:hAnsi="Times New Roman"/>
          <w:sz w:val="24"/>
          <w:szCs w:val="24"/>
          <w:lang w:eastAsia="ru-RU"/>
        </w:rPr>
        <w:t>Арендатору Помещений</w:t>
      </w:r>
      <w:r w:rsidR="00D62925">
        <w:rPr>
          <w:rFonts w:ascii="Times New Roman" w:eastAsia="Times New Roman" w:hAnsi="Times New Roman"/>
          <w:sz w:val="24"/>
          <w:szCs w:val="24"/>
          <w:lang w:eastAsia="ru-RU"/>
        </w:rPr>
        <w:t xml:space="preserve"> </w:t>
      </w:r>
      <w:r w:rsidR="00033D37" w:rsidRPr="0062372D">
        <w:rPr>
          <w:rFonts w:ascii="Times New Roman" w:eastAsia="Times New Roman" w:hAnsi="Times New Roman"/>
          <w:sz w:val="24"/>
          <w:szCs w:val="24"/>
          <w:lang w:eastAsia="ru-RU"/>
        </w:rPr>
        <w:t>по акту приема-передачи</w:t>
      </w:r>
      <w:r w:rsidR="00D62925">
        <w:rPr>
          <w:rFonts w:ascii="Times New Roman" w:eastAsia="Times New Roman" w:hAnsi="Times New Roman"/>
          <w:sz w:val="24"/>
          <w:szCs w:val="24"/>
          <w:lang w:eastAsia="ru-RU"/>
        </w:rPr>
        <w:t xml:space="preserve"> </w:t>
      </w:r>
      <w:r w:rsidR="005B152E" w:rsidRPr="0062372D">
        <w:rPr>
          <w:rFonts w:ascii="Times New Roman" w:eastAsia="Times New Roman" w:hAnsi="Times New Roman"/>
          <w:sz w:val="24"/>
          <w:szCs w:val="24"/>
          <w:lang w:eastAsia="ru-RU"/>
        </w:rPr>
        <w:t>в</w:t>
      </w:r>
      <w:r w:rsidR="005B152E" w:rsidRPr="004F4DA7">
        <w:rPr>
          <w:rFonts w:ascii="Times New Roman" w:eastAsia="Times New Roman" w:hAnsi="Times New Roman"/>
          <w:sz w:val="24"/>
          <w:szCs w:val="24"/>
          <w:lang w:eastAsia="ru-RU"/>
        </w:rPr>
        <w:t xml:space="preserve"> состоянии</w:t>
      </w:r>
      <w:r w:rsidR="00033D37" w:rsidRPr="004F4DA7">
        <w:rPr>
          <w:rFonts w:ascii="Times New Roman" w:eastAsia="Times New Roman" w:hAnsi="Times New Roman"/>
          <w:sz w:val="24"/>
          <w:szCs w:val="24"/>
          <w:lang w:eastAsia="ru-RU"/>
        </w:rPr>
        <w:t xml:space="preserve">, позволяющем использовать Помещения в соответствии с их назначением и </w:t>
      </w:r>
      <w:r w:rsidR="005B152E" w:rsidRPr="004F4DA7">
        <w:rPr>
          <w:rFonts w:ascii="Times New Roman" w:eastAsia="Times New Roman" w:hAnsi="Times New Roman"/>
          <w:sz w:val="24"/>
          <w:szCs w:val="24"/>
          <w:lang w:eastAsia="ru-RU"/>
        </w:rPr>
        <w:t xml:space="preserve">в срок, установленный п. 3.1.1. настоящего Договора, </w:t>
      </w:r>
      <w:r w:rsidR="007D59AF" w:rsidRPr="004F4DA7">
        <w:rPr>
          <w:rFonts w:ascii="Times New Roman" w:eastAsia="Times New Roman" w:hAnsi="Times New Roman"/>
          <w:sz w:val="24"/>
          <w:szCs w:val="24"/>
          <w:lang w:eastAsia="ru-RU"/>
        </w:rPr>
        <w:t xml:space="preserve">выплатить </w:t>
      </w:r>
      <w:r w:rsidR="005B152E" w:rsidRPr="004F4DA7">
        <w:rPr>
          <w:rFonts w:ascii="Times New Roman" w:eastAsia="Times New Roman" w:hAnsi="Times New Roman"/>
          <w:sz w:val="24"/>
          <w:szCs w:val="24"/>
          <w:lang w:eastAsia="ru-RU"/>
        </w:rPr>
        <w:t>Ар</w:t>
      </w:r>
      <w:r w:rsidR="00033D37" w:rsidRPr="004F4DA7">
        <w:rPr>
          <w:rFonts w:ascii="Times New Roman" w:eastAsia="Times New Roman" w:hAnsi="Times New Roman"/>
          <w:sz w:val="24"/>
          <w:szCs w:val="24"/>
          <w:lang w:eastAsia="ru-RU"/>
        </w:rPr>
        <w:t>ендатору</w:t>
      </w:r>
      <w:r w:rsidR="007D59AF" w:rsidRPr="004F4DA7">
        <w:rPr>
          <w:rFonts w:ascii="Times New Roman" w:eastAsia="Times New Roman" w:hAnsi="Times New Roman"/>
          <w:sz w:val="24"/>
          <w:szCs w:val="24"/>
          <w:lang w:eastAsia="ru-RU"/>
        </w:rPr>
        <w:t xml:space="preserve"> неустойку в размере</w:t>
      </w:r>
      <w:r w:rsidR="001F2F59">
        <w:rPr>
          <w:rFonts w:ascii="Times New Roman" w:eastAsia="Times New Roman" w:hAnsi="Times New Roman"/>
          <w:sz w:val="24"/>
          <w:szCs w:val="24"/>
          <w:lang w:eastAsia="ru-RU"/>
        </w:rPr>
        <w:t xml:space="preserve"> </w:t>
      </w:r>
      <w:r w:rsidR="007D59AF" w:rsidRPr="004F4DA7">
        <w:rPr>
          <w:rFonts w:ascii="Times New Roman" w:eastAsia="Times New Roman" w:hAnsi="Times New Roman"/>
          <w:sz w:val="24"/>
          <w:szCs w:val="24"/>
          <w:lang w:eastAsia="ru-RU"/>
        </w:rPr>
        <w:t xml:space="preserve">расходов </w:t>
      </w:r>
      <w:r w:rsidR="00033D37" w:rsidRPr="004F4DA7">
        <w:rPr>
          <w:rFonts w:ascii="Times New Roman" w:eastAsia="Times New Roman" w:hAnsi="Times New Roman"/>
          <w:sz w:val="24"/>
          <w:szCs w:val="24"/>
          <w:lang w:eastAsia="ru-RU"/>
        </w:rPr>
        <w:t xml:space="preserve">и </w:t>
      </w:r>
      <w:r w:rsidR="007D59AF" w:rsidRPr="004F4DA7">
        <w:rPr>
          <w:rFonts w:ascii="Times New Roman" w:eastAsia="Times New Roman" w:hAnsi="Times New Roman"/>
          <w:sz w:val="24"/>
          <w:szCs w:val="24"/>
          <w:lang w:eastAsia="ru-RU"/>
        </w:rPr>
        <w:t>убытков</w:t>
      </w:r>
      <w:r w:rsidR="00033D37" w:rsidRPr="004F4DA7">
        <w:rPr>
          <w:rFonts w:ascii="Times New Roman" w:eastAsia="Times New Roman" w:hAnsi="Times New Roman"/>
          <w:sz w:val="24"/>
          <w:szCs w:val="24"/>
          <w:lang w:eastAsia="ru-RU"/>
        </w:rPr>
        <w:t xml:space="preserve">, </w:t>
      </w:r>
      <w:r w:rsidR="007D59AF" w:rsidRPr="004F4DA7">
        <w:rPr>
          <w:rFonts w:ascii="Times New Roman" w:eastAsia="Times New Roman" w:hAnsi="Times New Roman"/>
          <w:sz w:val="24"/>
          <w:szCs w:val="24"/>
          <w:lang w:eastAsia="ru-RU"/>
        </w:rPr>
        <w:t xml:space="preserve"> возникших у Арендатора в связи с </w:t>
      </w:r>
      <w:r w:rsidR="00033D37" w:rsidRPr="004F4DA7">
        <w:rPr>
          <w:rFonts w:ascii="Times New Roman" w:eastAsia="Times New Roman" w:hAnsi="Times New Roman"/>
          <w:sz w:val="24"/>
          <w:szCs w:val="24"/>
          <w:lang w:eastAsia="ru-RU"/>
        </w:rPr>
        <w:t>необходимость</w:t>
      </w:r>
      <w:r w:rsidR="007D59AF" w:rsidRPr="004F4DA7">
        <w:rPr>
          <w:rFonts w:ascii="Times New Roman" w:eastAsia="Times New Roman" w:hAnsi="Times New Roman"/>
          <w:sz w:val="24"/>
          <w:szCs w:val="24"/>
          <w:lang w:eastAsia="ru-RU"/>
        </w:rPr>
        <w:t>ю</w:t>
      </w:r>
      <w:r w:rsidR="00033D37" w:rsidRPr="004F4DA7">
        <w:rPr>
          <w:rFonts w:ascii="Times New Roman" w:eastAsia="Times New Roman" w:hAnsi="Times New Roman"/>
          <w:sz w:val="24"/>
          <w:szCs w:val="24"/>
          <w:lang w:eastAsia="ru-RU"/>
        </w:rPr>
        <w:t xml:space="preserve"> размещения </w:t>
      </w:r>
      <w:r w:rsidR="00033D37" w:rsidRPr="004F4DA7">
        <w:rPr>
          <w:rFonts w:ascii="Times New Roman" w:eastAsia="Times New Roman" w:hAnsi="Times New Roman"/>
          <w:spacing w:val="-3"/>
          <w:sz w:val="24"/>
          <w:szCs w:val="24"/>
          <w:lang w:eastAsia="ru-RU"/>
        </w:rPr>
        <w:t xml:space="preserve">административно-управленческого персонала (офиса) на иных площадях, а также </w:t>
      </w:r>
      <w:r w:rsidR="007D59AF" w:rsidRPr="004F4DA7">
        <w:rPr>
          <w:rFonts w:ascii="Times New Roman" w:eastAsia="Times New Roman" w:hAnsi="Times New Roman"/>
          <w:spacing w:val="-3"/>
          <w:sz w:val="24"/>
          <w:szCs w:val="24"/>
          <w:lang w:eastAsia="ru-RU"/>
        </w:rPr>
        <w:t xml:space="preserve">иных </w:t>
      </w:r>
      <w:r w:rsidR="00033D37" w:rsidRPr="004F4DA7">
        <w:rPr>
          <w:rFonts w:ascii="Times New Roman" w:eastAsia="Times New Roman" w:hAnsi="Times New Roman"/>
          <w:spacing w:val="-3"/>
          <w:sz w:val="24"/>
          <w:szCs w:val="24"/>
          <w:lang w:eastAsia="ru-RU"/>
        </w:rPr>
        <w:t xml:space="preserve">документально </w:t>
      </w:r>
      <w:r w:rsidR="007D59AF" w:rsidRPr="004F4DA7">
        <w:rPr>
          <w:rFonts w:ascii="Times New Roman" w:eastAsia="Times New Roman" w:hAnsi="Times New Roman"/>
          <w:spacing w:val="-3"/>
          <w:sz w:val="24"/>
          <w:szCs w:val="24"/>
          <w:lang w:eastAsia="ru-RU"/>
        </w:rPr>
        <w:t>подтвержденных убытков</w:t>
      </w:r>
      <w:r w:rsidR="00033D37" w:rsidRPr="004F4DA7">
        <w:rPr>
          <w:rFonts w:ascii="Times New Roman" w:eastAsia="Times New Roman" w:hAnsi="Times New Roman"/>
          <w:spacing w:val="-3"/>
          <w:sz w:val="24"/>
          <w:szCs w:val="24"/>
          <w:lang w:eastAsia="ru-RU"/>
        </w:rPr>
        <w:t xml:space="preserve">, </w:t>
      </w:r>
      <w:r w:rsidR="007D59AF" w:rsidRPr="004F4DA7">
        <w:rPr>
          <w:rFonts w:ascii="Times New Roman" w:eastAsia="Times New Roman" w:hAnsi="Times New Roman"/>
          <w:spacing w:val="-3"/>
          <w:sz w:val="24"/>
          <w:szCs w:val="24"/>
          <w:lang w:eastAsia="ru-RU"/>
        </w:rPr>
        <w:t xml:space="preserve">связанных </w:t>
      </w:r>
      <w:r w:rsidR="00033D37" w:rsidRPr="004F4DA7">
        <w:rPr>
          <w:rFonts w:ascii="Times New Roman" w:eastAsia="Times New Roman" w:hAnsi="Times New Roman"/>
          <w:spacing w:val="-3"/>
          <w:sz w:val="24"/>
          <w:szCs w:val="24"/>
          <w:lang w:eastAsia="ru-RU"/>
        </w:rPr>
        <w:t>с указанным событием (отмена поставки</w:t>
      </w:r>
      <w:proofErr w:type="gramEnd"/>
      <w:r w:rsidR="00033D37" w:rsidRPr="004F4DA7">
        <w:rPr>
          <w:rFonts w:ascii="Times New Roman" w:eastAsia="Times New Roman" w:hAnsi="Times New Roman"/>
          <w:spacing w:val="-3"/>
          <w:sz w:val="24"/>
          <w:szCs w:val="24"/>
          <w:lang w:eastAsia="ru-RU"/>
        </w:rPr>
        <w:t xml:space="preserve"> оборудования и мебели, отмена перемещения (перевозки) офиса, неисполнение обязательств перед 3-ми лицами в связи с приостановкой работы административно-управленческого персонала</w:t>
      </w:r>
      <w:r w:rsidR="00DF5A7E" w:rsidRPr="004F4DA7">
        <w:rPr>
          <w:rFonts w:ascii="Times New Roman" w:eastAsia="Times New Roman" w:hAnsi="Times New Roman"/>
          <w:spacing w:val="-3"/>
          <w:sz w:val="24"/>
          <w:szCs w:val="24"/>
          <w:lang w:eastAsia="ru-RU"/>
        </w:rPr>
        <w:t xml:space="preserve"> и пр.</w:t>
      </w:r>
      <w:r w:rsidR="00033D37" w:rsidRPr="004F4DA7">
        <w:rPr>
          <w:rFonts w:ascii="Times New Roman" w:eastAsia="Times New Roman" w:hAnsi="Times New Roman"/>
          <w:spacing w:val="-3"/>
          <w:sz w:val="24"/>
          <w:szCs w:val="24"/>
          <w:lang w:eastAsia="ru-RU"/>
        </w:rPr>
        <w:t>)</w:t>
      </w:r>
      <w:r w:rsidR="007D59AF" w:rsidRPr="004F4DA7">
        <w:rPr>
          <w:rFonts w:ascii="Times New Roman" w:eastAsia="Times New Roman" w:hAnsi="Times New Roman"/>
          <w:spacing w:val="-3"/>
          <w:sz w:val="24"/>
          <w:szCs w:val="24"/>
          <w:lang w:eastAsia="ru-RU"/>
        </w:rPr>
        <w:t>, но не менее 2%</w:t>
      </w:r>
      <w:r w:rsidR="00E33052">
        <w:rPr>
          <w:rFonts w:ascii="Times New Roman" w:eastAsia="Times New Roman" w:hAnsi="Times New Roman"/>
          <w:spacing w:val="-3"/>
          <w:sz w:val="24"/>
          <w:szCs w:val="24"/>
          <w:lang w:eastAsia="ru-RU"/>
        </w:rPr>
        <w:t xml:space="preserve"> </w:t>
      </w:r>
      <w:r w:rsidR="007D59AF" w:rsidRPr="004F4DA7">
        <w:rPr>
          <w:rFonts w:ascii="Times New Roman" w:eastAsia="Times New Roman" w:hAnsi="Times New Roman"/>
          <w:spacing w:val="-3"/>
          <w:sz w:val="24"/>
          <w:szCs w:val="24"/>
          <w:lang w:eastAsia="ru-RU"/>
        </w:rPr>
        <w:t>(</w:t>
      </w:r>
      <w:r w:rsidR="00CF7280">
        <w:rPr>
          <w:rFonts w:ascii="Times New Roman" w:eastAsia="Times New Roman" w:hAnsi="Times New Roman"/>
          <w:spacing w:val="-3"/>
          <w:sz w:val="24"/>
          <w:szCs w:val="24"/>
          <w:lang w:eastAsia="ru-RU"/>
        </w:rPr>
        <w:t>двух</w:t>
      </w:r>
      <w:r w:rsidR="007D59AF" w:rsidRPr="004F4DA7">
        <w:rPr>
          <w:rFonts w:ascii="Times New Roman" w:eastAsia="Times New Roman" w:hAnsi="Times New Roman"/>
          <w:spacing w:val="-3"/>
          <w:sz w:val="24"/>
          <w:szCs w:val="24"/>
          <w:lang w:eastAsia="ru-RU"/>
        </w:rPr>
        <w:t xml:space="preserve">) от ежемесячной </w:t>
      </w:r>
      <w:r w:rsidR="00200F64">
        <w:rPr>
          <w:rFonts w:ascii="Times New Roman" w:eastAsia="Times New Roman" w:hAnsi="Times New Roman"/>
          <w:spacing w:val="-3"/>
          <w:sz w:val="24"/>
          <w:szCs w:val="24"/>
          <w:lang w:eastAsia="ru-RU"/>
        </w:rPr>
        <w:t>о</w:t>
      </w:r>
      <w:r w:rsidR="007D59AF" w:rsidRPr="004F4DA7">
        <w:rPr>
          <w:rFonts w:ascii="Times New Roman" w:eastAsia="Times New Roman" w:hAnsi="Times New Roman"/>
          <w:spacing w:val="-3"/>
          <w:sz w:val="24"/>
          <w:szCs w:val="24"/>
          <w:lang w:eastAsia="ru-RU"/>
        </w:rPr>
        <w:t>платы по настоящему Договору за каждый день просрочки</w:t>
      </w:r>
      <w:r w:rsidR="00033D37" w:rsidRPr="004F4DA7">
        <w:rPr>
          <w:rFonts w:ascii="Times New Roman" w:eastAsia="Times New Roman" w:hAnsi="Times New Roman"/>
          <w:spacing w:val="-3"/>
          <w:sz w:val="24"/>
          <w:szCs w:val="24"/>
          <w:lang w:eastAsia="ru-RU"/>
        </w:rPr>
        <w:t>.</w:t>
      </w:r>
    </w:p>
    <w:p w:rsidR="006536AA" w:rsidRPr="004F4DA7" w:rsidRDefault="005B152E"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3.1.3. </w:t>
      </w:r>
      <w:r w:rsidR="006536AA" w:rsidRPr="004F4DA7">
        <w:rPr>
          <w:rFonts w:ascii="Times New Roman" w:eastAsia="Times New Roman" w:hAnsi="Times New Roman"/>
          <w:sz w:val="24"/>
          <w:szCs w:val="24"/>
          <w:lang w:eastAsia="ru-RU"/>
        </w:rPr>
        <w:t>Участвовать в порядке, согласованном с Арендатором, в создании необходимых условий для эффективного использования арендуем</w:t>
      </w:r>
      <w:r w:rsidR="00CF7280">
        <w:rPr>
          <w:rFonts w:ascii="Times New Roman" w:eastAsia="Times New Roman" w:hAnsi="Times New Roman"/>
          <w:sz w:val="24"/>
          <w:szCs w:val="24"/>
          <w:lang w:eastAsia="ru-RU"/>
        </w:rPr>
        <w:t>ых Помещений</w:t>
      </w:r>
      <w:r w:rsidR="009465D3" w:rsidRPr="004F4DA7">
        <w:rPr>
          <w:rFonts w:ascii="Times New Roman" w:eastAsia="Times New Roman" w:hAnsi="Times New Roman"/>
          <w:sz w:val="24"/>
          <w:szCs w:val="24"/>
          <w:lang w:eastAsia="ru-RU"/>
        </w:rPr>
        <w:t xml:space="preserve"> и поддержания </w:t>
      </w:r>
      <w:r w:rsidR="00CF7280">
        <w:rPr>
          <w:rFonts w:ascii="Times New Roman" w:eastAsia="Times New Roman" w:hAnsi="Times New Roman"/>
          <w:sz w:val="24"/>
          <w:szCs w:val="24"/>
          <w:lang w:eastAsia="ru-RU"/>
        </w:rPr>
        <w:t>их</w:t>
      </w:r>
      <w:r w:rsidR="006536AA" w:rsidRPr="004F4DA7">
        <w:rPr>
          <w:rFonts w:ascii="Times New Roman" w:eastAsia="Times New Roman" w:hAnsi="Times New Roman"/>
          <w:sz w:val="24"/>
          <w:szCs w:val="24"/>
          <w:lang w:eastAsia="ru-RU"/>
        </w:rPr>
        <w:t xml:space="preserve"> в надлежащем состоянии. </w:t>
      </w:r>
    </w:p>
    <w:p w:rsidR="006536AA" w:rsidRPr="004F4DA7" w:rsidRDefault="006536AA"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3.1.</w:t>
      </w:r>
      <w:r w:rsidR="00033D37" w:rsidRPr="004F4DA7">
        <w:rPr>
          <w:rFonts w:ascii="Times New Roman" w:eastAsia="Times New Roman" w:hAnsi="Times New Roman"/>
          <w:sz w:val="24"/>
          <w:szCs w:val="24"/>
          <w:lang w:eastAsia="ru-RU"/>
        </w:rPr>
        <w:t>4</w:t>
      </w:r>
      <w:r w:rsidRPr="004F4DA7">
        <w:rPr>
          <w:rFonts w:ascii="Times New Roman" w:eastAsia="Times New Roman" w:hAnsi="Times New Roman"/>
          <w:sz w:val="24"/>
          <w:szCs w:val="24"/>
          <w:lang w:eastAsia="ru-RU"/>
        </w:rPr>
        <w:t>. В случае аварий, приведших к ухудшению арендуем</w:t>
      </w:r>
      <w:r w:rsidR="00CF7280">
        <w:rPr>
          <w:rFonts w:ascii="Times New Roman" w:eastAsia="Times New Roman" w:hAnsi="Times New Roman"/>
          <w:sz w:val="24"/>
          <w:szCs w:val="24"/>
          <w:lang w:eastAsia="ru-RU"/>
        </w:rPr>
        <w:t>ых Помещений</w:t>
      </w:r>
      <w:r w:rsidR="00475255">
        <w:rPr>
          <w:rFonts w:ascii="Times New Roman" w:eastAsia="Times New Roman" w:hAnsi="Times New Roman"/>
          <w:sz w:val="24"/>
          <w:szCs w:val="24"/>
          <w:lang w:eastAsia="ru-RU"/>
        </w:rPr>
        <w:t xml:space="preserve"> (</w:t>
      </w:r>
      <w:r w:rsidR="009465D3" w:rsidRPr="004F4DA7">
        <w:rPr>
          <w:rFonts w:ascii="Times New Roman" w:eastAsia="Times New Roman" w:hAnsi="Times New Roman"/>
          <w:sz w:val="24"/>
          <w:szCs w:val="24"/>
          <w:lang w:eastAsia="ru-RU"/>
        </w:rPr>
        <w:t xml:space="preserve">либо </w:t>
      </w:r>
      <w:r w:rsidR="00CF7280">
        <w:rPr>
          <w:rFonts w:ascii="Times New Roman" w:eastAsia="Times New Roman" w:hAnsi="Times New Roman"/>
          <w:sz w:val="24"/>
          <w:szCs w:val="24"/>
          <w:lang w:eastAsia="ru-RU"/>
        </w:rPr>
        <w:t xml:space="preserve">их </w:t>
      </w:r>
      <w:r w:rsidR="009465D3" w:rsidRPr="004F4DA7">
        <w:rPr>
          <w:rFonts w:ascii="Times New Roman" w:eastAsia="Times New Roman" w:hAnsi="Times New Roman"/>
          <w:sz w:val="24"/>
          <w:szCs w:val="24"/>
          <w:lang w:eastAsia="ru-RU"/>
        </w:rPr>
        <w:t>части</w:t>
      </w:r>
      <w:r w:rsidR="00475255">
        <w:rPr>
          <w:rFonts w:ascii="Times New Roman" w:eastAsia="Times New Roman" w:hAnsi="Times New Roman"/>
          <w:sz w:val="24"/>
          <w:szCs w:val="24"/>
          <w:lang w:eastAsia="ru-RU"/>
        </w:rPr>
        <w:t>) и (или)</w:t>
      </w:r>
      <w:r w:rsidR="00E33052">
        <w:rPr>
          <w:rFonts w:ascii="Times New Roman" w:eastAsia="Times New Roman" w:hAnsi="Times New Roman"/>
          <w:sz w:val="24"/>
          <w:szCs w:val="24"/>
          <w:lang w:eastAsia="ru-RU"/>
        </w:rPr>
        <w:t xml:space="preserve"> </w:t>
      </w:r>
      <w:r w:rsidR="00475255">
        <w:rPr>
          <w:rFonts w:ascii="Times New Roman" w:eastAsia="Times New Roman" w:hAnsi="Times New Roman"/>
          <w:sz w:val="24"/>
          <w:szCs w:val="24"/>
          <w:lang w:eastAsia="ru-RU"/>
        </w:rPr>
        <w:t>парковочного места</w:t>
      </w:r>
      <w:r w:rsidRPr="004F4DA7">
        <w:rPr>
          <w:rFonts w:ascii="Times New Roman" w:eastAsia="Times New Roman" w:hAnsi="Times New Roman"/>
          <w:sz w:val="24"/>
          <w:szCs w:val="24"/>
          <w:lang w:eastAsia="ru-RU"/>
        </w:rPr>
        <w:t xml:space="preserve"> оказывать необходимое содействие в устранении их последствий. В случае аварий, произошедших по вине Арендатора, устранение последствий производится за его счет.</w:t>
      </w:r>
    </w:p>
    <w:p w:rsidR="006536AA" w:rsidRPr="004F4DA7" w:rsidRDefault="006536AA"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3.1.</w:t>
      </w:r>
      <w:r w:rsidR="00033D37" w:rsidRPr="004F4DA7">
        <w:rPr>
          <w:rFonts w:ascii="Times New Roman" w:eastAsia="Times New Roman" w:hAnsi="Times New Roman"/>
          <w:sz w:val="24"/>
          <w:szCs w:val="24"/>
          <w:lang w:eastAsia="ru-RU"/>
        </w:rPr>
        <w:t>5</w:t>
      </w:r>
      <w:r w:rsidRPr="004F4DA7">
        <w:rPr>
          <w:rFonts w:ascii="Times New Roman" w:eastAsia="Times New Roman" w:hAnsi="Times New Roman"/>
          <w:sz w:val="24"/>
          <w:szCs w:val="24"/>
          <w:lang w:eastAsia="ru-RU"/>
        </w:rPr>
        <w:t xml:space="preserve">. </w:t>
      </w:r>
      <w:proofErr w:type="gramStart"/>
      <w:r w:rsidRPr="004F4DA7">
        <w:rPr>
          <w:rFonts w:ascii="Times New Roman" w:eastAsia="Times New Roman" w:hAnsi="Times New Roman"/>
          <w:sz w:val="24"/>
          <w:szCs w:val="24"/>
          <w:lang w:eastAsia="ru-RU"/>
        </w:rPr>
        <w:t>Не менее чем з</w:t>
      </w:r>
      <w:r w:rsidR="009465D3" w:rsidRPr="004F4DA7">
        <w:rPr>
          <w:rFonts w:ascii="Times New Roman" w:eastAsia="Times New Roman" w:hAnsi="Times New Roman"/>
          <w:sz w:val="24"/>
          <w:szCs w:val="24"/>
          <w:lang w:eastAsia="ru-RU"/>
        </w:rPr>
        <w:t>а</w:t>
      </w:r>
      <w:r w:rsidR="00E33052">
        <w:rPr>
          <w:rFonts w:ascii="Times New Roman" w:eastAsia="Times New Roman" w:hAnsi="Times New Roman"/>
          <w:sz w:val="24"/>
          <w:szCs w:val="24"/>
          <w:lang w:eastAsia="ru-RU"/>
        </w:rPr>
        <w:t xml:space="preserve"> </w:t>
      </w:r>
      <w:r w:rsidR="009465D3" w:rsidRPr="004F4DA7">
        <w:rPr>
          <w:rFonts w:ascii="Times New Roman" w:eastAsia="Times New Roman" w:hAnsi="Times New Roman"/>
          <w:noProof/>
          <w:sz w:val="24"/>
          <w:szCs w:val="24"/>
          <w:lang w:eastAsia="ru-RU"/>
        </w:rPr>
        <w:t>6 (шесть)</w:t>
      </w:r>
      <w:r w:rsidR="00E33052">
        <w:rPr>
          <w:rFonts w:ascii="Times New Roman" w:eastAsia="Times New Roman" w:hAnsi="Times New Roman"/>
          <w:b/>
          <w:noProof/>
          <w:sz w:val="24"/>
          <w:szCs w:val="24"/>
          <w:lang w:eastAsia="ru-RU"/>
        </w:rPr>
        <w:t xml:space="preserve"> </w:t>
      </w:r>
      <w:r w:rsidRPr="004F4DA7">
        <w:rPr>
          <w:rFonts w:ascii="Times New Roman" w:eastAsia="Times New Roman" w:hAnsi="Times New Roman"/>
          <w:sz w:val="24"/>
          <w:szCs w:val="24"/>
          <w:lang w:eastAsia="ru-RU"/>
        </w:rPr>
        <w:t>месяц</w:t>
      </w:r>
      <w:r w:rsidR="009465D3" w:rsidRPr="004F4DA7">
        <w:rPr>
          <w:rFonts w:ascii="Times New Roman" w:eastAsia="Times New Roman" w:hAnsi="Times New Roman"/>
          <w:sz w:val="24"/>
          <w:szCs w:val="24"/>
          <w:lang w:eastAsia="ru-RU"/>
        </w:rPr>
        <w:t>ев</w:t>
      </w:r>
      <w:r w:rsidRPr="004F4DA7">
        <w:rPr>
          <w:rFonts w:ascii="Times New Roman" w:eastAsia="Times New Roman" w:hAnsi="Times New Roman"/>
          <w:sz w:val="24"/>
          <w:szCs w:val="24"/>
          <w:lang w:eastAsia="ru-RU"/>
        </w:rPr>
        <w:t xml:space="preserve"> письменно уведом</w:t>
      </w:r>
      <w:r w:rsidR="00033D37" w:rsidRPr="004F4DA7">
        <w:rPr>
          <w:rFonts w:ascii="Times New Roman" w:eastAsia="Times New Roman" w:hAnsi="Times New Roman"/>
          <w:sz w:val="24"/>
          <w:szCs w:val="24"/>
          <w:lang w:eastAsia="ru-RU"/>
        </w:rPr>
        <w:t>и</w:t>
      </w:r>
      <w:r w:rsidRPr="004F4DA7">
        <w:rPr>
          <w:rFonts w:ascii="Times New Roman" w:eastAsia="Times New Roman" w:hAnsi="Times New Roman"/>
          <w:sz w:val="24"/>
          <w:szCs w:val="24"/>
          <w:lang w:eastAsia="ru-RU"/>
        </w:rPr>
        <w:t>ть Арендатора о необходимости освобождения арендуем</w:t>
      </w:r>
      <w:r w:rsidR="00CF7280">
        <w:rPr>
          <w:rFonts w:ascii="Times New Roman" w:eastAsia="Times New Roman" w:hAnsi="Times New Roman"/>
          <w:sz w:val="24"/>
          <w:szCs w:val="24"/>
          <w:lang w:eastAsia="ru-RU"/>
        </w:rPr>
        <w:t>ых Помещений</w:t>
      </w:r>
      <w:r w:rsidR="003E380E">
        <w:rPr>
          <w:rFonts w:ascii="Times New Roman" w:eastAsia="Times New Roman" w:hAnsi="Times New Roman"/>
          <w:sz w:val="24"/>
          <w:szCs w:val="24"/>
          <w:lang w:eastAsia="ru-RU"/>
        </w:rPr>
        <w:t xml:space="preserve"> и </w:t>
      </w:r>
      <w:r w:rsidR="0006618D">
        <w:rPr>
          <w:rFonts w:ascii="Times New Roman" w:eastAsia="Times New Roman" w:hAnsi="Times New Roman"/>
          <w:sz w:val="24"/>
          <w:szCs w:val="24"/>
          <w:lang w:eastAsia="ru-RU"/>
        </w:rPr>
        <w:t xml:space="preserve"> (или) парковочного места</w:t>
      </w:r>
      <w:r w:rsidR="00F051B3">
        <w:rPr>
          <w:rFonts w:ascii="Times New Roman" w:eastAsia="Times New Roman" w:hAnsi="Times New Roman"/>
          <w:sz w:val="24"/>
          <w:szCs w:val="24"/>
          <w:lang w:eastAsia="ru-RU"/>
        </w:rPr>
        <w:t>,</w:t>
      </w:r>
      <w:r w:rsidRPr="004F4DA7">
        <w:rPr>
          <w:rFonts w:ascii="Times New Roman" w:eastAsia="Times New Roman" w:hAnsi="Times New Roman"/>
          <w:sz w:val="24"/>
          <w:szCs w:val="24"/>
          <w:lang w:eastAsia="ru-RU"/>
        </w:rPr>
        <w:t xml:space="preserve"> в связи с принятыми в установленном порядк</w:t>
      </w:r>
      <w:r w:rsidR="009465D3" w:rsidRPr="004F4DA7">
        <w:rPr>
          <w:rFonts w:ascii="Times New Roman" w:eastAsia="Times New Roman" w:hAnsi="Times New Roman"/>
          <w:sz w:val="24"/>
          <w:szCs w:val="24"/>
          <w:lang w:eastAsia="ru-RU"/>
        </w:rPr>
        <w:t>е решениями о постановке здания</w:t>
      </w:r>
      <w:r w:rsidRPr="004F4DA7">
        <w:rPr>
          <w:rFonts w:ascii="Times New Roman" w:eastAsia="Times New Roman" w:hAnsi="Times New Roman"/>
          <w:sz w:val="24"/>
          <w:szCs w:val="24"/>
          <w:lang w:eastAsia="ru-RU"/>
        </w:rPr>
        <w:t xml:space="preserve"> на капитальный ремонт в соответствии с утвержденным планом капитального ремонта</w:t>
      </w:r>
      <w:r w:rsidR="00033D37" w:rsidRPr="004F4DA7">
        <w:rPr>
          <w:rFonts w:ascii="Times New Roman" w:eastAsia="Times New Roman" w:hAnsi="Times New Roman"/>
          <w:sz w:val="24"/>
          <w:szCs w:val="24"/>
          <w:lang w:eastAsia="ru-RU"/>
        </w:rPr>
        <w:t xml:space="preserve"> или</w:t>
      </w:r>
      <w:r w:rsidRPr="004F4DA7">
        <w:rPr>
          <w:rFonts w:ascii="Times New Roman" w:eastAsia="Times New Roman" w:hAnsi="Times New Roman"/>
          <w:sz w:val="24"/>
          <w:szCs w:val="24"/>
          <w:lang w:eastAsia="ru-RU"/>
        </w:rPr>
        <w:t xml:space="preserve"> о его сносе в соответс</w:t>
      </w:r>
      <w:r w:rsidR="009D3530" w:rsidRPr="004F4DA7">
        <w:rPr>
          <w:rFonts w:ascii="Times New Roman" w:eastAsia="Times New Roman" w:hAnsi="Times New Roman"/>
          <w:sz w:val="24"/>
          <w:szCs w:val="24"/>
          <w:lang w:eastAsia="ru-RU"/>
        </w:rPr>
        <w:t>твии с градостроительным планом</w:t>
      </w:r>
      <w:r w:rsidRPr="004F4DA7">
        <w:rPr>
          <w:rFonts w:ascii="Times New Roman" w:eastAsia="Times New Roman" w:hAnsi="Times New Roman"/>
          <w:sz w:val="24"/>
          <w:szCs w:val="24"/>
          <w:lang w:eastAsia="ru-RU"/>
        </w:rPr>
        <w:t>.</w:t>
      </w:r>
      <w:proofErr w:type="gramEnd"/>
    </w:p>
    <w:p w:rsidR="00ED4D90" w:rsidRPr="0062372D" w:rsidRDefault="0062372D" w:rsidP="00B65BB6">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3.1.6. Обеспечить с</w:t>
      </w:r>
      <w:r w:rsidR="00ED4D90" w:rsidRPr="0062372D">
        <w:rPr>
          <w:rFonts w:ascii="Times New Roman" w:eastAsia="Times New Roman" w:hAnsi="Times New Roman"/>
          <w:sz w:val="24"/>
          <w:szCs w:val="24"/>
          <w:lang w:eastAsia="ru-RU"/>
        </w:rPr>
        <w:t xml:space="preserve">амостоятельно либо с привлечением </w:t>
      </w:r>
      <w:r w:rsidR="00E33052">
        <w:rPr>
          <w:rFonts w:ascii="Times New Roman" w:eastAsia="Times New Roman" w:hAnsi="Times New Roman"/>
          <w:sz w:val="24"/>
          <w:szCs w:val="24"/>
          <w:lang w:eastAsia="ru-RU"/>
        </w:rPr>
        <w:t>третьих</w:t>
      </w:r>
      <w:r w:rsidR="00ED4D90" w:rsidRPr="0062372D">
        <w:rPr>
          <w:rFonts w:ascii="Times New Roman" w:eastAsia="Times New Roman" w:hAnsi="Times New Roman"/>
          <w:sz w:val="24"/>
          <w:szCs w:val="24"/>
          <w:lang w:eastAsia="ru-RU"/>
        </w:rPr>
        <w:t xml:space="preserve"> лиц охрану в Помещения</w:t>
      </w:r>
      <w:r w:rsidRPr="0062372D">
        <w:rPr>
          <w:rFonts w:ascii="Times New Roman" w:eastAsia="Times New Roman" w:hAnsi="Times New Roman"/>
          <w:sz w:val="24"/>
          <w:szCs w:val="24"/>
          <w:lang w:eastAsia="ru-RU"/>
        </w:rPr>
        <w:t>х</w:t>
      </w:r>
      <w:r w:rsidR="004E707F">
        <w:rPr>
          <w:rFonts w:ascii="Times New Roman" w:eastAsia="Times New Roman" w:hAnsi="Times New Roman"/>
          <w:sz w:val="24"/>
          <w:szCs w:val="24"/>
          <w:lang w:eastAsia="ru-RU"/>
        </w:rPr>
        <w:t xml:space="preserve"> за свой счет</w:t>
      </w:r>
      <w:r w:rsidR="00ED4D90" w:rsidRPr="0062372D">
        <w:rPr>
          <w:rFonts w:ascii="Times New Roman" w:eastAsia="Times New Roman" w:hAnsi="Times New Roman"/>
          <w:sz w:val="24"/>
          <w:szCs w:val="24"/>
          <w:lang w:eastAsia="ru-RU"/>
        </w:rPr>
        <w:t>.</w:t>
      </w:r>
    </w:p>
    <w:p w:rsidR="00F1323E" w:rsidRPr="004F4DA7" w:rsidRDefault="00F1323E"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3.1.7. Устранять за свой счет все недостатки переданн</w:t>
      </w:r>
      <w:r w:rsidR="00CF7280">
        <w:rPr>
          <w:rFonts w:ascii="Times New Roman" w:eastAsia="Times New Roman" w:hAnsi="Times New Roman"/>
          <w:sz w:val="24"/>
          <w:szCs w:val="24"/>
          <w:lang w:eastAsia="ru-RU"/>
        </w:rPr>
        <w:t>ых</w:t>
      </w:r>
      <w:r w:rsidRPr="004F4DA7">
        <w:rPr>
          <w:rFonts w:ascii="Times New Roman" w:eastAsia="Times New Roman" w:hAnsi="Times New Roman"/>
          <w:sz w:val="24"/>
          <w:szCs w:val="24"/>
          <w:lang w:eastAsia="ru-RU"/>
        </w:rPr>
        <w:t xml:space="preserve"> в Аренду Помещений,</w:t>
      </w:r>
      <w:r w:rsidR="0006618D">
        <w:rPr>
          <w:rFonts w:ascii="Times New Roman" w:eastAsia="Times New Roman" w:hAnsi="Times New Roman"/>
          <w:sz w:val="24"/>
          <w:szCs w:val="24"/>
          <w:lang w:eastAsia="ru-RU"/>
        </w:rPr>
        <w:t xml:space="preserve"> парковочного места</w:t>
      </w:r>
      <w:r w:rsidR="00E33052">
        <w:rPr>
          <w:rFonts w:ascii="Times New Roman" w:eastAsia="Times New Roman" w:hAnsi="Times New Roman"/>
          <w:sz w:val="24"/>
          <w:szCs w:val="24"/>
          <w:lang w:eastAsia="ru-RU"/>
        </w:rPr>
        <w:t>,</w:t>
      </w:r>
      <w:r w:rsidRPr="004F4DA7">
        <w:rPr>
          <w:rFonts w:ascii="Times New Roman" w:eastAsia="Times New Roman" w:hAnsi="Times New Roman"/>
          <w:sz w:val="24"/>
          <w:szCs w:val="24"/>
          <w:lang w:eastAsia="ru-RU"/>
        </w:rPr>
        <w:t xml:space="preserve"> в том числе в случае получения предписаний надзорных </w:t>
      </w:r>
      <w:r w:rsidR="004028D1" w:rsidRPr="004F4DA7">
        <w:rPr>
          <w:rFonts w:ascii="Times New Roman" w:eastAsia="Times New Roman" w:hAnsi="Times New Roman"/>
          <w:sz w:val="24"/>
          <w:szCs w:val="24"/>
          <w:lang w:eastAsia="ru-RU"/>
        </w:rPr>
        <w:t>и</w:t>
      </w:r>
      <w:r w:rsidR="00AE5D20">
        <w:rPr>
          <w:rFonts w:ascii="Times New Roman" w:eastAsia="Times New Roman" w:hAnsi="Times New Roman"/>
          <w:sz w:val="24"/>
          <w:szCs w:val="24"/>
          <w:lang w:eastAsia="ru-RU"/>
        </w:rPr>
        <w:t>/или</w:t>
      </w:r>
      <w:r w:rsidR="004028D1" w:rsidRPr="004F4DA7">
        <w:rPr>
          <w:rFonts w:ascii="Times New Roman" w:eastAsia="Times New Roman" w:hAnsi="Times New Roman"/>
          <w:sz w:val="24"/>
          <w:szCs w:val="24"/>
          <w:lang w:eastAsia="ru-RU"/>
        </w:rPr>
        <w:t xml:space="preserve"> контролирующих органов.</w:t>
      </w:r>
    </w:p>
    <w:p w:rsidR="0012770F" w:rsidRDefault="0012770F"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3.1.8. Предоставить Арендатору в срок, предусмотренный в соответствующем письменном обращении Арендатора,</w:t>
      </w:r>
      <w:r w:rsidR="001F2F59">
        <w:rPr>
          <w:rFonts w:ascii="Times New Roman" w:eastAsia="Times New Roman" w:hAnsi="Times New Roman"/>
          <w:sz w:val="24"/>
          <w:szCs w:val="24"/>
          <w:lang w:eastAsia="ru-RU"/>
        </w:rPr>
        <w:t xml:space="preserve"> </w:t>
      </w:r>
      <w:r w:rsidRPr="004F4DA7">
        <w:rPr>
          <w:rFonts w:ascii="Times New Roman" w:eastAsia="Times New Roman" w:hAnsi="Times New Roman"/>
          <w:sz w:val="24"/>
          <w:szCs w:val="24"/>
          <w:lang w:eastAsia="ru-RU"/>
        </w:rPr>
        <w:t>письменное согласие (письменное согласие Собственника или иных лиц, согласие которых необходимо) на проведение мероприятий, указанных в п. 3.3.1, п. 3.3.2 настоящего Договора.</w:t>
      </w:r>
    </w:p>
    <w:p w:rsidR="007D2701" w:rsidRPr="004F4DA7" w:rsidRDefault="007D2701" w:rsidP="00B65BB6">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3.1.9.  </w:t>
      </w:r>
      <w:r w:rsidR="005A5425">
        <w:rPr>
          <w:rFonts w:ascii="Times New Roman" w:eastAsia="Times New Roman" w:hAnsi="Times New Roman"/>
          <w:sz w:val="24"/>
          <w:szCs w:val="24"/>
          <w:lang w:eastAsia="ru-RU"/>
        </w:rPr>
        <w:t xml:space="preserve">Не позднее </w:t>
      </w:r>
      <w:r w:rsidR="005721DD">
        <w:rPr>
          <w:rFonts w:ascii="Times New Roman" w:eastAsia="Times New Roman" w:hAnsi="Times New Roman"/>
          <w:sz w:val="24"/>
          <w:szCs w:val="24"/>
          <w:lang w:eastAsia="ru-RU"/>
        </w:rPr>
        <w:t xml:space="preserve"> 5-</w:t>
      </w:r>
      <w:r w:rsidR="005A5425">
        <w:rPr>
          <w:rFonts w:ascii="Times New Roman" w:eastAsia="Times New Roman" w:hAnsi="Times New Roman"/>
          <w:sz w:val="24"/>
          <w:szCs w:val="24"/>
          <w:lang w:eastAsia="ru-RU"/>
        </w:rPr>
        <w:t xml:space="preserve">го числа месяца, следующего за </w:t>
      </w:r>
      <w:proofErr w:type="gramStart"/>
      <w:r w:rsidR="005A5425">
        <w:rPr>
          <w:rFonts w:ascii="Times New Roman" w:eastAsia="Times New Roman" w:hAnsi="Times New Roman"/>
          <w:sz w:val="24"/>
          <w:szCs w:val="24"/>
          <w:lang w:eastAsia="ru-RU"/>
        </w:rPr>
        <w:t>расчетным</w:t>
      </w:r>
      <w:proofErr w:type="gramEnd"/>
      <w:r w:rsidR="005A5425">
        <w:rPr>
          <w:rFonts w:ascii="Times New Roman" w:eastAsia="Times New Roman" w:hAnsi="Times New Roman"/>
          <w:sz w:val="24"/>
          <w:szCs w:val="24"/>
          <w:lang w:eastAsia="ru-RU"/>
        </w:rPr>
        <w:t xml:space="preserve"> п</w:t>
      </w:r>
      <w:r>
        <w:rPr>
          <w:rFonts w:ascii="Times New Roman" w:eastAsia="Times New Roman" w:hAnsi="Times New Roman"/>
          <w:sz w:val="24"/>
          <w:szCs w:val="24"/>
          <w:lang w:eastAsia="ru-RU"/>
        </w:rPr>
        <w:t xml:space="preserve">редоставлять  Арендатору </w:t>
      </w:r>
      <w:r w:rsidR="005A5425">
        <w:rPr>
          <w:rFonts w:ascii="Times New Roman" w:eastAsia="Times New Roman" w:hAnsi="Times New Roman"/>
          <w:sz w:val="24"/>
          <w:szCs w:val="24"/>
          <w:lang w:eastAsia="ru-RU"/>
        </w:rPr>
        <w:t>счет, счет-фактуру и акт оказанных услуг.</w:t>
      </w:r>
    </w:p>
    <w:p w:rsidR="0012770F" w:rsidRDefault="00495ED2" w:rsidP="00B65BB6">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3.1.10</w:t>
      </w:r>
      <w:r w:rsidR="0012770F" w:rsidRPr="004F4DA7">
        <w:rPr>
          <w:rFonts w:ascii="Times New Roman" w:eastAsia="Times New Roman" w:hAnsi="Times New Roman"/>
          <w:sz w:val="24"/>
          <w:szCs w:val="24"/>
          <w:lang w:eastAsia="ru-RU"/>
        </w:rPr>
        <w:t>.</w:t>
      </w:r>
      <w:r w:rsidR="00E33052">
        <w:rPr>
          <w:rFonts w:ascii="Times New Roman" w:eastAsia="Times New Roman" w:hAnsi="Times New Roman"/>
          <w:sz w:val="24"/>
          <w:szCs w:val="24"/>
          <w:lang w:eastAsia="ru-RU"/>
        </w:rPr>
        <w:t xml:space="preserve"> </w:t>
      </w:r>
      <w:r w:rsidR="00CD26DB" w:rsidRPr="004F4DA7">
        <w:rPr>
          <w:rFonts w:ascii="Times New Roman" w:eastAsia="Times New Roman" w:hAnsi="Times New Roman"/>
          <w:sz w:val="24"/>
          <w:szCs w:val="24"/>
          <w:lang w:eastAsia="ru-RU"/>
        </w:rPr>
        <w:t>За свой счет произво</w:t>
      </w:r>
      <w:r w:rsidR="00CF7280">
        <w:rPr>
          <w:rFonts w:ascii="Times New Roman" w:eastAsia="Times New Roman" w:hAnsi="Times New Roman"/>
          <w:sz w:val="24"/>
          <w:szCs w:val="24"/>
          <w:lang w:eastAsia="ru-RU"/>
        </w:rPr>
        <w:t>дить все виды ремонта Помещений</w:t>
      </w:r>
      <w:r w:rsidR="007A4B2C">
        <w:rPr>
          <w:rFonts w:ascii="Times New Roman" w:eastAsia="Times New Roman" w:hAnsi="Times New Roman"/>
          <w:sz w:val="24"/>
          <w:szCs w:val="24"/>
          <w:lang w:eastAsia="ru-RU"/>
        </w:rPr>
        <w:t xml:space="preserve"> и (или) парковочного места,</w:t>
      </w:r>
      <w:r w:rsidR="00CD26DB" w:rsidRPr="004F4DA7">
        <w:rPr>
          <w:rFonts w:ascii="Times New Roman" w:eastAsia="Times New Roman" w:hAnsi="Times New Roman"/>
          <w:sz w:val="24"/>
          <w:szCs w:val="24"/>
          <w:lang w:eastAsia="ru-RU"/>
        </w:rPr>
        <w:t xml:space="preserve"> за исключением случаев, предусмотренных п. 3.1.4 Договора.</w:t>
      </w:r>
    </w:p>
    <w:p w:rsidR="00B42A3A" w:rsidRPr="004F4DA7" w:rsidRDefault="00B42A3A" w:rsidP="00B65BB6">
      <w:pPr>
        <w:spacing w:after="0" w:line="240" w:lineRule="auto"/>
        <w:ind w:firstLine="426"/>
        <w:jc w:val="both"/>
        <w:rPr>
          <w:rFonts w:ascii="Times New Roman" w:eastAsia="Times New Roman" w:hAnsi="Times New Roman"/>
          <w:sz w:val="24"/>
          <w:szCs w:val="24"/>
          <w:lang w:eastAsia="ru-RU"/>
        </w:rPr>
      </w:pPr>
    </w:p>
    <w:p w:rsidR="006536AA" w:rsidRPr="004F4DA7" w:rsidRDefault="006536AA" w:rsidP="00B65BB6">
      <w:pPr>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bCs/>
          <w:sz w:val="24"/>
          <w:szCs w:val="24"/>
          <w:lang w:eastAsia="ru-RU"/>
        </w:rPr>
        <w:t>3.2.</w:t>
      </w:r>
      <w:r w:rsidRPr="004F4DA7">
        <w:rPr>
          <w:rFonts w:ascii="Times New Roman" w:eastAsia="Times New Roman" w:hAnsi="Times New Roman"/>
          <w:b/>
          <w:bCs/>
          <w:sz w:val="24"/>
          <w:szCs w:val="24"/>
          <w:lang w:eastAsia="ru-RU"/>
        </w:rPr>
        <w:t>Арендатор обязуется</w:t>
      </w:r>
      <w:r w:rsidRPr="004F4DA7">
        <w:rPr>
          <w:rFonts w:ascii="Times New Roman" w:eastAsia="Times New Roman" w:hAnsi="Times New Roman"/>
          <w:bCs/>
          <w:sz w:val="24"/>
          <w:szCs w:val="24"/>
          <w:lang w:eastAsia="ru-RU"/>
        </w:rPr>
        <w:t>:</w:t>
      </w:r>
    </w:p>
    <w:p w:rsidR="006536AA" w:rsidRPr="00E67601" w:rsidRDefault="006536AA" w:rsidP="00B65BB6">
      <w:pPr>
        <w:suppressAutoHyphens/>
        <w:spacing w:after="0" w:line="240" w:lineRule="auto"/>
        <w:ind w:firstLine="426"/>
        <w:jc w:val="both"/>
        <w:rPr>
          <w:rFonts w:ascii="Times New Roman" w:eastAsia="Times New Roman" w:hAnsi="Times New Roman"/>
          <w:bCs/>
          <w:sz w:val="24"/>
          <w:szCs w:val="24"/>
          <w:lang w:eastAsia="ru-RU"/>
        </w:rPr>
      </w:pPr>
      <w:r w:rsidRPr="004F4DA7">
        <w:rPr>
          <w:rFonts w:ascii="Times New Roman" w:eastAsia="Times New Roman" w:hAnsi="Times New Roman"/>
          <w:bCs/>
          <w:sz w:val="24"/>
          <w:szCs w:val="24"/>
          <w:lang w:eastAsia="ru-RU"/>
        </w:rPr>
        <w:t xml:space="preserve">3.2.1. Принять от Арендодателя </w:t>
      </w:r>
      <w:r w:rsidR="00033D37" w:rsidRPr="004F4DA7">
        <w:rPr>
          <w:rFonts w:ascii="Times New Roman" w:eastAsia="Times New Roman" w:hAnsi="Times New Roman"/>
          <w:bCs/>
          <w:sz w:val="24"/>
          <w:szCs w:val="24"/>
          <w:lang w:eastAsia="ru-RU"/>
        </w:rPr>
        <w:t>Помещения</w:t>
      </w:r>
      <w:r w:rsidR="004773E6" w:rsidRPr="004F4DA7">
        <w:rPr>
          <w:rFonts w:ascii="Times New Roman" w:eastAsia="Times New Roman" w:hAnsi="Times New Roman"/>
          <w:bCs/>
          <w:sz w:val="24"/>
          <w:szCs w:val="24"/>
          <w:lang w:eastAsia="ru-RU"/>
        </w:rPr>
        <w:t xml:space="preserve">, </w:t>
      </w:r>
      <w:r w:rsidR="00E53E9F" w:rsidRPr="00E53E9F">
        <w:rPr>
          <w:rFonts w:ascii="Times New Roman" w:eastAsia="Times New Roman" w:hAnsi="Times New Roman"/>
          <w:sz w:val="24"/>
          <w:szCs w:val="24"/>
          <w:lang w:eastAsia="ru-RU"/>
        </w:rPr>
        <w:t>парковочно</w:t>
      </w:r>
      <w:proofErr w:type="gramStart"/>
      <w:r w:rsidR="00E53E9F" w:rsidRPr="00E53E9F">
        <w:rPr>
          <w:rFonts w:ascii="Times New Roman" w:eastAsia="Times New Roman" w:hAnsi="Times New Roman"/>
          <w:sz w:val="24"/>
          <w:szCs w:val="24"/>
          <w:lang w:eastAsia="ru-RU"/>
        </w:rPr>
        <w:t>е(</w:t>
      </w:r>
      <w:proofErr w:type="spellStart"/>
      <w:proofErr w:type="gramEnd"/>
      <w:r w:rsidR="00E53E9F" w:rsidRPr="00E53E9F">
        <w:rPr>
          <w:rFonts w:ascii="Times New Roman" w:eastAsia="Times New Roman" w:hAnsi="Times New Roman"/>
          <w:sz w:val="24"/>
          <w:szCs w:val="24"/>
          <w:lang w:eastAsia="ru-RU"/>
        </w:rPr>
        <w:t>ые</w:t>
      </w:r>
      <w:proofErr w:type="spellEnd"/>
      <w:r w:rsidR="00E53E9F" w:rsidRPr="00E53E9F">
        <w:rPr>
          <w:rFonts w:ascii="Times New Roman" w:eastAsia="Times New Roman" w:hAnsi="Times New Roman"/>
          <w:sz w:val="24"/>
          <w:szCs w:val="24"/>
          <w:lang w:eastAsia="ru-RU"/>
        </w:rPr>
        <w:t xml:space="preserve">) место (места) </w:t>
      </w:r>
      <w:r w:rsidR="004D152D" w:rsidRPr="004F4DA7">
        <w:rPr>
          <w:rFonts w:ascii="Times New Roman" w:eastAsia="Times New Roman" w:hAnsi="Times New Roman"/>
          <w:bCs/>
          <w:sz w:val="24"/>
          <w:szCs w:val="24"/>
          <w:lang w:eastAsia="ru-RU"/>
        </w:rPr>
        <w:t>по акту приема-передачи</w:t>
      </w:r>
      <w:r w:rsidR="001F2F59">
        <w:rPr>
          <w:rFonts w:ascii="Times New Roman" w:eastAsia="Times New Roman" w:hAnsi="Times New Roman"/>
          <w:bCs/>
          <w:sz w:val="24"/>
          <w:szCs w:val="24"/>
          <w:lang w:eastAsia="ru-RU"/>
        </w:rPr>
        <w:t xml:space="preserve"> </w:t>
      </w:r>
      <w:r w:rsidR="00DF5A7E" w:rsidRPr="004F4DA7">
        <w:rPr>
          <w:rFonts w:ascii="Times New Roman" w:eastAsia="Times New Roman" w:hAnsi="Times New Roman"/>
          <w:sz w:val="24"/>
          <w:szCs w:val="24"/>
          <w:lang w:eastAsia="ru-RU"/>
        </w:rPr>
        <w:t>в состоянии, позволяющем использовать Помещения в соответствии с их назначением и в срок</w:t>
      </w:r>
      <w:r w:rsidR="004D152D" w:rsidRPr="004F4DA7">
        <w:rPr>
          <w:rFonts w:ascii="Times New Roman" w:eastAsia="Times New Roman" w:hAnsi="Times New Roman"/>
          <w:bCs/>
          <w:sz w:val="24"/>
          <w:szCs w:val="24"/>
          <w:lang w:eastAsia="ru-RU"/>
        </w:rPr>
        <w:t>,</w:t>
      </w:r>
      <w:r w:rsidR="00DF5A7E" w:rsidRPr="004F4DA7">
        <w:rPr>
          <w:rFonts w:ascii="Times New Roman" w:eastAsia="Times New Roman" w:hAnsi="Times New Roman"/>
          <w:bCs/>
          <w:sz w:val="24"/>
          <w:szCs w:val="24"/>
          <w:lang w:eastAsia="ru-RU"/>
        </w:rPr>
        <w:t xml:space="preserve"> установленный настоящим Договором,</w:t>
      </w:r>
      <w:r w:rsidR="001F2F59">
        <w:rPr>
          <w:rFonts w:ascii="Times New Roman" w:eastAsia="Times New Roman" w:hAnsi="Times New Roman"/>
          <w:bCs/>
          <w:sz w:val="24"/>
          <w:szCs w:val="24"/>
          <w:lang w:eastAsia="ru-RU"/>
        </w:rPr>
        <w:t xml:space="preserve"> </w:t>
      </w:r>
      <w:r w:rsidR="004D152D" w:rsidRPr="00E67601">
        <w:rPr>
          <w:rFonts w:ascii="Times New Roman" w:eastAsia="Times New Roman" w:hAnsi="Times New Roman"/>
          <w:bCs/>
          <w:sz w:val="24"/>
          <w:szCs w:val="24"/>
          <w:lang w:eastAsia="ru-RU"/>
        </w:rPr>
        <w:t xml:space="preserve">а также </w:t>
      </w:r>
      <w:r w:rsidR="00033D37" w:rsidRPr="00E67601">
        <w:rPr>
          <w:rFonts w:ascii="Times New Roman" w:eastAsia="Times New Roman" w:hAnsi="Times New Roman"/>
          <w:bCs/>
          <w:sz w:val="24"/>
          <w:szCs w:val="24"/>
          <w:lang w:eastAsia="ru-RU"/>
        </w:rPr>
        <w:t>оплачивать</w:t>
      </w:r>
      <w:r w:rsidR="001F2F59">
        <w:rPr>
          <w:rFonts w:ascii="Times New Roman" w:eastAsia="Times New Roman" w:hAnsi="Times New Roman"/>
          <w:bCs/>
          <w:sz w:val="24"/>
          <w:szCs w:val="24"/>
          <w:lang w:eastAsia="ru-RU"/>
        </w:rPr>
        <w:t xml:space="preserve"> </w:t>
      </w:r>
      <w:r w:rsidR="00E67601" w:rsidRPr="00E67601">
        <w:rPr>
          <w:rFonts w:ascii="Times New Roman" w:eastAsia="Times New Roman" w:hAnsi="Times New Roman"/>
          <w:bCs/>
          <w:sz w:val="24"/>
          <w:szCs w:val="24"/>
          <w:lang w:eastAsia="ru-RU"/>
        </w:rPr>
        <w:t>ежемесячную плату за арендуемые Помещения.</w:t>
      </w:r>
    </w:p>
    <w:p w:rsidR="006536AA" w:rsidRPr="004F4DA7" w:rsidRDefault="006536AA" w:rsidP="00B65BB6">
      <w:pPr>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3.2.2. Использовать </w:t>
      </w:r>
      <w:r w:rsidR="00B20F6B" w:rsidRPr="004F4DA7">
        <w:rPr>
          <w:rFonts w:ascii="Times New Roman" w:eastAsia="Times New Roman" w:hAnsi="Times New Roman"/>
          <w:sz w:val="24"/>
          <w:szCs w:val="24"/>
          <w:lang w:eastAsia="ru-RU"/>
        </w:rPr>
        <w:t>Помещения</w:t>
      </w:r>
      <w:r w:rsidRPr="004F4DA7">
        <w:rPr>
          <w:rFonts w:ascii="Times New Roman" w:eastAsia="Times New Roman" w:hAnsi="Times New Roman"/>
          <w:sz w:val="24"/>
          <w:szCs w:val="24"/>
          <w:lang w:eastAsia="ru-RU"/>
        </w:rPr>
        <w:t xml:space="preserve"> в соответствии с целями, установленными пунктом 1.1 настоящего Договора,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p>
    <w:p w:rsidR="006536AA" w:rsidRPr="004F4DA7" w:rsidRDefault="006536AA" w:rsidP="00B65BB6">
      <w:pPr>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3.2.3. В случае наступления событий, которые могут привести к ухудшению качества и состояния </w:t>
      </w:r>
      <w:r w:rsidR="00B20F6B" w:rsidRPr="004F4DA7">
        <w:rPr>
          <w:rFonts w:ascii="Times New Roman" w:eastAsia="Times New Roman" w:hAnsi="Times New Roman"/>
          <w:sz w:val="24"/>
          <w:szCs w:val="24"/>
          <w:lang w:eastAsia="ru-RU"/>
        </w:rPr>
        <w:t>Помещени</w:t>
      </w:r>
      <w:r w:rsidR="00D82D39">
        <w:rPr>
          <w:rFonts w:ascii="Times New Roman" w:eastAsia="Times New Roman" w:hAnsi="Times New Roman"/>
          <w:sz w:val="24"/>
          <w:szCs w:val="24"/>
          <w:lang w:eastAsia="ru-RU"/>
        </w:rPr>
        <w:t>й</w:t>
      </w:r>
      <w:r w:rsidR="002F335B" w:rsidRPr="004F4DA7">
        <w:rPr>
          <w:rFonts w:ascii="Times New Roman" w:eastAsia="Times New Roman" w:hAnsi="Times New Roman"/>
          <w:sz w:val="24"/>
          <w:szCs w:val="24"/>
          <w:lang w:eastAsia="ru-RU"/>
        </w:rPr>
        <w:t xml:space="preserve"> (аварии, повреждения водо-, тепл</w:t>
      </w:r>
      <w:proofErr w:type="gramStart"/>
      <w:r w:rsidR="002F335B" w:rsidRPr="004F4DA7">
        <w:rPr>
          <w:rFonts w:ascii="Times New Roman" w:eastAsia="Times New Roman" w:hAnsi="Times New Roman"/>
          <w:sz w:val="24"/>
          <w:szCs w:val="24"/>
          <w:lang w:eastAsia="ru-RU"/>
        </w:rPr>
        <w:t>о-</w:t>
      </w:r>
      <w:proofErr w:type="gramEnd"/>
      <w:r w:rsidR="002F335B" w:rsidRPr="004F4DA7">
        <w:rPr>
          <w:rFonts w:ascii="Times New Roman" w:eastAsia="Times New Roman" w:hAnsi="Times New Roman"/>
          <w:sz w:val="24"/>
          <w:szCs w:val="24"/>
          <w:lang w:eastAsia="ru-RU"/>
        </w:rPr>
        <w:t>, электро</w:t>
      </w:r>
      <w:r w:rsidR="00563654">
        <w:rPr>
          <w:rFonts w:ascii="Times New Roman" w:eastAsia="Times New Roman" w:hAnsi="Times New Roman"/>
          <w:sz w:val="24"/>
          <w:szCs w:val="24"/>
          <w:lang w:eastAsia="ru-RU"/>
        </w:rPr>
        <w:t>-</w:t>
      </w:r>
      <w:r w:rsidR="002F335B" w:rsidRPr="004F4DA7">
        <w:rPr>
          <w:rFonts w:ascii="Times New Roman" w:eastAsia="Times New Roman" w:hAnsi="Times New Roman"/>
          <w:sz w:val="24"/>
          <w:szCs w:val="24"/>
          <w:lang w:eastAsia="ru-RU"/>
        </w:rPr>
        <w:t xml:space="preserve"> и других коммуникаций</w:t>
      </w:r>
      <w:r w:rsidRPr="004F4DA7">
        <w:rPr>
          <w:rFonts w:ascii="Times New Roman" w:eastAsia="Times New Roman" w:hAnsi="Times New Roman"/>
          <w:sz w:val="24"/>
          <w:szCs w:val="24"/>
          <w:lang w:eastAsia="ru-RU"/>
        </w:rPr>
        <w:t xml:space="preserve">), </w:t>
      </w:r>
      <w:r w:rsidR="001B217D" w:rsidRPr="004F4DA7">
        <w:rPr>
          <w:rFonts w:ascii="Times New Roman" w:eastAsia="Times New Roman" w:hAnsi="Times New Roman"/>
          <w:sz w:val="24"/>
          <w:szCs w:val="24"/>
          <w:lang w:eastAsia="ru-RU"/>
        </w:rPr>
        <w:t>Арендатор обязан немедленно принимать все необходимые меры к их устранению, а также</w:t>
      </w:r>
      <w:r w:rsidR="001F2F59">
        <w:rPr>
          <w:rFonts w:ascii="Times New Roman" w:eastAsia="Times New Roman" w:hAnsi="Times New Roman"/>
          <w:sz w:val="24"/>
          <w:szCs w:val="24"/>
          <w:lang w:eastAsia="ru-RU"/>
        </w:rPr>
        <w:t xml:space="preserve"> </w:t>
      </w:r>
      <w:r w:rsidR="001B217D" w:rsidRPr="004F4DA7">
        <w:rPr>
          <w:rFonts w:ascii="Times New Roman" w:eastAsia="Times New Roman" w:hAnsi="Times New Roman"/>
          <w:sz w:val="24"/>
          <w:szCs w:val="24"/>
          <w:lang w:eastAsia="ru-RU"/>
        </w:rPr>
        <w:t>поставить в известность Арендодателя о случившемся и о принимаемых и принятых мерах.</w:t>
      </w:r>
    </w:p>
    <w:p w:rsidR="006536AA" w:rsidRPr="004F4DA7" w:rsidRDefault="006536AA" w:rsidP="00B65BB6">
      <w:pPr>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lastRenderedPageBreak/>
        <w:t>3.2.4. 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w:t>
      </w:r>
      <w:r w:rsidR="00F00CDE">
        <w:rPr>
          <w:rFonts w:ascii="Times New Roman" w:eastAsia="Times New Roman" w:hAnsi="Times New Roman"/>
          <w:sz w:val="24"/>
          <w:szCs w:val="24"/>
          <w:lang w:eastAsia="ru-RU"/>
        </w:rPr>
        <w:t>ндатора в арендуемых П</w:t>
      </w:r>
      <w:r w:rsidRPr="004F4DA7">
        <w:rPr>
          <w:rFonts w:ascii="Times New Roman" w:eastAsia="Times New Roman" w:hAnsi="Times New Roman"/>
          <w:sz w:val="24"/>
          <w:szCs w:val="24"/>
          <w:lang w:eastAsia="ru-RU"/>
        </w:rPr>
        <w:t>омещениях и правила содержания таких помещений.</w:t>
      </w:r>
    </w:p>
    <w:p w:rsidR="006536AA" w:rsidRPr="001C62DE" w:rsidRDefault="006536AA" w:rsidP="00B65BB6">
      <w:pPr>
        <w:suppressAutoHyphens/>
        <w:spacing w:after="0" w:line="240" w:lineRule="auto"/>
        <w:ind w:firstLine="426"/>
        <w:jc w:val="both"/>
        <w:rPr>
          <w:rFonts w:ascii="Times New Roman" w:eastAsia="Times New Roman" w:hAnsi="Times New Roman"/>
          <w:b/>
          <w:sz w:val="24"/>
          <w:szCs w:val="24"/>
          <w:lang w:eastAsia="ru-RU"/>
        </w:rPr>
      </w:pPr>
      <w:r w:rsidRPr="004F4DA7">
        <w:rPr>
          <w:rFonts w:ascii="Times New Roman" w:eastAsia="Times New Roman" w:hAnsi="Times New Roman"/>
          <w:sz w:val="24"/>
          <w:szCs w:val="24"/>
          <w:lang w:eastAsia="ru-RU"/>
        </w:rPr>
        <w:t xml:space="preserve">3.2.5. Своевременно и в полном объеме вносить </w:t>
      </w:r>
      <w:r w:rsidR="00563654">
        <w:rPr>
          <w:rFonts w:ascii="Times New Roman" w:eastAsia="Times New Roman" w:hAnsi="Times New Roman"/>
          <w:sz w:val="24"/>
          <w:szCs w:val="24"/>
          <w:lang w:eastAsia="ru-RU"/>
        </w:rPr>
        <w:t>ежемесячную</w:t>
      </w:r>
      <w:r w:rsidR="00B42410">
        <w:rPr>
          <w:rFonts w:ascii="Times New Roman" w:eastAsia="Times New Roman" w:hAnsi="Times New Roman"/>
          <w:sz w:val="24"/>
          <w:szCs w:val="24"/>
          <w:lang w:eastAsia="ru-RU"/>
        </w:rPr>
        <w:t xml:space="preserve"> </w:t>
      </w:r>
      <w:r w:rsidR="00563654">
        <w:rPr>
          <w:rFonts w:ascii="Times New Roman" w:eastAsia="Times New Roman" w:hAnsi="Times New Roman"/>
          <w:sz w:val="24"/>
          <w:szCs w:val="24"/>
          <w:lang w:eastAsia="ru-RU"/>
        </w:rPr>
        <w:t>о</w:t>
      </w:r>
      <w:r w:rsidRPr="004F4DA7">
        <w:rPr>
          <w:rFonts w:ascii="Times New Roman" w:eastAsia="Times New Roman" w:hAnsi="Times New Roman"/>
          <w:sz w:val="24"/>
          <w:szCs w:val="24"/>
          <w:lang w:eastAsia="ru-RU"/>
        </w:rPr>
        <w:t>плату</w:t>
      </w:r>
      <w:r w:rsidR="00F00CDE">
        <w:rPr>
          <w:rFonts w:ascii="Times New Roman" w:eastAsia="Times New Roman" w:hAnsi="Times New Roman"/>
          <w:sz w:val="24"/>
          <w:szCs w:val="24"/>
          <w:lang w:eastAsia="ru-RU"/>
        </w:rPr>
        <w:t xml:space="preserve"> за арендуемые </w:t>
      </w:r>
      <w:r w:rsidR="00F00CDE" w:rsidRPr="00F00CDE">
        <w:rPr>
          <w:rFonts w:ascii="Times New Roman" w:eastAsia="Times New Roman" w:hAnsi="Times New Roman"/>
          <w:sz w:val="24"/>
          <w:szCs w:val="24"/>
          <w:lang w:eastAsia="ru-RU"/>
        </w:rPr>
        <w:t>Помещения</w:t>
      </w:r>
      <w:r w:rsidRPr="00F00CDE">
        <w:rPr>
          <w:rFonts w:ascii="Times New Roman" w:eastAsia="Times New Roman" w:hAnsi="Times New Roman"/>
          <w:b/>
          <w:sz w:val="24"/>
          <w:szCs w:val="24"/>
          <w:lang w:eastAsia="ru-RU"/>
        </w:rPr>
        <w:t>.</w:t>
      </w:r>
    </w:p>
    <w:p w:rsidR="006536AA" w:rsidRPr="004F4DA7" w:rsidRDefault="006536AA"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3.2.</w:t>
      </w:r>
      <w:r w:rsidR="00EA6941">
        <w:rPr>
          <w:rFonts w:ascii="Times New Roman" w:eastAsia="Times New Roman" w:hAnsi="Times New Roman"/>
          <w:sz w:val="24"/>
          <w:szCs w:val="24"/>
          <w:lang w:eastAsia="ru-RU"/>
        </w:rPr>
        <w:t>6</w:t>
      </w:r>
      <w:r w:rsidRPr="004F4DA7">
        <w:rPr>
          <w:rFonts w:ascii="Times New Roman" w:eastAsia="Times New Roman" w:hAnsi="Times New Roman"/>
          <w:sz w:val="24"/>
          <w:szCs w:val="24"/>
          <w:lang w:eastAsia="ru-RU"/>
        </w:rPr>
        <w:t>.</w:t>
      </w:r>
      <w:r w:rsidR="00B20F6B" w:rsidRPr="004F4DA7">
        <w:rPr>
          <w:rFonts w:ascii="Times New Roman" w:eastAsia="Times New Roman" w:hAnsi="Times New Roman"/>
          <w:sz w:val="24"/>
          <w:szCs w:val="24"/>
          <w:lang w:eastAsia="ru-RU"/>
        </w:rPr>
        <w:t xml:space="preserve">Обеспечивать сохранность инженерных сетей, коммуникаций и оборудования </w:t>
      </w:r>
      <w:r w:rsidR="004562F2">
        <w:rPr>
          <w:rFonts w:ascii="Times New Roman" w:eastAsia="Times New Roman" w:hAnsi="Times New Roman"/>
          <w:sz w:val="24"/>
          <w:szCs w:val="24"/>
          <w:lang w:eastAsia="ru-RU"/>
        </w:rPr>
        <w:t>в арендуемых Помещениях</w:t>
      </w:r>
      <w:r w:rsidR="00B20F6B" w:rsidRPr="004F4DA7">
        <w:rPr>
          <w:rFonts w:ascii="Times New Roman" w:eastAsia="Times New Roman" w:hAnsi="Times New Roman"/>
          <w:sz w:val="24"/>
          <w:szCs w:val="24"/>
          <w:lang w:eastAsia="ru-RU"/>
        </w:rPr>
        <w:t>.</w:t>
      </w:r>
    </w:p>
    <w:p w:rsidR="00B20F6B" w:rsidRPr="004F4DA7" w:rsidRDefault="006536AA" w:rsidP="00B65BB6">
      <w:pPr>
        <w:spacing w:after="0" w:line="240" w:lineRule="auto"/>
        <w:ind w:firstLine="426"/>
        <w:jc w:val="both"/>
        <w:rPr>
          <w:rFonts w:ascii="Times New Roman" w:eastAsia="Times New Roman" w:hAnsi="Times New Roman"/>
          <w:bCs/>
          <w:sz w:val="24"/>
          <w:szCs w:val="24"/>
          <w:lang w:eastAsia="ru-RU"/>
        </w:rPr>
      </w:pPr>
      <w:r w:rsidRPr="004F4DA7">
        <w:rPr>
          <w:rFonts w:ascii="Times New Roman" w:eastAsia="Times New Roman" w:hAnsi="Times New Roman"/>
          <w:sz w:val="24"/>
          <w:szCs w:val="24"/>
          <w:lang w:eastAsia="ru-RU"/>
        </w:rPr>
        <w:t>3.2.</w:t>
      </w:r>
      <w:r w:rsidR="00EA6941">
        <w:rPr>
          <w:rFonts w:ascii="Times New Roman" w:eastAsia="Times New Roman" w:hAnsi="Times New Roman"/>
          <w:sz w:val="24"/>
          <w:szCs w:val="24"/>
          <w:lang w:eastAsia="ru-RU"/>
        </w:rPr>
        <w:t>7</w:t>
      </w:r>
      <w:r w:rsidRPr="004F4DA7">
        <w:rPr>
          <w:rFonts w:ascii="Times New Roman" w:eastAsia="Times New Roman" w:hAnsi="Times New Roman"/>
          <w:sz w:val="24"/>
          <w:szCs w:val="24"/>
          <w:lang w:eastAsia="ru-RU"/>
        </w:rPr>
        <w:t xml:space="preserve">. </w:t>
      </w:r>
      <w:r w:rsidR="00B20F6B" w:rsidRPr="004F4DA7">
        <w:rPr>
          <w:rFonts w:ascii="Times New Roman" w:eastAsia="Times New Roman" w:hAnsi="Times New Roman"/>
          <w:sz w:val="24"/>
          <w:szCs w:val="24"/>
          <w:lang w:eastAsia="ru-RU"/>
        </w:rPr>
        <w:t xml:space="preserve">Обеспечивать беспрепятственный доступ в арендуемые помещения представителей Арендодателя в согласованное время для проведения проверки соблюдения Арендатором условий настоящего Договора, для устранения возможных неисправностей, а также </w:t>
      </w:r>
      <w:proofErr w:type="gramStart"/>
      <w:r w:rsidR="00B20F6B" w:rsidRPr="004F4DA7">
        <w:rPr>
          <w:rFonts w:ascii="Times New Roman" w:eastAsia="Times New Roman" w:hAnsi="Times New Roman"/>
          <w:sz w:val="24"/>
          <w:szCs w:val="24"/>
          <w:lang w:eastAsia="ru-RU"/>
        </w:rPr>
        <w:t>предоставлять Арендодателю необходимые документы</w:t>
      </w:r>
      <w:proofErr w:type="gramEnd"/>
      <w:r w:rsidR="00B20F6B" w:rsidRPr="004F4DA7">
        <w:rPr>
          <w:rFonts w:ascii="Times New Roman" w:eastAsia="Times New Roman" w:hAnsi="Times New Roman"/>
          <w:sz w:val="24"/>
          <w:szCs w:val="24"/>
          <w:lang w:eastAsia="ru-RU"/>
        </w:rPr>
        <w:t>, относящиеся к предмету проверки по письменному запросу. В случае возникновения аварийной ситуации, создающей угрозу имуществу Арендатора или Арендодателя, согласование даты и времени проверки не требуется.</w:t>
      </w:r>
    </w:p>
    <w:p w:rsidR="00CB7113" w:rsidRPr="004F4DA7" w:rsidRDefault="006536AA"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bCs/>
          <w:sz w:val="24"/>
          <w:szCs w:val="24"/>
          <w:lang w:eastAsia="ru-RU"/>
        </w:rPr>
        <w:t>3.2.</w:t>
      </w:r>
      <w:r w:rsidR="00EA6941">
        <w:rPr>
          <w:rFonts w:ascii="Times New Roman" w:eastAsia="Times New Roman" w:hAnsi="Times New Roman"/>
          <w:bCs/>
          <w:sz w:val="24"/>
          <w:szCs w:val="24"/>
          <w:lang w:eastAsia="ru-RU"/>
        </w:rPr>
        <w:t>8</w:t>
      </w:r>
      <w:r w:rsidRPr="004F4DA7">
        <w:rPr>
          <w:rFonts w:ascii="Times New Roman" w:eastAsia="Times New Roman" w:hAnsi="Times New Roman"/>
          <w:bCs/>
          <w:sz w:val="24"/>
          <w:szCs w:val="24"/>
          <w:lang w:eastAsia="ru-RU"/>
        </w:rPr>
        <w:t xml:space="preserve">. </w:t>
      </w:r>
      <w:r w:rsidR="00B20F6B" w:rsidRPr="004F4DA7">
        <w:rPr>
          <w:rFonts w:ascii="Times New Roman" w:eastAsia="Times New Roman" w:hAnsi="Times New Roman"/>
          <w:sz w:val="24"/>
          <w:szCs w:val="24"/>
          <w:lang w:eastAsia="ru-RU"/>
        </w:rPr>
        <w:t>Незамедлитель</w:t>
      </w:r>
      <w:r w:rsidR="00EA6941">
        <w:rPr>
          <w:rFonts w:ascii="Times New Roman" w:eastAsia="Times New Roman" w:hAnsi="Times New Roman"/>
          <w:sz w:val="24"/>
          <w:szCs w:val="24"/>
          <w:lang w:eastAsia="ru-RU"/>
        </w:rPr>
        <w:t xml:space="preserve">но информировать Арендодателя </w:t>
      </w:r>
      <w:r w:rsidR="00B20F6B" w:rsidRPr="004F4DA7">
        <w:rPr>
          <w:rFonts w:ascii="Times New Roman" w:eastAsia="Times New Roman" w:hAnsi="Times New Roman"/>
          <w:sz w:val="24"/>
          <w:szCs w:val="24"/>
          <w:lang w:eastAsia="ru-RU"/>
        </w:rPr>
        <w:t>о получении любых уведомлений, приказов, требований, указаний и иной корреспонденции в адрес Арендодателя и третьих лиц, а также обо всем случившемся, что может оказать влияние на интересы Арендодателя в отношении объекта аренды.</w:t>
      </w:r>
    </w:p>
    <w:p w:rsidR="001B217D" w:rsidRPr="004F4DA7" w:rsidRDefault="00EA6941" w:rsidP="00B65BB6">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3.2.9</w:t>
      </w:r>
      <w:r w:rsidR="00CB7113" w:rsidRPr="004F4DA7">
        <w:rPr>
          <w:rFonts w:ascii="Times New Roman" w:eastAsia="Times New Roman" w:hAnsi="Times New Roman"/>
          <w:sz w:val="24"/>
          <w:szCs w:val="24"/>
          <w:lang w:eastAsia="ru-RU"/>
        </w:rPr>
        <w:t xml:space="preserve">. </w:t>
      </w:r>
      <w:r w:rsidR="000E0231" w:rsidRPr="004F4DA7">
        <w:rPr>
          <w:rFonts w:ascii="Times New Roman" w:eastAsia="Times New Roman" w:hAnsi="Times New Roman"/>
          <w:sz w:val="24"/>
          <w:szCs w:val="24"/>
          <w:lang w:eastAsia="ru-RU"/>
        </w:rPr>
        <w:t xml:space="preserve">Освободить </w:t>
      </w:r>
      <w:r>
        <w:rPr>
          <w:rFonts w:ascii="Times New Roman" w:eastAsia="Times New Roman" w:hAnsi="Times New Roman"/>
          <w:sz w:val="24"/>
          <w:szCs w:val="24"/>
          <w:lang w:eastAsia="ru-RU"/>
        </w:rPr>
        <w:t>Помещения в</w:t>
      </w:r>
      <w:r w:rsidR="000E0231" w:rsidRPr="004F4DA7">
        <w:rPr>
          <w:rFonts w:ascii="Times New Roman" w:eastAsia="Times New Roman" w:hAnsi="Times New Roman"/>
          <w:sz w:val="24"/>
          <w:szCs w:val="24"/>
          <w:lang w:eastAsia="ru-RU"/>
        </w:rPr>
        <w:t xml:space="preserve"> случае наступления события, приведшего к  аварийному состоянию конструкций здания или его части, в случае постановки здания на капитальный ремонт или необходимости его сноса в соответствии с предписаниями органов государственной власти, осуществляющих полномочия в области градостроительной деятельности.</w:t>
      </w:r>
    </w:p>
    <w:p w:rsidR="002D06BC" w:rsidRPr="004F4DA7" w:rsidRDefault="002D06BC"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3.2.1</w:t>
      </w:r>
      <w:r w:rsidR="00EA6941">
        <w:rPr>
          <w:rFonts w:ascii="Times New Roman" w:eastAsia="Times New Roman" w:hAnsi="Times New Roman"/>
          <w:sz w:val="24"/>
          <w:szCs w:val="24"/>
          <w:lang w:eastAsia="ru-RU"/>
        </w:rPr>
        <w:t>0</w:t>
      </w:r>
      <w:r w:rsidRPr="004F4DA7">
        <w:rPr>
          <w:rFonts w:ascii="Times New Roman" w:eastAsia="Times New Roman" w:hAnsi="Times New Roman"/>
          <w:sz w:val="24"/>
          <w:szCs w:val="24"/>
          <w:lang w:eastAsia="ru-RU"/>
        </w:rPr>
        <w:t xml:space="preserve">. </w:t>
      </w:r>
      <w:r w:rsidR="000E0231" w:rsidRPr="004F4DA7">
        <w:rPr>
          <w:rFonts w:ascii="Times New Roman" w:eastAsia="Times New Roman" w:hAnsi="Times New Roman"/>
          <w:sz w:val="24"/>
          <w:szCs w:val="24"/>
          <w:lang w:eastAsia="ru-RU"/>
        </w:rPr>
        <w:t xml:space="preserve">В течение </w:t>
      </w:r>
      <w:r w:rsidR="000E0231" w:rsidRPr="004F4DA7">
        <w:rPr>
          <w:rFonts w:ascii="Times New Roman" w:eastAsia="Times New Roman" w:hAnsi="Times New Roman"/>
          <w:noProof/>
          <w:sz w:val="24"/>
          <w:szCs w:val="24"/>
          <w:lang w:eastAsia="ru-RU"/>
        </w:rPr>
        <w:t>15</w:t>
      </w:r>
      <w:r w:rsidR="000E0231" w:rsidRPr="004F4DA7">
        <w:rPr>
          <w:rFonts w:ascii="Times New Roman" w:eastAsia="Times New Roman" w:hAnsi="Times New Roman"/>
          <w:sz w:val="24"/>
          <w:szCs w:val="24"/>
          <w:lang w:eastAsia="ru-RU"/>
        </w:rPr>
        <w:t xml:space="preserve">дней </w:t>
      </w:r>
      <w:proofErr w:type="gramStart"/>
      <w:r w:rsidR="000E0231" w:rsidRPr="004F4DA7">
        <w:rPr>
          <w:rFonts w:ascii="Times New Roman" w:eastAsia="Times New Roman" w:hAnsi="Times New Roman"/>
          <w:sz w:val="24"/>
          <w:szCs w:val="24"/>
          <w:lang w:eastAsia="ru-RU"/>
        </w:rPr>
        <w:t>с даты окончания</w:t>
      </w:r>
      <w:proofErr w:type="gramEnd"/>
      <w:r w:rsidR="000E0231" w:rsidRPr="004F4DA7">
        <w:rPr>
          <w:rFonts w:ascii="Times New Roman" w:eastAsia="Times New Roman" w:hAnsi="Times New Roman"/>
          <w:sz w:val="24"/>
          <w:szCs w:val="24"/>
          <w:lang w:eastAsia="ru-RU"/>
        </w:rPr>
        <w:t xml:space="preserve"> действия настоящего Договора вернуть Арендодателю арендуемые помещения по акту приема-передачи</w:t>
      </w:r>
      <w:r w:rsidR="00563654">
        <w:rPr>
          <w:rFonts w:ascii="Times New Roman" w:eastAsia="Times New Roman" w:hAnsi="Times New Roman"/>
          <w:sz w:val="24"/>
          <w:szCs w:val="24"/>
          <w:lang w:eastAsia="ru-RU"/>
        </w:rPr>
        <w:t xml:space="preserve"> (возврата)</w:t>
      </w:r>
      <w:r w:rsidR="000E0231" w:rsidRPr="004F4DA7">
        <w:rPr>
          <w:rFonts w:ascii="Times New Roman" w:eastAsia="Times New Roman" w:hAnsi="Times New Roman"/>
          <w:sz w:val="24"/>
          <w:szCs w:val="24"/>
          <w:lang w:eastAsia="ru-RU"/>
        </w:rPr>
        <w:t xml:space="preserve"> в техническом состоянии, позволяющем использовать </w:t>
      </w:r>
      <w:r w:rsidR="00B8588A">
        <w:rPr>
          <w:rFonts w:ascii="Times New Roman" w:eastAsia="Times New Roman" w:hAnsi="Times New Roman"/>
          <w:sz w:val="24"/>
          <w:szCs w:val="24"/>
          <w:lang w:eastAsia="ru-RU"/>
        </w:rPr>
        <w:t xml:space="preserve">Помещения </w:t>
      </w:r>
      <w:r w:rsidR="000E0231" w:rsidRPr="004F4DA7">
        <w:rPr>
          <w:rFonts w:ascii="Times New Roman" w:eastAsia="Times New Roman" w:hAnsi="Times New Roman"/>
          <w:sz w:val="24"/>
          <w:szCs w:val="24"/>
          <w:lang w:eastAsia="ru-RU"/>
        </w:rPr>
        <w:t xml:space="preserve"> по его целевому назначению с учетом нормального износа.</w:t>
      </w:r>
    </w:p>
    <w:p w:rsidR="006536AA" w:rsidRPr="004F4DA7" w:rsidRDefault="0060357F" w:rsidP="00B65BB6">
      <w:pPr>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bCs/>
          <w:sz w:val="24"/>
          <w:szCs w:val="24"/>
          <w:lang w:eastAsia="ru-RU"/>
        </w:rPr>
        <w:t>3.2.1</w:t>
      </w:r>
      <w:r w:rsidR="00EA6941">
        <w:rPr>
          <w:rFonts w:ascii="Times New Roman" w:eastAsia="Times New Roman" w:hAnsi="Times New Roman"/>
          <w:bCs/>
          <w:sz w:val="24"/>
          <w:szCs w:val="24"/>
          <w:lang w:eastAsia="ru-RU"/>
        </w:rPr>
        <w:t>1</w:t>
      </w:r>
      <w:r w:rsidR="006536AA" w:rsidRPr="004F4DA7">
        <w:rPr>
          <w:rFonts w:ascii="Times New Roman" w:eastAsia="Times New Roman" w:hAnsi="Times New Roman"/>
          <w:bCs/>
          <w:sz w:val="24"/>
          <w:szCs w:val="24"/>
          <w:lang w:eastAsia="ru-RU"/>
        </w:rPr>
        <w:t xml:space="preserve">. </w:t>
      </w:r>
      <w:r w:rsidR="00ED4D90" w:rsidRPr="004F4DA7">
        <w:rPr>
          <w:rFonts w:ascii="Times New Roman" w:eastAsia="Times New Roman" w:hAnsi="Times New Roman"/>
          <w:sz w:val="24"/>
          <w:szCs w:val="24"/>
          <w:lang w:eastAsia="ru-RU"/>
        </w:rPr>
        <w:t>Не позднее, чем за 3 (три) месяца до истечения срока действия настоящего договора сообщить Арендодателю об освобождении Помещений, либо о намерении заключить договор аренды Помещений на новый срок.</w:t>
      </w:r>
    </w:p>
    <w:p w:rsidR="006536AA" w:rsidRDefault="0060357F"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3.2.1</w:t>
      </w:r>
      <w:r w:rsidR="00D55E2B">
        <w:rPr>
          <w:rFonts w:ascii="Times New Roman" w:eastAsia="Times New Roman" w:hAnsi="Times New Roman"/>
          <w:sz w:val="24"/>
          <w:szCs w:val="24"/>
          <w:lang w:eastAsia="ru-RU"/>
        </w:rPr>
        <w:t>2</w:t>
      </w:r>
      <w:r w:rsidR="006536AA" w:rsidRPr="004F4DA7">
        <w:rPr>
          <w:rFonts w:ascii="Times New Roman" w:eastAsia="Times New Roman" w:hAnsi="Times New Roman"/>
          <w:sz w:val="24"/>
          <w:szCs w:val="24"/>
          <w:lang w:eastAsia="ru-RU"/>
        </w:rPr>
        <w:t xml:space="preserve">. </w:t>
      </w:r>
      <w:r w:rsidR="00ED4D90" w:rsidRPr="004F4DA7">
        <w:rPr>
          <w:rFonts w:ascii="Times New Roman" w:eastAsia="Times New Roman" w:hAnsi="Times New Roman"/>
          <w:sz w:val="24"/>
          <w:szCs w:val="24"/>
          <w:lang w:eastAsia="ru-RU"/>
        </w:rPr>
        <w:t>Не нарушать установленный</w:t>
      </w:r>
      <w:r w:rsidR="00ED4D90" w:rsidRPr="004F4DA7">
        <w:rPr>
          <w:rFonts w:ascii="Times New Roman" w:eastAsia="Times New Roman" w:hAnsi="Times New Roman"/>
          <w:bCs/>
          <w:sz w:val="24"/>
          <w:szCs w:val="24"/>
          <w:lang w:eastAsia="ru-RU"/>
        </w:rPr>
        <w:t xml:space="preserve"> Арендодателем, а также </w:t>
      </w:r>
      <w:r w:rsidR="00EA6941">
        <w:rPr>
          <w:rFonts w:ascii="Times New Roman" w:eastAsia="Times New Roman" w:hAnsi="Times New Roman"/>
          <w:bCs/>
          <w:sz w:val="24"/>
          <w:szCs w:val="24"/>
          <w:lang w:eastAsia="ru-RU"/>
        </w:rPr>
        <w:t xml:space="preserve">федеральными </w:t>
      </w:r>
      <w:r w:rsidR="00ED4D90" w:rsidRPr="004F4DA7">
        <w:rPr>
          <w:rFonts w:ascii="Times New Roman" w:eastAsia="Times New Roman" w:hAnsi="Times New Roman"/>
          <w:bCs/>
          <w:sz w:val="24"/>
          <w:szCs w:val="24"/>
          <w:lang w:eastAsia="ru-RU"/>
        </w:rPr>
        <w:t>законами</w:t>
      </w:r>
      <w:r w:rsidR="00EA6941">
        <w:rPr>
          <w:rFonts w:ascii="Times New Roman" w:eastAsia="Times New Roman" w:hAnsi="Times New Roman"/>
          <w:bCs/>
          <w:sz w:val="24"/>
          <w:szCs w:val="24"/>
          <w:lang w:eastAsia="ru-RU"/>
        </w:rPr>
        <w:t>, законами Красноярского края</w:t>
      </w:r>
      <w:r w:rsidR="0075601A">
        <w:rPr>
          <w:rFonts w:ascii="Times New Roman" w:eastAsia="Times New Roman" w:hAnsi="Times New Roman"/>
          <w:bCs/>
          <w:sz w:val="24"/>
          <w:szCs w:val="24"/>
          <w:lang w:eastAsia="ru-RU"/>
        </w:rPr>
        <w:t>,</w:t>
      </w:r>
      <w:r w:rsidR="001F2F59">
        <w:rPr>
          <w:rFonts w:ascii="Times New Roman" w:eastAsia="Times New Roman" w:hAnsi="Times New Roman"/>
          <w:bCs/>
          <w:sz w:val="24"/>
          <w:szCs w:val="24"/>
          <w:lang w:eastAsia="ru-RU"/>
        </w:rPr>
        <w:t xml:space="preserve"> </w:t>
      </w:r>
      <w:r w:rsidR="00ED4D90" w:rsidRPr="004F4DA7">
        <w:rPr>
          <w:rFonts w:ascii="Times New Roman" w:eastAsia="Times New Roman" w:hAnsi="Times New Roman"/>
          <w:sz w:val="24"/>
          <w:szCs w:val="24"/>
          <w:lang w:eastAsia="ru-RU"/>
        </w:rPr>
        <w:t>порядок пользования прилегающей территорией.</w:t>
      </w:r>
    </w:p>
    <w:p w:rsidR="00B8588A" w:rsidRPr="004F4DA7" w:rsidRDefault="00B8588A" w:rsidP="00B65BB6">
      <w:pPr>
        <w:spacing w:after="0" w:line="240" w:lineRule="auto"/>
        <w:ind w:firstLine="426"/>
        <w:jc w:val="both"/>
        <w:rPr>
          <w:rFonts w:ascii="Times New Roman" w:eastAsia="Times New Roman" w:hAnsi="Times New Roman"/>
          <w:sz w:val="24"/>
          <w:szCs w:val="24"/>
          <w:lang w:eastAsia="ru-RU"/>
        </w:rPr>
      </w:pPr>
    </w:p>
    <w:p w:rsidR="0060357F" w:rsidRPr="004F4DA7" w:rsidRDefault="0060357F" w:rsidP="00B65BB6">
      <w:pPr>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3.3. </w:t>
      </w:r>
      <w:r w:rsidRPr="004F4DA7">
        <w:rPr>
          <w:rFonts w:ascii="Times New Roman" w:eastAsia="Times New Roman" w:hAnsi="Times New Roman"/>
          <w:b/>
          <w:bCs/>
          <w:sz w:val="24"/>
          <w:szCs w:val="24"/>
          <w:lang w:eastAsia="ru-RU"/>
        </w:rPr>
        <w:t>Арендатор вправе</w:t>
      </w:r>
      <w:r w:rsidRPr="004F4DA7">
        <w:rPr>
          <w:rFonts w:ascii="Times New Roman" w:eastAsia="Times New Roman" w:hAnsi="Times New Roman"/>
          <w:bCs/>
          <w:sz w:val="24"/>
          <w:szCs w:val="24"/>
          <w:lang w:eastAsia="ru-RU"/>
        </w:rPr>
        <w:t>:</w:t>
      </w:r>
    </w:p>
    <w:p w:rsidR="0060357F" w:rsidRPr="004F4DA7" w:rsidRDefault="0060357F"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bCs/>
          <w:sz w:val="24"/>
          <w:szCs w:val="24"/>
          <w:lang w:eastAsia="ru-RU"/>
        </w:rPr>
        <w:t>3.3.1. Производить перепланировки и переоборудования арендуем</w:t>
      </w:r>
      <w:r w:rsidR="00022B39">
        <w:rPr>
          <w:rFonts w:ascii="Times New Roman" w:eastAsia="Times New Roman" w:hAnsi="Times New Roman"/>
          <w:bCs/>
          <w:sz w:val="24"/>
          <w:szCs w:val="24"/>
          <w:lang w:eastAsia="ru-RU"/>
        </w:rPr>
        <w:t>ых Помещений</w:t>
      </w:r>
      <w:r w:rsidR="001F2F59">
        <w:rPr>
          <w:rFonts w:ascii="Times New Roman" w:eastAsia="Times New Roman" w:hAnsi="Times New Roman"/>
          <w:bCs/>
          <w:sz w:val="24"/>
          <w:szCs w:val="24"/>
          <w:lang w:eastAsia="ru-RU"/>
        </w:rPr>
        <w:t xml:space="preserve"> </w:t>
      </w:r>
      <w:r w:rsidR="002D06BC" w:rsidRPr="004F4DA7">
        <w:rPr>
          <w:rFonts w:ascii="Times New Roman" w:eastAsia="Times New Roman" w:hAnsi="Times New Roman"/>
          <w:bCs/>
          <w:sz w:val="24"/>
          <w:szCs w:val="24"/>
          <w:lang w:eastAsia="ru-RU"/>
        </w:rPr>
        <w:t>только с</w:t>
      </w:r>
      <w:r w:rsidRPr="004F4DA7">
        <w:rPr>
          <w:rFonts w:ascii="Times New Roman" w:eastAsia="Times New Roman" w:hAnsi="Times New Roman"/>
          <w:bCs/>
          <w:sz w:val="24"/>
          <w:szCs w:val="24"/>
          <w:lang w:eastAsia="ru-RU"/>
        </w:rPr>
        <w:t xml:space="preserve"> письменного согласия Арендодателя в соответствии с нормами и правилами, установленными законодательством</w:t>
      </w:r>
      <w:r w:rsidR="0012770F" w:rsidRPr="004F4DA7">
        <w:rPr>
          <w:rFonts w:ascii="Times New Roman" w:eastAsia="Times New Roman" w:hAnsi="Times New Roman"/>
          <w:bCs/>
          <w:sz w:val="24"/>
          <w:szCs w:val="24"/>
          <w:lang w:eastAsia="ru-RU"/>
        </w:rPr>
        <w:t>.</w:t>
      </w:r>
    </w:p>
    <w:p w:rsidR="0060357F" w:rsidRPr="004F4DA7" w:rsidRDefault="0060357F"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3.3.2. Производить в Здании прокладку скрытых и открытых электропроводок и коммуникаций</w:t>
      </w:r>
      <w:r w:rsidR="00806522">
        <w:rPr>
          <w:rFonts w:ascii="Times New Roman" w:eastAsia="Times New Roman" w:hAnsi="Times New Roman"/>
          <w:sz w:val="24"/>
          <w:szCs w:val="24"/>
          <w:lang w:eastAsia="ru-RU"/>
        </w:rPr>
        <w:t xml:space="preserve"> </w:t>
      </w:r>
      <w:r w:rsidR="002D06BC" w:rsidRPr="004F4DA7">
        <w:rPr>
          <w:rFonts w:ascii="Times New Roman" w:eastAsia="Times New Roman" w:hAnsi="Times New Roman"/>
          <w:bCs/>
          <w:sz w:val="24"/>
          <w:szCs w:val="24"/>
          <w:lang w:eastAsia="ru-RU"/>
        </w:rPr>
        <w:t>только с письменного</w:t>
      </w:r>
      <w:r w:rsidRPr="004F4DA7">
        <w:rPr>
          <w:rFonts w:ascii="Times New Roman" w:eastAsia="Times New Roman" w:hAnsi="Times New Roman"/>
          <w:bCs/>
          <w:sz w:val="24"/>
          <w:szCs w:val="24"/>
          <w:lang w:eastAsia="ru-RU"/>
        </w:rPr>
        <w:t xml:space="preserve"> согласия Арендодателя в соответствии с нормами и правилами, установленными законодательством</w:t>
      </w:r>
      <w:r w:rsidR="0012770F" w:rsidRPr="004F4DA7">
        <w:rPr>
          <w:rFonts w:ascii="Times New Roman" w:eastAsia="Times New Roman" w:hAnsi="Times New Roman"/>
          <w:bCs/>
          <w:sz w:val="24"/>
          <w:szCs w:val="24"/>
          <w:lang w:eastAsia="ru-RU"/>
        </w:rPr>
        <w:t>.</w:t>
      </w:r>
    </w:p>
    <w:p w:rsidR="0060357F" w:rsidRDefault="0060357F" w:rsidP="00B65BB6">
      <w:pPr>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3.3.3. </w:t>
      </w:r>
      <w:r w:rsidR="00ED4D90" w:rsidRPr="004F4DA7">
        <w:rPr>
          <w:rFonts w:ascii="Times New Roman" w:eastAsia="Times New Roman" w:hAnsi="Times New Roman"/>
          <w:sz w:val="24"/>
          <w:szCs w:val="24"/>
          <w:lang w:eastAsia="ru-RU"/>
        </w:rPr>
        <w:t xml:space="preserve">Размещать без письменного согласия </w:t>
      </w:r>
      <w:r w:rsidR="00ED4D90" w:rsidRPr="004F4DA7">
        <w:rPr>
          <w:rFonts w:ascii="Times New Roman" w:eastAsia="Times New Roman" w:hAnsi="Times New Roman"/>
          <w:bCs/>
          <w:sz w:val="24"/>
          <w:szCs w:val="24"/>
          <w:lang w:eastAsia="ru-RU"/>
        </w:rPr>
        <w:t xml:space="preserve">Арендодателя, но с согласия </w:t>
      </w:r>
      <w:r w:rsidR="00ED4D90" w:rsidRPr="004F4DA7">
        <w:rPr>
          <w:rFonts w:ascii="Times New Roman" w:eastAsia="Times New Roman" w:hAnsi="Times New Roman"/>
          <w:sz w:val="24"/>
          <w:szCs w:val="24"/>
          <w:lang w:eastAsia="ru-RU"/>
        </w:rPr>
        <w:t xml:space="preserve"> соответствующих служб в соответствии с законодательством, на фасаде, крыше и/или других частях здания информационные стенды (таблицы, инсталляции), характеризующие фирменное наименование (товарный знак) Арендатора, а также иную сопутствующую наименованию информацию (режим работы, номера подъездов и пр.).</w:t>
      </w:r>
    </w:p>
    <w:p w:rsidR="007E541B" w:rsidRPr="004F4DA7" w:rsidRDefault="007E541B" w:rsidP="00B65BB6">
      <w:pPr>
        <w:spacing w:after="0" w:line="240" w:lineRule="auto"/>
        <w:ind w:firstLine="426"/>
        <w:jc w:val="both"/>
        <w:rPr>
          <w:rFonts w:ascii="Times New Roman" w:eastAsia="Times New Roman" w:hAnsi="Times New Roman"/>
          <w:sz w:val="24"/>
          <w:szCs w:val="24"/>
          <w:lang w:eastAsia="ru-RU"/>
        </w:rPr>
      </w:pPr>
    </w:p>
    <w:p w:rsidR="002D06BC" w:rsidRPr="004F4DA7" w:rsidRDefault="002D06BC" w:rsidP="00B65BB6">
      <w:pPr>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3.4 </w:t>
      </w:r>
      <w:r w:rsidRPr="004F4DA7">
        <w:rPr>
          <w:rFonts w:ascii="Times New Roman" w:eastAsia="Times New Roman" w:hAnsi="Times New Roman"/>
          <w:b/>
          <w:sz w:val="24"/>
          <w:szCs w:val="24"/>
          <w:lang w:eastAsia="ru-RU"/>
        </w:rPr>
        <w:t>Арендодатель вправе</w:t>
      </w:r>
      <w:r w:rsidRPr="004F4DA7">
        <w:rPr>
          <w:rFonts w:ascii="Times New Roman" w:eastAsia="Times New Roman" w:hAnsi="Times New Roman"/>
          <w:sz w:val="24"/>
          <w:szCs w:val="24"/>
          <w:lang w:eastAsia="ru-RU"/>
        </w:rPr>
        <w:t>:</w:t>
      </w:r>
    </w:p>
    <w:p w:rsidR="004D152D" w:rsidRPr="004F4DA7" w:rsidRDefault="004D152D" w:rsidP="00B65BB6">
      <w:pPr>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3.4.1</w:t>
      </w:r>
      <w:r w:rsidR="00C365BD" w:rsidRPr="004F4DA7">
        <w:rPr>
          <w:rFonts w:ascii="Times New Roman" w:eastAsia="Times New Roman" w:hAnsi="Times New Roman"/>
          <w:sz w:val="24"/>
          <w:szCs w:val="24"/>
          <w:lang w:eastAsia="ru-RU"/>
        </w:rPr>
        <w:t>.</w:t>
      </w:r>
      <w:r w:rsidRPr="004F4DA7">
        <w:rPr>
          <w:rFonts w:ascii="Times New Roman" w:eastAsia="Times New Roman" w:hAnsi="Times New Roman"/>
          <w:sz w:val="24"/>
          <w:szCs w:val="24"/>
          <w:lang w:eastAsia="ru-RU"/>
        </w:rPr>
        <w:tab/>
      </w:r>
      <w:r w:rsidR="00C365BD" w:rsidRPr="004F4DA7">
        <w:rPr>
          <w:rFonts w:ascii="Times New Roman" w:eastAsia="Times New Roman" w:hAnsi="Times New Roman"/>
          <w:sz w:val="24"/>
          <w:szCs w:val="24"/>
          <w:lang w:eastAsia="ru-RU"/>
        </w:rPr>
        <w:t>В</w:t>
      </w:r>
      <w:r w:rsidRPr="004F4DA7">
        <w:rPr>
          <w:rFonts w:ascii="Times New Roman" w:eastAsia="Times New Roman" w:hAnsi="Times New Roman"/>
          <w:sz w:val="24"/>
          <w:szCs w:val="24"/>
          <w:lang w:eastAsia="ru-RU"/>
        </w:rPr>
        <w:t xml:space="preserve"> случае существенного нарушения </w:t>
      </w:r>
      <w:r w:rsidR="00F1323E" w:rsidRPr="004F4DA7">
        <w:rPr>
          <w:rFonts w:ascii="Times New Roman" w:eastAsia="Times New Roman" w:hAnsi="Times New Roman"/>
          <w:sz w:val="24"/>
          <w:szCs w:val="24"/>
          <w:lang w:eastAsia="ru-RU"/>
        </w:rPr>
        <w:t>Арендатором</w:t>
      </w:r>
      <w:r w:rsidR="001F2F59">
        <w:rPr>
          <w:rFonts w:ascii="Times New Roman" w:eastAsia="Times New Roman" w:hAnsi="Times New Roman"/>
          <w:sz w:val="24"/>
          <w:szCs w:val="24"/>
          <w:lang w:eastAsia="ru-RU"/>
        </w:rPr>
        <w:t xml:space="preserve"> </w:t>
      </w:r>
      <w:r w:rsidR="00F1323E" w:rsidRPr="004F4DA7">
        <w:rPr>
          <w:rFonts w:ascii="Times New Roman" w:eastAsia="Times New Roman" w:hAnsi="Times New Roman"/>
          <w:sz w:val="24"/>
          <w:szCs w:val="24"/>
          <w:lang w:eastAsia="ru-RU"/>
        </w:rPr>
        <w:t>условий настоящего Договора</w:t>
      </w:r>
      <w:r w:rsidRPr="004F4DA7">
        <w:rPr>
          <w:rFonts w:ascii="Times New Roman" w:eastAsia="Times New Roman" w:hAnsi="Times New Roman"/>
          <w:sz w:val="24"/>
          <w:szCs w:val="24"/>
          <w:lang w:eastAsia="ru-RU"/>
        </w:rPr>
        <w:t xml:space="preserve"> требовать от Арендатора досрочного расторжения настоящего Договора </w:t>
      </w:r>
      <w:r w:rsidR="00F1323E" w:rsidRPr="004F4DA7">
        <w:rPr>
          <w:rFonts w:ascii="Times New Roman" w:eastAsia="Times New Roman" w:hAnsi="Times New Roman"/>
          <w:sz w:val="24"/>
          <w:szCs w:val="24"/>
          <w:lang w:eastAsia="ru-RU"/>
        </w:rPr>
        <w:t>в порядке, предусмотренном разделом настоящего Договора о порядке разрешения споров</w:t>
      </w:r>
      <w:r w:rsidRPr="004F4DA7">
        <w:rPr>
          <w:rFonts w:ascii="Times New Roman" w:eastAsia="Times New Roman" w:hAnsi="Times New Roman"/>
          <w:sz w:val="24"/>
          <w:szCs w:val="24"/>
          <w:lang w:eastAsia="ru-RU"/>
        </w:rPr>
        <w:t>.</w:t>
      </w:r>
    </w:p>
    <w:p w:rsidR="00996D3A" w:rsidRPr="004F4DA7" w:rsidRDefault="00996D3A" w:rsidP="00B65BB6">
      <w:pPr>
        <w:spacing w:after="0" w:line="240" w:lineRule="auto"/>
        <w:rPr>
          <w:rFonts w:ascii="Times New Roman" w:eastAsia="Times New Roman" w:hAnsi="Times New Roman"/>
          <w:sz w:val="24"/>
          <w:szCs w:val="24"/>
          <w:lang w:eastAsia="ru-RU"/>
        </w:rPr>
      </w:pPr>
    </w:p>
    <w:p w:rsidR="006536AA" w:rsidRPr="004F4DA7" w:rsidRDefault="006536AA" w:rsidP="00B65BB6">
      <w:pPr>
        <w:spacing w:after="0" w:line="240" w:lineRule="auto"/>
        <w:ind w:firstLine="360"/>
        <w:jc w:val="center"/>
        <w:rPr>
          <w:rFonts w:ascii="Times New Roman" w:eastAsia="Times New Roman" w:hAnsi="Times New Roman"/>
          <w:sz w:val="24"/>
          <w:szCs w:val="24"/>
          <w:lang w:eastAsia="ru-RU"/>
        </w:rPr>
      </w:pPr>
      <w:r w:rsidRPr="004F4DA7">
        <w:rPr>
          <w:rFonts w:ascii="Times New Roman" w:eastAsia="Times New Roman" w:hAnsi="Times New Roman"/>
          <w:bCs/>
          <w:sz w:val="24"/>
          <w:szCs w:val="24"/>
          <w:lang w:eastAsia="ru-RU"/>
        </w:rPr>
        <w:t>4. Порядок возврата арендуемых помещений Арендодателю</w:t>
      </w:r>
    </w:p>
    <w:p w:rsidR="006536AA" w:rsidRPr="004F4DA7" w:rsidRDefault="006536AA" w:rsidP="00B65BB6">
      <w:pPr>
        <w:spacing w:after="0" w:line="240" w:lineRule="auto"/>
        <w:ind w:firstLine="360"/>
        <w:jc w:val="center"/>
        <w:rPr>
          <w:rFonts w:ascii="Times New Roman" w:eastAsia="Times New Roman" w:hAnsi="Times New Roman"/>
          <w:sz w:val="24"/>
          <w:szCs w:val="24"/>
          <w:lang w:eastAsia="ru-RU"/>
        </w:rPr>
      </w:pPr>
      <w:r w:rsidRPr="004F4DA7">
        <w:rPr>
          <w:rFonts w:ascii="Times New Roman" w:eastAsia="Times New Roman" w:hAnsi="Times New Roman"/>
          <w:bCs/>
          <w:sz w:val="24"/>
          <w:szCs w:val="24"/>
          <w:lang w:eastAsia="ru-RU"/>
        </w:rPr>
        <w:lastRenderedPageBreak/>
        <w:t> </w:t>
      </w:r>
    </w:p>
    <w:p w:rsidR="006536AA" w:rsidRPr="004F4DA7" w:rsidRDefault="00525445" w:rsidP="00B65BB6">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4.1. До</w:t>
      </w:r>
      <w:r w:rsidR="00563654">
        <w:rPr>
          <w:rFonts w:ascii="Times New Roman" w:eastAsia="Times New Roman" w:hAnsi="Times New Roman"/>
          <w:sz w:val="24"/>
          <w:szCs w:val="24"/>
          <w:lang w:eastAsia="ru-RU"/>
        </w:rPr>
        <w:t xml:space="preserve"> подписания а</w:t>
      </w:r>
      <w:r w:rsidR="006536AA" w:rsidRPr="004F4DA7">
        <w:rPr>
          <w:rFonts w:ascii="Times New Roman" w:eastAsia="Times New Roman" w:hAnsi="Times New Roman"/>
          <w:sz w:val="24"/>
          <w:szCs w:val="24"/>
          <w:lang w:eastAsia="ru-RU"/>
        </w:rPr>
        <w:t xml:space="preserve">кта приема-передачи </w:t>
      </w:r>
      <w:r>
        <w:rPr>
          <w:rFonts w:ascii="Times New Roman" w:eastAsia="Times New Roman" w:hAnsi="Times New Roman"/>
          <w:sz w:val="24"/>
          <w:szCs w:val="24"/>
          <w:lang w:eastAsia="ru-RU"/>
        </w:rPr>
        <w:t xml:space="preserve">(возврата) </w:t>
      </w:r>
      <w:r w:rsidR="006536AA" w:rsidRPr="004F4DA7">
        <w:rPr>
          <w:rFonts w:ascii="Times New Roman" w:eastAsia="Times New Roman" w:hAnsi="Times New Roman"/>
          <w:sz w:val="24"/>
          <w:szCs w:val="24"/>
          <w:lang w:eastAsia="ru-RU"/>
        </w:rPr>
        <w:t>арендуем</w:t>
      </w:r>
      <w:r>
        <w:rPr>
          <w:rFonts w:ascii="Times New Roman" w:eastAsia="Times New Roman" w:hAnsi="Times New Roman"/>
          <w:sz w:val="24"/>
          <w:szCs w:val="24"/>
          <w:lang w:eastAsia="ru-RU"/>
        </w:rPr>
        <w:t xml:space="preserve">ых </w:t>
      </w:r>
      <w:r w:rsidR="004028D1" w:rsidRPr="004F4DA7">
        <w:rPr>
          <w:rFonts w:ascii="Times New Roman" w:eastAsia="Times New Roman" w:hAnsi="Times New Roman"/>
          <w:sz w:val="24"/>
          <w:szCs w:val="24"/>
          <w:lang w:eastAsia="ru-RU"/>
        </w:rPr>
        <w:t>Помещений</w:t>
      </w:r>
      <w:r w:rsidR="006536AA" w:rsidRPr="004F4DA7">
        <w:rPr>
          <w:rFonts w:ascii="Times New Roman" w:eastAsia="Times New Roman" w:hAnsi="Times New Roman"/>
          <w:sz w:val="24"/>
          <w:szCs w:val="24"/>
          <w:lang w:eastAsia="ru-RU"/>
        </w:rPr>
        <w:t xml:space="preserve"> Арендатор и Арендодатель производят сверку расчетов по настоящему Договору.</w:t>
      </w:r>
    </w:p>
    <w:p w:rsidR="006536AA" w:rsidRPr="004F4DA7" w:rsidRDefault="006536AA" w:rsidP="00B65BB6">
      <w:pPr>
        <w:tabs>
          <w:tab w:val="left" w:pos="900"/>
        </w:tabs>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4.2. Арендуем</w:t>
      </w:r>
      <w:r w:rsidR="004028D1" w:rsidRPr="004F4DA7">
        <w:rPr>
          <w:rFonts w:ascii="Times New Roman" w:eastAsia="Times New Roman" w:hAnsi="Times New Roman"/>
          <w:sz w:val="24"/>
          <w:szCs w:val="24"/>
          <w:lang w:eastAsia="ru-RU"/>
        </w:rPr>
        <w:t>ые</w:t>
      </w:r>
      <w:r w:rsidR="001F2F59">
        <w:rPr>
          <w:rFonts w:ascii="Times New Roman" w:eastAsia="Times New Roman" w:hAnsi="Times New Roman"/>
          <w:sz w:val="24"/>
          <w:szCs w:val="24"/>
          <w:lang w:eastAsia="ru-RU"/>
        </w:rPr>
        <w:t xml:space="preserve"> </w:t>
      </w:r>
      <w:r w:rsidR="004028D1" w:rsidRPr="004F4DA7">
        <w:rPr>
          <w:rFonts w:ascii="Times New Roman" w:eastAsia="Times New Roman" w:hAnsi="Times New Roman"/>
          <w:sz w:val="24"/>
          <w:szCs w:val="24"/>
          <w:lang w:eastAsia="ru-RU"/>
        </w:rPr>
        <w:t>Помещения</w:t>
      </w:r>
      <w:r w:rsidRPr="004F4DA7">
        <w:rPr>
          <w:rFonts w:ascii="Times New Roman" w:eastAsia="Times New Roman" w:hAnsi="Times New Roman"/>
          <w:sz w:val="24"/>
          <w:szCs w:val="24"/>
          <w:lang w:eastAsia="ru-RU"/>
        </w:rPr>
        <w:t xml:space="preserve"> должн</w:t>
      </w:r>
      <w:r w:rsidR="004028D1" w:rsidRPr="004F4DA7">
        <w:rPr>
          <w:rFonts w:ascii="Times New Roman" w:eastAsia="Times New Roman" w:hAnsi="Times New Roman"/>
          <w:sz w:val="24"/>
          <w:szCs w:val="24"/>
          <w:lang w:eastAsia="ru-RU"/>
        </w:rPr>
        <w:t>ы</w:t>
      </w:r>
      <w:r w:rsidRPr="004F4DA7">
        <w:rPr>
          <w:rFonts w:ascii="Times New Roman" w:eastAsia="Times New Roman" w:hAnsi="Times New Roman"/>
          <w:sz w:val="24"/>
          <w:szCs w:val="24"/>
          <w:lang w:eastAsia="ru-RU"/>
        </w:rPr>
        <w:t xml:space="preserve"> быть передан</w:t>
      </w:r>
      <w:r w:rsidR="004028D1" w:rsidRPr="004F4DA7">
        <w:rPr>
          <w:rFonts w:ascii="Times New Roman" w:eastAsia="Times New Roman" w:hAnsi="Times New Roman"/>
          <w:sz w:val="24"/>
          <w:szCs w:val="24"/>
          <w:lang w:eastAsia="ru-RU"/>
        </w:rPr>
        <w:t>ы</w:t>
      </w:r>
      <w:r w:rsidRPr="004F4DA7">
        <w:rPr>
          <w:rFonts w:ascii="Times New Roman" w:eastAsia="Times New Roman" w:hAnsi="Times New Roman"/>
          <w:sz w:val="24"/>
          <w:szCs w:val="24"/>
          <w:lang w:eastAsia="ru-RU"/>
        </w:rPr>
        <w:t xml:space="preserve"> Арендатором и приняты Арендодателем по</w:t>
      </w:r>
      <w:bookmarkStart w:id="0" w:name="ТекстовоеПоле5"/>
      <w:r w:rsidR="0031073B" w:rsidRPr="004F4DA7">
        <w:rPr>
          <w:rFonts w:ascii="Times New Roman" w:eastAsia="Times New Roman" w:hAnsi="Times New Roman"/>
          <w:sz w:val="24"/>
          <w:szCs w:val="24"/>
          <w:lang w:eastAsia="ru-RU"/>
        </w:rPr>
        <w:t xml:space="preserve"> акту приема-передачи</w:t>
      </w:r>
      <w:r w:rsidR="00310ED7">
        <w:rPr>
          <w:rFonts w:ascii="Times New Roman" w:eastAsia="Times New Roman" w:hAnsi="Times New Roman"/>
          <w:sz w:val="24"/>
          <w:szCs w:val="24"/>
          <w:lang w:eastAsia="ru-RU"/>
        </w:rPr>
        <w:t xml:space="preserve"> (возврата)</w:t>
      </w:r>
      <w:r w:rsidR="0031073B" w:rsidRPr="004F4DA7">
        <w:rPr>
          <w:rFonts w:ascii="Times New Roman" w:eastAsia="Times New Roman" w:hAnsi="Times New Roman"/>
          <w:sz w:val="24"/>
          <w:szCs w:val="24"/>
          <w:lang w:eastAsia="ru-RU"/>
        </w:rPr>
        <w:t xml:space="preserve"> в течение</w:t>
      </w:r>
      <w:r w:rsidRPr="004F4DA7">
        <w:rPr>
          <w:rFonts w:ascii="Times New Roman" w:eastAsia="Times New Roman" w:hAnsi="Times New Roman"/>
          <w:noProof/>
          <w:sz w:val="24"/>
          <w:szCs w:val="24"/>
          <w:lang w:eastAsia="ru-RU"/>
        </w:rPr>
        <w:t> </w:t>
      </w:r>
      <w:r w:rsidR="0031073B" w:rsidRPr="004F4DA7">
        <w:rPr>
          <w:rFonts w:ascii="Times New Roman" w:eastAsia="Times New Roman" w:hAnsi="Times New Roman"/>
          <w:noProof/>
          <w:sz w:val="24"/>
          <w:szCs w:val="24"/>
          <w:lang w:eastAsia="ru-RU"/>
        </w:rPr>
        <w:t>15</w:t>
      </w:r>
      <w:bookmarkEnd w:id="0"/>
      <w:r w:rsidR="0031073B" w:rsidRPr="004F4DA7">
        <w:rPr>
          <w:rFonts w:ascii="Times New Roman" w:eastAsia="Times New Roman" w:hAnsi="Times New Roman"/>
          <w:noProof/>
          <w:sz w:val="24"/>
          <w:szCs w:val="24"/>
          <w:lang w:eastAsia="ru-RU"/>
        </w:rPr>
        <w:t xml:space="preserve"> д</w:t>
      </w:r>
      <w:r w:rsidRPr="004F4DA7">
        <w:rPr>
          <w:rFonts w:ascii="Times New Roman" w:eastAsia="Times New Roman" w:hAnsi="Times New Roman"/>
          <w:sz w:val="24"/>
          <w:szCs w:val="24"/>
          <w:lang w:eastAsia="ru-RU"/>
        </w:rPr>
        <w:t xml:space="preserve">ней </w:t>
      </w:r>
      <w:proofErr w:type="gramStart"/>
      <w:r w:rsidRPr="004F4DA7">
        <w:rPr>
          <w:rFonts w:ascii="Times New Roman" w:eastAsia="Times New Roman" w:hAnsi="Times New Roman"/>
          <w:sz w:val="24"/>
          <w:szCs w:val="24"/>
          <w:lang w:eastAsia="ru-RU"/>
        </w:rPr>
        <w:t>с даты окончания</w:t>
      </w:r>
      <w:proofErr w:type="gramEnd"/>
      <w:r w:rsidRPr="004F4DA7">
        <w:rPr>
          <w:rFonts w:ascii="Times New Roman" w:eastAsia="Times New Roman" w:hAnsi="Times New Roman"/>
          <w:sz w:val="24"/>
          <w:szCs w:val="24"/>
          <w:lang w:eastAsia="ru-RU"/>
        </w:rPr>
        <w:t xml:space="preserve"> действия настоящего Договора.</w:t>
      </w:r>
    </w:p>
    <w:p w:rsidR="006536AA" w:rsidRPr="004F4DA7" w:rsidRDefault="006536AA" w:rsidP="00B65BB6">
      <w:pPr>
        <w:tabs>
          <w:tab w:val="left" w:pos="900"/>
        </w:tabs>
        <w:suppressAutoHyphens/>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6536AA" w:rsidP="00B65BB6">
      <w:pPr>
        <w:tabs>
          <w:tab w:val="left" w:pos="900"/>
        </w:tabs>
        <w:suppressAutoHyphens/>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5. </w:t>
      </w:r>
      <w:r w:rsidR="00B7767C">
        <w:rPr>
          <w:rFonts w:ascii="Times New Roman" w:eastAsia="Times New Roman" w:hAnsi="Times New Roman"/>
          <w:sz w:val="24"/>
          <w:szCs w:val="24"/>
          <w:lang w:eastAsia="ru-RU"/>
        </w:rPr>
        <w:t>О</w:t>
      </w:r>
      <w:r w:rsidRPr="004F4DA7">
        <w:rPr>
          <w:rFonts w:ascii="Times New Roman" w:eastAsia="Times New Roman" w:hAnsi="Times New Roman"/>
          <w:sz w:val="24"/>
          <w:szCs w:val="24"/>
          <w:lang w:eastAsia="ru-RU"/>
        </w:rPr>
        <w:t>плата и порядок расчетов по Договору</w:t>
      </w:r>
    </w:p>
    <w:p w:rsidR="006536AA" w:rsidRPr="004F4DA7" w:rsidRDefault="006536AA" w:rsidP="00B65BB6">
      <w:pPr>
        <w:tabs>
          <w:tab w:val="left" w:pos="900"/>
        </w:tabs>
        <w:suppressAutoHyphens/>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264A0A" w:rsidRDefault="00DE4AB3" w:rsidP="00B65BB6">
      <w:pPr>
        <w:tabs>
          <w:tab w:val="left" w:pos="900"/>
        </w:tabs>
        <w:suppressAutoHyphens/>
        <w:spacing w:after="0" w:line="240" w:lineRule="auto"/>
        <w:ind w:firstLine="426"/>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5.1. </w:t>
      </w:r>
      <w:r w:rsidR="00BF714C">
        <w:rPr>
          <w:rFonts w:ascii="Times New Roman" w:eastAsia="Times New Roman" w:hAnsi="Times New Roman"/>
          <w:sz w:val="24"/>
          <w:szCs w:val="24"/>
          <w:lang w:eastAsia="ru-RU"/>
        </w:rPr>
        <w:t xml:space="preserve">Общая стоимость </w:t>
      </w:r>
      <w:r w:rsidR="00264A0A">
        <w:rPr>
          <w:rFonts w:ascii="Times New Roman" w:eastAsia="Times New Roman" w:hAnsi="Times New Roman"/>
          <w:sz w:val="24"/>
          <w:szCs w:val="24"/>
          <w:lang w:eastAsia="ru-RU"/>
        </w:rPr>
        <w:t xml:space="preserve"> о</w:t>
      </w:r>
      <w:r w:rsidR="00264A0A" w:rsidRPr="004F4DA7">
        <w:rPr>
          <w:rFonts w:ascii="Times New Roman" w:eastAsia="Times New Roman" w:hAnsi="Times New Roman"/>
          <w:sz w:val="24"/>
          <w:szCs w:val="24"/>
          <w:lang w:eastAsia="ru-RU"/>
        </w:rPr>
        <w:t>плат</w:t>
      </w:r>
      <w:r w:rsidR="00264A0A">
        <w:rPr>
          <w:rFonts w:ascii="Times New Roman" w:eastAsia="Times New Roman" w:hAnsi="Times New Roman"/>
          <w:sz w:val="24"/>
          <w:szCs w:val="24"/>
          <w:lang w:eastAsia="ru-RU"/>
        </w:rPr>
        <w:t>ы</w:t>
      </w:r>
      <w:r w:rsidR="001F2F59">
        <w:rPr>
          <w:rFonts w:ascii="Times New Roman" w:eastAsia="Times New Roman" w:hAnsi="Times New Roman"/>
          <w:sz w:val="24"/>
          <w:szCs w:val="24"/>
          <w:lang w:eastAsia="ru-RU"/>
        </w:rPr>
        <w:t xml:space="preserve"> </w:t>
      </w:r>
      <w:r w:rsidR="00264A0A">
        <w:rPr>
          <w:rFonts w:ascii="Times New Roman" w:eastAsia="Times New Roman" w:hAnsi="Times New Roman"/>
          <w:sz w:val="24"/>
          <w:szCs w:val="24"/>
          <w:lang w:eastAsia="ru-RU"/>
        </w:rPr>
        <w:t xml:space="preserve">по настоящему Договору </w:t>
      </w:r>
      <w:r w:rsidR="00264A0A" w:rsidRPr="004F4DA7">
        <w:rPr>
          <w:rFonts w:ascii="Times New Roman" w:eastAsia="Times New Roman" w:hAnsi="Times New Roman"/>
          <w:sz w:val="24"/>
          <w:szCs w:val="24"/>
          <w:lang w:eastAsia="ru-RU"/>
        </w:rPr>
        <w:t xml:space="preserve">устанавливается в размере </w:t>
      </w:r>
      <w:r w:rsidR="00264A0A">
        <w:rPr>
          <w:rFonts w:ascii="Times New Roman" w:eastAsia="Times New Roman" w:hAnsi="Times New Roman"/>
          <w:noProof/>
          <w:sz w:val="24"/>
          <w:szCs w:val="24"/>
          <w:lang w:eastAsia="ru-RU"/>
        </w:rPr>
        <w:t>___________</w:t>
      </w:r>
      <w:r w:rsidR="00264A0A" w:rsidRPr="004F4DA7">
        <w:rPr>
          <w:rFonts w:ascii="Times New Roman" w:eastAsia="Times New Roman" w:hAnsi="Times New Roman"/>
          <w:sz w:val="24"/>
          <w:szCs w:val="24"/>
          <w:lang w:eastAsia="ru-RU"/>
        </w:rPr>
        <w:t xml:space="preserve"> руб. (</w:t>
      </w:r>
      <w:r w:rsidR="00264A0A">
        <w:rPr>
          <w:rFonts w:ascii="Times New Roman" w:eastAsia="Times New Roman" w:hAnsi="Times New Roman"/>
          <w:noProof/>
          <w:sz w:val="24"/>
          <w:szCs w:val="24"/>
          <w:lang w:eastAsia="ru-RU"/>
        </w:rPr>
        <w:t>________</w:t>
      </w:r>
      <w:r w:rsidR="00264A0A" w:rsidRPr="004F4DA7">
        <w:rPr>
          <w:rFonts w:ascii="Times New Roman" w:eastAsia="Times New Roman" w:hAnsi="Times New Roman"/>
          <w:sz w:val="24"/>
          <w:szCs w:val="24"/>
          <w:lang w:eastAsia="ru-RU"/>
        </w:rPr>
        <w:t xml:space="preserve"> руб. </w:t>
      </w:r>
      <w:r w:rsidR="00264A0A">
        <w:rPr>
          <w:rFonts w:ascii="Times New Roman" w:eastAsia="Times New Roman" w:hAnsi="Times New Roman"/>
          <w:noProof/>
          <w:sz w:val="24"/>
          <w:szCs w:val="24"/>
          <w:lang w:eastAsia="ru-RU"/>
        </w:rPr>
        <w:t>______</w:t>
      </w:r>
      <w:r w:rsidR="00264A0A" w:rsidRPr="004F4DA7">
        <w:rPr>
          <w:rFonts w:ascii="Times New Roman" w:eastAsia="Times New Roman" w:hAnsi="Times New Roman"/>
          <w:sz w:val="24"/>
          <w:szCs w:val="24"/>
          <w:lang w:eastAsia="ru-RU"/>
        </w:rPr>
        <w:t xml:space="preserve"> коп.) </w:t>
      </w:r>
      <w:r w:rsidR="00264A0A">
        <w:rPr>
          <w:rFonts w:ascii="Times New Roman" w:eastAsia="Times New Roman" w:hAnsi="Times New Roman"/>
          <w:sz w:val="24"/>
          <w:szCs w:val="24"/>
          <w:lang w:eastAsia="ru-RU"/>
        </w:rPr>
        <w:t xml:space="preserve">за </w:t>
      </w:r>
      <w:r w:rsidR="005C2A57">
        <w:rPr>
          <w:rFonts w:ascii="Times New Roman" w:eastAsia="Times New Roman" w:hAnsi="Times New Roman"/>
          <w:sz w:val="24"/>
          <w:szCs w:val="24"/>
          <w:lang w:eastAsia="ru-RU"/>
        </w:rPr>
        <w:t>весь срок аренды</w:t>
      </w:r>
      <w:r w:rsidR="00264A0A" w:rsidRPr="004F4DA7">
        <w:rPr>
          <w:rFonts w:ascii="Times New Roman" w:eastAsia="Times New Roman" w:hAnsi="Times New Roman"/>
          <w:sz w:val="24"/>
          <w:szCs w:val="24"/>
          <w:lang w:eastAsia="ru-RU"/>
        </w:rPr>
        <w:t xml:space="preserve"> за переданные Арендатору Помещен</w:t>
      </w:r>
      <w:r w:rsidR="008E6BE6">
        <w:rPr>
          <w:rFonts w:ascii="Times New Roman" w:eastAsia="Times New Roman" w:hAnsi="Times New Roman"/>
          <w:sz w:val="24"/>
          <w:szCs w:val="24"/>
          <w:lang w:eastAsia="ru-RU"/>
        </w:rPr>
        <w:t>и</w:t>
      </w:r>
      <w:r w:rsidR="002207C6">
        <w:rPr>
          <w:rFonts w:ascii="Times New Roman" w:eastAsia="Times New Roman" w:hAnsi="Times New Roman"/>
          <w:sz w:val="24"/>
          <w:szCs w:val="24"/>
          <w:lang w:eastAsia="ru-RU"/>
        </w:rPr>
        <w:t xml:space="preserve">я и парковочное место, </w:t>
      </w:r>
      <w:r w:rsidR="00264A0A" w:rsidRPr="004F4DA7">
        <w:rPr>
          <w:rFonts w:ascii="Times New Roman" w:eastAsia="Times New Roman" w:hAnsi="Times New Roman"/>
          <w:sz w:val="24"/>
          <w:szCs w:val="24"/>
          <w:lang w:eastAsia="ru-RU"/>
        </w:rPr>
        <w:t xml:space="preserve"> в </w:t>
      </w:r>
      <w:proofErr w:type="spellStart"/>
      <w:r w:rsidR="00264A0A" w:rsidRPr="004F4DA7">
        <w:rPr>
          <w:rFonts w:ascii="Times New Roman" w:eastAsia="Times New Roman" w:hAnsi="Times New Roman"/>
          <w:sz w:val="24"/>
          <w:szCs w:val="24"/>
          <w:lang w:eastAsia="ru-RU"/>
        </w:rPr>
        <w:t>т.ч</w:t>
      </w:r>
      <w:proofErr w:type="spellEnd"/>
      <w:r w:rsidR="00264A0A" w:rsidRPr="004F4DA7">
        <w:rPr>
          <w:rFonts w:ascii="Times New Roman" w:eastAsia="Times New Roman" w:hAnsi="Times New Roman"/>
          <w:sz w:val="24"/>
          <w:szCs w:val="24"/>
          <w:lang w:eastAsia="ru-RU"/>
        </w:rPr>
        <w:t xml:space="preserve">.  НДС 18% в размере </w:t>
      </w:r>
      <w:r w:rsidR="00264A0A">
        <w:rPr>
          <w:rFonts w:ascii="Times New Roman" w:eastAsia="Times New Roman" w:hAnsi="Times New Roman"/>
          <w:noProof/>
          <w:sz w:val="24"/>
          <w:szCs w:val="24"/>
          <w:lang w:eastAsia="ru-RU"/>
        </w:rPr>
        <w:t>_______</w:t>
      </w:r>
      <w:r w:rsidR="00264A0A" w:rsidRPr="004F4DA7">
        <w:rPr>
          <w:rFonts w:ascii="Times New Roman" w:eastAsia="Times New Roman" w:hAnsi="Times New Roman"/>
          <w:sz w:val="24"/>
          <w:szCs w:val="24"/>
          <w:lang w:eastAsia="ru-RU"/>
        </w:rPr>
        <w:t xml:space="preserve"> руб. (</w:t>
      </w:r>
      <w:r w:rsidR="00264A0A">
        <w:rPr>
          <w:rFonts w:ascii="Times New Roman" w:eastAsia="Times New Roman" w:hAnsi="Times New Roman"/>
          <w:noProof/>
          <w:sz w:val="24"/>
          <w:szCs w:val="24"/>
          <w:lang w:eastAsia="ru-RU"/>
        </w:rPr>
        <w:t>_______</w:t>
      </w:r>
      <w:r w:rsidR="00264A0A" w:rsidRPr="004F4DA7">
        <w:rPr>
          <w:rFonts w:ascii="Times New Roman" w:eastAsia="Times New Roman" w:hAnsi="Times New Roman"/>
          <w:sz w:val="24"/>
          <w:szCs w:val="24"/>
          <w:lang w:eastAsia="ru-RU"/>
        </w:rPr>
        <w:t xml:space="preserve"> руб. </w:t>
      </w:r>
      <w:r w:rsidR="00264A0A">
        <w:rPr>
          <w:rFonts w:ascii="Times New Roman" w:eastAsia="Times New Roman" w:hAnsi="Times New Roman"/>
          <w:noProof/>
          <w:sz w:val="24"/>
          <w:szCs w:val="24"/>
          <w:lang w:eastAsia="ru-RU"/>
        </w:rPr>
        <w:t>______</w:t>
      </w:r>
      <w:r w:rsidR="00264A0A" w:rsidRPr="004F4DA7">
        <w:rPr>
          <w:rFonts w:ascii="Times New Roman" w:eastAsia="Times New Roman" w:hAnsi="Times New Roman"/>
          <w:sz w:val="24"/>
          <w:szCs w:val="24"/>
          <w:lang w:eastAsia="ru-RU"/>
        </w:rPr>
        <w:t xml:space="preserve"> коп.)</w:t>
      </w:r>
      <w:r w:rsidR="00806522">
        <w:rPr>
          <w:rFonts w:ascii="Times New Roman" w:eastAsia="Times New Roman" w:hAnsi="Times New Roman"/>
          <w:sz w:val="24"/>
          <w:szCs w:val="24"/>
          <w:lang w:eastAsia="ru-RU"/>
        </w:rPr>
        <w:t xml:space="preserve"> </w:t>
      </w:r>
      <w:r w:rsidR="00264A0A" w:rsidRPr="00563654">
        <w:rPr>
          <w:rFonts w:ascii="Times New Roman" w:eastAsia="Times New Roman" w:hAnsi="Times New Roman"/>
          <w:i/>
          <w:sz w:val="20"/>
          <w:szCs w:val="20"/>
          <w:lang w:eastAsia="ru-RU"/>
        </w:rPr>
        <w:t>либо указывается без НДС и основание применения упрощенной системы налогообложени</w:t>
      </w:r>
      <w:r w:rsidR="00264A0A">
        <w:rPr>
          <w:rFonts w:ascii="Times New Roman" w:eastAsia="Times New Roman" w:hAnsi="Times New Roman"/>
          <w:i/>
          <w:sz w:val="20"/>
          <w:szCs w:val="20"/>
          <w:lang w:eastAsia="ru-RU"/>
        </w:rPr>
        <w:t>я.</w:t>
      </w:r>
    </w:p>
    <w:p w:rsidR="009A5E19" w:rsidRPr="001E4CFF" w:rsidRDefault="00553881" w:rsidP="00B65BB6">
      <w:pPr>
        <w:tabs>
          <w:tab w:val="left" w:pos="900"/>
        </w:tabs>
        <w:suppressAutoHyphens/>
        <w:spacing w:after="0" w:line="240" w:lineRule="auto"/>
        <w:ind w:firstLine="426"/>
        <w:jc w:val="both"/>
        <w:rPr>
          <w:rFonts w:ascii="Times New Roman" w:eastAsia="Times New Roman" w:hAnsi="Times New Roman"/>
          <w:sz w:val="24"/>
          <w:szCs w:val="24"/>
        </w:rPr>
      </w:pPr>
      <w:proofErr w:type="gramStart"/>
      <w:r>
        <w:rPr>
          <w:rFonts w:ascii="Times New Roman" w:eastAsia="Times New Roman" w:hAnsi="Times New Roman"/>
          <w:sz w:val="24"/>
          <w:szCs w:val="24"/>
          <w:lang w:eastAsia="ru-RU"/>
        </w:rPr>
        <w:t>Сумма о</w:t>
      </w:r>
      <w:r w:rsidR="006536AA" w:rsidRPr="004F4DA7">
        <w:rPr>
          <w:rFonts w:ascii="Times New Roman" w:eastAsia="Times New Roman" w:hAnsi="Times New Roman"/>
          <w:sz w:val="24"/>
          <w:szCs w:val="24"/>
          <w:lang w:eastAsia="ru-RU"/>
        </w:rPr>
        <w:t>плат</w:t>
      </w:r>
      <w:r>
        <w:rPr>
          <w:rFonts w:ascii="Times New Roman" w:eastAsia="Times New Roman" w:hAnsi="Times New Roman"/>
          <w:sz w:val="24"/>
          <w:szCs w:val="24"/>
          <w:lang w:eastAsia="ru-RU"/>
        </w:rPr>
        <w:t>ы</w:t>
      </w:r>
      <w:r w:rsidR="001F2F59">
        <w:rPr>
          <w:rFonts w:ascii="Times New Roman" w:eastAsia="Times New Roman" w:hAnsi="Times New Roman"/>
          <w:sz w:val="24"/>
          <w:szCs w:val="24"/>
          <w:lang w:eastAsia="ru-RU"/>
        </w:rPr>
        <w:t xml:space="preserve"> </w:t>
      </w:r>
      <w:r w:rsidR="00483DC7">
        <w:rPr>
          <w:rFonts w:ascii="Times New Roman" w:eastAsia="Times New Roman" w:hAnsi="Times New Roman"/>
          <w:sz w:val="24"/>
          <w:szCs w:val="24"/>
          <w:lang w:eastAsia="ru-RU"/>
        </w:rPr>
        <w:t xml:space="preserve">по настоящему Договору </w:t>
      </w:r>
      <w:r w:rsidR="006536AA" w:rsidRPr="004F4DA7">
        <w:rPr>
          <w:rFonts w:ascii="Times New Roman" w:eastAsia="Times New Roman" w:hAnsi="Times New Roman"/>
          <w:sz w:val="24"/>
          <w:szCs w:val="24"/>
          <w:lang w:eastAsia="ru-RU"/>
        </w:rPr>
        <w:t xml:space="preserve">устанавливается в размере </w:t>
      </w:r>
      <w:r w:rsidR="00866D4B">
        <w:rPr>
          <w:rFonts w:ascii="Times New Roman" w:eastAsia="Times New Roman" w:hAnsi="Times New Roman"/>
          <w:noProof/>
          <w:sz w:val="24"/>
          <w:szCs w:val="24"/>
          <w:lang w:eastAsia="ru-RU"/>
        </w:rPr>
        <w:t>___________</w:t>
      </w:r>
      <w:r w:rsidR="006536AA" w:rsidRPr="004F4DA7">
        <w:rPr>
          <w:rFonts w:ascii="Times New Roman" w:eastAsia="Times New Roman" w:hAnsi="Times New Roman"/>
          <w:sz w:val="24"/>
          <w:szCs w:val="24"/>
          <w:lang w:eastAsia="ru-RU"/>
        </w:rPr>
        <w:t xml:space="preserve"> руб. (</w:t>
      </w:r>
      <w:r w:rsidR="00866D4B">
        <w:rPr>
          <w:rFonts w:ascii="Times New Roman" w:eastAsia="Times New Roman" w:hAnsi="Times New Roman"/>
          <w:noProof/>
          <w:sz w:val="24"/>
          <w:szCs w:val="24"/>
          <w:lang w:eastAsia="ru-RU"/>
        </w:rPr>
        <w:t>________</w:t>
      </w:r>
      <w:r w:rsidR="006536AA" w:rsidRPr="004F4DA7">
        <w:rPr>
          <w:rFonts w:ascii="Times New Roman" w:eastAsia="Times New Roman" w:hAnsi="Times New Roman"/>
          <w:sz w:val="24"/>
          <w:szCs w:val="24"/>
          <w:lang w:eastAsia="ru-RU"/>
        </w:rPr>
        <w:t xml:space="preserve"> руб. </w:t>
      </w:r>
      <w:r w:rsidR="00866D4B">
        <w:rPr>
          <w:rFonts w:ascii="Times New Roman" w:eastAsia="Times New Roman" w:hAnsi="Times New Roman"/>
          <w:noProof/>
          <w:sz w:val="24"/>
          <w:szCs w:val="24"/>
          <w:lang w:eastAsia="ru-RU"/>
        </w:rPr>
        <w:t>______</w:t>
      </w:r>
      <w:r w:rsidR="006536AA" w:rsidRPr="004F4DA7">
        <w:rPr>
          <w:rFonts w:ascii="Times New Roman" w:eastAsia="Times New Roman" w:hAnsi="Times New Roman"/>
          <w:sz w:val="24"/>
          <w:szCs w:val="24"/>
          <w:lang w:eastAsia="ru-RU"/>
        </w:rPr>
        <w:t xml:space="preserve"> коп.) в месяц за переданные Арендатору </w:t>
      </w:r>
      <w:r w:rsidR="004028D1" w:rsidRPr="004F4DA7">
        <w:rPr>
          <w:rFonts w:ascii="Times New Roman" w:eastAsia="Times New Roman" w:hAnsi="Times New Roman"/>
          <w:sz w:val="24"/>
          <w:szCs w:val="24"/>
          <w:lang w:eastAsia="ru-RU"/>
        </w:rPr>
        <w:t>П</w:t>
      </w:r>
      <w:r w:rsidR="006536AA" w:rsidRPr="004F4DA7">
        <w:rPr>
          <w:rFonts w:ascii="Times New Roman" w:eastAsia="Times New Roman" w:hAnsi="Times New Roman"/>
          <w:sz w:val="24"/>
          <w:szCs w:val="24"/>
          <w:lang w:eastAsia="ru-RU"/>
        </w:rPr>
        <w:t>омещения</w:t>
      </w:r>
      <w:r w:rsidR="004E5A36">
        <w:rPr>
          <w:rFonts w:ascii="Times New Roman" w:eastAsia="Times New Roman" w:hAnsi="Times New Roman"/>
          <w:sz w:val="24"/>
          <w:szCs w:val="24"/>
          <w:lang w:eastAsia="ru-RU"/>
        </w:rPr>
        <w:t xml:space="preserve"> и парковочное место</w:t>
      </w:r>
      <w:r w:rsidR="006536AA" w:rsidRPr="004F4DA7">
        <w:rPr>
          <w:rFonts w:ascii="Times New Roman" w:eastAsia="Times New Roman" w:hAnsi="Times New Roman"/>
          <w:sz w:val="24"/>
          <w:szCs w:val="24"/>
          <w:lang w:eastAsia="ru-RU"/>
        </w:rPr>
        <w:t xml:space="preserve">, </w:t>
      </w:r>
      <w:r w:rsidR="003812BB" w:rsidRPr="004F4DA7">
        <w:rPr>
          <w:rFonts w:ascii="Times New Roman" w:eastAsia="Times New Roman" w:hAnsi="Times New Roman"/>
          <w:sz w:val="24"/>
          <w:szCs w:val="24"/>
          <w:lang w:eastAsia="ru-RU"/>
        </w:rPr>
        <w:t xml:space="preserve">в </w:t>
      </w:r>
      <w:proofErr w:type="spellStart"/>
      <w:r w:rsidR="003812BB" w:rsidRPr="004F4DA7">
        <w:rPr>
          <w:rFonts w:ascii="Times New Roman" w:eastAsia="Times New Roman" w:hAnsi="Times New Roman"/>
          <w:sz w:val="24"/>
          <w:szCs w:val="24"/>
          <w:lang w:eastAsia="ru-RU"/>
        </w:rPr>
        <w:t>т.ч</w:t>
      </w:r>
      <w:proofErr w:type="spellEnd"/>
      <w:r w:rsidR="003812BB" w:rsidRPr="004F4DA7">
        <w:rPr>
          <w:rFonts w:ascii="Times New Roman" w:eastAsia="Times New Roman" w:hAnsi="Times New Roman"/>
          <w:sz w:val="24"/>
          <w:szCs w:val="24"/>
          <w:lang w:eastAsia="ru-RU"/>
        </w:rPr>
        <w:t xml:space="preserve">. </w:t>
      </w:r>
      <w:r w:rsidR="006536AA" w:rsidRPr="004F4DA7">
        <w:rPr>
          <w:rFonts w:ascii="Times New Roman" w:eastAsia="Times New Roman" w:hAnsi="Times New Roman"/>
          <w:sz w:val="24"/>
          <w:szCs w:val="24"/>
          <w:lang w:eastAsia="ru-RU"/>
        </w:rPr>
        <w:t xml:space="preserve"> НДС 18% в размере </w:t>
      </w:r>
      <w:r w:rsidR="00866D4B">
        <w:rPr>
          <w:rFonts w:ascii="Times New Roman" w:eastAsia="Times New Roman" w:hAnsi="Times New Roman"/>
          <w:noProof/>
          <w:sz w:val="24"/>
          <w:szCs w:val="24"/>
          <w:lang w:eastAsia="ru-RU"/>
        </w:rPr>
        <w:t>_______</w:t>
      </w:r>
      <w:r w:rsidR="006536AA" w:rsidRPr="004F4DA7">
        <w:rPr>
          <w:rFonts w:ascii="Times New Roman" w:eastAsia="Times New Roman" w:hAnsi="Times New Roman"/>
          <w:sz w:val="24"/>
          <w:szCs w:val="24"/>
          <w:lang w:eastAsia="ru-RU"/>
        </w:rPr>
        <w:t xml:space="preserve"> руб. (</w:t>
      </w:r>
      <w:r w:rsidR="00866D4B">
        <w:rPr>
          <w:rFonts w:ascii="Times New Roman" w:eastAsia="Times New Roman" w:hAnsi="Times New Roman"/>
          <w:noProof/>
          <w:sz w:val="24"/>
          <w:szCs w:val="24"/>
          <w:lang w:eastAsia="ru-RU"/>
        </w:rPr>
        <w:t>_______</w:t>
      </w:r>
      <w:r w:rsidR="006536AA" w:rsidRPr="004F4DA7">
        <w:rPr>
          <w:rFonts w:ascii="Times New Roman" w:eastAsia="Times New Roman" w:hAnsi="Times New Roman"/>
          <w:sz w:val="24"/>
          <w:szCs w:val="24"/>
          <w:lang w:eastAsia="ru-RU"/>
        </w:rPr>
        <w:t xml:space="preserve"> руб. </w:t>
      </w:r>
      <w:r w:rsidR="00866D4B">
        <w:rPr>
          <w:rFonts w:ascii="Times New Roman" w:eastAsia="Times New Roman" w:hAnsi="Times New Roman"/>
          <w:noProof/>
          <w:sz w:val="24"/>
          <w:szCs w:val="24"/>
          <w:lang w:eastAsia="ru-RU"/>
        </w:rPr>
        <w:t>______</w:t>
      </w:r>
      <w:r w:rsidR="006536AA" w:rsidRPr="004F4DA7">
        <w:rPr>
          <w:rFonts w:ascii="Times New Roman" w:eastAsia="Times New Roman" w:hAnsi="Times New Roman"/>
          <w:sz w:val="24"/>
          <w:szCs w:val="24"/>
          <w:lang w:eastAsia="ru-RU"/>
        </w:rPr>
        <w:t xml:space="preserve"> коп.)</w:t>
      </w:r>
      <w:r w:rsidR="00806522">
        <w:rPr>
          <w:rFonts w:ascii="Times New Roman" w:eastAsia="Times New Roman" w:hAnsi="Times New Roman"/>
          <w:sz w:val="24"/>
          <w:szCs w:val="24"/>
          <w:lang w:eastAsia="ru-RU"/>
        </w:rPr>
        <w:t xml:space="preserve"> </w:t>
      </w:r>
      <w:r w:rsidR="003812BB" w:rsidRPr="008E6BE6">
        <w:rPr>
          <w:rFonts w:ascii="Times New Roman" w:eastAsia="Times New Roman" w:hAnsi="Times New Roman"/>
          <w:i/>
          <w:sz w:val="20"/>
          <w:szCs w:val="20"/>
          <w:lang w:eastAsia="ru-RU"/>
        </w:rPr>
        <w:t>либо указывается без НДС и основание применения упрощенной системы налогообложени</w:t>
      </w:r>
      <w:r w:rsidR="00264A0A" w:rsidRPr="008E6BE6">
        <w:rPr>
          <w:rFonts w:ascii="Times New Roman" w:eastAsia="Times New Roman" w:hAnsi="Times New Roman"/>
          <w:i/>
          <w:sz w:val="20"/>
          <w:szCs w:val="20"/>
          <w:lang w:eastAsia="ru-RU"/>
        </w:rPr>
        <w:t>я</w:t>
      </w:r>
      <w:r w:rsidR="001F2F59">
        <w:rPr>
          <w:rFonts w:ascii="Times New Roman" w:eastAsia="Times New Roman" w:hAnsi="Times New Roman"/>
          <w:i/>
          <w:sz w:val="20"/>
          <w:szCs w:val="20"/>
          <w:lang w:eastAsia="ru-RU"/>
        </w:rPr>
        <w:t xml:space="preserve"> </w:t>
      </w:r>
      <w:r w:rsidR="004028D1" w:rsidRPr="004F4DA7">
        <w:rPr>
          <w:rFonts w:ascii="Times New Roman" w:eastAsia="Times New Roman" w:hAnsi="Times New Roman"/>
          <w:sz w:val="24"/>
          <w:szCs w:val="24"/>
        </w:rPr>
        <w:t xml:space="preserve">и включает в себя сумму за </w:t>
      </w:r>
      <w:r w:rsidR="00563654">
        <w:rPr>
          <w:rFonts w:ascii="Times New Roman" w:eastAsia="Times New Roman" w:hAnsi="Times New Roman"/>
          <w:sz w:val="24"/>
          <w:szCs w:val="24"/>
        </w:rPr>
        <w:t xml:space="preserve">временное владение и </w:t>
      </w:r>
      <w:r w:rsidR="004028D1" w:rsidRPr="004F4DA7">
        <w:rPr>
          <w:rFonts w:ascii="Times New Roman" w:eastAsia="Times New Roman" w:hAnsi="Times New Roman"/>
          <w:sz w:val="24"/>
          <w:szCs w:val="24"/>
        </w:rPr>
        <w:t>пользование Помещениями, плату за э</w:t>
      </w:r>
      <w:r w:rsidR="009A5E19">
        <w:rPr>
          <w:rFonts w:ascii="Times New Roman" w:eastAsia="Times New Roman" w:hAnsi="Times New Roman"/>
          <w:sz w:val="24"/>
          <w:szCs w:val="24"/>
        </w:rPr>
        <w:t>ксплуатационные расходы и расходы</w:t>
      </w:r>
      <w:r w:rsidR="001F2F59">
        <w:rPr>
          <w:rFonts w:ascii="Times New Roman" w:eastAsia="Times New Roman" w:hAnsi="Times New Roman"/>
          <w:sz w:val="24"/>
          <w:szCs w:val="24"/>
        </w:rPr>
        <w:t xml:space="preserve"> </w:t>
      </w:r>
      <w:r w:rsidR="009A5E19">
        <w:rPr>
          <w:rFonts w:ascii="Times New Roman" w:eastAsia="Times New Roman" w:hAnsi="Times New Roman"/>
          <w:sz w:val="24"/>
          <w:szCs w:val="24"/>
        </w:rPr>
        <w:t>за коммунальные услуги</w:t>
      </w:r>
      <w:proofErr w:type="gramEnd"/>
      <w:r w:rsidR="001E4CFF">
        <w:rPr>
          <w:rFonts w:ascii="Times New Roman" w:eastAsia="Times New Roman" w:hAnsi="Times New Roman"/>
          <w:sz w:val="24"/>
          <w:szCs w:val="24"/>
        </w:rPr>
        <w:t xml:space="preserve">, </w:t>
      </w:r>
      <w:r w:rsidR="001E4CFF" w:rsidRPr="004F4DA7">
        <w:rPr>
          <w:rFonts w:ascii="Times New Roman" w:eastAsia="Times New Roman" w:hAnsi="Times New Roman"/>
          <w:sz w:val="24"/>
          <w:szCs w:val="24"/>
        </w:rPr>
        <w:t>стоимость услуг телефонной связи</w:t>
      </w:r>
      <w:r w:rsidR="001E4CFF">
        <w:rPr>
          <w:rFonts w:ascii="Times New Roman" w:eastAsia="Times New Roman" w:hAnsi="Times New Roman"/>
          <w:sz w:val="24"/>
          <w:szCs w:val="24"/>
        </w:rPr>
        <w:t xml:space="preserve"> (</w:t>
      </w:r>
      <w:r w:rsidR="001E4CFF" w:rsidRPr="009A5E19">
        <w:rPr>
          <w:rFonts w:ascii="Times New Roman" w:eastAsia="Times New Roman" w:hAnsi="Times New Roman"/>
          <w:sz w:val="24"/>
          <w:szCs w:val="24"/>
        </w:rPr>
        <w:t>включая услуги местной, внутризоновой и междугородней телефонной связи</w:t>
      </w:r>
      <w:r w:rsidR="001E4CFF">
        <w:rPr>
          <w:rFonts w:ascii="Times New Roman" w:eastAsia="Times New Roman" w:hAnsi="Times New Roman"/>
          <w:sz w:val="24"/>
          <w:szCs w:val="24"/>
        </w:rPr>
        <w:t>)</w:t>
      </w:r>
      <w:r w:rsidR="00301ABF">
        <w:rPr>
          <w:rFonts w:ascii="Times New Roman" w:eastAsia="Times New Roman" w:hAnsi="Times New Roman"/>
          <w:sz w:val="24"/>
          <w:szCs w:val="24"/>
        </w:rPr>
        <w:t>, стоимость услуг</w:t>
      </w:r>
      <w:r w:rsidR="001E4CFF" w:rsidRPr="009A5E19">
        <w:rPr>
          <w:rFonts w:ascii="Times New Roman" w:eastAsia="Times New Roman" w:hAnsi="Times New Roman"/>
          <w:sz w:val="24"/>
          <w:szCs w:val="24"/>
        </w:rPr>
        <w:t xml:space="preserve"> сети </w:t>
      </w:r>
      <w:r w:rsidR="001E4CFF" w:rsidRPr="009A5E19">
        <w:rPr>
          <w:rFonts w:ascii="Times New Roman" w:eastAsia="Times New Roman" w:hAnsi="Times New Roman"/>
          <w:sz w:val="24"/>
          <w:szCs w:val="24"/>
          <w:lang w:val="en-US"/>
        </w:rPr>
        <w:t>Internet</w:t>
      </w:r>
      <w:r w:rsidR="00301ABF">
        <w:rPr>
          <w:rFonts w:ascii="Times New Roman" w:eastAsia="Times New Roman" w:hAnsi="Times New Roman"/>
          <w:sz w:val="24"/>
          <w:szCs w:val="24"/>
        </w:rPr>
        <w:t>, стоимость услуг охраны</w:t>
      </w:r>
      <w:r w:rsidR="004E5A36">
        <w:rPr>
          <w:rFonts w:ascii="Times New Roman" w:eastAsia="Times New Roman" w:hAnsi="Times New Roman"/>
          <w:sz w:val="24"/>
          <w:szCs w:val="24"/>
        </w:rPr>
        <w:t>.</w:t>
      </w:r>
    </w:p>
    <w:p w:rsidR="004028D1" w:rsidRDefault="00EA58F3" w:rsidP="00B65BB6">
      <w:pPr>
        <w:tabs>
          <w:tab w:val="left" w:pos="900"/>
        </w:tabs>
        <w:suppressAutoHyphen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 xml:space="preserve">5.1.1. </w:t>
      </w:r>
      <w:r w:rsidR="009A5E19">
        <w:rPr>
          <w:rFonts w:ascii="Times New Roman" w:eastAsia="Times New Roman" w:hAnsi="Times New Roman"/>
          <w:sz w:val="24"/>
          <w:szCs w:val="24"/>
        </w:rPr>
        <w:t xml:space="preserve">Эксплуатационные расходы </w:t>
      </w:r>
      <w:r w:rsidR="004028D1" w:rsidRPr="004F4DA7">
        <w:rPr>
          <w:rFonts w:ascii="Times New Roman" w:eastAsia="Times New Roman" w:hAnsi="Times New Roman"/>
          <w:sz w:val="24"/>
          <w:szCs w:val="24"/>
        </w:rPr>
        <w:t>в себя включают:</w:t>
      </w:r>
    </w:p>
    <w:p w:rsidR="002563CB" w:rsidRPr="00363D48" w:rsidRDefault="00A75DBC" w:rsidP="00B65BB6">
      <w:pPr>
        <w:pStyle w:val="23"/>
        <w:numPr>
          <w:ilvl w:val="0"/>
          <w:numId w:val="12"/>
        </w:numPr>
        <w:tabs>
          <w:tab w:val="clear" w:pos="0"/>
          <w:tab w:val="num" w:pos="284"/>
        </w:tabs>
        <w:spacing w:after="0" w:line="240" w:lineRule="auto"/>
        <w:ind w:left="284" w:hanging="284"/>
        <w:jc w:val="both"/>
        <w:rPr>
          <w:rFonts w:ascii="Times New Roman" w:eastAsia="Times New Roman" w:hAnsi="Times New Roman" w:cs="Times New Roman"/>
          <w:sz w:val="24"/>
          <w:szCs w:val="24"/>
        </w:rPr>
      </w:pPr>
      <w:r w:rsidRPr="009A5E19">
        <w:rPr>
          <w:rFonts w:ascii="Times New Roman" w:eastAsia="Times New Roman" w:hAnsi="Times New Roman" w:cs="Times New Roman"/>
          <w:sz w:val="24"/>
          <w:szCs w:val="24"/>
        </w:rPr>
        <w:t>с</w:t>
      </w:r>
      <w:r w:rsidR="002563CB" w:rsidRPr="009A5E19">
        <w:rPr>
          <w:rFonts w:ascii="Times New Roman" w:eastAsia="Times New Roman" w:hAnsi="Times New Roman" w:cs="Times New Roman"/>
          <w:sz w:val="24"/>
          <w:szCs w:val="24"/>
        </w:rPr>
        <w:t xml:space="preserve">одержание </w:t>
      </w:r>
      <w:r w:rsidR="00697498" w:rsidRPr="009A5E19">
        <w:rPr>
          <w:rFonts w:ascii="Times New Roman" w:eastAsia="Times New Roman" w:hAnsi="Times New Roman" w:cs="Times New Roman"/>
          <w:sz w:val="24"/>
          <w:szCs w:val="24"/>
        </w:rPr>
        <w:t xml:space="preserve">и обслуживание </w:t>
      </w:r>
      <w:r w:rsidR="00E5027D" w:rsidRPr="00363D48">
        <w:rPr>
          <w:rFonts w:ascii="Times New Roman" w:eastAsia="Times New Roman" w:hAnsi="Times New Roman" w:cs="Times New Roman"/>
          <w:sz w:val="24"/>
          <w:szCs w:val="24"/>
        </w:rPr>
        <w:t>систем</w:t>
      </w:r>
      <w:r w:rsidR="002563CB" w:rsidRPr="00363D48">
        <w:rPr>
          <w:rFonts w:ascii="Times New Roman" w:eastAsia="Times New Roman" w:hAnsi="Times New Roman" w:cs="Times New Roman"/>
          <w:sz w:val="24"/>
          <w:szCs w:val="24"/>
        </w:rPr>
        <w:t xml:space="preserve"> центрального отопления, ц</w:t>
      </w:r>
      <w:r w:rsidR="00E5027D" w:rsidRPr="00363D48">
        <w:rPr>
          <w:rFonts w:ascii="Times New Roman" w:eastAsia="Times New Roman" w:hAnsi="Times New Roman" w:cs="Times New Roman"/>
          <w:sz w:val="24"/>
          <w:szCs w:val="24"/>
        </w:rPr>
        <w:t>ентрального хол</w:t>
      </w:r>
      <w:r w:rsidR="002563CB" w:rsidRPr="00363D48">
        <w:rPr>
          <w:rFonts w:ascii="Times New Roman" w:eastAsia="Times New Roman" w:hAnsi="Times New Roman" w:cs="Times New Roman"/>
          <w:sz w:val="24"/>
          <w:szCs w:val="24"/>
        </w:rPr>
        <w:t xml:space="preserve">одного и горячего водоснабжения, </w:t>
      </w:r>
      <w:r w:rsidR="00E5027D" w:rsidRPr="00363D48">
        <w:rPr>
          <w:rFonts w:ascii="Times New Roman" w:eastAsia="Times New Roman" w:hAnsi="Times New Roman" w:cs="Times New Roman"/>
          <w:sz w:val="24"/>
          <w:szCs w:val="24"/>
        </w:rPr>
        <w:t xml:space="preserve"> центрального водоотведения</w:t>
      </w:r>
      <w:r w:rsidRPr="00363D48">
        <w:rPr>
          <w:rFonts w:ascii="Times New Roman" w:eastAsia="Times New Roman" w:hAnsi="Times New Roman" w:cs="Times New Roman"/>
          <w:sz w:val="24"/>
          <w:szCs w:val="24"/>
        </w:rPr>
        <w:t>;</w:t>
      </w:r>
    </w:p>
    <w:p w:rsidR="00E5027D" w:rsidRPr="009A5E19" w:rsidRDefault="00A75DBC" w:rsidP="00B65BB6">
      <w:pPr>
        <w:pStyle w:val="23"/>
        <w:numPr>
          <w:ilvl w:val="0"/>
          <w:numId w:val="12"/>
        </w:numPr>
        <w:tabs>
          <w:tab w:val="clear" w:pos="0"/>
          <w:tab w:val="num" w:pos="284"/>
        </w:tabs>
        <w:spacing w:after="0" w:line="240" w:lineRule="auto"/>
        <w:ind w:left="284" w:hanging="284"/>
        <w:jc w:val="both"/>
        <w:rPr>
          <w:rFonts w:ascii="Times New Roman" w:eastAsia="Times New Roman" w:hAnsi="Times New Roman" w:cs="Times New Roman"/>
          <w:sz w:val="24"/>
          <w:szCs w:val="24"/>
        </w:rPr>
      </w:pPr>
      <w:r w:rsidRPr="009A5E19">
        <w:rPr>
          <w:rFonts w:ascii="Times New Roman" w:eastAsia="Times New Roman" w:hAnsi="Times New Roman" w:cs="Times New Roman"/>
          <w:sz w:val="24"/>
          <w:szCs w:val="24"/>
        </w:rPr>
        <w:t>п</w:t>
      </w:r>
      <w:r w:rsidR="00E5027D" w:rsidRPr="009A5E19">
        <w:rPr>
          <w:rFonts w:ascii="Times New Roman" w:eastAsia="Times New Roman" w:hAnsi="Times New Roman" w:cs="Times New Roman"/>
          <w:sz w:val="24"/>
          <w:szCs w:val="24"/>
        </w:rPr>
        <w:t>оддержание сантехнического оборудования в рабочем состоянии;</w:t>
      </w:r>
    </w:p>
    <w:p w:rsidR="00E5027D" w:rsidRPr="009A5E19" w:rsidRDefault="00697498" w:rsidP="00B65BB6">
      <w:pPr>
        <w:pStyle w:val="23"/>
        <w:numPr>
          <w:ilvl w:val="0"/>
          <w:numId w:val="12"/>
        </w:numPr>
        <w:tabs>
          <w:tab w:val="clear" w:pos="0"/>
          <w:tab w:val="num" w:pos="284"/>
        </w:tabs>
        <w:spacing w:after="0" w:line="240" w:lineRule="auto"/>
        <w:ind w:left="284" w:hanging="284"/>
        <w:jc w:val="both"/>
        <w:rPr>
          <w:rFonts w:ascii="Times New Roman" w:eastAsia="Times New Roman" w:hAnsi="Times New Roman" w:cs="Times New Roman"/>
          <w:sz w:val="24"/>
          <w:szCs w:val="24"/>
        </w:rPr>
      </w:pPr>
      <w:r w:rsidRPr="009A5E19">
        <w:rPr>
          <w:rFonts w:ascii="Times New Roman" w:eastAsia="Times New Roman" w:hAnsi="Times New Roman" w:cs="Times New Roman"/>
          <w:sz w:val="24"/>
          <w:szCs w:val="24"/>
        </w:rPr>
        <w:t>содержани</w:t>
      </w:r>
      <w:r w:rsidR="00363776">
        <w:rPr>
          <w:rFonts w:ascii="Times New Roman" w:eastAsia="Times New Roman" w:hAnsi="Times New Roman" w:cs="Times New Roman"/>
          <w:sz w:val="24"/>
          <w:szCs w:val="24"/>
        </w:rPr>
        <w:t>е</w:t>
      </w:r>
      <w:r w:rsidR="001F2F59">
        <w:rPr>
          <w:rFonts w:ascii="Times New Roman" w:eastAsia="Times New Roman" w:hAnsi="Times New Roman" w:cs="Times New Roman"/>
          <w:sz w:val="24"/>
          <w:szCs w:val="24"/>
        </w:rPr>
        <w:t xml:space="preserve"> </w:t>
      </w:r>
      <w:r w:rsidR="00E5027D" w:rsidRPr="009A5E19">
        <w:rPr>
          <w:rFonts w:ascii="Times New Roman" w:eastAsia="Times New Roman" w:hAnsi="Times New Roman" w:cs="Times New Roman"/>
          <w:sz w:val="24"/>
          <w:szCs w:val="24"/>
        </w:rPr>
        <w:t xml:space="preserve">и </w:t>
      </w:r>
      <w:r w:rsidRPr="009A5E19">
        <w:rPr>
          <w:rFonts w:ascii="Times New Roman" w:eastAsia="Times New Roman" w:hAnsi="Times New Roman" w:cs="Times New Roman"/>
          <w:sz w:val="24"/>
          <w:szCs w:val="24"/>
        </w:rPr>
        <w:t xml:space="preserve">обслуживание </w:t>
      </w:r>
      <w:r w:rsidR="00E5027D" w:rsidRPr="009A5E19">
        <w:rPr>
          <w:rFonts w:ascii="Times New Roman" w:eastAsia="Times New Roman" w:hAnsi="Times New Roman" w:cs="Times New Roman"/>
          <w:sz w:val="24"/>
          <w:szCs w:val="24"/>
        </w:rPr>
        <w:t>систем вентиляции и кондиционирования в рабочем состоянии (ремонт, заправка, ТО);</w:t>
      </w:r>
    </w:p>
    <w:p w:rsidR="00E5027D" w:rsidRPr="009A5E19" w:rsidRDefault="00A75DBC" w:rsidP="00B65BB6">
      <w:pPr>
        <w:pStyle w:val="23"/>
        <w:numPr>
          <w:ilvl w:val="0"/>
          <w:numId w:val="12"/>
        </w:numPr>
        <w:tabs>
          <w:tab w:val="clear" w:pos="0"/>
          <w:tab w:val="num" w:pos="284"/>
        </w:tabs>
        <w:spacing w:after="0" w:line="240" w:lineRule="auto"/>
        <w:ind w:left="284" w:hanging="284"/>
        <w:jc w:val="both"/>
        <w:rPr>
          <w:rFonts w:ascii="Times New Roman" w:eastAsia="Times New Roman" w:hAnsi="Times New Roman" w:cs="Times New Roman"/>
          <w:sz w:val="24"/>
          <w:szCs w:val="24"/>
        </w:rPr>
      </w:pPr>
      <w:r w:rsidRPr="009A5E19">
        <w:rPr>
          <w:rFonts w:ascii="Times New Roman" w:eastAsia="Times New Roman" w:hAnsi="Times New Roman" w:cs="Times New Roman"/>
          <w:sz w:val="24"/>
          <w:szCs w:val="24"/>
        </w:rPr>
        <w:t>п</w:t>
      </w:r>
      <w:r w:rsidR="00E5027D" w:rsidRPr="009A5E19">
        <w:rPr>
          <w:rFonts w:ascii="Times New Roman" w:eastAsia="Times New Roman" w:hAnsi="Times New Roman" w:cs="Times New Roman"/>
          <w:sz w:val="24"/>
          <w:szCs w:val="24"/>
        </w:rPr>
        <w:t xml:space="preserve">оддержание электрических сетей </w:t>
      </w:r>
      <w:r w:rsidR="00E5027D" w:rsidRPr="00363D48">
        <w:rPr>
          <w:rFonts w:ascii="Times New Roman" w:eastAsia="Times New Roman" w:hAnsi="Times New Roman" w:cs="Times New Roman"/>
          <w:sz w:val="24"/>
          <w:szCs w:val="24"/>
        </w:rPr>
        <w:t xml:space="preserve">и электроустановок </w:t>
      </w:r>
      <w:r w:rsidR="00E5027D" w:rsidRPr="009A5E19">
        <w:rPr>
          <w:rFonts w:ascii="Times New Roman" w:eastAsia="Times New Roman" w:hAnsi="Times New Roman" w:cs="Times New Roman"/>
          <w:sz w:val="24"/>
          <w:szCs w:val="24"/>
        </w:rPr>
        <w:t>в рабочем состоянии, замена ламп освещения</w:t>
      </w:r>
      <w:r w:rsidRPr="009A5E19">
        <w:rPr>
          <w:rFonts w:ascii="Times New Roman" w:eastAsia="Times New Roman" w:hAnsi="Times New Roman" w:cs="Times New Roman"/>
          <w:sz w:val="24"/>
          <w:szCs w:val="24"/>
        </w:rPr>
        <w:t xml:space="preserve"> и проч.</w:t>
      </w:r>
      <w:r w:rsidR="00E5027D" w:rsidRPr="009A5E19">
        <w:rPr>
          <w:rFonts w:ascii="Times New Roman" w:eastAsia="Times New Roman" w:hAnsi="Times New Roman" w:cs="Times New Roman"/>
          <w:sz w:val="24"/>
          <w:szCs w:val="24"/>
        </w:rPr>
        <w:t>;</w:t>
      </w:r>
    </w:p>
    <w:p w:rsidR="00E5027D" w:rsidRPr="009A5E19" w:rsidRDefault="00A75DBC" w:rsidP="00B65BB6">
      <w:pPr>
        <w:pStyle w:val="23"/>
        <w:numPr>
          <w:ilvl w:val="0"/>
          <w:numId w:val="12"/>
        </w:numPr>
        <w:tabs>
          <w:tab w:val="clear" w:pos="0"/>
          <w:tab w:val="num" w:pos="284"/>
        </w:tabs>
        <w:spacing w:after="0" w:line="240" w:lineRule="auto"/>
        <w:ind w:left="284" w:hanging="284"/>
        <w:jc w:val="both"/>
        <w:rPr>
          <w:rFonts w:ascii="Times New Roman" w:hAnsi="Times New Roman" w:cs="Times New Roman"/>
          <w:sz w:val="24"/>
          <w:szCs w:val="24"/>
        </w:rPr>
      </w:pPr>
      <w:r w:rsidRPr="009A5E19">
        <w:rPr>
          <w:rFonts w:ascii="Times New Roman" w:eastAsia="Times New Roman" w:hAnsi="Times New Roman" w:cs="Times New Roman"/>
          <w:sz w:val="24"/>
          <w:szCs w:val="24"/>
        </w:rPr>
        <w:t>содержание</w:t>
      </w:r>
      <w:r w:rsidR="001F2F59">
        <w:rPr>
          <w:rFonts w:ascii="Times New Roman" w:eastAsia="Times New Roman" w:hAnsi="Times New Roman" w:cs="Times New Roman"/>
          <w:sz w:val="24"/>
          <w:szCs w:val="24"/>
        </w:rPr>
        <w:t xml:space="preserve"> </w:t>
      </w:r>
      <w:r w:rsidR="003C573A" w:rsidRPr="009A5E19">
        <w:rPr>
          <w:rFonts w:ascii="Times New Roman" w:eastAsia="Times New Roman" w:hAnsi="Times New Roman" w:cs="Times New Roman"/>
          <w:sz w:val="24"/>
          <w:szCs w:val="24"/>
        </w:rPr>
        <w:t>систем</w:t>
      </w:r>
      <w:r w:rsidR="001F2F59">
        <w:rPr>
          <w:rFonts w:ascii="Times New Roman" w:eastAsia="Times New Roman" w:hAnsi="Times New Roman" w:cs="Times New Roman"/>
          <w:sz w:val="24"/>
          <w:szCs w:val="24"/>
        </w:rPr>
        <w:t>ы</w:t>
      </w:r>
      <w:r w:rsidR="003C573A" w:rsidRPr="009A5E19">
        <w:rPr>
          <w:rFonts w:ascii="Times New Roman" w:eastAsia="Times New Roman" w:hAnsi="Times New Roman" w:cs="Times New Roman"/>
          <w:sz w:val="24"/>
          <w:szCs w:val="24"/>
        </w:rPr>
        <w:t xml:space="preserve"> пожарной сигнализации;</w:t>
      </w:r>
    </w:p>
    <w:p w:rsidR="00B97D76" w:rsidRPr="009A5E19" w:rsidRDefault="00E5027D" w:rsidP="00B65BB6">
      <w:pPr>
        <w:pStyle w:val="23"/>
        <w:numPr>
          <w:ilvl w:val="0"/>
          <w:numId w:val="12"/>
        </w:numPr>
        <w:tabs>
          <w:tab w:val="clear" w:pos="0"/>
          <w:tab w:val="num" w:pos="284"/>
        </w:tabs>
        <w:spacing w:after="0" w:line="240" w:lineRule="auto"/>
        <w:ind w:left="284" w:hanging="284"/>
        <w:jc w:val="both"/>
        <w:rPr>
          <w:rFonts w:ascii="Times New Roman" w:hAnsi="Times New Roman" w:cs="Times New Roman"/>
          <w:sz w:val="24"/>
          <w:szCs w:val="24"/>
        </w:rPr>
      </w:pPr>
      <w:r w:rsidRPr="009A5E19">
        <w:rPr>
          <w:rFonts w:ascii="Times New Roman" w:hAnsi="Times New Roman" w:cs="Times New Roman"/>
          <w:sz w:val="24"/>
          <w:szCs w:val="24"/>
        </w:rPr>
        <w:t>уборк</w:t>
      </w:r>
      <w:r w:rsidR="00363776">
        <w:rPr>
          <w:rFonts w:ascii="Times New Roman" w:hAnsi="Times New Roman" w:cs="Times New Roman"/>
          <w:sz w:val="24"/>
          <w:szCs w:val="24"/>
        </w:rPr>
        <w:t>у</w:t>
      </w:r>
      <w:r w:rsidRPr="009A5E19">
        <w:rPr>
          <w:rFonts w:ascii="Times New Roman" w:hAnsi="Times New Roman" w:cs="Times New Roman"/>
          <w:sz w:val="24"/>
          <w:szCs w:val="24"/>
        </w:rPr>
        <w:t xml:space="preserve"> снега, наледи, сосулек с крыши здания, в котором расположены арендуемые </w:t>
      </w:r>
      <w:r w:rsidR="003C573A" w:rsidRPr="009A5E19">
        <w:rPr>
          <w:rFonts w:ascii="Times New Roman" w:hAnsi="Times New Roman" w:cs="Times New Roman"/>
          <w:sz w:val="24"/>
          <w:szCs w:val="24"/>
        </w:rPr>
        <w:t>П</w:t>
      </w:r>
      <w:r w:rsidRPr="009A5E19">
        <w:rPr>
          <w:rFonts w:ascii="Times New Roman" w:hAnsi="Times New Roman" w:cs="Times New Roman"/>
          <w:sz w:val="24"/>
          <w:szCs w:val="24"/>
        </w:rPr>
        <w:t xml:space="preserve">омещения. </w:t>
      </w:r>
    </w:p>
    <w:p w:rsidR="00E5027D" w:rsidRPr="009A5E19" w:rsidRDefault="00B97D76" w:rsidP="00B65BB6">
      <w:pPr>
        <w:pStyle w:val="23"/>
        <w:numPr>
          <w:ilvl w:val="0"/>
          <w:numId w:val="12"/>
        </w:numPr>
        <w:tabs>
          <w:tab w:val="clear" w:pos="0"/>
          <w:tab w:val="num" w:pos="284"/>
        </w:tabs>
        <w:spacing w:after="0" w:line="240" w:lineRule="auto"/>
        <w:ind w:left="284" w:hanging="284"/>
        <w:jc w:val="both"/>
        <w:rPr>
          <w:rFonts w:ascii="Times New Roman" w:hAnsi="Times New Roman" w:cs="Times New Roman"/>
          <w:sz w:val="24"/>
          <w:szCs w:val="24"/>
        </w:rPr>
      </w:pPr>
      <w:r w:rsidRPr="009A5E19">
        <w:rPr>
          <w:rFonts w:ascii="Times New Roman" w:hAnsi="Times New Roman" w:cs="Times New Roman"/>
          <w:sz w:val="24"/>
          <w:szCs w:val="24"/>
        </w:rPr>
        <w:t>у</w:t>
      </w:r>
      <w:r w:rsidR="00E5027D" w:rsidRPr="009A5E19">
        <w:rPr>
          <w:rFonts w:ascii="Times New Roman" w:hAnsi="Times New Roman" w:cs="Times New Roman"/>
          <w:sz w:val="24"/>
          <w:szCs w:val="24"/>
        </w:rPr>
        <w:t>борк</w:t>
      </w:r>
      <w:r w:rsidR="00363776">
        <w:rPr>
          <w:rFonts w:ascii="Times New Roman" w:hAnsi="Times New Roman" w:cs="Times New Roman"/>
          <w:sz w:val="24"/>
          <w:szCs w:val="24"/>
        </w:rPr>
        <w:t>у</w:t>
      </w:r>
      <w:r w:rsidR="00E5027D" w:rsidRPr="009A5E19">
        <w:rPr>
          <w:rFonts w:ascii="Times New Roman" w:hAnsi="Times New Roman" w:cs="Times New Roman"/>
          <w:sz w:val="24"/>
          <w:szCs w:val="24"/>
        </w:rPr>
        <w:t xml:space="preserve"> снега у главного входа, а также  с территории парковочных мест.</w:t>
      </w:r>
    </w:p>
    <w:p w:rsidR="00E5027D" w:rsidRPr="009A5E19" w:rsidRDefault="00E5027D" w:rsidP="00B65BB6">
      <w:pPr>
        <w:pStyle w:val="23"/>
        <w:numPr>
          <w:ilvl w:val="0"/>
          <w:numId w:val="5"/>
        </w:numPr>
        <w:tabs>
          <w:tab w:val="clear" w:pos="0"/>
          <w:tab w:val="num" w:pos="284"/>
        </w:tabs>
        <w:spacing w:after="0" w:line="240" w:lineRule="auto"/>
        <w:ind w:left="284" w:hanging="284"/>
        <w:jc w:val="both"/>
        <w:rPr>
          <w:rFonts w:ascii="Times New Roman" w:eastAsia="Times New Roman" w:hAnsi="Times New Roman" w:cs="Times New Roman"/>
          <w:sz w:val="24"/>
          <w:szCs w:val="24"/>
        </w:rPr>
      </w:pPr>
      <w:r w:rsidRPr="009A5E19">
        <w:rPr>
          <w:rFonts w:ascii="Times New Roman" w:eastAsia="Times New Roman" w:hAnsi="Times New Roman" w:cs="Times New Roman"/>
          <w:sz w:val="24"/>
          <w:szCs w:val="24"/>
        </w:rPr>
        <w:t>комплексн</w:t>
      </w:r>
      <w:r w:rsidR="00363776">
        <w:rPr>
          <w:rFonts w:ascii="Times New Roman" w:eastAsia="Times New Roman" w:hAnsi="Times New Roman" w:cs="Times New Roman"/>
          <w:sz w:val="24"/>
          <w:szCs w:val="24"/>
        </w:rPr>
        <w:t>ую</w:t>
      </w:r>
      <w:r w:rsidRPr="009A5E19">
        <w:rPr>
          <w:rFonts w:ascii="Times New Roman" w:eastAsia="Times New Roman" w:hAnsi="Times New Roman" w:cs="Times New Roman"/>
          <w:sz w:val="24"/>
          <w:szCs w:val="24"/>
        </w:rPr>
        <w:t xml:space="preserve"> уборк</w:t>
      </w:r>
      <w:r w:rsidR="00363776">
        <w:rPr>
          <w:rFonts w:ascii="Times New Roman" w:eastAsia="Times New Roman" w:hAnsi="Times New Roman" w:cs="Times New Roman"/>
          <w:sz w:val="24"/>
          <w:szCs w:val="24"/>
        </w:rPr>
        <w:t>у</w:t>
      </w:r>
      <w:r w:rsidRPr="009A5E19">
        <w:rPr>
          <w:rFonts w:ascii="Times New Roman" w:eastAsia="Times New Roman" w:hAnsi="Times New Roman" w:cs="Times New Roman"/>
          <w:sz w:val="24"/>
          <w:szCs w:val="24"/>
        </w:rPr>
        <w:t xml:space="preserve"> всех помещений, на менее </w:t>
      </w:r>
      <w:r w:rsidR="00363776">
        <w:rPr>
          <w:rFonts w:ascii="Times New Roman" w:eastAsia="Times New Roman" w:hAnsi="Times New Roman" w:cs="Times New Roman"/>
          <w:sz w:val="24"/>
          <w:szCs w:val="24"/>
        </w:rPr>
        <w:t>3</w:t>
      </w:r>
      <w:r w:rsidRPr="009A5E19">
        <w:rPr>
          <w:rFonts w:ascii="Times New Roman" w:eastAsia="Times New Roman" w:hAnsi="Times New Roman" w:cs="Times New Roman"/>
          <w:sz w:val="24"/>
          <w:szCs w:val="24"/>
        </w:rPr>
        <w:t xml:space="preserve"> (трех) раз в неделю, хозяйственно уборочным инвентарём Арендодателя;</w:t>
      </w:r>
    </w:p>
    <w:p w:rsidR="00E5027D" w:rsidRPr="009A5E19" w:rsidRDefault="00553881" w:rsidP="00563654">
      <w:pPr>
        <w:pStyle w:val="23"/>
        <w:numPr>
          <w:ilvl w:val="0"/>
          <w:numId w:val="5"/>
        </w:numPr>
        <w:tabs>
          <w:tab w:val="num" w:pos="284"/>
        </w:tabs>
        <w:spacing w:after="0" w:line="24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вывоз твердых отходов</w:t>
      </w:r>
      <w:r w:rsidR="00E5027D" w:rsidRPr="009A5E19">
        <w:rPr>
          <w:rFonts w:ascii="Times New Roman" w:eastAsia="Times New Roman" w:hAnsi="Times New Roman" w:cs="Times New Roman"/>
          <w:sz w:val="24"/>
          <w:szCs w:val="24"/>
        </w:rPr>
        <w:t xml:space="preserve"> по  мере накопления;</w:t>
      </w:r>
    </w:p>
    <w:p w:rsidR="00E5027D" w:rsidRPr="009A5E19" w:rsidRDefault="00B97D76" w:rsidP="00563654">
      <w:pPr>
        <w:pStyle w:val="23"/>
        <w:numPr>
          <w:ilvl w:val="0"/>
          <w:numId w:val="5"/>
        </w:numPr>
        <w:tabs>
          <w:tab w:val="num" w:pos="284"/>
        </w:tabs>
        <w:spacing w:after="0" w:line="240" w:lineRule="auto"/>
        <w:ind w:hanging="720"/>
        <w:jc w:val="both"/>
        <w:rPr>
          <w:rFonts w:ascii="Times New Roman" w:eastAsia="Times New Roman" w:hAnsi="Times New Roman" w:cs="Times New Roman"/>
          <w:sz w:val="24"/>
          <w:szCs w:val="24"/>
        </w:rPr>
      </w:pPr>
      <w:r w:rsidRPr="009A5E19">
        <w:rPr>
          <w:rFonts w:ascii="Times New Roman" w:eastAsia="Times New Roman" w:hAnsi="Times New Roman" w:cs="Times New Roman"/>
          <w:sz w:val="24"/>
          <w:szCs w:val="24"/>
        </w:rPr>
        <w:t xml:space="preserve">услуги охраны </w:t>
      </w:r>
      <w:r w:rsidR="00FE5CBB" w:rsidRPr="009A5E19">
        <w:rPr>
          <w:rFonts w:ascii="Times New Roman" w:eastAsia="Times New Roman" w:hAnsi="Times New Roman" w:cs="Times New Roman"/>
          <w:sz w:val="24"/>
          <w:szCs w:val="24"/>
        </w:rPr>
        <w:t xml:space="preserve">арендуемых </w:t>
      </w:r>
      <w:r w:rsidRPr="009A5E19">
        <w:rPr>
          <w:rFonts w:ascii="Times New Roman" w:eastAsia="Times New Roman" w:hAnsi="Times New Roman" w:cs="Times New Roman"/>
          <w:sz w:val="24"/>
          <w:szCs w:val="24"/>
        </w:rPr>
        <w:t>П</w:t>
      </w:r>
      <w:r w:rsidR="00E5027D" w:rsidRPr="009A5E19">
        <w:rPr>
          <w:rFonts w:ascii="Times New Roman" w:eastAsia="Times New Roman" w:hAnsi="Times New Roman" w:cs="Times New Roman"/>
          <w:sz w:val="24"/>
          <w:szCs w:val="24"/>
        </w:rPr>
        <w:t xml:space="preserve">омещений. </w:t>
      </w:r>
    </w:p>
    <w:p w:rsidR="00F251B0" w:rsidRDefault="00DE4AB3" w:rsidP="00B65BB6">
      <w:pPr>
        <w:spacing w:after="0" w:line="240" w:lineRule="auto"/>
        <w:ind w:firstLine="426"/>
        <w:jc w:val="both"/>
        <w:rPr>
          <w:rFonts w:ascii="Times New Roman" w:eastAsia="Times New Roman" w:hAnsi="Times New Roman"/>
          <w:sz w:val="24"/>
          <w:szCs w:val="24"/>
        </w:rPr>
      </w:pPr>
      <w:r w:rsidRPr="00F251B0">
        <w:rPr>
          <w:rFonts w:ascii="Times New Roman" w:eastAsia="Times New Roman" w:hAnsi="Times New Roman"/>
          <w:sz w:val="24"/>
          <w:szCs w:val="24"/>
        </w:rPr>
        <w:t>5.</w:t>
      </w:r>
      <w:r w:rsidR="001E4CFF">
        <w:rPr>
          <w:rFonts w:ascii="Times New Roman" w:eastAsia="Times New Roman" w:hAnsi="Times New Roman"/>
          <w:sz w:val="24"/>
          <w:szCs w:val="24"/>
        </w:rPr>
        <w:t>2</w:t>
      </w:r>
      <w:r w:rsidRPr="00F251B0">
        <w:rPr>
          <w:rFonts w:ascii="Times New Roman" w:eastAsia="Times New Roman" w:hAnsi="Times New Roman"/>
          <w:sz w:val="24"/>
          <w:szCs w:val="24"/>
        </w:rPr>
        <w:t xml:space="preserve">. </w:t>
      </w:r>
      <w:r w:rsidR="00553881" w:rsidRPr="00F251B0">
        <w:rPr>
          <w:rFonts w:ascii="Times New Roman" w:eastAsia="Times New Roman" w:hAnsi="Times New Roman"/>
          <w:sz w:val="24"/>
          <w:szCs w:val="24"/>
        </w:rPr>
        <w:t>Ежемесячная плата по настоящему договору</w:t>
      </w:r>
      <w:r w:rsidR="004028D1" w:rsidRPr="00F251B0">
        <w:rPr>
          <w:rFonts w:ascii="Times New Roman" w:eastAsia="Times New Roman" w:hAnsi="Times New Roman"/>
          <w:sz w:val="24"/>
          <w:szCs w:val="24"/>
        </w:rPr>
        <w:t xml:space="preserve"> уплачивается Арендатором до </w:t>
      </w:r>
      <w:r w:rsidR="004028D1" w:rsidRPr="00F251B0">
        <w:rPr>
          <w:rFonts w:ascii="Times New Roman" w:eastAsia="Times New Roman" w:hAnsi="Times New Roman"/>
          <w:noProof/>
          <w:sz w:val="24"/>
          <w:szCs w:val="24"/>
        </w:rPr>
        <w:t>10</w:t>
      </w:r>
      <w:r w:rsidR="004028D1" w:rsidRPr="00F251B0">
        <w:rPr>
          <w:rFonts w:ascii="Times New Roman" w:eastAsia="Times New Roman" w:hAnsi="Times New Roman"/>
          <w:sz w:val="24"/>
          <w:szCs w:val="24"/>
        </w:rPr>
        <w:t xml:space="preserve"> числа месяца, </w:t>
      </w:r>
      <w:r w:rsidR="00EA58F3" w:rsidRPr="00F251B0">
        <w:rPr>
          <w:rFonts w:ascii="Times New Roman" w:eastAsia="Times New Roman" w:hAnsi="Times New Roman"/>
          <w:sz w:val="24"/>
          <w:szCs w:val="24"/>
        </w:rPr>
        <w:t>следующего за расчетным</w:t>
      </w:r>
      <w:r w:rsidR="004028D1" w:rsidRPr="00F251B0">
        <w:rPr>
          <w:rFonts w:ascii="Times New Roman" w:eastAsia="Times New Roman" w:hAnsi="Times New Roman"/>
          <w:sz w:val="24"/>
          <w:szCs w:val="24"/>
        </w:rPr>
        <w:t>, путем перечисления денежных средств на расчетный счет Арендодателя, на основании счета</w:t>
      </w:r>
      <w:r w:rsidR="00910098">
        <w:rPr>
          <w:rFonts w:ascii="Times New Roman" w:eastAsia="Times New Roman" w:hAnsi="Times New Roman"/>
          <w:sz w:val="24"/>
          <w:szCs w:val="24"/>
        </w:rPr>
        <w:t>,</w:t>
      </w:r>
      <w:r w:rsidR="001F2F59">
        <w:rPr>
          <w:rFonts w:ascii="Times New Roman" w:eastAsia="Times New Roman" w:hAnsi="Times New Roman"/>
          <w:sz w:val="24"/>
          <w:szCs w:val="24"/>
        </w:rPr>
        <w:t xml:space="preserve"> </w:t>
      </w:r>
      <w:proofErr w:type="gramStart"/>
      <w:r w:rsidR="00F251B0">
        <w:rPr>
          <w:rFonts w:ascii="Times New Roman" w:eastAsia="Times New Roman" w:hAnsi="Times New Roman"/>
          <w:sz w:val="24"/>
          <w:szCs w:val="24"/>
        </w:rPr>
        <w:t>счет</w:t>
      </w:r>
      <w:r w:rsidR="005D079D">
        <w:rPr>
          <w:rFonts w:ascii="Times New Roman" w:eastAsia="Times New Roman" w:hAnsi="Times New Roman"/>
          <w:sz w:val="24"/>
          <w:szCs w:val="24"/>
        </w:rPr>
        <w:t>-</w:t>
      </w:r>
      <w:r w:rsidR="00F251B0">
        <w:rPr>
          <w:rFonts w:ascii="Times New Roman" w:eastAsia="Times New Roman" w:hAnsi="Times New Roman"/>
          <w:sz w:val="24"/>
          <w:szCs w:val="24"/>
        </w:rPr>
        <w:t>фактуры</w:t>
      </w:r>
      <w:proofErr w:type="gramEnd"/>
      <w:r w:rsidR="001F2F59">
        <w:rPr>
          <w:rFonts w:ascii="Times New Roman" w:eastAsia="Times New Roman" w:hAnsi="Times New Roman"/>
          <w:sz w:val="24"/>
          <w:szCs w:val="24"/>
        </w:rPr>
        <w:t xml:space="preserve"> </w:t>
      </w:r>
      <w:r w:rsidR="005D079D">
        <w:rPr>
          <w:rFonts w:ascii="Times New Roman" w:eastAsia="Times New Roman" w:hAnsi="Times New Roman"/>
          <w:sz w:val="24"/>
          <w:szCs w:val="24"/>
        </w:rPr>
        <w:t>и акта оказанных услуг.</w:t>
      </w:r>
      <w:r w:rsidR="001F2F59">
        <w:rPr>
          <w:rFonts w:ascii="Times New Roman" w:eastAsia="Times New Roman" w:hAnsi="Times New Roman"/>
          <w:sz w:val="24"/>
          <w:szCs w:val="24"/>
        </w:rPr>
        <w:t xml:space="preserve"> </w:t>
      </w:r>
      <w:r w:rsidR="005C2A57">
        <w:rPr>
          <w:rFonts w:ascii="Times New Roman" w:eastAsia="Times New Roman" w:hAnsi="Times New Roman"/>
          <w:sz w:val="24"/>
          <w:szCs w:val="24"/>
        </w:rPr>
        <w:t xml:space="preserve">Счет и счет-фактура представляются Арендатору не позднее 5 числа </w:t>
      </w:r>
      <w:r w:rsidR="005C2A57" w:rsidRPr="00F251B0">
        <w:rPr>
          <w:rFonts w:ascii="Times New Roman" w:eastAsia="Times New Roman" w:hAnsi="Times New Roman"/>
          <w:sz w:val="24"/>
          <w:szCs w:val="24"/>
        </w:rPr>
        <w:t xml:space="preserve">месяца, следующего </w:t>
      </w:r>
      <w:proofErr w:type="gramStart"/>
      <w:r w:rsidR="005C2A57" w:rsidRPr="00F251B0">
        <w:rPr>
          <w:rFonts w:ascii="Times New Roman" w:eastAsia="Times New Roman" w:hAnsi="Times New Roman"/>
          <w:sz w:val="24"/>
          <w:szCs w:val="24"/>
        </w:rPr>
        <w:t>за</w:t>
      </w:r>
      <w:proofErr w:type="gramEnd"/>
      <w:r w:rsidR="005C2A57" w:rsidRPr="00F251B0">
        <w:rPr>
          <w:rFonts w:ascii="Times New Roman" w:eastAsia="Times New Roman" w:hAnsi="Times New Roman"/>
          <w:sz w:val="24"/>
          <w:szCs w:val="24"/>
        </w:rPr>
        <w:t xml:space="preserve"> расчетным</w:t>
      </w:r>
      <w:r w:rsidR="005C2A57">
        <w:rPr>
          <w:rFonts w:ascii="Times New Roman" w:eastAsia="Times New Roman" w:hAnsi="Times New Roman"/>
          <w:sz w:val="24"/>
          <w:szCs w:val="24"/>
        </w:rPr>
        <w:t>.</w:t>
      </w:r>
    </w:p>
    <w:p w:rsidR="00690E88" w:rsidRPr="004F4DA7" w:rsidRDefault="00DE4AB3" w:rsidP="00B65BB6">
      <w:pPr>
        <w:spacing w:after="0" w:line="240" w:lineRule="auto"/>
        <w:ind w:firstLine="426"/>
        <w:jc w:val="both"/>
        <w:rPr>
          <w:rFonts w:ascii="Times New Roman" w:eastAsia="Times New Roman" w:hAnsi="Times New Roman"/>
          <w:bCs/>
          <w:sz w:val="24"/>
          <w:szCs w:val="24"/>
        </w:rPr>
      </w:pPr>
      <w:r w:rsidRPr="00F251B0">
        <w:rPr>
          <w:rFonts w:ascii="Times New Roman" w:eastAsia="Times New Roman" w:hAnsi="Times New Roman"/>
          <w:bCs/>
          <w:sz w:val="24"/>
          <w:szCs w:val="24"/>
        </w:rPr>
        <w:t>5.</w:t>
      </w:r>
      <w:r w:rsidR="001E4CFF">
        <w:rPr>
          <w:rFonts w:ascii="Times New Roman" w:eastAsia="Times New Roman" w:hAnsi="Times New Roman"/>
          <w:bCs/>
          <w:sz w:val="24"/>
          <w:szCs w:val="24"/>
        </w:rPr>
        <w:t>3</w:t>
      </w:r>
      <w:r w:rsidRPr="00F251B0">
        <w:rPr>
          <w:rFonts w:ascii="Times New Roman" w:eastAsia="Times New Roman" w:hAnsi="Times New Roman"/>
          <w:bCs/>
          <w:sz w:val="24"/>
          <w:szCs w:val="24"/>
        </w:rPr>
        <w:t xml:space="preserve">. </w:t>
      </w:r>
      <w:r w:rsidR="004028D1" w:rsidRPr="00F251B0">
        <w:rPr>
          <w:rFonts w:ascii="Times New Roman" w:eastAsia="Times New Roman" w:hAnsi="Times New Roman"/>
          <w:bCs/>
          <w:sz w:val="24"/>
          <w:szCs w:val="24"/>
        </w:rPr>
        <w:t xml:space="preserve">Обязательство по оплате возникает </w:t>
      </w:r>
      <w:r w:rsidR="004028D1" w:rsidRPr="004F4DA7">
        <w:rPr>
          <w:rFonts w:ascii="Times New Roman" w:eastAsia="Times New Roman" w:hAnsi="Times New Roman"/>
          <w:bCs/>
          <w:sz w:val="24"/>
          <w:szCs w:val="24"/>
        </w:rPr>
        <w:t xml:space="preserve">у Арендатора </w:t>
      </w:r>
      <w:proofErr w:type="gramStart"/>
      <w:r w:rsidR="00310ED7">
        <w:rPr>
          <w:rFonts w:ascii="Times New Roman" w:eastAsia="Times New Roman" w:hAnsi="Times New Roman"/>
          <w:bCs/>
          <w:sz w:val="24"/>
          <w:szCs w:val="24"/>
        </w:rPr>
        <w:t xml:space="preserve">с </w:t>
      </w:r>
      <w:r w:rsidR="004028D1" w:rsidRPr="004F4DA7">
        <w:rPr>
          <w:rFonts w:ascii="Times New Roman" w:eastAsia="Times New Roman" w:hAnsi="Times New Roman"/>
          <w:bCs/>
          <w:sz w:val="24"/>
          <w:szCs w:val="24"/>
        </w:rPr>
        <w:t xml:space="preserve"> даты передачи</w:t>
      </w:r>
      <w:proofErr w:type="gramEnd"/>
      <w:r w:rsidR="004028D1" w:rsidRPr="004F4DA7">
        <w:rPr>
          <w:rFonts w:ascii="Times New Roman" w:eastAsia="Times New Roman" w:hAnsi="Times New Roman"/>
          <w:bCs/>
          <w:sz w:val="24"/>
          <w:szCs w:val="24"/>
        </w:rPr>
        <w:t xml:space="preserve"> помещений </w:t>
      </w:r>
      <w:r w:rsidRPr="004F4DA7">
        <w:rPr>
          <w:rFonts w:ascii="Times New Roman" w:eastAsia="Times New Roman" w:hAnsi="Times New Roman"/>
          <w:sz w:val="24"/>
          <w:szCs w:val="24"/>
        </w:rPr>
        <w:t>по акту приема-передачи</w:t>
      </w:r>
      <w:r w:rsidR="004028D1" w:rsidRPr="004F4DA7">
        <w:rPr>
          <w:rFonts w:ascii="Times New Roman" w:eastAsia="Times New Roman" w:hAnsi="Times New Roman"/>
          <w:bCs/>
          <w:sz w:val="24"/>
          <w:szCs w:val="24"/>
        </w:rPr>
        <w:t xml:space="preserve">, и прекращается с даты </w:t>
      </w:r>
      <w:r w:rsidRPr="004F4DA7">
        <w:rPr>
          <w:rFonts w:ascii="Times New Roman" w:eastAsia="Times New Roman" w:hAnsi="Times New Roman"/>
          <w:bCs/>
          <w:sz w:val="24"/>
          <w:szCs w:val="24"/>
        </w:rPr>
        <w:t xml:space="preserve">прекращения действия настоящего Договора. </w:t>
      </w:r>
    </w:p>
    <w:p w:rsidR="00297E70" w:rsidRDefault="00297E70" w:rsidP="00B65BB6">
      <w:pPr>
        <w:spacing w:after="0" w:line="240" w:lineRule="auto"/>
        <w:ind w:firstLine="540"/>
        <w:jc w:val="center"/>
        <w:rPr>
          <w:rFonts w:ascii="Times New Roman" w:eastAsia="Times New Roman" w:hAnsi="Times New Roman"/>
          <w:spacing w:val="-3"/>
          <w:sz w:val="24"/>
          <w:szCs w:val="24"/>
          <w:lang w:eastAsia="ru-RU"/>
        </w:rPr>
      </w:pPr>
    </w:p>
    <w:p w:rsidR="006536AA" w:rsidRPr="004F4DA7" w:rsidRDefault="006536AA" w:rsidP="00B65BB6">
      <w:pPr>
        <w:spacing w:after="0" w:line="240" w:lineRule="auto"/>
        <w:ind w:firstLine="540"/>
        <w:jc w:val="center"/>
        <w:rPr>
          <w:rFonts w:ascii="Times New Roman" w:eastAsia="Times New Roman" w:hAnsi="Times New Roman"/>
          <w:spacing w:val="-3"/>
          <w:sz w:val="24"/>
          <w:szCs w:val="24"/>
          <w:lang w:eastAsia="ru-RU"/>
        </w:rPr>
      </w:pPr>
      <w:r w:rsidRPr="004F4DA7">
        <w:rPr>
          <w:rFonts w:ascii="Times New Roman" w:eastAsia="Times New Roman" w:hAnsi="Times New Roman"/>
          <w:spacing w:val="-3"/>
          <w:sz w:val="24"/>
          <w:szCs w:val="24"/>
          <w:lang w:eastAsia="ru-RU"/>
        </w:rPr>
        <w:t xml:space="preserve">6. Ответственность </w:t>
      </w:r>
      <w:r w:rsidR="00D33DAA" w:rsidRPr="004F4DA7">
        <w:rPr>
          <w:rFonts w:ascii="Times New Roman" w:eastAsia="Times New Roman" w:hAnsi="Times New Roman"/>
          <w:spacing w:val="-3"/>
          <w:sz w:val="24"/>
          <w:szCs w:val="24"/>
          <w:lang w:eastAsia="ru-RU"/>
        </w:rPr>
        <w:t>Сторон</w:t>
      </w:r>
    </w:p>
    <w:p w:rsidR="00CB13AB" w:rsidRPr="004F4DA7" w:rsidRDefault="00CB13AB" w:rsidP="00B65BB6">
      <w:pPr>
        <w:spacing w:after="0" w:line="240" w:lineRule="auto"/>
        <w:ind w:firstLine="540"/>
        <w:jc w:val="center"/>
        <w:rPr>
          <w:rFonts w:ascii="Times New Roman" w:eastAsia="Times New Roman" w:hAnsi="Times New Roman"/>
          <w:sz w:val="24"/>
          <w:szCs w:val="24"/>
          <w:lang w:eastAsia="ru-RU"/>
        </w:rPr>
      </w:pPr>
    </w:p>
    <w:p w:rsidR="00CB13AB" w:rsidRPr="004F4DA7" w:rsidRDefault="00CB13AB" w:rsidP="00B65BB6">
      <w:pPr>
        <w:spacing w:after="0" w:line="240" w:lineRule="auto"/>
        <w:ind w:firstLine="426"/>
        <w:jc w:val="both"/>
        <w:rPr>
          <w:rFonts w:ascii="Times New Roman" w:eastAsia="Times New Roman" w:hAnsi="Times New Roman"/>
          <w:b/>
          <w:spacing w:val="-3"/>
          <w:sz w:val="24"/>
          <w:szCs w:val="24"/>
        </w:rPr>
      </w:pPr>
      <w:r w:rsidRPr="004F4DA7">
        <w:rPr>
          <w:rFonts w:ascii="Times New Roman" w:eastAsia="Times New Roman" w:hAnsi="Times New Roman"/>
          <w:spacing w:val="-3"/>
          <w:sz w:val="24"/>
          <w:szCs w:val="24"/>
        </w:rPr>
        <w:t xml:space="preserve">6.1. В случае неисполнения или ненадлежащего исполнения своих обязательств по </w:t>
      </w:r>
      <w:r w:rsidR="003D3398" w:rsidRPr="004F4DA7">
        <w:rPr>
          <w:rFonts w:ascii="Times New Roman" w:eastAsia="Times New Roman" w:hAnsi="Times New Roman"/>
          <w:spacing w:val="-3"/>
          <w:sz w:val="24"/>
          <w:szCs w:val="24"/>
        </w:rPr>
        <w:t>Д</w:t>
      </w:r>
      <w:r w:rsidRPr="004F4DA7">
        <w:rPr>
          <w:rFonts w:ascii="Times New Roman" w:eastAsia="Times New Roman" w:hAnsi="Times New Roman"/>
          <w:spacing w:val="-3"/>
          <w:sz w:val="24"/>
          <w:szCs w:val="24"/>
        </w:rPr>
        <w:t>оговору стороны несут ответственность в соответствии с действующим законодательством Российской Федерации.</w:t>
      </w:r>
    </w:p>
    <w:p w:rsidR="00CB13AB" w:rsidRPr="004F4DA7" w:rsidRDefault="00CB13AB" w:rsidP="00B65BB6">
      <w:pPr>
        <w:spacing w:after="0" w:line="240" w:lineRule="auto"/>
        <w:ind w:firstLine="426"/>
        <w:jc w:val="both"/>
        <w:rPr>
          <w:rFonts w:ascii="Times New Roman" w:eastAsia="Times New Roman" w:hAnsi="Times New Roman"/>
          <w:b/>
          <w:spacing w:val="-3"/>
          <w:sz w:val="24"/>
          <w:szCs w:val="24"/>
        </w:rPr>
      </w:pPr>
      <w:r w:rsidRPr="004F4DA7">
        <w:rPr>
          <w:rFonts w:ascii="Times New Roman" w:eastAsia="Times New Roman" w:hAnsi="Times New Roman"/>
          <w:spacing w:val="-3"/>
          <w:sz w:val="24"/>
          <w:szCs w:val="24"/>
        </w:rPr>
        <w:t>6.2. Каждая из сторон, причинившая неисполнением или ненадлежащим исполнением своих обязательств по настоящему договору ущерб другой стороне, обязана возместить другой стороне причиненные убытки.</w:t>
      </w:r>
    </w:p>
    <w:p w:rsidR="00CB13AB" w:rsidRPr="004F4DA7" w:rsidRDefault="00CB13AB" w:rsidP="00B65BB6">
      <w:pPr>
        <w:spacing w:after="0" w:line="240" w:lineRule="auto"/>
        <w:ind w:firstLine="426"/>
        <w:jc w:val="both"/>
        <w:rPr>
          <w:rFonts w:ascii="Times New Roman" w:eastAsia="Times New Roman" w:hAnsi="Times New Roman"/>
          <w:b/>
          <w:spacing w:val="-3"/>
          <w:sz w:val="24"/>
          <w:szCs w:val="24"/>
        </w:rPr>
      </w:pPr>
      <w:r w:rsidRPr="004F4DA7">
        <w:rPr>
          <w:rFonts w:ascii="Times New Roman" w:eastAsia="Times New Roman" w:hAnsi="Times New Roman"/>
          <w:spacing w:val="-3"/>
          <w:sz w:val="24"/>
          <w:szCs w:val="24"/>
        </w:rPr>
        <w:t xml:space="preserve">6.3. </w:t>
      </w:r>
      <w:proofErr w:type="gramStart"/>
      <w:r w:rsidRPr="004F4DA7">
        <w:rPr>
          <w:rFonts w:ascii="Times New Roman" w:eastAsia="Times New Roman" w:hAnsi="Times New Roman"/>
          <w:spacing w:val="-3"/>
          <w:sz w:val="24"/>
          <w:szCs w:val="24"/>
        </w:rPr>
        <w:t xml:space="preserve">В случае досрочного расторжении Договора по инициативе Арендодателя, </w:t>
      </w:r>
      <w:r w:rsidRPr="004F4DA7">
        <w:rPr>
          <w:rFonts w:ascii="Times New Roman" w:hAnsi="Times New Roman"/>
          <w:sz w:val="24"/>
          <w:szCs w:val="24"/>
        </w:rPr>
        <w:t xml:space="preserve">при отсутствии существенных нарушений условий договора со стороны Арендатора, а также в </w:t>
      </w:r>
      <w:r w:rsidRPr="004F4DA7">
        <w:rPr>
          <w:rFonts w:ascii="Times New Roman" w:hAnsi="Times New Roman"/>
          <w:sz w:val="24"/>
          <w:szCs w:val="24"/>
        </w:rPr>
        <w:lastRenderedPageBreak/>
        <w:t>случае аварии, произошедшей вследствие нарушения технологии обслуживания скрытых и наружных коммуникаций, либо изначального их аварийного состояния, в результате которых Здание/Помещения не может использоваться по назначению, Арендодатель выплачивает Арендатору неустойку в размере убытков Арендатора, возникших вследствие невозможности использовать Здание/Помещения</w:t>
      </w:r>
      <w:proofErr w:type="gramEnd"/>
      <w:r w:rsidRPr="004F4DA7">
        <w:rPr>
          <w:rFonts w:ascii="Times New Roman" w:hAnsi="Times New Roman"/>
          <w:sz w:val="24"/>
          <w:szCs w:val="24"/>
        </w:rPr>
        <w:t xml:space="preserve"> по его (их) прямому назначению в течение 5 (</w:t>
      </w:r>
      <w:r w:rsidR="0036760F">
        <w:rPr>
          <w:rFonts w:ascii="Times New Roman" w:hAnsi="Times New Roman"/>
          <w:sz w:val="24"/>
          <w:szCs w:val="24"/>
        </w:rPr>
        <w:t>п</w:t>
      </w:r>
      <w:r w:rsidRPr="004F4DA7">
        <w:rPr>
          <w:rFonts w:ascii="Times New Roman" w:hAnsi="Times New Roman"/>
          <w:sz w:val="24"/>
          <w:szCs w:val="24"/>
        </w:rPr>
        <w:t xml:space="preserve">яти) банковских дней </w:t>
      </w:r>
      <w:proofErr w:type="gramStart"/>
      <w:r w:rsidRPr="004F4DA7">
        <w:rPr>
          <w:rFonts w:ascii="Times New Roman" w:hAnsi="Times New Roman"/>
          <w:sz w:val="24"/>
          <w:szCs w:val="24"/>
        </w:rPr>
        <w:t>с даты возникновения</w:t>
      </w:r>
      <w:proofErr w:type="gramEnd"/>
      <w:r w:rsidRPr="004F4DA7">
        <w:rPr>
          <w:rFonts w:ascii="Times New Roman" w:hAnsi="Times New Roman"/>
          <w:sz w:val="24"/>
          <w:szCs w:val="24"/>
        </w:rPr>
        <w:t xml:space="preserve"> указанных обстоятельств.</w:t>
      </w:r>
    </w:p>
    <w:p w:rsidR="00CB13AB" w:rsidRPr="004F4DA7" w:rsidRDefault="00CB13AB" w:rsidP="00B65BB6">
      <w:pPr>
        <w:spacing w:after="0" w:line="240" w:lineRule="auto"/>
        <w:jc w:val="center"/>
        <w:rPr>
          <w:rFonts w:ascii="Times New Roman" w:eastAsia="Times New Roman" w:hAnsi="Times New Roman"/>
          <w:spacing w:val="-3"/>
          <w:sz w:val="24"/>
          <w:szCs w:val="24"/>
        </w:rPr>
      </w:pPr>
    </w:p>
    <w:p w:rsidR="00CB13AB" w:rsidRDefault="00CB13AB" w:rsidP="00B65BB6">
      <w:pPr>
        <w:spacing w:after="0" w:line="240" w:lineRule="auto"/>
        <w:jc w:val="center"/>
        <w:rPr>
          <w:rFonts w:ascii="Times New Roman" w:eastAsia="Times New Roman" w:hAnsi="Times New Roman"/>
          <w:sz w:val="24"/>
          <w:szCs w:val="24"/>
        </w:rPr>
      </w:pPr>
      <w:r w:rsidRPr="004F4DA7">
        <w:rPr>
          <w:rFonts w:ascii="Times New Roman" w:eastAsia="Times New Roman" w:hAnsi="Times New Roman"/>
          <w:sz w:val="24"/>
          <w:szCs w:val="24"/>
        </w:rPr>
        <w:t xml:space="preserve">7. Порядок изменения, досрочного прекращения и расторжения Договора </w:t>
      </w:r>
    </w:p>
    <w:p w:rsidR="003C4384" w:rsidRPr="004F4DA7" w:rsidRDefault="003C4384" w:rsidP="00B65BB6">
      <w:pPr>
        <w:spacing w:after="0" w:line="240" w:lineRule="auto"/>
        <w:jc w:val="center"/>
        <w:rPr>
          <w:rFonts w:ascii="Times New Roman" w:eastAsia="Times New Roman" w:hAnsi="Times New Roman"/>
          <w:b/>
          <w:sz w:val="24"/>
          <w:szCs w:val="24"/>
        </w:rPr>
      </w:pPr>
    </w:p>
    <w:p w:rsidR="00CB13AB" w:rsidRPr="004F4DA7" w:rsidRDefault="00CB13AB" w:rsidP="00B65BB6">
      <w:pPr>
        <w:spacing w:after="0" w:line="240" w:lineRule="auto"/>
        <w:ind w:firstLine="426"/>
        <w:jc w:val="both"/>
        <w:rPr>
          <w:rFonts w:ascii="Times New Roman" w:eastAsia="Times New Roman" w:hAnsi="Times New Roman"/>
          <w:b/>
          <w:sz w:val="24"/>
          <w:szCs w:val="24"/>
        </w:rPr>
      </w:pPr>
      <w:r w:rsidRPr="004F4DA7">
        <w:rPr>
          <w:rFonts w:ascii="Times New Roman" w:eastAsia="Times New Roman" w:hAnsi="Times New Roman"/>
          <w:sz w:val="24"/>
          <w:szCs w:val="24"/>
        </w:rPr>
        <w:t>7.1. Изменение условий настоящего Договора и его досрочное прекращение допускаются по соглашению Арендодателя и Арендатора.</w:t>
      </w:r>
    </w:p>
    <w:p w:rsidR="00CB13AB" w:rsidRPr="004F4DA7" w:rsidRDefault="00CB13AB" w:rsidP="00B65BB6">
      <w:pPr>
        <w:spacing w:after="0" w:line="240" w:lineRule="auto"/>
        <w:ind w:firstLine="426"/>
        <w:jc w:val="both"/>
        <w:rPr>
          <w:rFonts w:ascii="Times New Roman" w:eastAsia="Times New Roman" w:hAnsi="Times New Roman"/>
          <w:sz w:val="24"/>
          <w:szCs w:val="24"/>
        </w:rPr>
      </w:pPr>
      <w:r w:rsidRPr="004F4DA7">
        <w:rPr>
          <w:rFonts w:ascii="Times New Roman" w:eastAsia="Times New Roman" w:hAnsi="Times New Roman"/>
          <w:sz w:val="24"/>
          <w:szCs w:val="24"/>
        </w:rPr>
        <w:t xml:space="preserve">7.2. Предложения по изменению условий настоящего Договора и его досрочному прекращению рассматриваются Сторонами в </w:t>
      </w:r>
      <w:r w:rsidRPr="004F4DA7">
        <w:rPr>
          <w:rFonts w:ascii="Times New Roman" w:eastAsia="Times New Roman" w:hAnsi="Times New Roman"/>
          <w:noProof/>
          <w:sz w:val="24"/>
          <w:szCs w:val="24"/>
        </w:rPr>
        <w:t>пятнадцатидневный</w:t>
      </w:r>
      <w:r w:rsidRPr="004F4DA7">
        <w:rPr>
          <w:rFonts w:ascii="Times New Roman" w:eastAsia="Times New Roman" w:hAnsi="Times New Roman"/>
          <w:sz w:val="24"/>
          <w:szCs w:val="24"/>
        </w:rPr>
        <w:t xml:space="preserve"> срок и,</w:t>
      </w:r>
      <w:r w:rsidR="00806522">
        <w:rPr>
          <w:rFonts w:ascii="Times New Roman" w:eastAsia="Times New Roman" w:hAnsi="Times New Roman"/>
          <w:sz w:val="24"/>
          <w:szCs w:val="24"/>
        </w:rPr>
        <w:t xml:space="preserve"> </w:t>
      </w:r>
      <w:r w:rsidRPr="004F4DA7">
        <w:rPr>
          <w:rFonts w:ascii="Times New Roman" w:eastAsia="Times New Roman" w:hAnsi="Times New Roman"/>
          <w:sz w:val="24"/>
          <w:szCs w:val="24"/>
        </w:rPr>
        <w:t>в случае обоюдного согласия, оформляются дополнительным соглашением.</w:t>
      </w:r>
    </w:p>
    <w:p w:rsidR="00CB13AB" w:rsidRPr="004F4DA7" w:rsidRDefault="00CB13AB" w:rsidP="00B65BB6">
      <w:pPr>
        <w:spacing w:after="0" w:line="240" w:lineRule="auto"/>
        <w:ind w:firstLine="426"/>
        <w:jc w:val="both"/>
        <w:rPr>
          <w:rFonts w:ascii="Times New Roman" w:eastAsia="Times New Roman" w:hAnsi="Times New Roman"/>
          <w:sz w:val="24"/>
          <w:szCs w:val="24"/>
        </w:rPr>
      </w:pPr>
      <w:r w:rsidRPr="004F4DA7">
        <w:rPr>
          <w:rFonts w:ascii="Times New Roman" w:eastAsia="Times New Roman" w:hAnsi="Times New Roman"/>
          <w:sz w:val="24"/>
          <w:szCs w:val="24"/>
        </w:rPr>
        <w:t>7.3. Настоящий Договор подлежит досрочному расторжению по требованию Арендатора в случаях, предусмотренных законодательством Российской Федерации, а также в случае невыполнения Арендодателем условий настоящего Договора.</w:t>
      </w:r>
    </w:p>
    <w:p w:rsidR="00CB13AB" w:rsidRPr="004F4DA7" w:rsidRDefault="00CB13AB" w:rsidP="00B65BB6">
      <w:pPr>
        <w:pStyle w:val="ab"/>
        <w:autoSpaceDE w:val="0"/>
        <w:autoSpaceDN w:val="0"/>
        <w:adjustRightInd w:val="0"/>
        <w:spacing w:after="0" w:line="240" w:lineRule="auto"/>
        <w:ind w:left="0" w:firstLine="426"/>
        <w:jc w:val="both"/>
        <w:rPr>
          <w:rFonts w:ascii="Times New Roman" w:eastAsia="T3Font_12" w:hAnsi="Times New Roman"/>
          <w:sz w:val="24"/>
          <w:szCs w:val="24"/>
        </w:rPr>
      </w:pPr>
    </w:p>
    <w:p w:rsidR="00CB13AB" w:rsidRPr="004F4DA7" w:rsidRDefault="000C00F6" w:rsidP="00B65BB6">
      <w:pPr>
        <w:autoSpaceDE w:val="0"/>
        <w:autoSpaceDN w:val="0"/>
        <w:adjustRightInd w:val="0"/>
        <w:spacing w:after="0" w:line="240" w:lineRule="auto"/>
        <w:jc w:val="center"/>
        <w:rPr>
          <w:rFonts w:ascii="Times New Roman" w:eastAsia="Times New Roman" w:hAnsi="Times New Roman"/>
          <w:spacing w:val="-3"/>
          <w:sz w:val="24"/>
          <w:szCs w:val="24"/>
        </w:rPr>
      </w:pPr>
      <w:r w:rsidRPr="004F4DA7">
        <w:rPr>
          <w:rFonts w:ascii="Times New Roman" w:eastAsia="Times New Roman" w:hAnsi="Times New Roman"/>
          <w:spacing w:val="-3"/>
          <w:sz w:val="24"/>
          <w:szCs w:val="24"/>
        </w:rPr>
        <w:t xml:space="preserve">8. </w:t>
      </w:r>
      <w:r w:rsidR="00CB13AB" w:rsidRPr="004F4DA7">
        <w:rPr>
          <w:rFonts w:ascii="Times New Roman" w:eastAsia="Times New Roman" w:hAnsi="Times New Roman"/>
          <w:spacing w:val="-3"/>
          <w:sz w:val="24"/>
          <w:szCs w:val="24"/>
        </w:rPr>
        <w:t>Порядок разрешения споров.</w:t>
      </w:r>
    </w:p>
    <w:p w:rsidR="000C00F6" w:rsidRPr="004F4DA7" w:rsidRDefault="000C00F6" w:rsidP="00B65BB6">
      <w:pPr>
        <w:autoSpaceDE w:val="0"/>
        <w:autoSpaceDN w:val="0"/>
        <w:adjustRightInd w:val="0"/>
        <w:spacing w:after="0" w:line="240" w:lineRule="auto"/>
        <w:jc w:val="center"/>
        <w:rPr>
          <w:rFonts w:ascii="Times New Roman" w:eastAsia="T3Font_12" w:hAnsi="Times New Roman"/>
          <w:sz w:val="24"/>
          <w:szCs w:val="24"/>
        </w:rPr>
      </w:pPr>
    </w:p>
    <w:p w:rsidR="00CB13AB" w:rsidRPr="004F4DA7" w:rsidRDefault="000C00F6" w:rsidP="00B65BB6">
      <w:pPr>
        <w:suppressAutoHyphens/>
        <w:spacing w:after="0" w:line="240" w:lineRule="auto"/>
        <w:ind w:firstLine="426"/>
        <w:jc w:val="both"/>
        <w:rPr>
          <w:rFonts w:ascii="Times New Roman" w:eastAsia="Times New Roman" w:hAnsi="Times New Roman"/>
          <w:color w:val="000000"/>
          <w:sz w:val="24"/>
          <w:szCs w:val="24"/>
        </w:rPr>
      </w:pPr>
      <w:r w:rsidRPr="004F4DA7">
        <w:rPr>
          <w:rFonts w:ascii="Times New Roman" w:eastAsia="Times New Roman" w:hAnsi="Times New Roman"/>
          <w:color w:val="000000"/>
          <w:sz w:val="24"/>
          <w:szCs w:val="24"/>
        </w:rPr>
        <w:t>8.1.</w:t>
      </w:r>
      <w:r w:rsidR="009A6AAB" w:rsidRPr="004F4DA7">
        <w:rPr>
          <w:rFonts w:ascii="Times New Roman" w:eastAsia="Times New Roman" w:hAnsi="Times New Roman"/>
          <w:color w:val="000000"/>
          <w:sz w:val="24"/>
          <w:szCs w:val="24"/>
        </w:rPr>
        <w:t> Споры и разногласия, возникшие при исполнении Договора, будут решаться путем переговоров</w:t>
      </w:r>
      <w:r w:rsidR="00271DA3" w:rsidRPr="004F4DA7">
        <w:rPr>
          <w:rFonts w:ascii="Times New Roman" w:eastAsia="Times New Roman" w:hAnsi="Times New Roman"/>
          <w:color w:val="000000"/>
          <w:sz w:val="24"/>
          <w:szCs w:val="24"/>
        </w:rPr>
        <w:t>, а в случае недостижения согласия - в</w:t>
      </w:r>
      <w:r w:rsidR="009A6AAB" w:rsidRPr="004F4DA7">
        <w:rPr>
          <w:rFonts w:ascii="Times New Roman" w:eastAsia="Times New Roman" w:hAnsi="Times New Roman"/>
          <w:color w:val="000000"/>
          <w:sz w:val="24"/>
          <w:szCs w:val="24"/>
        </w:rPr>
        <w:t xml:space="preserve"> претензионном порядке.</w:t>
      </w:r>
      <w:r w:rsidR="000A23CA" w:rsidRPr="004F4DA7">
        <w:rPr>
          <w:rFonts w:ascii="Times New Roman" w:eastAsia="Times New Roman" w:hAnsi="Times New Roman"/>
          <w:color w:val="000000"/>
          <w:sz w:val="24"/>
          <w:szCs w:val="24"/>
        </w:rPr>
        <w:t xml:space="preserve"> Срок ответа Стороны на поступившую претензию 14 календарных дней.</w:t>
      </w:r>
    </w:p>
    <w:p w:rsidR="009A6AAB" w:rsidRPr="004F4DA7" w:rsidRDefault="00271DA3" w:rsidP="00B65BB6">
      <w:pPr>
        <w:suppressAutoHyphens/>
        <w:spacing w:after="0" w:line="240" w:lineRule="auto"/>
        <w:ind w:firstLine="426"/>
        <w:jc w:val="both"/>
        <w:rPr>
          <w:rFonts w:ascii="Times New Roman" w:eastAsia="Times New Roman" w:hAnsi="Times New Roman"/>
          <w:sz w:val="24"/>
          <w:szCs w:val="24"/>
        </w:rPr>
      </w:pPr>
      <w:r w:rsidRPr="004F4DA7">
        <w:rPr>
          <w:rFonts w:ascii="Times New Roman" w:eastAsia="Times New Roman" w:hAnsi="Times New Roman"/>
          <w:color w:val="000000"/>
          <w:sz w:val="24"/>
          <w:szCs w:val="24"/>
        </w:rPr>
        <w:t>Все неурегулированные споры</w:t>
      </w:r>
      <w:r w:rsidR="009A6AAB" w:rsidRPr="004F4DA7">
        <w:rPr>
          <w:rFonts w:ascii="Times New Roman" w:eastAsia="Times New Roman" w:hAnsi="Times New Roman"/>
          <w:color w:val="000000"/>
          <w:sz w:val="24"/>
          <w:szCs w:val="24"/>
        </w:rPr>
        <w:t>,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w:t>
      </w:r>
      <w:r w:rsidR="00DF5E1A" w:rsidRPr="004F4DA7">
        <w:rPr>
          <w:rFonts w:ascii="Times New Roman" w:eastAsia="Times New Roman" w:hAnsi="Times New Roman"/>
          <w:color w:val="000000"/>
          <w:sz w:val="24"/>
          <w:szCs w:val="24"/>
        </w:rPr>
        <w:t>ельности, подлежат разрешению в</w:t>
      </w:r>
      <w:r w:rsidR="005047D6">
        <w:rPr>
          <w:rFonts w:ascii="Times New Roman" w:eastAsia="Times New Roman" w:hAnsi="Times New Roman"/>
          <w:color w:val="000000"/>
          <w:sz w:val="24"/>
          <w:szCs w:val="24"/>
        </w:rPr>
        <w:t xml:space="preserve"> Арбитражном суде Красноярского края.</w:t>
      </w:r>
    </w:p>
    <w:p w:rsidR="00CB13AB" w:rsidRPr="004F4DA7" w:rsidRDefault="00CB13AB" w:rsidP="00B65BB6">
      <w:pPr>
        <w:spacing w:after="0" w:line="240" w:lineRule="auto"/>
        <w:ind w:firstLine="426"/>
        <w:rPr>
          <w:rFonts w:ascii="Times New Roman" w:eastAsia="Times New Roman" w:hAnsi="Times New Roman"/>
          <w:sz w:val="24"/>
          <w:szCs w:val="24"/>
        </w:rPr>
      </w:pPr>
    </w:p>
    <w:p w:rsidR="00CB13AB" w:rsidRPr="004F4DA7" w:rsidRDefault="000C00F6" w:rsidP="00B65BB6">
      <w:pPr>
        <w:spacing w:after="0" w:line="240" w:lineRule="auto"/>
        <w:jc w:val="center"/>
        <w:rPr>
          <w:rFonts w:ascii="Times New Roman" w:eastAsia="Times New Roman" w:hAnsi="Times New Roman"/>
          <w:sz w:val="24"/>
          <w:szCs w:val="24"/>
        </w:rPr>
      </w:pPr>
      <w:r w:rsidRPr="004F4DA7">
        <w:rPr>
          <w:rFonts w:ascii="Times New Roman" w:eastAsia="Times New Roman" w:hAnsi="Times New Roman"/>
          <w:sz w:val="24"/>
          <w:szCs w:val="24"/>
        </w:rPr>
        <w:t xml:space="preserve">9. </w:t>
      </w:r>
      <w:r w:rsidR="00CB13AB" w:rsidRPr="004F4DA7">
        <w:rPr>
          <w:rFonts w:ascii="Times New Roman" w:eastAsia="Times New Roman" w:hAnsi="Times New Roman"/>
          <w:sz w:val="24"/>
          <w:szCs w:val="24"/>
        </w:rPr>
        <w:t>Прочие условия.</w:t>
      </w:r>
    </w:p>
    <w:p w:rsidR="000C00F6" w:rsidRPr="004F4DA7" w:rsidRDefault="000C00F6" w:rsidP="00B65BB6">
      <w:pPr>
        <w:spacing w:after="0" w:line="240" w:lineRule="auto"/>
        <w:jc w:val="center"/>
        <w:rPr>
          <w:rFonts w:ascii="Times New Roman" w:eastAsia="Times New Roman" w:hAnsi="Times New Roman"/>
          <w:sz w:val="24"/>
          <w:szCs w:val="24"/>
        </w:rPr>
      </w:pP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eastAsia="Times New Roman" w:hAnsi="Times New Roman"/>
          <w:sz w:val="24"/>
          <w:szCs w:val="24"/>
        </w:rPr>
        <w:t xml:space="preserve">9.1. </w:t>
      </w:r>
      <w:r w:rsidR="00CB13AB" w:rsidRPr="004F4DA7">
        <w:rPr>
          <w:rFonts w:ascii="Times New Roman" w:eastAsia="Times New Roman" w:hAnsi="Times New Roman"/>
          <w:sz w:val="24"/>
          <w:szCs w:val="24"/>
        </w:rPr>
        <w:t xml:space="preserve">Приложения </w:t>
      </w:r>
      <w:r w:rsidRPr="004F4DA7">
        <w:rPr>
          <w:rFonts w:ascii="Times New Roman" w:eastAsia="Times New Roman" w:hAnsi="Times New Roman"/>
          <w:sz w:val="24"/>
          <w:szCs w:val="24"/>
        </w:rPr>
        <w:t>к настоящему Договору</w:t>
      </w:r>
      <w:r w:rsidR="00CB13AB" w:rsidRPr="004F4DA7">
        <w:rPr>
          <w:rFonts w:ascii="Times New Roman" w:eastAsia="Times New Roman" w:hAnsi="Times New Roman"/>
          <w:sz w:val="24"/>
          <w:szCs w:val="24"/>
        </w:rPr>
        <w:t xml:space="preserve"> являются</w:t>
      </w:r>
      <w:r w:rsidR="00CB13AB" w:rsidRPr="004F4DA7">
        <w:rPr>
          <w:rFonts w:ascii="Times New Roman" w:eastAsia="Times New Roman" w:hAnsi="Times New Roman"/>
          <w:spacing w:val="-3"/>
          <w:sz w:val="24"/>
          <w:szCs w:val="24"/>
        </w:rPr>
        <w:t xml:space="preserve"> неотъемлемой </w:t>
      </w:r>
      <w:r w:rsidRPr="004F4DA7">
        <w:rPr>
          <w:rFonts w:ascii="Times New Roman" w:eastAsia="Times New Roman" w:hAnsi="Times New Roman"/>
          <w:spacing w:val="-3"/>
          <w:sz w:val="24"/>
          <w:szCs w:val="24"/>
        </w:rPr>
        <w:t xml:space="preserve">его </w:t>
      </w:r>
      <w:r w:rsidR="00CB13AB" w:rsidRPr="004F4DA7">
        <w:rPr>
          <w:rFonts w:ascii="Times New Roman" w:eastAsia="Times New Roman" w:hAnsi="Times New Roman"/>
          <w:spacing w:val="-3"/>
          <w:sz w:val="24"/>
          <w:szCs w:val="24"/>
        </w:rPr>
        <w:t>частью.</w:t>
      </w: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eastAsia="Times New Roman" w:hAnsi="Times New Roman"/>
          <w:sz w:val="24"/>
          <w:szCs w:val="24"/>
        </w:rPr>
        <w:t xml:space="preserve">9.2. </w:t>
      </w:r>
      <w:r w:rsidR="00CB13AB" w:rsidRPr="004F4DA7">
        <w:rPr>
          <w:rFonts w:ascii="Times New Roman" w:eastAsia="Times New Roman" w:hAnsi="Times New Roman"/>
          <w:sz w:val="24"/>
          <w:szCs w:val="24"/>
        </w:rPr>
        <w:t>Стоимость неотделимых улучшений имущества, произведенных Арендатором за счет собственных средств и с согласия Арендодателя, подлежит возмещению Арендодателем в полном объеме путем зачета документально подтвержденной стоимости таких улучшений в счет арендной платы по Договору.</w:t>
      </w: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eastAsia="Times New Roman" w:hAnsi="Times New Roman"/>
          <w:sz w:val="24"/>
          <w:szCs w:val="24"/>
        </w:rPr>
        <w:t xml:space="preserve">9.3. </w:t>
      </w:r>
      <w:r w:rsidR="00CB13AB" w:rsidRPr="004F4DA7">
        <w:rPr>
          <w:rFonts w:ascii="Times New Roman" w:eastAsia="Times New Roman" w:hAnsi="Times New Roman"/>
          <w:sz w:val="24"/>
          <w:szCs w:val="24"/>
        </w:rPr>
        <w:t>Стоимость неотделимых улучшений арендованного имущества, произведенных Арендатором без согласия Арендодателя, возмещению не подлежит.</w:t>
      </w: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eastAsia="Times New Roman" w:hAnsi="Times New Roman"/>
          <w:sz w:val="24"/>
          <w:szCs w:val="24"/>
        </w:rPr>
        <w:t xml:space="preserve">9.4. </w:t>
      </w:r>
      <w:r w:rsidR="00CB13AB" w:rsidRPr="004F4DA7">
        <w:rPr>
          <w:rFonts w:ascii="Times New Roman" w:eastAsia="Times New Roman" w:hAnsi="Times New Roman"/>
          <w:sz w:val="24"/>
          <w:szCs w:val="24"/>
        </w:rPr>
        <w:t>Реорганизация Арендодателя, а также перемена собственника арендуемых помещений не являются основанием для изменения условий или расторжения настоящего Договора.</w:t>
      </w: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eastAsia="Times New Roman" w:hAnsi="Times New Roman"/>
          <w:sz w:val="24"/>
          <w:szCs w:val="24"/>
        </w:rPr>
        <w:t xml:space="preserve">9.5. </w:t>
      </w:r>
      <w:r w:rsidR="00CB13AB" w:rsidRPr="004F4DA7">
        <w:rPr>
          <w:rFonts w:ascii="Times New Roman" w:eastAsia="Times New Roman" w:hAnsi="Times New Roman"/>
          <w:sz w:val="24"/>
          <w:szCs w:val="24"/>
        </w:rPr>
        <w:t xml:space="preserve">При изменении наименования, местонахождения, банковских реквизитов или реорганизации одной из Сторон, она обязана письменно в </w:t>
      </w:r>
      <w:r w:rsidR="00CB13AB" w:rsidRPr="004F4DA7">
        <w:rPr>
          <w:rFonts w:ascii="Times New Roman" w:eastAsia="Times New Roman" w:hAnsi="Times New Roman"/>
          <w:noProof/>
          <w:sz w:val="24"/>
          <w:szCs w:val="24"/>
        </w:rPr>
        <w:t>пятидневный</w:t>
      </w:r>
      <w:r w:rsidR="00CB13AB" w:rsidRPr="004F4DA7">
        <w:rPr>
          <w:rFonts w:ascii="Times New Roman" w:eastAsia="Times New Roman" w:hAnsi="Times New Roman"/>
          <w:sz w:val="24"/>
          <w:szCs w:val="24"/>
        </w:rPr>
        <w:t xml:space="preserve">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eastAsia="Times New Roman" w:hAnsi="Times New Roman"/>
          <w:sz w:val="24"/>
          <w:szCs w:val="24"/>
        </w:rPr>
        <w:t xml:space="preserve">9.6. </w:t>
      </w:r>
      <w:r w:rsidR="00CB13AB" w:rsidRPr="004F4DA7">
        <w:rPr>
          <w:rFonts w:ascii="Times New Roman" w:eastAsia="Times New Roman" w:hAnsi="Times New Roman"/>
          <w:sz w:val="24"/>
          <w:szCs w:val="24"/>
        </w:rPr>
        <w:t>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eastAsia="Times New Roman" w:hAnsi="Times New Roman"/>
          <w:sz w:val="24"/>
          <w:szCs w:val="24"/>
        </w:rPr>
        <w:t xml:space="preserve">9.7. </w:t>
      </w:r>
      <w:r w:rsidR="00CB13AB" w:rsidRPr="004F4DA7">
        <w:rPr>
          <w:rFonts w:ascii="Times New Roman" w:eastAsia="Times New Roman" w:hAnsi="Times New Roman"/>
          <w:sz w:val="24"/>
          <w:szCs w:val="24"/>
        </w:rPr>
        <w:t>Взаимоотношения Сторон, не урегулированные настоящим Договором, регулируются законодательством Российской Федерации.</w:t>
      </w:r>
    </w:p>
    <w:p w:rsidR="00CB13AB" w:rsidRPr="004F4DA7" w:rsidRDefault="000C00F6" w:rsidP="00B65BB6">
      <w:pPr>
        <w:spacing w:after="0" w:line="240" w:lineRule="auto"/>
        <w:ind w:firstLine="426"/>
        <w:jc w:val="both"/>
        <w:rPr>
          <w:rFonts w:ascii="Times New Roman" w:eastAsia="Times New Roman" w:hAnsi="Times New Roman"/>
          <w:sz w:val="24"/>
          <w:szCs w:val="24"/>
        </w:rPr>
      </w:pPr>
      <w:r w:rsidRPr="004F4DA7">
        <w:rPr>
          <w:rFonts w:ascii="Times New Roman" w:eastAsia="Times New Roman" w:hAnsi="Times New Roman"/>
          <w:sz w:val="24"/>
          <w:szCs w:val="24"/>
        </w:rPr>
        <w:t xml:space="preserve">9.8. </w:t>
      </w:r>
      <w:r w:rsidR="00CB13AB" w:rsidRPr="004F4DA7">
        <w:rPr>
          <w:rFonts w:ascii="Times New Roman" w:eastAsia="Times New Roman" w:hAnsi="Times New Roman"/>
          <w:sz w:val="24"/>
          <w:szCs w:val="24"/>
        </w:rPr>
        <w:t xml:space="preserve">Настоящий Договор составлен в </w:t>
      </w:r>
      <w:r w:rsidR="002857E7">
        <w:rPr>
          <w:rFonts w:ascii="Times New Roman" w:eastAsia="Times New Roman" w:hAnsi="Times New Roman"/>
          <w:sz w:val="24"/>
          <w:szCs w:val="24"/>
        </w:rPr>
        <w:t>двух</w:t>
      </w:r>
      <w:r w:rsidR="00CB13AB" w:rsidRPr="004F4DA7">
        <w:rPr>
          <w:rFonts w:ascii="Times New Roman" w:eastAsia="Times New Roman" w:hAnsi="Times New Roman"/>
          <w:sz w:val="24"/>
          <w:szCs w:val="24"/>
        </w:rPr>
        <w:t xml:space="preserve"> экземплярах, имеющих одинаковую юридическую силу.</w:t>
      </w:r>
    </w:p>
    <w:p w:rsidR="000C00F6" w:rsidRPr="004F4DA7" w:rsidRDefault="000C00F6" w:rsidP="00B65BB6">
      <w:pPr>
        <w:spacing w:after="0" w:line="240" w:lineRule="auto"/>
        <w:ind w:firstLine="426"/>
        <w:jc w:val="both"/>
        <w:rPr>
          <w:rFonts w:ascii="Times New Roman" w:eastAsia="Times New Roman" w:hAnsi="Times New Roman"/>
          <w:b/>
          <w:sz w:val="24"/>
          <w:szCs w:val="24"/>
        </w:rPr>
      </w:pPr>
    </w:p>
    <w:p w:rsidR="00CB13AB" w:rsidRPr="004F4DA7" w:rsidRDefault="000C00F6" w:rsidP="00B65BB6">
      <w:pPr>
        <w:spacing w:after="0" w:line="240" w:lineRule="auto"/>
        <w:jc w:val="center"/>
        <w:rPr>
          <w:rFonts w:ascii="Times New Roman" w:hAnsi="Times New Roman"/>
          <w:sz w:val="24"/>
          <w:szCs w:val="24"/>
        </w:rPr>
      </w:pPr>
      <w:r w:rsidRPr="004F4DA7">
        <w:rPr>
          <w:rFonts w:ascii="Times New Roman" w:hAnsi="Times New Roman"/>
          <w:sz w:val="24"/>
          <w:szCs w:val="24"/>
        </w:rPr>
        <w:lastRenderedPageBreak/>
        <w:t xml:space="preserve">10. </w:t>
      </w:r>
      <w:r w:rsidR="00CB13AB" w:rsidRPr="004F4DA7">
        <w:rPr>
          <w:rFonts w:ascii="Times New Roman" w:hAnsi="Times New Roman"/>
          <w:sz w:val="24"/>
          <w:szCs w:val="24"/>
        </w:rPr>
        <w:t>Условия о раскрытии Сведений об Арендодателе.</w:t>
      </w:r>
    </w:p>
    <w:p w:rsidR="000C00F6" w:rsidRPr="004F4DA7" w:rsidRDefault="000C00F6" w:rsidP="00B65BB6">
      <w:pPr>
        <w:spacing w:after="0" w:line="240" w:lineRule="auto"/>
        <w:jc w:val="center"/>
        <w:rPr>
          <w:rFonts w:ascii="Times New Roman" w:eastAsia="Times New Roman" w:hAnsi="Times New Roman"/>
          <w:b/>
          <w:sz w:val="24"/>
          <w:szCs w:val="24"/>
        </w:rPr>
      </w:pP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hAnsi="Times New Roman"/>
          <w:sz w:val="24"/>
          <w:szCs w:val="24"/>
        </w:rPr>
        <w:t>10.1.</w:t>
      </w:r>
      <w:r w:rsidR="00CB13AB" w:rsidRPr="004F4DA7">
        <w:rPr>
          <w:rFonts w:ascii="Times New Roman" w:hAnsi="Times New Roman"/>
          <w:sz w:val="24"/>
          <w:szCs w:val="24"/>
        </w:rPr>
        <w:t xml:space="preserve"> Арендодатель гарантирует Арендатору, что сведения и документы в отношении всей цепочки собственников и руководителей, включая бенефициаров (в том числе конечных), Арендодателя, представленные Арендатору в рамках в рамках открытого запроса предложений (далее – Сведения), являются полными, точными и достоверными.</w:t>
      </w: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hAnsi="Times New Roman"/>
          <w:sz w:val="24"/>
          <w:szCs w:val="24"/>
        </w:rPr>
        <w:t xml:space="preserve">10.2. </w:t>
      </w:r>
      <w:r w:rsidR="00CB13AB" w:rsidRPr="004F4DA7">
        <w:rPr>
          <w:rFonts w:ascii="Times New Roman" w:hAnsi="Times New Roman"/>
          <w:sz w:val="24"/>
          <w:szCs w:val="24"/>
        </w:rPr>
        <w:t xml:space="preserve">При изменении Сведений Арендодатель обязан не позднее </w:t>
      </w:r>
      <w:r w:rsidR="00BB2357">
        <w:rPr>
          <w:rFonts w:ascii="Times New Roman" w:hAnsi="Times New Roman"/>
          <w:sz w:val="24"/>
          <w:szCs w:val="24"/>
        </w:rPr>
        <w:t>5 (</w:t>
      </w:r>
      <w:r w:rsidR="00CB13AB" w:rsidRPr="004F4DA7">
        <w:rPr>
          <w:rFonts w:ascii="Times New Roman" w:hAnsi="Times New Roman"/>
          <w:sz w:val="24"/>
          <w:szCs w:val="24"/>
        </w:rPr>
        <w:t>пяти</w:t>
      </w:r>
      <w:r w:rsidR="00BB2357">
        <w:rPr>
          <w:rFonts w:ascii="Times New Roman" w:hAnsi="Times New Roman"/>
          <w:sz w:val="24"/>
          <w:szCs w:val="24"/>
        </w:rPr>
        <w:t>)</w:t>
      </w:r>
      <w:r w:rsidR="00CB13AB" w:rsidRPr="004F4DA7">
        <w:rPr>
          <w:rFonts w:ascii="Times New Roman" w:hAnsi="Times New Roman"/>
          <w:sz w:val="24"/>
          <w:szCs w:val="24"/>
        </w:rPr>
        <w:t xml:space="preserve"> дней с момента таких изменений направить Арендатору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Арендодателя.</w:t>
      </w: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hAnsi="Times New Roman"/>
          <w:sz w:val="24"/>
          <w:szCs w:val="24"/>
        </w:rPr>
        <w:t xml:space="preserve">10.3. </w:t>
      </w:r>
      <w:proofErr w:type="gramStart"/>
      <w:r w:rsidR="00CB13AB" w:rsidRPr="004F4DA7">
        <w:rPr>
          <w:rFonts w:ascii="Times New Roman" w:hAnsi="Times New Roman"/>
          <w:sz w:val="24"/>
          <w:szCs w:val="24"/>
        </w:rPr>
        <w:t xml:space="preserve">Арендодатель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Арендатором, а также на раскрытие Арендатором Сведений, полностью или частично, компетентным органам государственной власти (в том </w:t>
      </w:r>
      <w:proofErr w:type="spellStart"/>
      <w:r w:rsidR="00CB13AB" w:rsidRPr="004F4DA7">
        <w:rPr>
          <w:rFonts w:ascii="Times New Roman" w:hAnsi="Times New Roman"/>
          <w:sz w:val="24"/>
          <w:szCs w:val="24"/>
        </w:rPr>
        <w:t>числеФедеральной</w:t>
      </w:r>
      <w:proofErr w:type="spellEnd"/>
      <w:proofErr w:type="gramEnd"/>
      <w:r w:rsidR="00CB13AB" w:rsidRPr="004F4DA7">
        <w:rPr>
          <w:rFonts w:ascii="Times New Roman" w:hAnsi="Times New Roman"/>
          <w:sz w:val="24"/>
          <w:szCs w:val="24"/>
        </w:rPr>
        <w:t xml:space="preserve"> налоговой службе, Минэнерго России, </w:t>
      </w:r>
      <w:proofErr w:type="spellStart"/>
      <w:r w:rsidR="00CB13AB" w:rsidRPr="004F4DA7">
        <w:rPr>
          <w:rFonts w:ascii="Times New Roman" w:hAnsi="Times New Roman"/>
          <w:sz w:val="24"/>
          <w:szCs w:val="24"/>
        </w:rPr>
        <w:t>Росфинмониторингу</w:t>
      </w:r>
      <w:proofErr w:type="spellEnd"/>
      <w:r w:rsidR="00CB13AB" w:rsidRPr="004F4DA7">
        <w:rPr>
          <w:rFonts w:ascii="Times New Roman" w:hAnsi="Times New Roman"/>
          <w:sz w:val="24"/>
          <w:szCs w:val="24"/>
        </w:rPr>
        <w:t>, Правительству Российской Федерации) и последующую обработку Сведений такими органами (далее – Раскрытие). Арендодатель освобождает Арендатора от любой ответственности в связи с Раскрытием, в том числе, возмещает Арендатору убытки, понесенные в связи с предъявлением Арендатору претензий, исков и требований любыми третьими лицами, чьи права были или могли быть нарушены таким Раскрытием.</w:t>
      </w:r>
    </w:p>
    <w:p w:rsidR="00CB13AB" w:rsidRPr="004F4DA7" w:rsidRDefault="000C00F6" w:rsidP="00B65BB6">
      <w:pPr>
        <w:spacing w:after="0" w:line="240" w:lineRule="auto"/>
        <w:ind w:firstLine="426"/>
        <w:jc w:val="both"/>
        <w:rPr>
          <w:rFonts w:ascii="Times New Roman" w:eastAsia="Times New Roman" w:hAnsi="Times New Roman"/>
          <w:b/>
          <w:sz w:val="24"/>
          <w:szCs w:val="24"/>
        </w:rPr>
      </w:pPr>
      <w:r w:rsidRPr="004F4DA7">
        <w:rPr>
          <w:rFonts w:ascii="Times New Roman" w:hAnsi="Times New Roman"/>
          <w:sz w:val="24"/>
          <w:szCs w:val="24"/>
        </w:rPr>
        <w:t xml:space="preserve">10.4. </w:t>
      </w:r>
      <w:r w:rsidR="00CB13AB" w:rsidRPr="004F4DA7">
        <w:rPr>
          <w:rFonts w:ascii="Times New Roman" w:hAnsi="Times New Roman"/>
          <w:sz w:val="24"/>
          <w:szCs w:val="24"/>
        </w:rPr>
        <w:t>Арендодатель и Арендатор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129D2" w:rsidRPr="004F4DA7" w:rsidRDefault="000C00F6" w:rsidP="00B65BB6">
      <w:pPr>
        <w:spacing w:after="0" w:line="240" w:lineRule="auto"/>
        <w:ind w:firstLine="426"/>
        <w:jc w:val="both"/>
        <w:rPr>
          <w:rFonts w:ascii="Times New Roman" w:hAnsi="Times New Roman"/>
          <w:sz w:val="24"/>
          <w:szCs w:val="24"/>
        </w:rPr>
      </w:pPr>
      <w:r w:rsidRPr="004F4DA7">
        <w:rPr>
          <w:rFonts w:ascii="Times New Roman" w:hAnsi="Times New Roman"/>
          <w:sz w:val="24"/>
          <w:szCs w:val="24"/>
        </w:rPr>
        <w:t xml:space="preserve">10.5. </w:t>
      </w:r>
      <w:proofErr w:type="gramStart"/>
      <w:r w:rsidR="00CB13AB" w:rsidRPr="004F4DA7">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Арендатора от исполнения Договора и предъявления Арендатором Арендодателю требования о возмещении убытков, причиненных прекращением Договора.</w:t>
      </w:r>
      <w:proofErr w:type="gramEnd"/>
      <w:r w:rsidR="00CB13AB" w:rsidRPr="004F4DA7">
        <w:rPr>
          <w:rFonts w:ascii="Times New Roman" w:hAnsi="Times New Roman"/>
          <w:sz w:val="24"/>
          <w:szCs w:val="24"/>
        </w:rPr>
        <w:t xml:space="preserve"> Договор считается расторгнутым </w:t>
      </w:r>
      <w:proofErr w:type="gramStart"/>
      <w:r w:rsidR="00CB13AB" w:rsidRPr="004F4DA7">
        <w:rPr>
          <w:rFonts w:ascii="Times New Roman" w:hAnsi="Times New Roman"/>
          <w:sz w:val="24"/>
          <w:szCs w:val="24"/>
        </w:rPr>
        <w:t>с даты получения</w:t>
      </w:r>
      <w:proofErr w:type="gramEnd"/>
      <w:r w:rsidR="00CB13AB" w:rsidRPr="004F4DA7">
        <w:rPr>
          <w:rFonts w:ascii="Times New Roman" w:hAnsi="Times New Roman"/>
          <w:sz w:val="24"/>
          <w:szCs w:val="24"/>
        </w:rPr>
        <w:t xml:space="preserve"> Арендодателем соответствующего письменного уведомления Арендатора, если более поздняя дата не будет установлена в уведомлении.</w:t>
      </w:r>
    </w:p>
    <w:p w:rsidR="004129D2" w:rsidRPr="004F4DA7" w:rsidRDefault="004129D2" w:rsidP="00B65BB6">
      <w:pPr>
        <w:spacing w:after="0" w:line="240" w:lineRule="auto"/>
        <w:ind w:firstLine="426"/>
        <w:jc w:val="both"/>
        <w:rPr>
          <w:rFonts w:ascii="Times New Roman" w:eastAsia="Times New Roman" w:hAnsi="Times New Roman"/>
          <w:sz w:val="24"/>
          <w:szCs w:val="24"/>
        </w:rPr>
      </w:pPr>
    </w:p>
    <w:p w:rsidR="00096601" w:rsidRPr="004F4DA7" w:rsidRDefault="004129D2" w:rsidP="00B65BB6">
      <w:pPr>
        <w:spacing w:after="0" w:line="240" w:lineRule="auto"/>
        <w:ind w:firstLine="426"/>
        <w:jc w:val="center"/>
        <w:rPr>
          <w:rFonts w:ascii="Times New Roman" w:eastAsia="Times New Roman" w:hAnsi="Times New Roman"/>
          <w:sz w:val="24"/>
          <w:szCs w:val="24"/>
        </w:rPr>
      </w:pPr>
      <w:r w:rsidRPr="004F4DA7">
        <w:rPr>
          <w:rFonts w:ascii="Times New Roman" w:eastAsia="Times New Roman" w:hAnsi="Times New Roman"/>
          <w:sz w:val="24"/>
          <w:szCs w:val="24"/>
        </w:rPr>
        <w:t>1</w:t>
      </w:r>
      <w:r w:rsidR="005047D6">
        <w:rPr>
          <w:rFonts w:ascii="Times New Roman" w:eastAsia="Times New Roman" w:hAnsi="Times New Roman"/>
          <w:sz w:val="24"/>
          <w:szCs w:val="24"/>
        </w:rPr>
        <w:t>1</w:t>
      </w:r>
      <w:r w:rsidRPr="004F4DA7">
        <w:rPr>
          <w:rFonts w:ascii="Times New Roman" w:eastAsia="Times New Roman" w:hAnsi="Times New Roman"/>
          <w:sz w:val="24"/>
          <w:szCs w:val="24"/>
        </w:rPr>
        <w:t>. Положения о налоговой добросовестности Арендодателя.</w:t>
      </w:r>
    </w:p>
    <w:p w:rsidR="00C12CC5" w:rsidRPr="004F4DA7" w:rsidRDefault="00C12CC5" w:rsidP="00B65BB6">
      <w:pPr>
        <w:spacing w:after="0" w:line="240" w:lineRule="auto"/>
        <w:ind w:firstLine="426"/>
        <w:jc w:val="center"/>
        <w:rPr>
          <w:rFonts w:ascii="Times New Roman" w:eastAsia="Times New Roman" w:hAnsi="Times New Roman"/>
          <w:sz w:val="24"/>
          <w:szCs w:val="24"/>
        </w:rPr>
      </w:pPr>
    </w:p>
    <w:p w:rsidR="009C01BF" w:rsidRPr="009C01BF" w:rsidRDefault="004129D2" w:rsidP="006875B5">
      <w:pPr>
        <w:spacing w:after="0" w:line="240" w:lineRule="auto"/>
        <w:ind w:firstLine="425"/>
        <w:jc w:val="both"/>
        <w:rPr>
          <w:rFonts w:ascii="Times New Roman" w:eastAsia="Times New Roman" w:hAnsi="Times New Roman"/>
          <w:sz w:val="24"/>
          <w:szCs w:val="24"/>
        </w:rPr>
      </w:pPr>
      <w:r w:rsidRPr="004F4DA7">
        <w:rPr>
          <w:rFonts w:ascii="Times New Roman" w:eastAsia="Times New Roman" w:hAnsi="Times New Roman"/>
          <w:sz w:val="24"/>
          <w:szCs w:val="24"/>
        </w:rPr>
        <w:t>1</w:t>
      </w:r>
      <w:r w:rsidR="005047D6">
        <w:rPr>
          <w:rFonts w:ascii="Times New Roman" w:eastAsia="Times New Roman" w:hAnsi="Times New Roman"/>
          <w:sz w:val="24"/>
          <w:szCs w:val="24"/>
        </w:rPr>
        <w:t>1</w:t>
      </w:r>
      <w:r w:rsidRPr="004F4DA7">
        <w:rPr>
          <w:rFonts w:ascii="Times New Roman" w:eastAsia="Times New Roman" w:hAnsi="Times New Roman"/>
          <w:sz w:val="24"/>
          <w:szCs w:val="24"/>
        </w:rPr>
        <w:t xml:space="preserve">.1. </w:t>
      </w:r>
      <w:r w:rsidR="009C01BF" w:rsidRPr="009C01BF">
        <w:rPr>
          <w:rFonts w:ascii="Times New Roman" w:eastAsia="Times New Roman" w:hAnsi="Times New Roman"/>
          <w:sz w:val="24"/>
          <w:szCs w:val="24"/>
        </w:rPr>
        <w:t xml:space="preserve">Срок предоставления документов, перечисленных в п. </w:t>
      </w:r>
      <w:r w:rsidR="009C01BF">
        <w:rPr>
          <w:rFonts w:ascii="Times New Roman" w:eastAsia="Times New Roman" w:hAnsi="Times New Roman"/>
          <w:sz w:val="24"/>
          <w:szCs w:val="24"/>
        </w:rPr>
        <w:t>11</w:t>
      </w:r>
      <w:r w:rsidR="009C01BF" w:rsidRPr="009C01BF">
        <w:rPr>
          <w:rFonts w:ascii="Times New Roman" w:eastAsia="Times New Roman" w:hAnsi="Times New Roman"/>
          <w:sz w:val="24"/>
          <w:szCs w:val="24"/>
        </w:rPr>
        <w:t>.2. настоящего Договора: не позднее пятнадцати дней с момента  заключения Договора.</w:t>
      </w:r>
    </w:p>
    <w:p w:rsidR="009C01BF" w:rsidRPr="009C01BF" w:rsidRDefault="009C01BF" w:rsidP="006875B5">
      <w:pPr>
        <w:spacing w:after="0" w:line="240" w:lineRule="auto"/>
        <w:ind w:firstLine="425"/>
        <w:jc w:val="both"/>
        <w:rPr>
          <w:rFonts w:ascii="Times New Roman" w:eastAsia="Times New Roman" w:hAnsi="Times New Roman"/>
          <w:sz w:val="24"/>
          <w:szCs w:val="24"/>
        </w:rPr>
      </w:pPr>
      <w:r>
        <w:rPr>
          <w:rFonts w:ascii="Times New Roman" w:eastAsia="Times New Roman" w:hAnsi="Times New Roman"/>
          <w:sz w:val="24"/>
          <w:szCs w:val="24"/>
        </w:rPr>
        <w:t>11</w:t>
      </w:r>
      <w:r w:rsidRPr="009C01BF">
        <w:rPr>
          <w:rFonts w:ascii="Times New Roman" w:eastAsia="Times New Roman" w:hAnsi="Times New Roman"/>
          <w:sz w:val="24"/>
          <w:szCs w:val="24"/>
        </w:rPr>
        <w:t xml:space="preserve">.2. Исполнитель в срок, установленный п. </w:t>
      </w:r>
      <w:r>
        <w:rPr>
          <w:rFonts w:ascii="Times New Roman" w:eastAsia="Times New Roman" w:hAnsi="Times New Roman"/>
          <w:sz w:val="24"/>
          <w:szCs w:val="24"/>
        </w:rPr>
        <w:t>11</w:t>
      </w:r>
      <w:r w:rsidRPr="009C01BF">
        <w:rPr>
          <w:rFonts w:ascii="Times New Roman" w:eastAsia="Times New Roman" w:hAnsi="Times New Roman"/>
          <w:sz w:val="24"/>
          <w:szCs w:val="24"/>
        </w:rPr>
        <w:t xml:space="preserve">.1. </w:t>
      </w:r>
      <w:proofErr w:type="gramStart"/>
      <w:r w:rsidRPr="009C01BF">
        <w:rPr>
          <w:rFonts w:ascii="Times New Roman" w:eastAsia="Times New Roman" w:hAnsi="Times New Roman"/>
          <w:sz w:val="24"/>
          <w:szCs w:val="24"/>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w:t>
      </w:r>
      <w:proofErr w:type="gramEnd"/>
      <w:r w:rsidRPr="009C01BF">
        <w:rPr>
          <w:rFonts w:ascii="Times New Roman" w:eastAsia="Times New Roman" w:hAnsi="Times New Roman"/>
          <w:sz w:val="24"/>
          <w:szCs w:val="24"/>
        </w:rPr>
        <w:t xml:space="preserve"> за истекший период (год, квартал/полугодие/9 месяцев текущего года).</w:t>
      </w:r>
    </w:p>
    <w:p w:rsidR="009C01BF" w:rsidRPr="009C01BF" w:rsidRDefault="009C01BF" w:rsidP="009C01BF">
      <w:pPr>
        <w:spacing w:after="0" w:line="240" w:lineRule="auto"/>
        <w:ind w:firstLine="426"/>
        <w:jc w:val="both"/>
        <w:rPr>
          <w:rFonts w:ascii="Times New Roman" w:eastAsia="Times New Roman" w:hAnsi="Times New Roman"/>
          <w:sz w:val="24"/>
          <w:szCs w:val="24"/>
        </w:rPr>
      </w:pPr>
      <w:r w:rsidRPr="009C01BF">
        <w:rPr>
          <w:rFonts w:ascii="Times New Roman" w:eastAsia="Times New Roman" w:hAnsi="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9C01BF" w:rsidRPr="006875B5" w:rsidRDefault="009C01BF" w:rsidP="006875B5">
      <w:pPr>
        <w:pStyle w:val="ab"/>
        <w:numPr>
          <w:ilvl w:val="0"/>
          <w:numId w:val="16"/>
        </w:numPr>
        <w:spacing w:after="0" w:line="240" w:lineRule="auto"/>
        <w:ind w:left="0" w:firstLine="426"/>
        <w:jc w:val="both"/>
        <w:rPr>
          <w:rFonts w:ascii="Times New Roman" w:eastAsia="Times New Roman" w:hAnsi="Times New Roman"/>
          <w:sz w:val="24"/>
          <w:szCs w:val="24"/>
        </w:rPr>
      </w:pPr>
      <w:r w:rsidRPr="006875B5">
        <w:rPr>
          <w:rFonts w:ascii="Times New Roman" w:eastAsia="Times New Roman" w:hAnsi="Times New Roman"/>
          <w:sz w:val="24"/>
          <w:szCs w:val="24"/>
        </w:rPr>
        <w:lastRenderedPageBreak/>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4129D2" w:rsidRPr="006875B5" w:rsidRDefault="009C01BF" w:rsidP="006875B5">
      <w:pPr>
        <w:pStyle w:val="ab"/>
        <w:numPr>
          <w:ilvl w:val="0"/>
          <w:numId w:val="16"/>
        </w:numPr>
        <w:spacing w:after="0" w:line="240" w:lineRule="auto"/>
        <w:ind w:left="0" w:firstLine="426"/>
        <w:jc w:val="both"/>
        <w:rPr>
          <w:rFonts w:ascii="Times New Roman" w:eastAsia="Times New Roman" w:hAnsi="Times New Roman"/>
          <w:sz w:val="24"/>
          <w:szCs w:val="24"/>
        </w:rPr>
      </w:pPr>
      <w:r w:rsidRPr="006875B5">
        <w:rPr>
          <w:rFonts w:ascii="Times New Roman" w:eastAsia="Times New Roman" w:hAnsi="Times New Roman"/>
          <w:sz w:val="24"/>
          <w:szCs w:val="24"/>
        </w:rPr>
        <w:t>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5047D6" w:rsidRPr="006875B5">
        <w:rPr>
          <w:rFonts w:ascii="Times New Roman" w:eastAsia="Times New Roman" w:hAnsi="Times New Roman"/>
          <w:sz w:val="24"/>
          <w:szCs w:val="24"/>
        </w:rPr>
        <w:t>.</w:t>
      </w:r>
    </w:p>
    <w:p w:rsidR="004129D2" w:rsidRPr="004F4DA7" w:rsidRDefault="004129D2" w:rsidP="00B65BB6">
      <w:pPr>
        <w:spacing w:after="0" w:line="240" w:lineRule="auto"/>
        <w:ind w:firstLine="426"/>
        <w:jc w:val="both"/>
        <w:rPr>
          <w:rFonts w:ascii="Times New Roman" w:eastAsia="Times New Roman" w:hAnsi="Times New Roman"/>
          <w:sz w:val="24"/>
          <w:szCs w:val="24"/>
        </w:rPr>
      </w:pPr>
      <w:r w:rsidRPr="004F4DA7">
        <w:rPr>
          <w:rFonts w:ascii="Times New Roman" w:eastAsia="Times New Roman" w:hAnsi="Times New Roman"/>
          <w:sz w:val="24"/>
          <w:szCs w:val="24"/>
        </w:rPr>
        <w:t>1</w:t>
      </w:r>
      <w:r w:rsidR="005047D6">
        <w:rPr>
          <w:rFonts w:ascii="Times New Roman" w:eastAsia="Times New Roman" w:hAnsi="Times New Roman"/>
          <w:sz w:val="24"/>
          <w:szCs w:val="24"/>
        </w:rPr>
        <w:t>1</w:t>
      </w:r>
      <w:r w:rsidRPr="004F4DA7">
        <w:rPr>
          <w:rFonts w:ascii="Times New Roman" w:eastAsia="Times New Roman" w:hAnsi="Times New Roman"/>
          <w:sz w:val="24"/>
          <w:szCs w:val="24"/>
        </w:rPr>
        <w:t xml:space="preserve">.3 Настоящий </w:t>
      </w:r>
      <w:proofErr w:type="gramStart"/>
      <w:r w:rsidRPr="004F4DA7">
        <w:rPr>
          <w:rFonts w:ascii="Times New Roman" w:eastAsia="Times New Roman" w:hAnsi="Times New Roman"/>
          <w:sz w:val="24"/>
          <w:szCs w:val="24"/>
        </w:rPr>
        <w:t>Договор</w:t>
      </w:r>
      <w:proofErr w:type="gramEnd"/>
      <w:r w:rsidRPr="004F4DA7">
        <w:rPr>
          <w:rFonts w:ascii="Times New Roman" w:eastAsia="Times New Roman" w:hAnsi="Times New Roman"/>
          <w:sz w:val="24"/>
          <w:szCs w:val="24"/>
        </w:rPr>
        <w:t xml:space="preserve"> может быть расторгнут в одностороннем порядке при непредставлении </w:t>
      </w:r>
      <w:r w:rsidR="00957D66" w:rsidRPr="004F4DA7">
        <w:rPr>
          <w:rFonts w:ascii="Times New Roman" w:eastAsia="Times New Roman" w:hAnsi="Times New Roman"/>
          <w:sz w:val="24"/>
          <w:szCs w:val="24"/>
        </w:rPr>
        <w:t>Арендодателем</w:t>
      </w:r>
      <w:r w:rsidRPr="004F4DA7">
        <w:rPr>
          <w:rFonts w:ascii="Times New Roman" w:eastAsia="Times New Roman" w:hAnsi="Times New Roman"/>
          <w:sz w:val="24"/>
          <w:szCs w:val="24"/>
        </w:rPr>
        <w:t xml:space="preserve"> документов, перечисленных пунктом 1</w:t>
      </w:r>
      <w:r w:rsidR="005047D6">
        <w:rPr>
          <w:rFonts w:ascii="Times New Roman" w:eastAsia="Times New Roman" w:hAnsi="Times New Roman"/>
          <w:sz w:val="24"/>
          <w:szCs w:val="24"/>
        </w:rPr>
        <w:t>1</w:t>
      </w:r>
      <w:r w:rsidRPr="004F4DA7">
        <w:rPr>
          <w:rFonts w:ascii="Times New Roman" w:eastAsia="Times New Roman" w:hAnsi="Times New Roman"/>
          <w:sz w:val="24"/>
          <w:szCs w:val="24"/>
        </w:rPr>
        <w:t>.2 в срок, установленный пунктом 1</w:t>
      </w:r>
      <w:r w:rsidR="005047D6">
        <w:rPr>
          <w:rFonts w:ascii="Times New Roman" w:eastAsia="Times New Roman" w:hAnsi="Times New Roman"/>
          <w:sz w:val="24"/>
          <w:szCs w:val="24"/>
        </w:rPr>
        <w:t>1</w:t>
      </w:r>
      <w:r w:rsidRPr="004F4DA7">
        <w:rPr>
          <w:rFonts w:ascii="Times New Roman" w:eastAsia="Times New Roman" w:hAnsi="Times New Roman"/>
          <w:sz w:val="24"/>
          <w:szCs w:val="24"/>
        </w:rPr>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957D66" w:rsidRPr="004F4DA7">
        <w:rPr>
          <w:rFonts w:ascii="Times New Roman" w:eastAsia="Times New Roman" w:hAnsi="Times New Roman"/>
          <w:sz w:val="24"/>
          <w:szCs w:val="24"/>
        </w:rPr>
        <w:t>Арендодателя</w:t>
      </w:r>
      <w:r w:rsidRPr="004F4DA7">
        <w:rPr>
          <w:rFonts w:ascii="Times New Roman" w:eastAsia="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C12CC5" w:rsidRPr="004F4DA7" w:rsidRDefault="00C12CC5" w:rsidP="00B65BB6">
      <w:pPr>
        <w:spacing w:after="0" w:line="240" w:lineRule="auto"/>
        <w:jc w:val="center"/>
        <w:rPr>
          <w:rFonts w:ascii="Times New Roman" w:eastAsia="Times New Roman" w:hAnsi="Times New Roman"/>
          <w:sz w:val="24"/>
          <w:szCs w:val="24"/>
          <w:lang w:eastAsia="ru-RU"/>
        </w:rPr>
      </w:pPr>
    </w:p>
    <w:p w:rsidR="006536AA" w:rsidRPr="004F4DA7" w:rsidRDefault="00D76817" w:rsidP="00B65BB6">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 </w:t>
      </w:r>
      <w:r w:rsidR="006536AA" w:rsidRPr="004F4DA7">
        <w:rPr>
          <w:rFonts w:ascii="Times New Roman" w:eastAsia="Times New Roman" w:hAnsi="Times New Roman"/>
          <w:sz w:val="24"/>
          <w:szCs w:val="24"/>
          <w:lang w:eastAsia="ru-RU"/>
        </w:rPr>
        <w:t>Адреса и банковские реквизиты Арендодателя и Арендатора:</w:t>
      </w:r>
    </w:p>
    <w:p w:rsidR="00C12CC5" w:rsidRPr="004F4DA7" w:rsidRDefault="00C12CC5" w:rsidP="00B65BB6">
      <w:pPr>
        <w:spacing w:after="0" w:line="240" w:lineRule="auto"/>
        <w:jc w:val="center"/>
        <w:rPr>
          <w:rFonts w:ascii="Times New Roman" w:eastAsia="Times New Roman" w:hAnsi="Times New Roman"/>
          <w:sz w:val="24"/>
          <w:szCs w:val="24"/>
          <w:lang w:eastAsia="ru-RU"/>
        </w:rPr>
      </w:pPr>
    </w:p>
    <w:tbl>
      <w:tblPr>
        <w:tblW w:w="9889" w:type="dxa"/>
        <w:tblLook w:val="04A0" w:firstRow="1" w:lastRow="0" w:firstColumn="1" w:lastColumn="0" w:noHBand="0" w:noVBand="1"/>
      </w:tblPr>
      <w:tblGrid>
        <w:gridCol w:w="5070"/>
        <w:gridCol w:w="4819"/>
      </w:tblGrid>
      <w:tr w:rsidR="00996D3A" w:rsidRPr="006875B5" w:rsidTr="006875B5">
        <w:trPr>
          <w:trHeight w:val="4149"/>
        </w:trPr>
        <w:tc>
          <w:tcPr>
            <w:tcW w:w="5070" w:type="dxa"/>
            <w:hideMark/>
          </w:tcPr>
          <w:p w:rsidR="00996D3A" w:rsidRPr="00862905" w:rsidRDefault="00996D3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b/>
                <w:sz w:val="24"/>
                <w:szCs w:val="24"/>
                <w:lang w:eastAsia="ru-RU"/>
              </w:rPr>
              <w:t> </w:t>
            </w:r>
          </w:p>
        </w:tc>
        <w:tc>
          <w:tcPr>
            <w:tcW w:w="4819" w:type="dxa"/>
            <w:hideMark/>
          </w:tcPr>
          <w:p w:rsidR="00996D3A" w:rsidRPr="006875B5" w:rsidRDefault="00996D3A" w:rsidP="00B65BB6">
            <w:pPr>
              <w:spacing w:after="0" w:line="240" w:lineRule="auto"/>
              <w:rPr>
                <w:rFonts w:ascii="Times New Roman" w:eastAsia="Times New Roman" w:hAnsi="Times New Roman"/>
                <w:lang w:eastAsia="ru-RU"/>
              </w:rPr>
            </w:pPr>
            <w:r w:rsidRPr="006875B5">
              <w:rPr>
                <w:rFonts w:ascii="Times New Roman" w:eastAsia="Times New Roman" w:hAnsi="Times New Roman"/>
                <w:lang w:eastAsia="ru-RU"/>
              </w:rPr>
              <w:t>Арендатор:</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ФГУП «НО РАО»</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 xml:space="preserve">Юридический адрес: 119017, Российская Федерация, г. Москва, Пятницкая ул., д.49А, стр.2. </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Фактический адрес:</w:t>
            </w:r>
            <w:r w:rsidR="00FF620F" w:rsidRPr="00862905">
              <w:rPr>
                <w:rFonts w:ascii="Times New Roman" w:eastAsia="Times New Roman" w:hAnsi="Times New Roman"/>
                <w:lang w:eastAsia="ru-RU"/>
              </w:rPr>
              <w:t xml:space="preserve"> </w:t>
            </w:r>
            <w:r w:rsidRPr="00862905">
              <w:rPr>
                <w:rFonts w:ascii="Times New Roman" w:eastAsia="Times New Roman" w:hAnsi="Times New Roman"/>
                <w:lang w:eastAsia="ru-RU"/>
              </w:rPr>
              <w:t xml:space="preserve">119017, Российская Федерация, г. Москва, Пятницкая ул., д.49А, стр.2. </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ОГРН 1027739034344</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ИНН/КПП 5838009089/770501001</w:t>
            </w:r>
          </w:p>
          <w:p w:rsidR="00D76817" w:rsidRPr="00862905" w:rsidRDefault="00D76817" w:rsidP="00D76817">
            <w:pPr>
              <w:spacing w:after="0" w:line="240" w:lineRule="auto"/>
              <w:rPr>
                <w:rFonts w:ascii="Times New Roman" w:eastAsia="Times New Roman" w:hAnsi="Times New Roman"/>
                <w:lang w:eastAsia="ru-RU"/>
              </w:rPr>
            </w:pPr>
            <w:proofErr w:type="gramStart"/>
            <w:r w:rsidRPr="00862905">
              <w:rPr>
                <w:rFonts w:ascii="Times New Roman" w:eastAsia="Times New Roman" w:hAnsi="Times New Roman"/>
                <w:lang w:eastAsia="ru-RU"/>
              </w:rPr>
              <w:t>р</w:t>
            </w:r>
            <w:proofErr w:type="gramEnd"/>
            <w:r w:rsidRPr="00862905">
              <w:rPr>
                <w:rFonts w:ascii="Times New Roman" w:eastAsia="Times New Roman" w:hAnsi="Times New Roman"/>
                <w:lang w:eastAsia="ru-RU"/>
              </w:rPr>
              <w:t>/</w:t>
            </w:r>
            <w:proofErr w:type="spellStart"/>
            <w:r w:rsidRPr="00862905">
              <w:rPr>
                <w:rFonts w:ascii="Times New Roman" w:eastAsia="Times New Roman" w:hAnsi="Times New Roman"/>
                <w:lang w:eastAsia="ru-RU"/>
              </w:rPr>
              <w:t>сч</w:t>
            </w:r>
            <w:proofErr w:type="spellEnd"/>
            <w:r w:rsidRPr="00862905">
              <w:rPr>
                <w:rFonts w:ascii="Times New Roman" w:eastAsia="Times New Roman" w:hAnsi="Times New Roman"/>
                <w:lang w:eastAsia="ru-RU"/>
              </w:rPr>
              <w:t xml:space="preserve"> 40502810900000007786</w:t>
            </w:r>
            <w:r w:rsidR="006C4FBB" w:rsidRPr="00862905">
              <w:rPr>
                <w:rFonts w:ascii="Times New Roman" w:eastAsia="Times New Roman" w:hAnsi="Times New Roman"/>
                <w:lang w:eastAsia="ru-RU"/>
              </w:rPr>
              <w:t xml:space="preserve"> </w:t>
            </w:r>
            <w:r w:rsidRPr="00862905">
              <w:rPr>
                <w:rFonts w:ascii="Times New Roman" w:eastAsia="Times New Roman" w:hAnsi="Times New Roman"/>
                <w:lang w:eastAsia="ru-RU"/>
              </w:rPr>
              <w:t>в ГПБ (ОАО) г. Москва</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к/с 30101810200000000823</w:t>
            </w:r>
            <w:r w:rsidR="00FF620F" w:rsidRPr="00862905">
              <w:rPr>
                <w:rFonts w:ascii="Times New Roman" w:eastAsia="Times New Roman" w:hAnsi="Times New Roman"/>
                <w:lang w:eastAsia="ru-RU"/>
              </w:rPr>
              <w:t xml:space="preserve"> </w:t>
            </w:r>
            <w:r w:rsidRPr="00862905">
              <w:rPr>
                <w:rFonts w:ascii="Times New Roman" w:eastAsia="Times New Roman" w:hAnsi="Times New Roman"/>
                <w:lang w:eastAsia="ru-RU"/>
              </w:rPr>
              <w:t>БИК 044525823</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Получатель</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Филиал «Железногорский» ФГУП «НО РАО»</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662970, Красноярский край, г. Железногорск,</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ул. Енисейская, зд.53</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ИНН 5838009089, КПП 245243002</w:t>
            </w:r>
          </w:p>
          <w:p w:rsidR="00D76817" w:rsidRPr="00862905" w:rsidRDefault="00D76817" w:rsidP="00D76817">
            <w:pPr>
              <w:spacing w:after="0" w:line="240" w:lineRule="auto"/>
              <w:rPr>
                <w:rFonts w:ascii="Times New Roman" w:eastAsia="Times New Roman" w:hAnsi="Times New Roman"/>
                <w:lang w:eastAsia="ru-RU"/>
              </w:rPr>
            </w:pPr>
            <w:proofErr w:type="gramStart"/>
            <w:r w:rsidRPr="00862905">
              <w:rPr>
                <w:rFonts w:ascii="Times New Roman" w:eastAsia="Times New Roman" w:hAnsi="Times New Roman"/>
                <w:lang w:eastAsia="ru-RU"/>
              </w:rPr>
              <w:t>Р</w:t>
            </w:r>
            <w:proofErr w:type="gramEnd"/>
            <w:r w:rsidRPr="00862905">
              <w:rPr>
                <w:rFonts w:ascii="Times New Roman" w:eastAsia="Times New Roman" w:hAnsi="Times New Roman"/>
                <w:lang w:eastAsia="ru-RU"/>
              </w:rPr>
              <w:t>/с № 40502810503340000018</w:t>
            </w:r>
            <w:r w:rsidR="00FF620F" w:rsidRPr="00862905">
              <w:rPr>
                <w:rFonts w:ascii="Times New Roman" w:eastAsia="Times New Roman" w:hAnsi="Times New Roman"/>
                <w:lang w:eastAsia="ru-RU"/>
              </w:rPr>
              <w:t xml:space="preserve"> </w:t>
            </w:r>
            <w:r w:rsidRPr="00862905">
              <w:rPr>
                <w:rFonts w:ascii="Times New Roman" w:eastAsia="Times New Roman" w:hAnsi="Times New Roman"/>
                <w:lang w:eastAsia="ru-RU"/>
              </w:rPr>
              <w:t>Ф-л  ГПБ (ОАО)  в г. Красноярске,</w:t>
            </w:r>
            <w:r w:rsidR="006C4FBB" w:rsidRPr="00862905">
              <w:rPr>
                <w:rFonts w:ascii="Times New Roman" w:eastAsia="Times New Roman" w:hAnsi="Times New Roman"/>
                <w:lang w:eastAsia="ru-RU"/>
              </w:rPr>
              <w:t xml:space="preserve"> </w:t>
            </w:r>
            <w:r w:rsidRPr="00862905">
              <w:rPr>
                <w:rFonts w:ascii="Times New Roman" w:eastAsia="Times New Roman" w:hAnsi="Times New Roman"/>
                <w:lang w:eastAsia="ru-RU"/>
              </w:rPr>
              <w:t>г. Красноярск</w:t>
            </w:r>
          </w:p>
          <w:p w:rsidR="00D76817" w:rsidRPr="00862905" w:rsidRDefault="00D76817" w:rsidP="00D76817">
            <w:pPr>
              <w:spacing w:after="0" w:line="240" w:lineRule="auto"/>
              <w:rPr>
                <w:rFonts w:ascii="Times New Roman" w:eastAsia="Times New Roman" w:hAnsi="Times New Roman"/>
                <w:lang w:eastAsia="ru-RU"/>
              </w:rPr>
            </w:pPr>
            <w:r w:rsidRPr="00862905">
              <w:rPr>
                <w:rFonts w:ascii="Times New Roman" w:eastAsia="Times New Roman" w:hAnsi="Times New Roman"/>
                <w:lang w:eastAsia="ru-RU"/>
              </w:rPr>
              <w:t>тел. 8 (3919) 76-96-55, 76-96-54</w:t>
            </w:r>
          </w:p>
          <w:p w:rsidR="00996D3A" w:rsidRPr="006875B5" w:rsidRDefault="00D76817" w:rsidP="00B65BB6">
            <w:pPr>
              <w:spacing w:after="0" w:line="240" w:lineRule="auto"/>
              <w:rPr>
                <w:rFonts w:ascii="Times New Roman" w:eastAsia="Times New Roman" w:hAnsi="Times New Roman"/>
                <w:sz w:val="24"/>
                <w:szCs w:val="24"/>
                <w:lang w:val="en-US" w:eastAsia="ru-RU"/>
              </w:rPr>
            </w:pPr>
            <w:r w:rsidRPr="006875B5">
              <w:rPr>
                <w:rFonts w:ascii="Times New Roman" w:eastAsia="Times New Roman" w:hAnsi="Times New Roman" w:cs="Courier New"/>
                <w:lang w:val="en-US" w:eastAsia="ru-RU"/>
              </w:rPr>
              <w:t>E-mail: fe@norao.ru</w:t>
            </w:r>
            <w:r w:rsidRPr="006875B5">
              <w:rPr>
                <w:rFonts w:ascii="Times New Roman" w:hAnsi="Times New Roman"/>
                <w:lang w:val="en-US"/>
              </w:rPr>
              <w:t xml:space="preserve">     </w:t>
            </w:r>
          </w:p>
        </w:tc>
      </w:tr>
    </w:tbl>
    <w:p w:rsidR="00862905" w:rsidRPr="006875B5" w:rsidRDefault="006536AA" w:rsidP="00B65BB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sz w:val="24"/>
          <w:szCs w:val="24"/>
          <w:lang w:val="en-US" w:eastAsia="ru-RU"/>
        </w:rPr>
      </w:pPr>
      <w:r w:rsidRPr="00F37734">
        <w:rPr>
          <w:rFonts w:ascii="Times New Roman" w:eastAsia="Times New Roman" w:hAnsi="Times New Roman"/>
          <w:b/>
          <w:sz w:val="24"/>
          <w:szCs w:val="24"/>
          <w:lang w:val="en-US" w:eastAsia="ru-RU"/>
        </w:rPr>
        <w:t> </w:t>
      </w:r>
    </w:p>
    <w:p w:rsidR="006536AA" w:rsidRPr="004F4DA7" w:rsidRDefault="006536AA" w:rsidP="00B65BB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Подписи Сторон:</w:t>
      </w:r>
    </w:p>
    <w:p w:rsidR="006536AA" w:rsidRPr="004F4DA7" w:rsidRDefault="006536AA" w:rsidP="00B65BB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788"/>
        <w:gridCol w:w="4676"/>
      </w:tblGrid>
      <w:tr w:rsidR="006536AA" w:rsidRPr="004F4DA7" w:rsidTr="006536AA">
        <w:tc>
          <w:tcPr>
            <w:tcW w:w="4788" w:type="dxa"/>
            <w:hideMark/>
          </w:tcPr>
          <w:p w:rsidR="006536AA"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Арендодател</w:t>
            </w:r>
            <w:r w:rsidR="003B60E1" w:rsidRPr="004F4DA7">
              <w:rPr>
                <w:rFonts w:ascii="Times New Roman" w:eastAsia="Times New Roman" w:hAnsi="Times New Roman"/>
                <w:sz w:val="24"/>
                <w:szCs w:val="24"/>
                <w:lang w:eastAsia="ru-RU"/>
              </w:rPr>
              <w:t>ь</w:t>
            </w:r>
            <w:r w:rsidRPr="004F4DA7">
              <w:rPr>
                <w:rFonts w:ascii="Times New Roman" w:eastAsia="Times New Roman" w:hAnsi="Times New Roman"/>
                <w:sz w:val="24"/>
                <w:szCs w:val="24"/>
                <w:lang w:eastAsia="ru-RU"/>
              </w:rPr>
              <w:t>:</w:t>
            </w:r>
          </w:p>
          <w:p w:rsidR="00C757DC" w:rsidRDefault="00C757DC" w:rsidP="00B65BB6">
            <w:pPr>
              <w:spacing w:after="0" w:line="240" w:lineRule="auto"/>
              <w:rPr>
                <w:rFonts w:ascii="Times New Roman" w:eastAsia="Times New Roman" w:hAnsi="Times New Roman"/>
                <w:sz w:val="24"/>
                <w:szCs w:val="24"/>
                <w:lang w:eastAsia="ru-RU"/>
              </w:rPr>
            </w:pPr>
          </w:p>
          <w:p w:rsidR="00DC5136" w:rsidRDefault="00DC5136" w:rsidP="00B65BB6">
            <w:pPr>
              <w:spacing w:after="0" w:line="240" w:lineRule="auto"/>
              <w:rPr>
                <w:rFonts w:ascii="Times New Roman" w:eastAsia="Times New Roman" w:hAnsi="Times New Roman"/>
                <w:sz w:val="24"/>
                <w:szCs w:val="24"/>
                <w:lang w:eastAsia="ru-RU"/>
              </w:rPr>
            </w:pPr>
          </w:p>
          <w:p w:rsidR="006536AA" w:rsidRPr="004F4DA7" w:rsidRDefault="00C757DC" w:rsidP="00B65BB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w:t>
            </w:r>
          </w:p>
        </w:tc>
        <w:tc>
          <w:tcPr>
            <w:tcW w:w="4676" w:type="dxa"/>
            <w:hideMark/>
          </w:tcPr>
          <w:p w:rsidR="006536AA"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Арендатор:</w:t>
            </w:r>
          </w:p>
          <w:p w:rsidR="003A50A6" w:rsidRPr="004F4DA7" w:rsidRDefault="003A50A6" w:rsidP="00B65BB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Директор филиала «Железногорский» ФГУП «НО РАО»</w:t>
            </w:r>
          </w:p>
          <w:p w:rsidR="006536AA" w:rsidRPr="004F4DA7" w:rsidRDefault="006536AA">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r w:rsidR="00C757DC">
              <w:rPr>
                <w:rFonts w:ascii="Times New Roman" w:eastAsia="Times New Roman" w:hAnsi="Times New Roman"/>
                <w:noProof/>
                <w:sz w:val="24"/>
                <w:szCs w:val="24"/>
                <w:lang w:eastAsia="ru-RU"/>
              </w:rPr>
              <w:t>____________________ А.В. Понизов</w:t>
            </w:r>
          </w:p>
        </w:tc>
      </w:tr>
    </w:tbl>
    <w:p w:rsidR="007A79DF" w:rsidRPr="004F4DA7" w:rsidRDefault="007A79DF" w:rsidP="00B65BB6">
      <w:pPr>
        <w:spacing w:after="0" w:line="240" w:lineRule="auto"/>
        <w:ind w:left="5387"/>
        <w:jc w:val="both"/>
        <w:rPr>
          <w:rFonts w:ascii="Times New Roman" w:eastAsia="Times New Roman" w:hAnsi="Times New Roman"/>
          <w:sz w:val="24"/>
          <w:szCs w:val="24"/>
          <w:lang w:eastAsia="ru-RU"/>
        </w:rPr>
        <w:sectPr w:rsidR="007A79DF" w:rsidRPr="004F4DA7" w:rsidSect="006875B5">
          <w:footerReference w:type="default" r:id="rId9"/>
          <w:pgSz w:w="11906" w:h="16838"/>
          <w:pgMar w:top="709" w:right="851" w:bottom="709" w:left="1418" w:header="709" w:footer="709" w:gutter="0"/>
          <w:cols w:space="708"/>
          <w:docGrid w:linePitch="360"/>
        </w:sectPr>
      </w:pPr>
    </w:p>
    <w:p w:rsidR="0053321F" w:rsidRPr="004F4DA7" w:rsidRDefault="00B65BB6" w:rsidP="00B65BB6">
      <w:pPr>
        <w:spacing w:after="0" w:line="240" w:lineRule="auto"/>
        <w:ind w:left="5387"/>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lastRenderedPageBreak/>
        <w:t>Приложение № 1</w:t>
      </w:r>
    </w:p>
    <w:p w:rsidR="00B65BB6" w:rsidRDefault="00B65BB6" w:rsidP="00B65BB6">
      <w:pPr>
        <w:spacing w:after="0" w:line="240" w:lineRule="auto"/>
        <w:ind w:left="5387"/>
        <w:jc w:val="both"/>
        <w:rPr>
          <w:rFonts w:ascii="Times New Roman" w:eastAsia="Times New Roman" w:hAnsi="Times New Roman"/>
          <w:spacing w:val="-3"/>
          <w:sz w:val="24"/>
          <w:szCs w:val="24"/>
          <w:lang w:eastAsia="ru-RU"/>
        </w:rPr>
      </w:pPr>
      <w:r w:rsidRPr="004F4DA7">
        <w:rPr>
          <w:rFonts w:ascii="Times New Roman" w:eastAsia="Times New Roman" w:hAnsi="Times New Roman"/>
          <w:sz w:val="24"/>
          <w:szCs w:val="24"/>
          <w:lang w:eastAsia="ru-RU"/>
        </w:rPr>
        <w:t>к Договору аренды</w:t>
      </w:r>
      <w:r w:rsidR="001F2F59">
        <w:rPr>
          <w:rFonts w:ascii="Times New Roman" w:eastAsia="Times New Roman" w:hAnsi="Times New Roman"/>
          <w:sz w:val="24"/>
          <w:szCs w:val="24"/>
          <w:lang w:eastAsia="ru-RU"/>
        </w:rPr>
        <w:t xml:space="preserve"> </w:t>
      </w:r>
      <w:r>
        <w:rPr>
          <w:rFonts w:ascii="Times New Roman" w:eastAsia="Times New Roman" w:hAnsi="Times New Roman"/>
          <w:spacing w:val="-3"/>
          <w:sz w:val="24"/>
          <w:szCs w:val="24"/>
          <w:lang w:eastAsia="ru-RU"/>
        </w:rPr>
        <w:t xml:space="preserve">№ </w:t>
      </w:r>
      <w:r w:rsidR="00945D7B">
        <w:rPr>
          <w:rFonts w:ascii="Times New Roman" w:eastAsia="Times New Roman" w:hAnsi="Times New Roman"/>
          <w:spacing w:val="-3"/>
          <w:sz w:val="24"/>
          <w:szCs w:val="24"/>
          <w:lang w:eastAsia="ru-RU"/>
        </w:rPr>
        <w:t>______________</w:t>
      </w:r>
    </w:p>
    <w:p w:rsidR="0053321F" w:rsidRPr="004F4DA7" w:rsidRDefault="0053321F" w:rsidP="00B65BB6">
      <w:pPr>
        <w:spacing w:after="0" w:line="240" w:lineRule="auto"/>
        <w:ind w:left="5387"/>
        <w:jc w:val="both"/>
        <w:rPr>
          <w:rFonts w:ascii="Times New Roman" w:eastAsia="Times New Roman" w:hAnsi="Times New Roman"/>
          <w:sz w:val="24"/>
          <w:szCs w:val="24"/>
          <w:lang w:eastAsia="ru-RU"/>
        </w:rPr>
      </w:pPr>
      <w:r w:rsidRPr="004F4DA7">
        <w:rPr>
          <w:rFonts w:ascii="Times New Roman" w:eastAsia="Times New Roman" w:hAnsi="Times New Roman"/>
          <w:spacing w:val="-3"/>
          <w:sz w:val="24"/>
          <w:szCs w:val="24"/>
          <w:lang w:eastAsia="ru-RU"/>
        </w:rPr>
        <w:t>« ___ »</w:t>
      </w:r>
      <w:r w:rsidR="00B65BB6">
        <w:rPr>
          <w:rFonts w:ascii="Times New Roman" w:eastAsia="Times New Roman" w:hAnsi="Times New Roman"/>
          <w:spacing w:val="-3"/>
          <w:sz w:val="24"/>
          <w:szCs w:val="24"/>
          <w:lang w:eastAsia="ru-RU"/>
        </w:rPr>
        <w:t>___________</w:t>
      </w:r>
      <w:r w:rsidRPr="004F4DA7">
        <w:rPr>
          <w:rFonts w:ascii="Times New Roman" w:eastAsia="Times New Roman" w:hAnsi="Times New Roman"/>
          <w:spacing w:val="-3"/>
          <w:sz w:val="24"/>
          <w:szCs w:val="24"/>
          <w:lang w:eastAsia="ru-RU"/>
        </w:rPr>
        <w:t xml:space="preserve">  20__ г.</w:t>
      </w:r>
    </w:p>
    <w:p w:rsidR="007A79DF" w:rsidRPr="004F4DA7" w:rsidRDefault="007A79DF" w:rsidP="00B65BB6">
      <w:pPr>
        <w:spacing w:after="0" w:line="240" w:lineRule="auto"/>
        <w:ind w:left="5387"/>
        <w:jc w:val="both"/>
        <w:rPr>
          <w:rFonts w:ascii="Times New Roman" w:eastAsia="Times New Roman" w:hAnsi="Times New Roman"/>
          <w:sz w:val="24"/>
          <w:szCs w:val="24"/>
          <w:lang w:eastAsia="ru-RU"/>
        </w:rPr>
      </w:pPr>
    </w:p>
    <w:p w:rsidR="007A79DF" w:rsidRPr="004F4DA7" w:rsidRDefault="007A79DF" w:rsidP="00B65BB6">
      <w:pPr>
        <w:spacing w:after="0" w:line="240" w:lineRule="auto"/>
        <w:ind w:left="5387"/>
        <w:jc w:val="both"/>
        <w:rPr>
          <w:rFonts w:ascii="Times New Roman" w:eastAsia="Times New Roman" w:hAnsi="Times New Roman"/>
          <w:sz w:val="24"/>
          <w:szCs w:val="24"/>
          <w:lang w:eastAsia="ru-RU"/>
        </w:rPr>
      </w:pPr>
    </w:p>
    <w:p w:rsidR="0053321F" w:rsidRPr="004F4DA7" w:rsidRDefault="00DC5136" w:rsidP="00B65BB6">
      <w:pPr>
        <w:shd w:val="clear" w:color="auto" w:fill="FFFFFF"/>
        <w:spacing w:after="0" w:line="240" w:lineRule="auto"/>
        <w:ind w:left="885" w:hanging="664"/>
        <w:jc w:val="center"/>
        <w:rPr>
          <w:rFonts w:ascii="Times New Roman" w:hAnsi="Times New Roman"/>
          <w:bCs/>
          <w:color w:val="000000"/>
          <w:sz w:val="24"/>
          <w:szCs w:val="24"/>
          <w:lang w:eastAsia="ru-RU"/>
        </w:rPr>
      </w:pPr>
      <w:r>
        <w:rPr>
          <w:rFonts w:ascii="Times New Roman" w:eastAsia="Times New Roman" w:hAnsi="Times New Roman"/>
          <w:spacing w:val="-3"/>
          <w:sz w:val="24"/>
          <w:szCs w:val="24"/>
          <w:lang w:eastAsia="ru-RU"/>
        </w:rPr>
        <w:t>Х</w:t>
      </w:r>
      <w:r w:rsidR="0053321F" w:rsidRPr="004F4DA7">
        <w:rPr>
          <w:rFonts w:ascii="Times New Roman" w:eastAsia="Times New Roman" w:hAnsi="Times New Roman"/>
          <w:spacing w:val="-3"/>
          <w:sz w:val="24"/>
          <w:szCs w:val="24"/>
          <w:lang w:eastAsia="ru-RU"/>
        </w:rPr>
        <w:t>арактеристики</w:t>
      </w:r>
      <w:r w:rsidR="001F2F59">
        <w:rPr>
          <w:rFonts w:ascii="Times New Roman" w:eastAsia="Times New Roman" w:hAnsi="Times New Roman"/>
          <w:spacing w:val="-3"/>
          <w:sz w:val="24"/>
          <w:szCs w:val="24"/>
          <w:lang w:eastAsia="ru-RU"/>
        </w:rPr>
        <w:t xml:space="preserve"> </w:t>
      </w:r>
      <w:r w:rsidR="0053321F" w:rsidRPr="004F4DA7">
        <w:rPr>
          <w:rFonts w:ascii="Times New Roman" w:hAnsi="Times New Roman"/>
          <w:bCs/>
          <w:color w:val="000000"/>
          <w:sz w:val="24"/>
          <w:szCs w:val="24"/>
          <w:lang w:eastAsia="ru-RU"/>
        </w:rPr>
        <w:t>Помещений</w:t>
      </w:r>
    </w:p>
    <w:p w:rsidR="004F4DA7" w:rsidRPr="004F4DA7" w:rsidRDefault="004F4DA7" w:rsidP="00B65BB6">
      <w:pPr>
        <w:shd w:val="clear" w:color="auto" w:fill="FFFFFF"/>
        <w:spacing w:after="0" w:line="240" w:lineRule="auto"/>
        <w:ind w:left="885" w:hanging="664"/>
        <w:jc w:val="center"/>
        <w:rPr>
          <w:rFonts w:ascii="Times New Roman" w:hAnsi="Times New Roman"/>
          <w:bCs/>
          <w:color w:val="000000"/>
          <w:sz w:val="24"/>
          <w:szCs w:val="24"/>
          <w:lang w:eastAsia="ru-RU"/>
        </w:rPr>
      </w:pPr>
    </w:p>
    <w:p w:rsidR="004F4DA7" w:rsidRPr="004F4DA7" w:rsidRDefault="00DC5136" w:rsidP="00945D7B">
      <w:pPr>
        <w:pStyle w:val="1"/>
        <w:numPr>
          <w:ilvl w:val="0"/>
          <w:numId w:val="9"/>
        </w:numPr>
        <w:spacing w:after="0" w:line="24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w:t>
      </w:r>
      <w:r w:rsidR="004F4DA7" w:rsidRPr="004F4DA7">
        <w:rPr>
          <w:rFonts w:ascii="Times New Roman" w:eastAsia="Times New Roman" w:hAnsi="Times New Roman" w:cs="Times New Roman"/>
          <w:sz w:val="24"/>
          <w:szCs w:val="24"/>
        </w:rPr>
        <w:t>есторасположение нежилых помещений – Красноярский край, ЗАТО Железногорск, город Железногорск;</w:t>
      </w:r>
    </w:p>
    <w:p w:rsidR="004F4DA7" w:rsidRPr="004F4DA7" w:rsidRDefault="00986EBB" w:rsidP="00945D7B">
      <w:pPr>
        <w:pStyle w:val="1"/>
        <w:numPr>
          <w:ilvl w:val="0"/>
          <w:numId w:val="9"/>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Н</w:t>
      </w:r>
      <w:r w:rsidR="004F4DA7" w:rsidRPr="004F4DA7">
        <w:rPr>
          <w:rFonts w:ascii="Times New Roman" w:hAnsi="Times New Roman" w:cs="Times New Roman"/>
          <w:sz w:val="24"/>
          <w:szCs w:val="24"/>
        </w:rPr>
        <w:t>ежилые помещения располага</w:t>
      </w:r>
      <w:r>
        <w:rPr>
          <w:rFonts w:ascii="Times New Roman" w:hAnsi="Times New Roman" w:cs="Times New Roman"/>
          <w:sz w:val="24"/>
          <w:szCs w:val="24"/>
        </w:rPr>
        <w:t>ются</w:t>
      </w:r>
      <w:r w:rsidR="004F4DA7" w:rsidRPr="004F4DA7">
        <w:rPr>
          <w:rFonts w:ascii="Times New Roman" w:hAnsi="Times New Roman" w:cs="Times New Roman"/>
          <w:sz w:val="24"/>
          <w:szCs w:val="24"/>
        </w:rPr>
        <w:t xml:space="preserve"> в одном здании. Здание, в котором расположены помещения должно находиться на красной линии улицы, иметь отдельный вход, удобный подъезд и близость ост</w:t>
      </w:r>
      <w:r w:rsidR="00DC5136">
        <w:rPr>
          <w:rFonts w:ascii="Times New Roman" w:hAnsi="Times New Roman" w:cs="Times New Roman"/>
          <w:sz w:val="24"/>
          <w:szCs w:val="24"/>
        </w:rPr>
        <w:t>ановки общественного транспорта;</w:t>
      </w:r>
    </w:p>
    <w:p w:rsidR="004F4DA7" w:rsidRPr="004F4DA7" w:rsidRDefault="00605675" w:rsidP="00945D7B">
      <w:pPr>
        <w:pStyle w:val="1"/>
        <w:numPr>
          <w:ilvl w:val="0"/>
          <w:numId w:val="9"/>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Т</w:t>
      </w:r>
      <w:r w:rsidR="004F4DA7" w:rsidRPr="004F4DA7">
        <w:rPr>
          <w:rFonts w:ascii="Times New Roman" w:hAnsi="Times New Roman" w:cs="Times New Roman"/>
          <w:sz w:val="24"/>
          <w:szCs w:val="24"/>
        </w:rPr>
        <w:t>ехническое состояние нежилых помещений соответств</w:t>
      </w:r>
      <w:r>
        <w:rPr>
          <w:rFonts w:ascii="Times New Roman" w:hAnsi="Times New Roman" w:cs="Times New Roman"/>
          <w:sz w:val="24"/>
          <w:szCs w:val="24"/>
        </w:rPr>
        <w:t>ует</w:t>
      </w:r>
      <w:r w:rsidR="004F4DA7" w:rsidRPr="004F4DA7">
        <w:rPr>
          <w:rFonts w:ascii="Times New Roman" w:hAnsi="Times New Roman" w:cs="Times New Roman"/>
          <w:sz w:val="24"/>
          <w:szCs w:val="24"/>
        </w:rPr>
        <w:t xml:space="preserve">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4F4DA7" w:rsidRPr="004F4DA7" w:rsidRDefault="00605675" w:rsidP="00945D7B">
      <w:pPr>
        <w:pStyle w:val="1"/>
        <w:numPr>
          <w:ilvl w:val="0"/>
          <w:numId w:val="9"/>
        </w:numPr>
        <w:spacing w:after="0" w:line="24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4F4DA7" w:rsidRPr="004F4DA7">
        <w:rPr>
          <w:rFonts w:ascii="Times New Roman" w:eastAsia="Times New Roman" w:hAnsi="Times New Roman" w:cs="Times New Roman"/>
          <w:sz w:val="24"/>
          <w:szCs w:val="24"/>
        </w:rPr>
        <w:t xml:space="preserve">бщая площадь нежилых помещений - не менее </w:t>
      </w:r>
      <w:r w:rsidR="00FE3297">
        <w:rPr>
          <w:rFonts w:ascii="Times New Roman" w:eastAsia="Times New Roman" w:hAnsi="Times New Roman" w:cs="Times New Roman"/>
          <w:sz w:val="24"/>
          <w:szCs w:val="24"/>
        </w:rPr>
        <w:t>300</w:t>
      </w:r>
      <w:r w:rsidR="00945D7B">
        <w:rPr>
          <w:rFonts w:ascii="Times New Roman" w:eastAsia="Times New Roman" w:hAnsi="Times New Roman" w:cs="Times New Roman"/>
          <w:sz w:val="24"/>
          <w:szCs w:val="24"/>
        </w:rPr>
        <w:t xml:space="preserve"> </w:t>
      </w:r>
      <w:proofErr w:type="spellStart"/>
      <w:r w:rsidR="004F4DA7" w:rsidRPr="004F4DA7">
        <w:rPr>
          <w:rFonts w:ascii="Times New Roman" w:eastAsia="Times New Roman" w:hAnsi="Times New Roman" w:cs="Times New Roman"/>
          <w:sz w:val="24"/>
          <w:szCs w:val="24"/>
        </w:rPr>
        <w:t>кв.м</w:t>
      </w:r>
      <w:proofErr w:type="spellEnd"/>
      <w:r w:rsidR="004F4DA7" w:rsidRPr="004F4DA7">
        <w:rPr>
          <w:rFonts w:ascii="Times New Roman" w:eastAsia="Times New Roman" w:hAnsi="Times New Roman" w:cs="Times New Roman"/>
          <w:sz w:val="24"/>
          <w:szCs w:val="24"/>
        </w:rPr>
        <w:t xml:space="preserve">. и не более </w:t>
      </w:r>
      <w:r w:rsidR="00FE3297">
        <w:rPr>
          <w:rFonts w:ascii="Times New Roman" w:eastAsia="Times New Roman" w:hAnsi="Times New Roman" w:cs="Times New Roman"/>
          <w:sz w:val="24"/>
          <w:szCs w:val="24"/>
        </w:rPr>
        <w:t>310</w:t>
      </w:r>
      <w:r w:rsidR="00945D7B">
        <w:rPr>
          <w:rFonts w:ascii="Times New Roman" w:eastAsia="Times New Roman" w:hAnsi="Times New Roman" w:cs="Times New Roman"/>
          <w:sz w:val="24"/>
          <w:szCs w:val="24"/>
        </w:rPr>
        <w:t xml:space="preserve"> </w:t>
      </w:r>
      <w:proofErr w:type="spellStart"/>
      <w:r w:rsidR="004F4DA7" w:rsidRPr="004F4DA7">
        <w:rPr>
          <w:rFonts w:ascii="Times New Roman" w:eastAsia="Times New Roman" w:hAnsi="Times New Roman" w:cs="Times New Roman"/>
          <w:sz w:val="24"/>
          <w:szCs w:val="24"/>
        </w:rPr>
        <w:t>кв.м</w:t>
      </w:r>
      <w:proofErr w:type="spellEnd"/>
      <w:r w:rsidR="004F4DA7" w:rsidRPr="004F4DA7">
        <w:rPr>
          <w:rFonts w:ascii="Times New Roman" w:eastAsia="Times New Roman" w:hAnsi="Times New Roman" w:cs="Times New Roman"/>
          <w:sz w:val="24"/>
          <w:szCs w:val="24"/>
        </w:rPr>
        <w:t>. Нежилые помещения должны соответствовать требованиям, установленным СНиП 2.09.04-87 «Административные и бытовые здания»;</w:t>
      </w:r>
    </w:p>
    <w:p w:rsidR="004F4DA7" w:rsidRPr="004F4DA7" w:rsidRDefault="00605675" w:rsidP="00945D7B">
      <w:pPr>
        <w:pStyle w:val="1"/>
        <w:numPr>
          <w:ilvl w:val="0"/>
          <w:numId w:val="9"/>
        </w:numPr>
        <w:spacing w:after="0" w:line="24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sidR="004F4DA7" w:rsidRPr="004F4DA7">
        <w:rPr>
          <w:rFonts w:ascii="Times New Roman" w:eastAsia="Times New Roman" w:hAnsi="Times New Roman" w:cs="Times New Roman"/>
          <w:sz w:val="24"/>
          <w:szCs w:val="24"/>
        </w:rPr>
        <w:t>оридорная система размещения помещений;</w:t>
      </w:r>
    </w:p>
    <w:p w:rsidR="004F4DA7" w:rsidRPr="004F4DA7" w:rsidRDefault="00605675" w:rsidP="00945D7B">
      <w:pPr>
        <w:pStyle w:val="1"/>
        <w:numPr>
          <w:ilvl w:val="0"/>
          <w:numId w:val="9"/>
        </w:numPr>
        <w:spacing w:after="0" w:line="24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4F4DA7" w:rsidRPr="004F4DA7">
        <w:rPr>
          <w:rFonts w:ascii="Times New Roman" w:eastAsia="Times New Roman" w:hAnsi="Times New Roman" w:cs="Times New Roman"/>
          <w:sz w:val="24"/>
          <w:szCs w:val="24"/>
        </w:rPr>
        <w:t xml:space="preserve">омещения должны быть кабинетного типа, количеством не менее </w:t>
      </w:r>
      <w:r w:rsidR="007B5BCD" w:rsidRPr="007E2754">
        <w:rPr>
          <w:rFonts w:ascii="Times New Roman" w:eastAsia="Times New Roman" w:hAnsi="Times New Roman" w:cs="Times New Roman"/>
          <w:sz w:val="24"/>
          <w:szCs w:val="24"/>
        </w:rPr>
        <w:t>8</w:t>
      </w:r>
      <w:r w:rsidR="00945D7B" w:rsidRPr="006875B5">
        <w:rPr>
          <w:rFonts w:ascii="Times New Roman" w:eastAsia="Times New Roman" w:hAnsi="Times New Roman" w:cs="Times New Roman"/>
          <w:color w:val="FF0000"/>
          <w:sz w:val="24"/>
          <w:szCs w:val="24"/>
        </w:rPr>
        <w:t xml:space="preserve"> </w:t>
      </w:r>
      <w:r w:rsidR="004F4DA7" w:rsidRPr="004F4DA7">
        <w:rPr>
          <w:rFonts w:ascii="Times New Roman" w:eastAsia="Times New Roman" w:hAnsi="Times New Roman" w:cs="Times New Roman"/>
          <w:sz w:val="24"/>
          <w:szCs w:val="24"/>
        </w:rPr>
        <w:t>штук, в соответствии с Техническим паспортом на здание;</w:t>
      </w:r>
    </w:p>
    <w:p w:rsidR="004F4DA7" w:rsidRPr="004F4DA7" w:rsidRDefault="00605675" w:rsidP="00945D7B">
      <w:pPr>
        <w:pStyle w:val="1"/>
        <w:numPr>
          <w:ilvl w:val="0"/>
          <w:numId w:val="9"/>
        </w:numPr>
        <w:spacing w:after="0" w:line="24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004F4DA7" w:rsidRPr="004F4DA7">
        <w:rPr>
          <w:rFonts w:ascii="Times New Roman" w:eastAsia="Times New Roman" w:hAnsi="Times New Roman" w:cs="Times New Roman"/>
          <w:sz w:val="24"/>
          <w:szCs w:val="24"/>
        </w:rPr>
        <w:t xml:space="preserve">овременная отделка, офисный дизайн. Качественные (современные) материалы, использованные при отделке помещений. Срок ремонта не более 2 лет; </w:t>
      </w:r>
    </w:p>
    <w:p w:rsidR="004F4DA7" w:rsidRPr="004F4DA7" w:rsidRDefault="00605675" w:rsidP="00945D7B">
      <w:pPr>
        <w:pStyle w:val="1"/>
        <w:numPr>
          <w:ilvl w:val="0"/>
          <w:numId w:val="9"/>
        </w:numPr>
        <w:spacing w:after="0" w:line="240" w:lineRule="auto"/>
        <w:ind w:left="0" w:firstLine="42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w:t>
      </w:r>
      <w:r w:rsidR="00D50B4B">
        <w:rPr>
          <w:rFonts w:ascii="Times New Roman" w:eastAsia="Times New Roman" w:hAnsi="Times New Roman" w:cs="Times New Roman"/>
          <w:color w:val="000000"/>
          <w:sz w:val="24"/>
          <w:szCs w:val="24"/>
        </w:rPr>
        <w:t>ежилые помещения должны быть</w:t>
      </w:r>
      <w:r w:rsidR="004F4DA7" w:rsidRPr="004F4DA7">
        <w:rPr>
          <w:rFonts w:ascii="Times New Roman" w:eastAsia="Times New Roman" w:hAnsi="Times New Roman" w:cs="Times New Roman"/>
          <w:color w:val="000000"/>
          <w:sz w:val="24"/>
          <w:szCs w:val="24"/>
        </w:rPr>
        <w:t>:</w:t>
      </w:r>
    </w:p>
    <w:p w:rsidR="004F4DA7" w:rsidRPr="004F4DA7" w:rsidRDefault="004F4DA7" w:rsidP="00945D7B">
      <w:pPr>
        <w:pStyle w:val="1"/>
        <w:numPr>
          <w:ilvl w:val="0"/>
          <w:numId w:val="6"/>
        </w:numPr>
        <w:spacing w:after="0" w:line="240" w:lineRule="auto"/>
        <w:ind w:left="0" w:firstLine="426"/>
        <w:rPr>
          <w:rFonts w:ascii="Times New Roman" w:eastAsia="Times New Roman" w:hAnsi="Times New Roman" w:cs="Times New Roman"/>
          <w:sz w:val="24"/>
          <w:szCs w:val="24"/>
        </w:rPr>
      </w:pPr>
      <w:proofErr w:type="gramStart"/>
      <w:r w:rsidRPr="004F4DA7">
        <w:rPr>
          <w:rFonts w:ascii="Times New Roman" w:eastAsia="Times New Roman" w:hAnsi="Times New Roman" w:cs="Times New Roman"/>
          <w:sz w:val="24"/>
          <w:szCs w:val="24"/>
        </w:rPr>
        <w:t>оснащен</w:t>
      </w:r>
      <w:r w:rsidR="00D50B4B">
        <w:rPr>
          <w:rFonts w:ascii="Times New Roman" w:eastAsia="Times New Roman" w:hAnsi="Times New Roman" w:cs="Times New Roman"/>
          <w:sz w:val="24"/>
          <w:szCs w:val="24"/>
        </w:rPr>
        <w:t>ы</w:t>
      </w:r>
      <w:r w:rsidRPr="004F4DA7">
        <w:rPr>
          <w:rFonts w:ascii="Times New Roman" w:eastAsia="Times New Roman" w:hAnsi="Times New Roman" w:cs="Times New Roman"/>
          <w:sz w:val="24"/>
          <w:szCs w:val="24"/>
        </w:rPr>
        <w:t xml:space="preserve"> системой центрального отопления;</w:t>
      </w:r>
      <w:proofErr w:type="gramEnd"/>
    </w:p>
    <w:p w:rsidR="004F4DA7" w:rsidRPr="004F4DA7" w:rsidRDefault="004F4DA7" w:rsidP="00945D7B">
      <w:pPr>
        <w:pStyle w:val="1"/>
        <w:numPr>
          <w:ilvl w:val="0"/>
          <w:numId w:val="11"/>
        </w:numPr>
        <w:spacing w:after="0" w:line="240" w:lineRule="auto"/>
        <w:ind w:left="0" w:firstLine="426"/>
        <w:jc w:val="both"/>
        <w:rPr>
          <w:rFonts w:ascii="Times New Roman" w:eastAsia="Times New Roman" w:hAnsi="Times New Roman" w:cs="Times New Roman"/>
          <w:sz w:val="24"/>
          <w:szCs w:val="24"/>
        </w:rPr>
      </w:pPr>
      <w:r w:rsidRPr="004F4DA7">
        <w:rPr>
          <w:rFonts w:ascii="Times New Roman" w:eastAsia="Times New Roman" w:hAnsi="Times New Roman" w:cs="Times New Roman"/>
          <w:sz w:val="24"/>
          <w:szCs w:val="24"/>
        </w:rPr>
        <w:t>оснащен</w:t>
      </w:r>
      <w:r w:rsidR="00D50B4B">
        <w:rPr>
          <w:rFonts w:ascii="Times New Roman" w:eastAsia="Times New Roman" w:hAnsi="Times New Roman" w:cs="Times New Roman"/>
          <w:sz w:val="24"/>
          <w:szCs w:val="24"/>
        </w:rPr>
        <w:t>ы</w:t>
      </w:r>
      <w:r w:rsidRPr="004F4DA7">
        <w:rPr>
          <w:rFonts w:ascii="Times New Roman" w:eastAsia="Times New Roman" w:hAnsi="Times New Roman" w:cs="Times New Roman"/>
          <w:sz w:val="24"/>
          <w:szCs w:val="24"/>
        </w:rPr>
        <w:t xml:space="preserve"> системой центрального холодного и горячего водоснабжения;  </w:t>
      </w:r>
    </w:p>
    <w:p w:rsidR="004F4DA7" w:rsidRPr="004F4DA7" w:rsidRDefault="004F4DA7" w:rsidP="00945D7B">
      <w:pPr>
        <w:spacing w:after="0" w:line="240" w:lineRule="auto"/>
        <w:ind w:firstLine="426"/>
        <w:jc w:val="both"/>
        <w:rPr>
          <w:rFonts w:ascii="Times New Roman" w:hAnsi="Times New Roman"/>
          <w:sz w:val="24"/>
          <w:szCs w:val="24"/>
        </w:rPr>
      </w:pPr>
      <w:r w:rsidRPr="004F4DA7">
        <w:rPr>
          <w:rFonts w:ascii="Times New Roman" w:eastAsia="Times New Roman" w:hAnsi="Times New Roman"/>
          <w:sz w:val="24"/>
          <w:szCs w:val="24"/>
        </w:rPr>
        <w:t xml:space="preserve">Теплоснабжение, холодное и горячее водоснабжение должны соответствовать </w:t>
      </w:r>
      <w:r w:rsidRPr="004F4DA7">
        <w:rPr>
          <w:rFonts w:ascii="Times New Roman" w:hAnsi="Times New Roman"/>
          <w:sz w:val="24"/>
          <w:szCs w:val="24"/>
        </w:rPr>
        <w:t>СанПиН 2.1.4.1074-01. 2.1.4. «Питьевая вода и водоснабжение населенных мест.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Санитарно-эпидемиологические правила и нормативы».</w:t>
      </w:r>
    </w:p>
    <w:p w:rsidR="004F4DA7" w:rsidRPr="004F4DA7" w:rsidRDefault="004F4DA7" w:rsidP="00945D7B">
      <w:pPr>
        <w:pStyle w:val="1"/>
        <w:numPr>
          <w:ilvl w:val="0"/>
          <w:numId w:val="6"/>
        </w:numPr>
        <w:spacing w:after="0" w:line="240" w:lineRule="auto"/>
        <w:ind w:left="0" w:firstLine="426"/>
        <w:jc w:val="both"/>
        <w:rPr>
          <w:rFonts w:ascii="Times New Roman" w:eastAsia="Times New Roman" w:hAnsi="Times New Roman" w:cs="Times New Roman"/>
          <w:sz w:val="24"/>
          <w:szCs w:val="24"/>
        </w:rPr>
      </w:pPr>
      <w:proofErr w:type="gramStart"/>
      <w:r w:rsidRPr="004F4DA7">
        <w:rPr>
          <w:rFonts w:ascii="Times New Roman" w:eastAsia="Times New Roman" w:hAnsi="Times New Roman" w:cs="Times New Roman"/>
          <w:sz w:val="24"/>
          <w:szCs w:val="24"/>
        </w:rPr>
        <w:t>оснащен</w:t>
      </w:r>
      <w:r w:rsidR="00D50B4B">
        <w:rPr>
          <w:rFonts w:ascii="Times New Roman" w:eastAsia="Times New Roman" w:hAnsi="Times New Roman" w:cs="Times New Roman"/>
          <w:sz w:val="24"/>
          <w:szCs w:val="24"/>
        </w:rPr>
        <w:t>ы</w:t>
      </w:r>
      <w:proofErr w:type="gramEnd"/>
      <w:r w:rsidRPr="004F4DA7">
        <w:rPr>
          <w:rFonts w:ascii="Times New Roman" w:eastAsia="Times New Roman" w:hAnsi="Times New Roman" w:cs="Times New Roman"/>
          <w:sz w:val="24"/>
          <w:szCs w:val="24"/>
        </w:rPr>
        <w:t xml:space="preserve"> системой центрального водоотведения. Водоотведение должно соответствовать требованиям, установленным СНиП 2.04.01-85 «Внутренний водопровод и канализация зданий»; </w:t>
      </w:r>
    </w:p>
    <w:p w:rsidR="00D50B4B" w:rsidRDefault="00D50B4B" w:rsidP="00945D7B">
      <w:pPr>
        <w:pStyle w:val="1"/>
        <w:numPr>
          <w:ilvl w:val="0"/>
          <w:numId w:val="6"/>
        </w:numPr>
        <w:spacing w:after="0" w:line="240" w:lineRule="auto"/>
        <w:ind w:left="0" w:firstLine="426"/>
        <w:jc w:val="both"/>
        <w:rPr>
          <w:rFonts w:ascii="Times New Roman" w:eastAsia="Times New Roman" w:hAnsi="Times New Roman" w:cs="Times New Roman"/>
          <w:sz w:val="24"/>
          <w:szCs w:val="24"/>
        </w:rPr>
      </w:pPr>
      <w:proofErr w:type="gramStart"/>
      <w:r w:rsidRPr="00D50B4B">
        <w:rPr>
          <w:rFonts w:ascii="Times New Roman" w:eastAsia="Times New Roman" w:hAnsi="Times New Roman" w:cs="Times New Roman"/>
          <w:sz w:val="24"/>
          <w:szCs w:val="24"/>
        </w:rPr>
        <w:t>оснащены</w:t>
      </w:r>
      <w:proofErr w:type="gramEnd"/>
      <w:r w:rsidR="001F2F59">
        <w:rPr>
          <w:rFonts w:ascii="Times New Roman" w:eastAsia="Times New Roman" w:hAnsi="Times New Roman" w:cs="Times New Roman"/>
          <w:sz w:val="24"/>
          <w:szCs w:val="24"/>
        </w:rPr>
        <w:t xml:space="preserve"> </w:t>
      </w:r>
      <w:r w:rsidRPr="00D50B4B">
        <w:rPr>
          <w:rFonts w:ascii="Times New Roman" w:eastAsia="Times New Roman" w:hAnsi="Times New Roman" w:cs="Times New Roman"/>
          <w:sz w:val="24"/>
          <w:szCs w:val="24"/>
        </w:rPr>
        <w:t xml:space="preserve">санитарными узлами (отдельными помещениями) </w:t>
      </w:r>
      <w:r w:rsidR="004F4DA7" w:rsidRPr="00D50B4B">
        <w:rPr>
          <w:rFonts w:ascii="Times New Roman" w:eastAsia="Times New Roman" w:hAnsi="Times New Roman" w:cs="Times New Roman"/>
          <w:sz w:val="24"/>
          <w:szCs w:val="24"/>
        </w:rPr>
        <w:t>не менее 2 (двух)</w:t>
      </w:r>
      <w:r w:rsidRPr="00D50B4B">
        <w:rPr>
          <w:rFonts w:ascii="Times New Roman" w:eastAsia="Times New Roman" w:hAnsi="Times New Roman" w:cs="Times New Roman"/>
          <w:sz w:val="24"/>
          <w:szCs w:val="24"/>
        </w:rPr>
        <w:t xml:space="preserve"> штук</w:t>
      </w:r>
      <w:r w:rsidR="004F4DA7" w:rsidRPr="00D50B4B">
        <w:rPr>
          <w:rFonts w:ascii="Times New Roman" w:eastAsia="Times New Roman" w:hAnsi="Times New Roman" w:cs="Times New Roman"/>
          <w:sz w:val="24"/>
          <w:szCs w:val="24"/>
        </w:rPr>
        <w:t xml:space="preserve"> в соответствии с Техническим паспортом на  здание. </w:t>
      </w:r>
    </w:p>
    <w:p w:rsidR="00D50B4B" w:rsidRDefault="004F4DA7" w:rsidP="00945D7B">
      <w:pPr>
        <w:pStyle w:val="1"/>
        <w:numPr>
          <w:ilvl w:val="0"/>
          <w:numId w:val="6"/>
        </w:numPr>
        <w:spacing w:after="0" w:line="240" w:lineRule="auto"/>
        <w:ind w:left="0" w:firstLine="426"/>
        <w:jc w:val="both"/>
        <w:rPr>
          <w:rFonts w:ascii="Times New Roman" w:eastAsia="Times New Roman" w:hAnsi="Times New Roman" w:cs="Times New Roman"/>
          <w:sz w:val="24"/>
          <w:szCs w:val="24"/>
        </w:rPr>
      </w:pPr>
      <w:r w:rsidRPr="00D50B4B">
        <w:rPr>
          <w:rFonts w:ascii="Times New Roman" w:eastAsia="Times New Roman" w:hAnsi="Times New Roman" w:cs="Times New Roman"/>
          <w:sz w:val="24"/>
          <w:szCs w:val="24"/>
        </w:rPr>
        <w:t>оснащен</w:t>
      </w:r>
      <w:r w:rsidR="00D50B4B" w:rsidRPr="00D50B4B">
        <w:rPr>
          <w:rFonts w:ascii="Times New Roman" w:eastAsia="Times New Roman" w:hAnsi="Times New Roman" w:cs="Times New Roman"/>
          <w:sz w:val="24"/>
          <w:szCs w:val="24"/>
        </w:rPr>
        <w:t>ы</w:t>
      </w:r>
      <w:r w:rsidRPr="00D50B4B">
        <w:rPr>
          <w:rFonts w:ascii="Times New Roman" w:eastAsia="Times New Roman" w:hAnsi="Times New Roman" w:cs="Times New Roman"/>
          <w:sz w:val="24"/>
          <w:szCs w:val="24"/>
        </w:rPr>
        <w:t xml:space="preserve"> системами вентиляции и кондиционирования. </w:t>
      </w:r>
    </w:p>
    <w:p w:rsidR="004F4DA7" w:rsidRPr="00D50B4B" w:rsidRDefault="004F4DA7" w:rsidP="00945D7B">
      <w:pPr>
        <w:pStyle w:val="1"/>
        <w:numPr>
          <w:ilvl w:val="0"/>
          <w:numId w:val="6"/>
        </w:numPr>
        <w:spacing w:after="0" w:line="240" w:lineRule="auto"/>
        <w:ind w:left="0" w:firstLine="426"/>
        <w:jc w:val="both"/>
        <w:rPr>
          <w:rFonts w:ascii="Times New Roman" w:eastAsia="Times New Roman" w:hAnsi="Times New Roman" w:cs="Times New Roman"/>
          <w:sz w:val="24"/>
          <w:szCs w:val="24"/>
        </w:rPr>
      </w:pPr>
      <w:r w:rsidRPr="00D50B4B">
        <w:rPr>
          <w:rFonts w:ascii="Times New Roman" w:eastAsia="Times New Roman" w:hAnsi="Times New Roman" w:cs="Times New Roman"/>
          <w:sz w:val="24"/>
          <w:szCs w:val="24"/>
        </w:rPr>
        <w:t>оснащен</w:t>
      </w:r>
      <w:r w:rsidR="00D50B4B">
        <w:rPr>
          <w:rFonts w:ascii="Times New Roman" w:eastAsia="Times New Roman" w:hAnsi="Times New Roman" w:cs="Times New Roman"/>
          <w:sz w:val="24"/>
          <w:szCs w:val="24"/>
        </w:rPr>
        <w:t>ы</w:t>
      </w:r>
      <w:r w:rsidRPr="00D50B4B">
        <w:rPr>
          <w:rFonts w:ascii="Times New Roman" w:eastAsia="Times New Roman" w:hAnsi="Times New Roman" w:cs="Times New Roman"/>
          <w:sz w:val="24"/>
          <w:szCs w:val="24"/>
        </w:rPr>
        <w:t xml:space="preserve"> системой электроснабжения, выделенная мощность не менее 25 КВт. </w:t>
      </w:r>
    </w:p>
    <w:p w:rsidR="004F4DA7" w:rsidRPr="004F4DA7" w:rsidRDefault="004F4DA7" w:rsidP="00945D7B">
      <w:pPr>
        <w:pStyle w:val="1"/>
        <w:numPr>
          <w:ilvl w:val="0"/>
          <w:numId w:val="6"/>
        </w:numPr>
        <w:spacing w:after="0" w:line="240" w:lineRule="auto"/>
        <w:ind w:left="0" w:firstLine="426"/>
        <w:jc w:val="both"/>
        <w:rPr>
          <w:rFonts w:ascii="Times New Roman" w:hAnsi="Times New Roman" w:cs="Times New Roman"/>
          <w:sz w:val="24"/>
          <w:szCs w:val="24"/>
        </w:rPr>
      </w:pPr>
      <w:r w:rsidRPr="004F4DA7">
        <w:rPr>
          <w:rFonts w:ascii="Times New Roman" w:eastAsia="Times New Roman" w:hAnsi="Times New Roman" w:cs="Times New Roman"/>
          <w:sz w:val="24"/>
          <w:szCs w:val="24"/>
        </w:rPr>
        <w:t>оснащен</w:t>
      </w:r>
      <w:r w:rsidR="00D50B4B">
        <w:rPr>
          <w:rFonts w:ascii="Times New Roman" w:eastAsia="Times New Roman" w:hAnsi="Times New Roman" w:cs="Times New Roman"/>
          <w:sz w:val="24"/>
          <w:szCs w:val="24"/>
        </w:rPr>
        <w:t>ы</w:t>
      </w:r>
      <w:r w:rsidRPr="004F4DA7">
        <w:rPr>
          <w:rFonts w:ascii="Times New Roman" w:eastAsia="Times New Roman" w:hAnsi="Times New Roman" w:cs="Times New Roman"/>
          <w:sz w:val="24"/>
          <w:szCs w:val="24"/>
        </w:rPr>
        <w:t xml:space="preserve"> системой пожарной сигнализации. </w:t>
      </w:r>
    </w:p>
    <w:p w:rsidR="004F4DA7" w:rsidRPr="004F4DA7" w:rsidRDefault="001F2F59" w:rsidP="00945D7B">
      <w:pPr>
        <w:pStyle w:val="1"/>
        <w:numPr>
          <w:ilvl w:val="0"/>
          <w:numId w:val="8"/>
        </w:numPr>
        <w:spacing w:after="0" w:line="240" w:lineRule="auto"/>
        <w:ind w:left="0" w:firstLine="426"/>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О</w:t>
      </w:r>
      <w:r w:rsidR="006F6618">
        <w:rPr>
          <w:rFonts w:ascii="Times New Roman" w:eastAsia="Times New Roman" w:hAnsi="Times New Roman" w:cs="Times New Roman"/>
          <w:color w:val="000000"/>
          <w:sz w:val="24"/>
          <w:szCs w:val="24"/>
        </w:rPr>
        <w:t>снащены</w:t>
      </w:r>
      <w:proofErr w:type="gramEnd"/>
      <w:r>
        <w:rPr>
          <w:rFonts w:ascii="Times New Roman" w:eastAsia="Times New Roman" w:hAnsi="Times New Roman" w:cs="Times New Roman"/>
          <w:color w:val="000000"/>
          <w:sz w:val="24"/>
          <w:szCs w:val="24"/>
        </w:rPr>
        <w:t xml:space="preserve"> </w:t>
      </w:r>
      <w:r w:rsidR="004F4DA7" w:rsidRPr="004F4DA7">
        <w:rPr>
          <w:rFonts w:ascii="Times New Roman" w:eastAsia="Times New Roman" w:hAnsi="Times New Roman" w:cs="Times New Roman"/>
          <w:color w:val="000000"/>
          <w:sz w:val="24"/>
          <w:szCs w:val="24"/>
        </w:rPr>
        <w:t xml:space="preserve">телефонной </w:t>
      </w:r>
      <w:r w:rsidR="000C209A">
        <w:rPr>
          <w:rFonts w:ascii="Times New Roman" w:eastAsia="Times New Roman" w:hAnsi="Times New Roman" w:cs="Times New Roman"/>
          <w:color w:val="000000"/>
          <w:sz w:val="24"/>
          <w:szCs w:val="24"/>
        </w:rPr>
        <w:t>сетью;</w:t>
      </w:r>
    </w:p>
    <w:p w:rsidR="004F4DA7" w:rsidRPr="004F4DA7" w:rsidRDefault="000C209A" w:rsidP="00945D7B">
      <w:pPr>
        <w:pStyle w:val="1"/>
        <w:numPr>
          <w:ilvl w:val="0"/>
          <w:numId w:val="8"/>
        </w:numPr>
        <w:spacing w:after="0" w:line="24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оснащены к</w:t>
      </w:r>
      <w:r w:rsidR="004F4DA7" w:rsidRPr="004F4DA7">
        <w:rPr>
          <w:rFonts w:ascii="Times New Roman" w:hAnsi="Times New Roman" w:cs="Times New Roman"/>
          <w:sz w:val="24"/>
          <w:szCs w:val="24"/>
        </w:rPr>
        <w:t>анал</w:t>
      </w:r>
      <w:r>
        <w:rPr>
          <w:rFonts w:ascii="Times New Roman" w:hAnsi="Times New Roman" w:cs="Times New Roman"/>
          <w:sz w:val="24"/>
          <w:szCs w:val="24"/>
        </w:rPr>
        <w:t>ами</w:t>
      </w:r>
      <w:r w:rsidR="001F2F59">
        <w:rPr>
          <w:rFonts w:ascii="Times New Roman" w:hAnsi="Times New Roman" w:cs="Times New Roman"/>
          <w:sz w:val="24"/>
          <w:szCs w:val="24"/>
        </w:rPr>
        <w:t xml:space="preserve"> </w:t>
      </w:r>
      <w:r w:rsidR="004F4DA7" w:rsidRPr="004F4DA7">
        <w:rPr>
          <w:rFonts w:ascii="Times New Roman" w:eastAsia="Times New Roman" w:hAnsi="Times New Roman" w:cs="Times New Roman"/>
          <w:sz w:val="24"/>
          <w:szCs w:val="24"/>
        </w:rPr>
        <w:t xml:space="preserve">сети </w:t>
      </w:r>
      <w:r w:rsidR="004F4DA7" w:rsidRPr="004F4DA7">
        <w:rPr>
          <w:rFonts w:ascii="Times New Roman" w:eastAsia="Times New Roman" w:hAnsi="Times New Roman" w:cs="Times New Roman"/>
          <w:sz w:val="24"/>
          <w:szCs w:val="24"/>
          <w:lang w:val="en-US"/>
        </w:rPr>
        <w:t>Internet</w:t>
      </w:r>
      <w:r w:rsidR="008E50C2" w:rsidRPr="008E50C2">
        <w:rPr>
          <w:rFonts w:ascii="Times New Roman" w:eastAsia="Times New Roman" w:hAnsi="Times New Roman" w:cs="Times New Roman"/>
          <w:sz w:val="28"/>
          <w:szCs w:val="28"/>
        </w:rPr>
        <w:t xml:space="preserve"> </w:t>
      </w:r>
      <w:r w:rsidR="008E50C2" w:rsidRPr="008E50C2">
        <w:rPr>
          <w:rFonts w:ascii="Times New Roman" w:eastAsia="Times New Roman" w:hAnsi="Times New Roman" w:cs="Times New Roman"/>
          <w:sz w:val="24"/>
          <w:szCs w:val="24"/>
        </w:rPr>
        <w:t xml:space="preserve">круглосуточно, скорость должна составлять не менее 16 </w:t>
      </w:r>
      <w:proofErr w:type="spellStart"/>
      <w:r w:rsidR="008E50C2" w:rsidRPr="008E50C2">
        <w:rPr>
          <w:rFonts w:ascii="Times New Roman" w:eastAsia="Times New Roman" w:hAnsi="Times New Roman" w:cs="Times New Roman"/>
          <w:sz w:val="24"/>
          <w:szCs w:val="24"/>
        </w:rPr>
        <w:t>МБит</w:t>
      </w:r>
      <w:proofErr w:type="spellEnd"/>
      <w:r w:rsidR="008E50C2" w:rsidRPr="008E50C2">
        <w:rPr>
          <w:rFonts w:ascii="Times New Roman" w:eastAsia="Times New Roman" w:hAnsi="Times New Roman" w:cs="Times New Roman"/>
          <w:sz w:val="24"/>
          <w:szCs w:val="24"/>
        </w:rPr>
        <w:t xml:space="preserve">/с. Каналы сети </w:t>
      </w:r>
      <w:r w:rsidR="008E50C2" w:rsidRPr="008E50C2">
        <w:rPr>
          <w:rFonts w:ascii="Times New Roman" w:eastAsia="Times New Roman" w:hAnsi="Times New Roman" w:cs="Times New Roman"/>
          <w:sz w:val="24"/>
          <w:szCs w:val="24"/>
          <w:lang w:val="en-US"/>
        </w:rPr>
        <w:t>Internet</w:t>
      </w:r>
      <w:r w:rsidR="008E50C2" w:rsidRPr="008E50C2">
        <w:rPr>
          <w:rFonts w:ascii="Times New Roman" w:eastAsia="Times New Roman" w:hAnsi="Times New Roman" w:cs="Times New Roman"/>
          <w:sz w:val="24"/>
          <w:szCs w:val="24"/>
        </w:rPr>
        <w:t xml:space="preserve">  должны быть подведены ко всем арендуемым нежилым помещениям</w:t>
      </w:r>
      <w:r w:rsidR="00133810">
        <w:rPr>
          <w:rFonts w:ascii="Times New Roman" w:eastAsia="Times New Roman" w:hAnsi="Times New Roman" w:cs="Times New Roman"/>
          <w:sz w:val="24"/>
          <w:szCs w:val="24"/>
        </w:rPr>
        <w:t>;</w:t>
      </w:r>
    </w:p>
    <w:p w:rsidR="007B5BCD" w:rsidRDefault="000C209A" w:rsidP="00945D7B">
      <w:pPr>
        <w:pStyle w:val="1"/>
        <w:numPr>
          <w:ilvl w:val="0"/>
          <w:numId w:val="8"/>
        </w:numPr>
        <w:shd w:val="clear" w:color="auto" w:fill="FFFFFF"/>
        <w:spacing w:after="0" w:line="240" w:lineRule="auto"/>
        <w:ind w:left="0" w:firstLine="426"/>
        <w:rPr>
          <w:rFonts w:ascii="Times New Roman" w:hAnsi="Times New Roman"/>
          <w:bCs/>
          <w:color w:val="000000"/>
          <w:sz w:val="24"/>
          <w:szCs w:val="24"/>
          <w:lang w:eastAsia="ru-RU"/>
        </w:rPr>
      </w:pPr>
      <w:proofErr w:type="gramStart"/>
      <w:r w:rsidRPr="000C209A">
        <w:rPr>
          <w:rFonts w:ascii="Times New Roman" w:eastAsia="Times New Roman" w:hAnsi="Times New Roman" w:cs="Times New Roman"/>
          <w:color w:val="000000"/>
          <w:sz w:val="24"/>
          <w:szCs w:val="24"/>
        </w:rPr>
        <w:t>оснащены</w:t>
      </w:r>
      <w:proofErr w:type="gramEnd"/>
      <w:r w:rsidR="001F2F59">
        <w:rPr>
          <w:rFonts w:ascii="Times New Roman" w:eastAsia="Times New Roman" w:hAnsi="Times New Roman" w:cs="Times New Roman"/>
          <w:color w:val="000000"/>
          <w:sz w:val="24"/>
          <w:szCs w:val="24"/>
        </w:rPr>
        <w:t xml:space="preserve"> </w:t>
      </w:r>
      <w:r w:rsidR="004F4DA7" w:rsidRPr="000C209A">
        <w:rPr>
          <w:rFonts w:ascii="Times New Roman" w:eastAsia="Times New Roman" w:hAnsi="Times New Roman" w:cs="Times New Roman"/>
          <w:color w:val="000000"/>
          <w:sz w:val="24"/>
          <w:szCs w:val="24"/>
        </w:rPr>
        <w:t>охран</w:t>
      </w:r>
      <w:r w:rsidR="00765061">
        <w:rPr>
          <w:rFonts w:ascii="Times New Roman" w:eastAsia="Times New Roman" w:hAnsi="Times New Roman" w:cs="Times New Roman"/>
          <w:color w:val="000000"/>
          <w:sz w:val="24"/>
          <w:szCs w:val="24"/>
        </w:rPr>
        <w:t>н</w:t>
      </w:r>
      <w:r w:rsidRPr="000C209A">
        <w:rPr>
          <w:rFonts w:ascii="Times New Roman" w:eastAsia="Times New Roman" w:hAnsi="Times New Roman" w:cs="Times New Roman"/>
          <w:color w:val="000000"/>
          <w:sz w:val="24"/>
          <w:szCs w:val="24"/>
        </w:rPr>
        <w:t xml:space="preserve">ой сигнализацией </w:t>
      </w:r>
      <w:r>
        <w:rPr>
          <w:rFonts w:ascii="Times New Roman" w:eastAsia="Times New Roman" w:hAnsi="Times New Roman" w:cs="Times New Roman"/>
          <w:color w:val="000000"/>
          <w:sz w:val="24"/>
          <w:szCs w:val="24"/>
        </w:rPr>
        <w:t xml:space="preserve">с </w:t>
      </w:r>
      <w:r w:rsidR="004F4DA7" w:rsidRPr="000C209A">
        <w:rPr>
          <w:rFonts w:ascii="Times New Roman" w:eastAsia="Times New Roman" w:hAnsi="Times New Roman"/>
          <w:color w:val="000000"/>
          <w:sz w:val="24"/>
          <w:szCs w:val="24"/>
        </w:rPr>
        <w:t>видеонаблюдени</w:t>
      </w:r>
      <w:r>
        <w:rPr>
          <w:rFonts w:ascii="Times New Roman" w:eastAsia="Times New Roman" w:hAnsi="Times New Roman"/>
          <w:color w:val="000000"/>
          <w:sz w:val="24"/>
          <w:szCs w:val="24"/>
        </w:rPr>
        <w:t>ем</w:t>
      </w:r>
      <w:r w:rsidR="004F4DA7" w:rsidRPr="000C209A">
        <w:rPr>
          <w:rFonts w:ascii="Times New Roman" w:eastAsia="Times New Roman" w:hAnsi="Times New Roman"/>
          <w:color w:val="000000"/>
          <w:sz w:val="24"/>
          <w:szCs w:val="24"/>
        </w:rPr>
        <w:t xml:space="preserve"> всех входных групп</w:t>
      </w:r>
      <w:r w:rsidR="00133810">
        <w:rPr>
          <w:rFonts w:ascii="Times New Roman" w:eastAsia="Times New Roman" w:hAnsi="Times New Roman"/>
          <w:color w:val="000000"/>
          <w:sz w:val="24"/>
          <w:szCs w:val="24"/>
        </w:rPr>
        <w:t>.</w:t>
      </w:r>
    </w:p>
    <w:p w:rsidR="004F4DA7" w:rsidRDefault="004F4DA7" w:rsidP="00B65BB6">
      <w:pPr>
        <w:shd w:val="clear" w:color="auto" w:fill="FFFFFF"/>
        <w:spacing w:after="0" w:line="240" w:lineRule="auto"/>
        <w:ind w:left="885" w:hanging="664"/>
        <w:jc w:val="center"/>
        <w:rPr>
          <w:rFonts w:ascii="Times New Roman" w:hAnsi="Times New Roman"/>
          <w:bCs/>
          <w:color w:val="000000"/>
          <w:sz w:val="24"/>
          <w:szCs w:val="24"/>
          <w:lang w:eastAsia="ru-RU"/>
        </w:rPr>
      </w:pPr>
    </w:p>
    <w:tbl>
      <w:tblPr>
        <w:tblW w:w="0" w:type="auto"/>
        <w:tblLook w:val="04A0" w:firstRow="1" w:lastRow="0" w:firstColumn="1" w:lastColumn="0" w:noHBand="0" w:noVBand="1"/>
      </w:tblPr>
      <w:tblGrid>
        <w:gridCol w:w="4788"/>
        <w:gridCol w:w="4676"/>
      </w:tblGrid>
      <w:tr w:rsidR="00771A46" w:rsidRPr="004F4DA7" w:rsidTr="00E33052">
        <w:tc>
          <w:tcPr>
            <w:tcW w:w="4788" w:type="dxa"/>
            <w:hideMark/>
          </w:tcPr>
          <w:p w:rsidR="00771A46" w:rsidRDefault="00771A46" w:rsidP="00E33052">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Арендодатель:</w:t>
            </w:r>
          </w:p>
          <w:p w:rsidR="00771A46" w:rsidRDefault="00771A46" w:rsidP="00E33052">
            <w:pPr>
              <w:spacing w:after="0" w:line="240" w:lineRule="auto"/>
              <w:rPr>
                <w:rFonts w:ascii="Times New Roman" w:eastAsia="Times New Roman" w:hAnsi="Times New Roman"/>
                <w:sz w:val="24"/>
                <w:szCs w:val="24"/>
                <w:lang w:eastAsia="ru-RU"/>
              </w:rPr>
            </w:pPr>
          </w:p>
          <w:p w:rsidR="00771A46" w:rsidRDefault="00771A46" w:rsidP="00E33052">
            <w:pPr>
              <w:spacing w:after="0" w:line="240" w:lineRule="auto"/>
              <w:rPr>
                <w:rFonts w:ascii="Times New Roman" w:eastAsia="Times New Roman" w:hAnsi="Times New Roman"/>
                <w:sz w:val="24"/>
                <w:szCs w:val="24"/>
                <w:lang w:eastAsia="ru-RU"/>
              </w:rPr>
            </w:pPr>
          </w:p>
          <w:p w:rsidR="00771A46" w:rsidRDefault="00771A46" w:rsidP="00E33052">
            <w:pPr>
              <w:spacing w:after="0" w:line="240" w:lineRule="auto"/>
              <w:rPr>
                <w:rFonts w:ascii="Times New Roman" w:eastAsia="Times New Roman" w:hAnsi="Times New Roman"/>
                <w:sz w:val="24"/>
                <w:szCs w:val="24"/>
                <w:lang w:eastAsia="ru-RU"/>
              </w:rPr>
            </w:pPr>
          </w:p>
          <w:p w:rsidR="00771A46" w:rsidRDefault="00771A46" w:rsidP="00E33052">
            <w:pPr>
              <w:spacing w:after="0" w:line="240" w:lineRule="auto"/>
              <w:rPr>
                <w:rFonts w:ascii="Times New Roman" w:eastAsia="Times New Roman" w:hAnsi="Times New Roman"/>
                <w:sz w:val="24"/>
                <w:szCs w:val="24"/>
                <w:lang w:eastAsia="ru-RU"/>
              </w:rPr>
            </w:pPr>
          </w:p>
          <w:p w:rsidR="00771A46" w:rsidRPr="004F4DA7" w:rsidRDefault="00771A46" w:rsidP="00E3305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w:t>
            </w:r>
          </w:p>
        </w:tc>
        <w:tc>
          <w:tcPr>
            <w:tcW w:w="4676" w:type="dxa"/>
            <w:hideMark/>
          </w:tcPr>
          <w:p w:rsidR="00771A46" w:rsidRDefault="00771A46" w:rsidP="00E33052">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Арендатор:</w:t>
            </w:r>
          </w:p>
          <w:p w:rsidR="00771A46" w:rsidRDefault="00771A46" w:rsidP="00E33052">
            <w:pPr>
              <w:spacing w:after="0" w:line="240" w:lineRule="auto"/>
              <w:rPr>
                <w:rFonts w:ascii="Times New Roman" w:eastAsia="Times New Roman" w:hAnsi="Times New Roman"/>
                <w:sz w:val="24"/>
                <w:szCs w:val="24"/>
                <w:lang w:eastAsia="ru-RU"/>
              </w:rPr>
            </w:pPr>
          </w:p>
          <w:p w:rsidR="00771A46" w:rsidRPr="004F4DA7" w:rsidRDefault="00771A46" w:rsidP="00E3305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Директор филиала «Железногорский» ФГУП «НО РАО»</w:t>
            </w:r>
          </w:p>
          <w:p w:rsidR="00771A46" w:rsidRPr="004F4DA7" w:rsidRDefault="00771A46" w:rsidP="00E33052">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771A46" w:rsidRPr="004F4DA7" w:rsidRDefault="00771A46" w:rsidP="00E33052">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t>____________________ А.В. Понизов</w:t>
            </w:r>
          </w:p>
        </w:tc>
      </w:tr>
    </w:tbl>
    <w:p w:rsidR="006536AA" w:rsidRPr="004F4DA7" w:rsidRDefault="006536AA" w:rsidP="00B65BB6">
      <w:pPr>
        <w:spacing w:after="0" w:line="240" w:lineRule="auto"/>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lastRenderedPageBreak/>
        <w:t> </w:t>
      </w:r>
    </w:p>
    <w:tbl>
      <w:tblPr>
        <w:tblpPr w:leftFromText="180" w:rightFromText="180" w:vertAnchor="text" w:horzAnchor="margin" w:tblpY="2"/>
        <w:tblW w:w="0" w:type="auto"/>
        <w:tblLook w:val="01E0" w:firstRow="1" w:lastRow="1" w:firstColumn="1" w:lastColumn="1" w:noHBand="0" w:noVBand="0"/>
      </w:tblPr>
      <w:tblGrid>
        <w:gridCol w:w="3161"/>
        <w:gridCol w:w="1767"/>
        <w:gridCol w:w="4643"/>
      </w:tblGrid>
      <w:tr w:rsidR="006536AA" w:rsidRPr="004F4DA7" w:rsidTr="00D94151">
        <w:tc>
          <w:tcPr>
            <w:tcW w:w="3161" w:type="dxa"/>
            <w:hideMark/>
          </w:tcPr>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br w:type="page"/>
              <w:t> </w:t>
            </w:r>
          </w:p>
        </w:tc>
        <w:tc>
          <w:tcPr>
            <w:tcW w:w="1767" w:type="dxa"/>
            <w:hideMark/>
          </w:tcPr>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tc>
        <w:tc>
          <w:tcPr>
            <w:tcW w:w="4643" w:type="dxa"/>
            <w:hideMark/>
          </w:tcPr>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Приложени</w:t>
            </w:r>
            <w:r w:rsidR="00424F4B">
              <w:rPr>
                <w:rFonts w:ascii="Times New Roman" w:eastAsia="Times New Roman" w:hAnsi="Times New Roman"/>
                <w:sz w:val="24"/>
                <w:szCs w:val="24"/>
                <w:lang w:eastAsia="ru-RU"/>
              </w:rPr>
              <w:t>е</w:t>
            </w:r>
            <w:r w:rsidRPr="004F4DA7">
              <w:rPr>
                <w:rFonts w:ascii="Times New Roman" w:eastAsia="Times New Roman" w:hAnsi="Times New Roman"/>
                <w:sz w:val="24"/>
                <w:szCs w:val="24"/>
                <w:lang w:eastAsia="ru-RU"/>
              </w:rPr>
              <w:t xml:space="preserve"> № </w:t>
            </w:r>
            <w:r w:rsidR="000C00F6" w:rsidRPr="004F4DA7">
              <w:rPr>
                <w:rFonts w:ascii="Times New Roman" w:eastAsia="Times New Roman" w:hAnsi="Times New Roman"/>
                <w:sz w:val="24"/>
                <w:szCs w:val="24"/>
                <w:lang w:eastAsia="ru-RU"/>
              </w:rPr>
              <w:t>2</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к Договору аренды </w:t>
            </w:r>
            <w:r w:rsidR="00D94151">
              <w:rPr>
                <w:rFonts w:ascii="Times New Roman" w:eastAsia="Times New Roman" w:hAnsi="Times New Roman"/>
                <w:sz w:val="24"/>
                <w:szCs w:val="24"/>
                <w:lang w:eastAsia="ru-RU"/>
              </w:rPr>
              <w:t xml:space="preserve">№ </w:t>
            </w:r>
            <w:r w:rsidR="00945D7B">
              <w:rPr>
                <w:rFonts w:ascii="Times New Roman" w:eastAsia="Times New Roman" w:hAnsi="Times New Roman"/>
                <w:sz w:val="24"/>
                <w:szCs w:val="24"/>
                <w:lang w:eastAsia="ru-RU"/>
              </w:rPr>
              <w:t>_________________</w:t>
            </w:r>
          </w:p>
          <w:p w:rsidR="006536AA" w:rsidRPr="004F4DA7" w:rsidRDefault="006536AA" w:rsidP="00B65BB6">
            <w:pPr>
              <w:spacing w:after="0" w:line="240" w:lineRule="auto"/>
              <w:rPr>
                <w:rFonts w:ascii="Times New Roman" w:eastAsia="Times New Roman" w:hAnsi="Times New Roman"/>
                <w:sz w:val="24"/>
                <w:szCs w:val="24"/>
                <w:lang w:eastAsia="ru-RU"/>
              </w:rPr>
            </w:pPr>
          </w:p>
          <w:p w:rsidR="006536AA" w:rsidRPr="004F4DA7" w:rsidRDefault="006536AA" w:rsidP="00D94151">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pacing w:val="-3"/>
                <w:sz w:val="24"/>
                <w:szCs w:val="24"/>
                <w:lang w:eastAsia="ru-RU"/>
              </w:rPr>
              <w:t>« ___ »</w:t>
            </w:r>
            <w:r w:rsidR="00D94151">
              <w:rPr>
                <w:rFonts w:ascii="Times New Roman" w:eastAsia="Times New Roman" w:hAnsi="Times New Roman"/>
                <w:spacing w:val="-3"/>
                <w:sz w:val="24"/>
                <w:szCs w:val="24"/>
                <w:lang w:eastAsia="ru-RU"/>
              </w:rPr>
              <w:t>___________</w:t>
            </w:r>
            <w:r w:rsidRPr="004F4DA7">
              <w:rPr>
                <w:rFonts w:ascii="Times New Roman" w:eastAsia="Times New Roman" w:hAnsi="Times New Roman"/>
                <w:spacing w:val="-3"/>
                <w:sz w:val="24"/>
                <w:szCs w:val="24"/>
                <w:lang w:eastAsia="ru-RU"/>
              </w:rPr>
              <w:t xml:space="preserve">  20__ г.</w:t>
            </w:r>
          </w:p>
        </w:tc>
      </w:tr>
    </w:tbl>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945D7B" w:rsidP="00B65BB6">
      <w:pPr>
        <w:spacing w:after="0" w:line="240" w:lineRule="auto"/>
        <w:ind w:firstLine="540"/>
        <w:rPr>
          <w:rFonts w:ascii="Times New Roman" w:eastAsia="Times New Roman" w:hAnsi="Times New Roman"/>
          <w:sz w:val="24"/>
          <w:szCs w:val="24"/>
          <w:lang w:eastAsia="ru-RU"/>
        </w:rPr>
      </w:pPr>
      <w:r>
        <w:rPr>
          <w:rFonts w:ascii="Times New Roman" w:eastAsia="Times New Roman" w:hAnsi="Times New Roman"/>
          <w:sz w:val="24"/>
          <w:szCs w:val="24"/>
          <w:lang w:eastAsia="ru-RU"/>
        </w:rPr>
        <w:t>Т</w:t>
      </w:r>
      <w:r w:rsidR="00177F82" w:rsidRPr="004F4DA7">
        <w:rPr>
          <w:rFonts w:ascii="Times New Roman" w:eastAsia="Times New Roman" w:hAnsi="Times New Roman"/>
          <w:sz w:val="24"/>
          <w:szCs w:val="24"/>
          <w:lang w:eastAsia="ru-RU"/>
        </w:rPr>
        <w:t xml:space="preserve">ехнический </w:t>
      </w:r>
      <w:r>
        <w:rPr>
          <w:rFonts w:ascii="Times New Roman" w:eastAsia="Times New Roman" w:hAnsi="Times New Roman"/>
          <w:sz w:val="24"/>
          <w:szCs w:val="24"/>
          <w:lang w:eastAsia="ru-RU"/>
        </w:rPr>
        <w:t>паспорт</w:t>
      </w:r>
      <w:r w:rsidRPr="004F4DA7">
        <w:rPr>
          <w:rFonts w:ascii="Times New Roman" w:eastAsia="Times New Roman" w:hAnsi="Times New Roman"/>
          <w:sz w:val="24"/>
          <w:szCs w:val="24"/>
          <w:lang w:eastAsia="ru-RU"/>
        </w:rPr>
        <w:t xml:space="preserve"> </w:t>
      </w:r>
      <w:proofErr w:type="gramStart"/>
      <w:r w:rsidR="006536AA" w:rsidRPr="004F4DA7">
        <w:rPr>
          <w:rFonts w:ascii="Times New Roman" w:eastAsia="Times New Roman" w:hAnsi="Times New Roman"/>
          <w:sz w:val="24"/>
          <w:szCs w:val="24"/>
          <w:lang w:eastAsia="ru-RU"/>
        </w:rPr>
        <w:t>передаваем</w:t>
      </w:r>
      <w:r w:rsidR="00177F82" w:rsidRPr="004F4DA7">
        <w:rPr>
          <w:rFonts w:ascii="Times New Roman" w:eastAsia="Times New Roman" w:hAnsi="Times New Roman"/>
          <w:sz w:val="24"/>
          <w:szCs w:val="24"/>
          <w:lang w:eastAsia="ru-RU"/>
        </w:rPr>
        <w:t>ого</w:t>
      </w:r>
      <w:proofErr w:type="gramEnd"/>
      <w:r w:rsidR="006536AA" w:rsidRPr="004F4DA7">
        <w:rPr>
          <w:rFonts w:ascii="Times New Roman" w:eastAsia="Times New Roman" w:hAnsi="Times New Roman"/>
          <w:sz w:val="24"/>
          <w:szCs w:val="24"/>
          <w:lang w:eastAsia="ru-RU"/>
        </w:rPr>
        <w:t xml:space="preserve"> в аренду </w:t>
      </w:r>
      <w:r w:rsidR="000C00F6" w:rsidRPr="004F4DA7">
        <w:rPr>
          <w:rFonts w:ascii="Times New Roman" w:eastAsia="Times New Roman" w:hAnsi="Times New Roman"/>
          <w:sz w:val="24"/>
          <w:szCs w:val="24"/>
          <w:lang w:eastAsia="ru-RU"/>
        </w:rPr>
        <w:t>П</w:t>
      </w:r>
      <w:bookmarkStart w:id="1" w:name="_GoBack"/>
      <w:bookmarkEnd w:id="1"/>
      <w:r w:rsidR="000C00F6" w:rsidRPr="004F4DA7">
        <w:rPr>
          <w:rFonts w:ascii="Times New Roman" w:eastAsia="Times New Roman" w:hAnsi="Times New Roman"/>
          <w:sz w:val="24"/>
          <w:szCs w:val="24"/>
          <w:lang w:eastAsia="ru-RU"/>
        </w:rPr>
        <w:t>омещений</w:t>
      </w:r>
      <w:r w:rsidR="00F65570">
        <w:rPr>
          <w:rFonts w:ascii="Times New Roman" w:eastAsia="Times New Roman" w:hAnsi="Times New Roman"/>
          <w:sz w:val="24"/>
          <w:szCs w:val="24"/>
          <w:lang w:eastAsia="ru-RU"/>
        </w:rPr>
        <w:t>.</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ab/>
      </w:r>
      <w:r w:rsidRPr="004F4DA7">
        <w:rPr>
          <w:rFonts w:ascii="Times New Roman" w:eastAsia="Times New Roman" w:hAnsi="Times New Roman"/>
          <w:sz w:val="24"/>
          <w:szCs w:val="24"/>
          <w:lang w:eastAsia="ru-RU"/>
        </w:rPr>
        <w:tab/>
      </w:r>
      <w:r w:rsidRPr="004F4DA7">
        <w:rPr>
          <w:rFonts w:ascii="Times New Roman" w:eastAsia="Times New Roman" w:hAnsi="Times New Roman"/>
          <w:sz w:val="24"/>
          <w:szCs w:val="24"/>
          <w:lang w:eastAsia="ru-RU"/>
        </w:rPr>
        <w:tab/>
      </w:r>
      <w:r w:rsidRPr="004F4DA7">
        <w:rPr>
          <w:rFonts w:ascii="Times New Roman" w:eastAsia="Times New Roman" w:hAnsi="Times New Roman"/>
          <w:sz w:val="24"/>
          <w:szCs w:val="24"/>
          <w:lang w:eastAsia="ru-RU"/>
        </w:rPr>
        <w:tab/>
      </w:r>
      <w:r w:rsidRPr="004F4DA7">
        <w:rPr>
          <w:rFonts w:ascii="Times New Roman" w:eastAsia="Times New Roman" w:hAnsi="Times New Roman"/>
          <w:sz w:val="24"/>
          <w:szCs w:val="24"/>
          <w:lang w:eastAsia="ru-RU"/>
        </w:rPr>
        <w:tab/>
      </w:r>
      <w:r w:rsidRPr="004F4DA7">
        <w:rPr>
          <w:rFonts w:ascii="Times New Roman" w:eastAsia="Times New Roman" w:hAnsi="Times New Roman"/>
          <w:sz w:val="24"/>
          <w:szCs w:val="24"/>
          <w:lang w:eastAsia="ru-RU"/>
        </w:rPr>
        <w:tab/>
      </w:r>
      <w:r w:rsidRPr="004F4DA7">
        <w:rPr>
          <w:rFonts w:ascii="Times New Roman" w:eastAsia="Times New Roman" w:hAnsi="Times New Roman"/>
          <w:sz w:val="24"/>
          <w:szCs w:val="24"/>
          <w:lang w:eastAsia="ru-RU"/>
        </w:rPr>
        <w:tab/>
      </w:r>
      <w:r w:rsidRPr="004F4DA7">
        <w:rPr>
          <w:rFonts w:ascii="Times New Roman" w:eastAsia="Times New Roman" w:hAnsi="Times New Roman"/>
          <w:sz w:val="24"/>
          <w:szCs w:val="24"/>
          <w:lang w:eastAsia="ru-RU"/>
        </w:rPr>
        <w:tab/>
      </w:r>
      <w:r w:rsidRPr="004F4DA7">
        <w:rPr>
          <w:rFonts w:ascii="Times New Roman" w:eastAsia="Times New Roman" w:hAnsi="Times New Roman"/>
          <w:sz w:val="24"/>
          <w:szCs w:val="24"/>
          <w:lang w:eastAsia="ru-RU"/>
        </w:rPr>
        <w:tab/>
        <w:t>ИТОГО: ____ кв. м.</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tbl>
      <w:tblPr>
        <w:tblW w:w="0" w:type="auto"/>
        <w:tblLook w:val="01E0" w:firstRow="1" w:lastRow="1" w:firstColumn="1" w:lastColumn="1" w:noHBand="0" w:noVBand="0"/>
      </w:tblPr>
      <w:tblGrid>
        <w:gridCol w:w="4927"/>
        <w:gridCol w:w="4927"/>
      </w:tblGrid>
      <w:tr w:rsidR="006536AA" w:rsidRPr="004F4DA7" w:rsidTr="00707F70">
        <w:tc>
          <w:tcPr>
            <w:tcW w:w="4927" w:type="dxa"/>
            <w:hideMark/>
          </w:tcPr>
          <w:p w:rsidR="006536AA" w:rsidRPr="004F4DA7" w:rsidRDefault="006536AA" w:rsidP="00707F70">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Арендодатель</w:t>
            </w:r>
            <w:r w:rsidR="00707F70">
              <w:rPr>
                <w:rFonts w:ascii="Times New Roman" w:eastAsia="Times New Roman" w:hAnsi="Times New Roman"/>
                <w:sz w:val="24"/>
                <w:szCs w:val="24"/>
                <w:lang w:eastAsia="ru-RU"/>
              </w:rPr>
              <w:t>:</w:t>
            </w:r>
          </w:p>
          <w:p w:rsidR="00177F82" w:rsidRPr="004F4DA7" w:rsidRDefault="00177F82" w:rsidP="00707F70">
            <w:pPr>
              <w:spacing w:after="0" w:line="240" w:lineRule="auto"/>
              <w:rPr>
                <w:rFonts w:ascii="Times New Roman" w:eastAsia="Times New Roman" w:hAnsi="Times New Roman"/>
                <w:sz w:val="24"/>
                <w:szCs w:val="24"/>
                <w:lang w:eastAsia="ru-RU"/>
              </w:rPr>
            </w:pPr>
          </w:p>
        </w:tc>
        <w:tc>
          <w:tcPr>
            <w:tcW w:w="4927" w:type="dxa"/>
            <w:hideMark/>
          </w:tcPr>
          <w:p w:rsidR="006536AA" w:rsidRPr="004F4DA7" w:rsidRDefault="006536AA" w:rsidP="00707F70">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Арендатор</w:t>
            </w:r>
            <w:r w:rsidR="00707F70">
              <w:rPr>
                <w:rFonts w:ascii="Times New Roman" w:eastAsia="Times New Roman" w:hAnsi="Times New Roman"/>
                <w:sz w:val="24"/>
                <w:szCs w:val="24"/>
                <w:lang w:eastAsia="ru-RU"/>
              </w:rPr>
              <w:t>:</w:t>
            </w:r>
          </w:p>
        </w:tc>
      </w:tr>
      <w:tr w:rsidR="006536AA" w:rsidRPr="004F4DA7" w:rsidTr="00707F70">
        <w:trPr>
          <w:trHeight w:val="749"/>
        </w:trPr>
        <w:tc>
          <w:tcPr>
            <w:tcW w:w="4927" w:type="dxa"/>
            <w:hideMark/>
          </w:tcPr>
          <w:p w:rsidR="006536AA" w:rsidRDefault="006536AA" w:rsidP="00B65BB6">
            <w:pPr>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9C4592" w:rsidRDefault="009C4592" w:rsidP="00B65BB6">
            <w:pPr>
              <w:spacing w:after="0" w:line="240" w:lineRule="auto"/>
              <w:jc w:val="center"/>
              <w:rPr>
                <w:rFonts w:ascii="Times New Roman" w:eastAsia="Times New Roman" w:hAnsi="Times New Roman"/>
                <w:sz w:val="24"/>
                <w:szCs w:val="24"/>
                <w:lang w:eastAsia="ru-RU"/>
              </w:rPr>
            </w:pPr>
          </w:p>
          <w:p w:rsidR="009C4592" w:rsidRDefault="009C4592" w:rsidP="00B65BB6">
            <w:pPr>
              <w:spacing w:after="0" w:line="240" w:lineRule="auto"/>
              <w:jc w:val="center"/>
              <w:rPr>
                <w:rFonts w:ascii="Times New Roman" w:eastAsia="Times New Roman" w:hAnsi="Times New Roman"/>
                <w:sz w:val="24"/>
                <w:szCs w:val="24"/>
                <w:lang w:eastAsia="ru-RU"/>
              </w:rPr>
            </w:pPr>
          </w:p>
          <w:p w:rsidR="009C4592" w:rsidRPr="004F4DA7" w:rsidRDefault="009C4592" w:rsidP="00B65BB6">
            <w:pPr>
              <w:spacing w:after="0" w:line="240" w:lineRule="auto"/>
              <w:jc w:val="center"/>
              <w:rPr>
                <w:rFonts w:ascii="Times New Roman" w:eastAsia="Times New Roman" w:hAnsi="Times New Roman"/>
                <w:sz w:val="24"/>
                <w:szCs w:val="24"/>
                <w:lang w:eastAsia="ru-RU"/>
              </w:rPr>
            </w:pPr>
          </w:p>
          <w:p w:rsidR="006536AA" w:rsidRPr="004F4DA7" w:rsidRDefault="006536AA" w:rsidP="009C4592">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___________________</w:t>
            </w:r>
          </w:p>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М.П.</w:t>
            </w:r>
          </w:p>
        </w:tc>
        <w:tc>
          <w:tcPr>
            <w:tcW w:w="4927" w:type="dxa"/>
            <w:hideMark/>
          </w:tcPr>
          <w:p w:rsidR="00707F70" w:rsidRDefault="00707F70" w:rsidP="00707F70">
            <w:pPr>
              <w:spacing w:after="0" w:line="240" w:lineRule="auto"/>
              <w:rPr>
                <w:rFonts w:ascii="Times New Roman" w:eastAsia="Times New Roman" w:hAnsi="Times New Roman"/>
                <w:sz w:val="24"/>
                <w:szCs w:val="24"/>
                <w:lang w:eastAsia="ru-RU"/>
              </w:rPr>
            </w:pPr>
          </w:p>
          <w:p w:rsidR="00A872DA" w:rsidRDefault="00707F70" w:rsidP="00707F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Директор филиала «Железногорский» </w:t>
            </w:r>
          </w:p>
          <w:p w:rsidR="00707F70" w:rsidRPr="004F4DA7" w:rsidRDefault="00707F70" w:rsidP="00707F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ФГУП «НО РАО»</w:t>
            </w:r>
          </w:p>
          <w:p w:rsidR="00707F70" w:rsidRPr="004F4DA7" w:rsidRDefault="00707F70" w:rsidP="00707F70">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Default="00707F70" w:rsidP="00707F70">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t>____________________ А.В. Понизов</w:t>
            </w:r>
            <w:r w:rsidR="006536AA" w:rsidRPr="004F4DA7">
              <w:rPr>
                <w:rFonts w:ascii="Times New Roman" w:eastAsia="Times New Roman" w:hAnsi="Times New Roman"/>
                <w:sz w:val="24"/>
                <w:szCs w:val="24"/>
                <w:lang w:eastAsia="ru-RU"/>
              </w:rPr>
              <w:t>.</w:t>
            </w:r>
          </w:p>
          <w:p w:rsidR="009C4592" w:rsidRPr="004F4DA7" w:rsidRDefault="009C4592" w:rsidP="00707F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p>
        </w:tc>
      </w:tr>
    </w:tbl>
    <w:p w:rsidR="002A6CB9" w:rsidRPr="004F4DA7" w:rsidRDefault="006536AA" w:rsidP="00B65BB6">
      <w:pPr>
        <w:spacing w:after="0" w:line="240" w:lineRule="auto"/>
        <w:jc w:val="right"/>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br w:type="page"/>
      </w:r>
    </w:p>
    <w:tbl>
      <w:tblPr>
        <w:tblpPr w:leftFromText="180" w:rightFromText="180" w:vertAnchor="text" w:horzAnchor="margin" w:tblpXSpec="right" w:tblpY="-522"/>
        <w:tblW w:w="0" w:type="auto"/>
        <w:tblLook w:val="01E0" w:firstRow="1" w:lastRow="1" w:firstColumn="1" w:lastColumn="1" w:noHBand="0" w:noVBand="0"/>
      </w:tblPr>
      <w:tblGrid>
        <w:gridCol w:w="4748"/>
      </w:tblGrid>
      <w:tr w:rsidR="002A6CB9" w:rsidRPr="004F4DA7" w:rsidTr="002A6CB9">
        <w:tc>
          <w:tcPr>
            <w:tcW w:w="4748" w:type="dxa"/>
            <w:hideMark/>
          </w:tcPr>
          <w:p w:rsidR="002A6CB9" w:rsidRPr="004F4DA7" w:rsidRDefault="002A6CB9" w:rsidP="00D64948">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lastRenderedPageBreak/>
              <w:t xml:space="preserve">Приложение № </w:t>
            </w:r>
            <w:r w:rsidR="00945D7B">
              <w:rPr>
                <w:rFonts w:ascii="Times New Roman" w:eastAsia="Times New Roman" w:hAnsi="Times New Roman"/>
                <w:sz w:val="24"/>
                <w:szCs w:val="24"/>
                <w:lang w:eastAsia="ru-RU"/>
              </w:rPr>
              <w:t>3</w:t>
            </w:r>
          </w:p>
          <w:p w:rsidR="00D64948" w:rsidRPr="004F4DA7" w:rsidRDefault="00D64948" w:rsidP="00D64948">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к Договору аренды </w:t>
            </w:r>
            <w:r>
              <w:rPr>
                <w:rFonts w:ascii="Times New Roman" w:eastAsia="Times New Roman" w:hAnsi="Times New Roman"/>
                <w:sz w:val="24"/>
                <w:szCs w:val="24"/>
                <w:lang w:eastAsia="ru-RU"/>
              </w:rPr>
              <w:t xml:space="preserve">№ </w:t>
            </w:r>
            <w:r w:rsidR="00945D7B">
              <w:rPr>
                <w:rFonts w:ascii="Times New Roman" w:eastAsia="Times New Roman" w:hAnsi="Times New Roman"/>
                <w:sz w:val="24"/>
                <w:szCs w:val="24"/>
                <w:lang w:eastAsia="ru-RU"/>
              </w:rPr>
              <w:t>__________________</w:t>
            </w:r>
          </w:p>
          <w:p w:rsidR="00D64948" w:rsidRPr="004F4DA7" w:rsidRDefault="00D64948" w:rsidP="00D64948">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2A6CB9" w:rsidRPr="004F4DA7" w:rsidRDefault="00D64948" w:rsidP="00D64948">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pacing w:val="-3"/>
                <w:sz w:val="24"/>
                <w:szCs w:val="24"/>
                <w:lang w:eastAsia="ru-RU"/>
              </w:rPr>
              <w:t>« ___ »</w:t>
            </w:r>
            <w:r>
              <w:rPr>
                <w:rFonts w:ascii="Times New Roman" w:eastAsia="Times New Roman" w:hAnsi="Times New Roman"/>
                <w:spacing w:val="-3"/>
                <w:sz w:val="24"/>
                <w:szCs w:val="24"/>
                <w:lang w:eastAsia="ru-RU"/>
              </w:rPr>
              <w:t>___________</w:t>
            </w:r>
            <w:r w:rsidRPr="004F4DA7">
              <w:rPr>
                <w:rFonts w:ascii="Times New Roman" w:eastAsia="Times New Roman" w:hAnsi="Times New Roman"/>
                <w:spacing w:val="-3"/>
                <w:sz w:val="24"/>
                <w:szCs w:val="24"/>
                <w:lang w:eastAsia="ru-RU"/>
              </w:rPr>
              <w:t xml:space="preserve">  20__ г.</w:t>
            </w:r>
          </w:p>
        </w:tc>
      </w:tr>
    </w:tbl>
    <w:p w:rsidR="00096601" w:rsidRPr="004F4DA7" w:rsidRDefault="006536AA" w:rsidP="00B65BB6">
      <w:pPr>
        <w:spacing w:after="0" w:line="240" w:lineRule="auto"/>
        <w:jc w:val="right"/>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2A6CB9" w:rsidRPr="004F4DA7" w:rsidRDefault="002A6CB9" w:rsidP="00B65BB6">
      <w:pPr>
        <w:spacing w:after="0" w:line="240" w:lineRule="auto"/>
        <w:rPr>
          <w:rFonts w:ascii="Times New Roman" w:eastAsia="Times New Roman" w:hAnsi="Times New Roman"/>
          <w:sz w:val="24"/>
          <w:szCs w:val="24"/>
          <w:lang w:eastAsia="ru-RU"/>
        </w:rPr>
      </w:pPr>
    </w:p>
    <w:p w:rsidR="00096601" w:rsidRPr="004F4DA7" w:rsidRDefault="00096601" w:rsidP="00B65BB6">
      <w:pPr>
        <w:spacing w:after="0" w:line="240" w:lineRule="auto"/>
        <w:jc w:val="right"/>
        <w:rPr>
          <w:rFonts w:ascii="Times New Roman" w:eastAsia="Times New Roman" w:hAnsi="Times New Roman"/>
          <w:sz w:val="24"/>
          <w:szCs w:val="24"/>
          <w:lang w:eastAsia="ru-RU"/>
        </w:rPr>
      </w:pPr>
    </w:p>
    <w:p w:rsidR="002A6CB9" w:rsidRPr="004F4DA7" w:rsidRDefault="002A6CB9" w:rsidP="00B65BB6">
      <w:pPr>
        <w:spacing w:after="0" w:line="240" w:lineRule="auto"/>
        <w:rPr>
          <w:rFonts w:ascii="Times New Roman" w:eastAsia="Times New Roman" w:hAnsi="Times New Roman"/>
          <w:sz w:val="24"/>
          <w:szCs w:val="24"/>
          <w:lang w:eastAsia="ru-RU"/>
        </w:rPr>
      </w:pPr>
    </w:p>
    <w:p w:rsidR="002A6CB9" w:rsidRPr="004F4DA7" w:rsidRDefault="002A6CB9" w:rsidP="00B65BB6">
      <w:pPr>
        <w:spacing w:after="0" w:line="240" w:lineRule="auto"/>
        <w:rPr>
          <w:rFonts w:ascii="Times New Roman" w:eastAsia="Times New Roman" w:hAnsi="Times New Roman"/>
          <w:sz w:val="24"/>
          <w:szCs w:val="24"/>
          <w:lang w:eastAsia="ru-RU"/>
        </w:rPr>
      </w:pPr>
    </w:p>
    <w:tbl>
      <w:tblPr>
        <w:tblpPr w:leftFromText="180" w:rightFromText="180" w:vertAnchor="text" w:horzAnchor="margin" w:tblpY="2"/>
        <w:tblW w:w="0" w:type="auto"/>
        <w:tblLook w:val="01E0" w:firstRow="1" w:lastRow="1" w:firstColumn="1" w:lastColumn="1" w:noHBand="0" w:noVBand="0"/>
      </w:tblPr>
      <w:tblGrid>
        <w:gridCol w:w="3161"/>
        <w:gridCol w:w="1662"/>
        <w:gridCol w:w="4748"/>
      </w:tblGrid>
      <w:tr w:rsidR="006536AA" w:rsidRPr="004F4DA7" w:rsidTr="006536AA">
        <w:tc>
          <w:tcPr>
            <w:tcW w:w="3161" w:type="dxa"/>
            <w:hideMark/>
          </w:tcPr>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br w:type="page"/>
              <w:t>ФОРМА</w:t>
            </w:r>
          </w:p>
        </w:tc>
        <w:tc>
          <w:tcPr>
            <w:tcW w:w="1662" w:type="dxa"/>
            <w:hideMark/>
          </w:tcPr>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tc>
        <w:tc>
          <w:tcPr>
            <w:tcW w:w="4748" w:type="dxa"/>
            <w:hideMark/>
          </w:tcPr>
          <w:p w:rsidR="006536AA" w:rsidRPr="004F4DA7" w:rsidRDefault="006536AA" w:rsidP="00B65BB6">
            <w:pPr>
              <w:spacing w:after="0" w:line="240" w:lineRule="auto"/>
              <w:rPr>
                <w:rFonts w:ascii="Times New Roman" w:eastAsia="Times New Roman" w:hAnsi="Times New Roman"/>
                <w:sz w:val="24"/>
                <w:szCs w:val="24"/>
                <w:lang w:eastAsia="ru-RU"/>
              </w:rPr>
            </w:pPr>
          </w:p>
        </w:tc>
      </w:tr>
    </w:tbl>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Pr="004F4DA7" w:rsidRDefault="006536AA" w:rsidP="00B65BB6">
      <w:pPr>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b/>
          <w:sz w:val="24"/>
          <w:szCs w:val="24"/>
          <w:lang w:eastAsia="ru-RU"/>
        </w:rPr>
        <w:t> </w:t>
      </w:r>
    </w:p>
    <w:p w:rsidR="006536AA" w:rsidRPr="004F4DA7" w:rsidRDefault="006536AA" w:rsidP="00B65BB6">
      <w:pPr>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АКТ №____</w:t>
      </w:r>
    </w:p>
    <w:p w:rsidR="006536AA" w:rsidRPr="004F4DA7" w:rsidRDefault="006536AA" w:rsidP="00B65BB6">
      <w:pPr>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приема-передачи </w:t>
      </w:r>
      <w:r w:rsidR="0053321F" w:rsidRPr="004F4DA7">
        <w:rPr>
          <w:rFonts w:ascii="Times New Roman" w:eastAsia="Times New Roman" w:hAnsi="Times New Roman"/>
          <w:sz w:val="24"/>
          <w:szCs w:val="24"/>
          <w:lang w:eastAsia="ru-RU"/>
        </w:rPr>
        <w:t>П</w:t>
      </w:r>
      <w:r w:rsidRPr="004F4DA7">
        <w:rPr>
          <w:rFonts w:ascii="Times New Roman" w:eastAsia="Times New Roman" w:hAnsi="Times New Roman"/>
          <w:sz w:val="24"/>
          <w:szCs w:val="24"/>
          <w:lang w:eastAsia="ru-RU"/>
        </w:rPr>
        <w:t>омещений</w:t>
      </w:r>
    </w:p>
    <w:p w:rsidR="006536AA" w:rsidRPr="004F4DA7" w:rsidRDefault="006536AA" w:rsidP="00B65BB6">
      <w:pPr>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в здании</w:t>
      </w:r>
      <w:r w:rsidR="00D64948">
        <w:rPr>
          <w:rFonts w:ascii="Times New Roman" w:eastAsia="Times New Roman" w:hAnsi="Times New Roman"/>
          <w:sz w:val="24"/>
          <w:szCs w:val="24"/>
          <w:lang w:eastAsia="ru-RU"/>
        </w:rPr>
        <w:t>, расположенно</w:t>
      </w:r>
      <w:r w:rsidR="00A734FD">
        <w:rPr>
          <w:rFonts w:ascii="Times New Roman" w:eastAsia="Times New Roman" w:hAnsi="Times New Roman"/>
          <w:sz w:val="24"/>
          <w:szCs w:val="24"/>
          <w:lang w:eastAsia="ru-RU"/>
        </w:rPr>
        <w:t>м</w:t>
      </w:r>
      <w:r w:rsidRPr="004F4DA7">
        <w:rPr>
          <w:rFonts w:ascii="Times New Roman" w:eastAsia="Times New Roman" w:hAnsi="Times New Roman"/>
          <w:sz w:val="24"/>
          <w:szCs w:val="24"/>
          <w:lang w:eastAsia="ru-RU"/>
        </w:rPr>
        <w:t xml:space="preserve"> по адресу:</w:t>
      </w:r>
      <w:r w:rsidR="00D64948">
        <w:rPr>
          <w:rFonts w:ascii="Times New Roman" w:eastAsia="Times New Roman" w:hAnsi="Times New Roman"/>
          <w:sz w:val="24"/>
          <w:szCs w:val="24"/>
          <w:lang w:eastAsia="ru-RU"/>
        </w:rPr>
        <w:t>________________________________________</w:t>
      </w:r>
    </w:p>
    <w:p w:rsidR="006536AA" w:rsidRPr="004F4DA7" w:rsidRDefault="006536AA" w:rsidP="00B65BB6">
      <w:pPr>
        <w:spacing w:after="0" w:line="240" w:lineRule="auto"/>
        <w:jc w:val="center"/>
        <w:rPr>
          <w:rFonts w:ascii="Times New Roman" w:eastAsia="Times New Roman" w:hAnsi="Times New Roman"/>
          <w:sz w:val="24"/>
          <w:szCs w:val="24"/>
          <w:lang w:eastAsia="ru-RU"/>
        </w:rPr>
      </w:pPr>
    </w:p>
    <w:p w:rsidR="006536AA" w:rsidRPr="004F4DA7" w:rsidRDefault="006536AA" w:rsidP="00B65BB6">
      <w:pPr>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tbl>
      <w:tblPr>
        <w:tblW w:w="0" w:type="auto"/>
        <w:tblLook w:val="01E0" w:firstRow="1" w:lastRow="1" w:firstColumn="1" w:lastColumn="1" w:noHBand="0" w:noVBand="0"/>
      </w:tblPr>
      <w:tblGrid>
        <w:gridCol w:w="3284"/>
        <w:gridCol w:w="3285"/>
        <w:gridCol w:w="3285"/>
      </w:tblGrid>
      <w:tr w:rsidR="006536AA" w:rsidRPr="004F4DA7" w:rsidTr="006536AA">
        <w:tc>
          <w:tcPr>
            <w:tcW w:w="3285" w:type="dxa"/>
            <w:hideMark/>
          </w:tcPr>
          <w:p w:rsidR="006536AA" w:rsidRDefault="00D64948" w:rsidP="00B65BB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Красноярский край</w:t>
            </w:r>
          </w:p>
          <w:p w:rsidR="00D64948" w:rsidRDefault="00D64948" w:rsidP="00B65BB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ЗАТО Железногорск</w:t>
            </w:r>
          </w:p>
          <w:p w:rsidR="00D64948" w:rsidRPr="004F4DA7" w:rsidRDefault="00D64948" w:rsidP="00B65BB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г.Железногорск</w:t>
            </w:r>
          </w:p>
        </w:tc>
        <w:tc>
          <w:tcPr>
            <w:tcW w:w="3285" w:type="dxa"/>
            <w:hideMark/>
          </w:tcPr>
          <w:p w:rsidR="006536AA" w:rsidRPr="004F4DA7" w:rsidRDefault="006536AA" w:rsidP="00B65BB6">
            <w:pPr>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tc>
        <w:tc>
          <w:tcPr>
            <w:tcW w:w="3285" w:type="dxa"/>
            <w:hideMark/>
          </w:tcPr>
          <w:p w:rsidR="00D64948" w:rsidRDefault="00D64948" w:rsidP="00B65BB6">
            <w:pPr>
              <w:spacing w:after="0" w:line="240" w:lineRule="auto"/>
              <w:jc w:val="right"/>
              <w:rPr>
                <w:rFonts w:ascii="Times New Roman" w:eastAsia="Times New Roman" w:hAnsi="Times New Roman"/>
                <w:spacing w:val="-3"/>
                <w:sz w:val="24"/>
                <w:szCs w:val="24"/>
                <w:lang w:eastAsia="ru-RU"/>
              </w:rPr>
            </w:pPr>
          </w:p>
          <w:p w:rsidR="00D64948" w:rsidRDefault="00D64948" w:rsidP="00B65BB6">
            <w:pPr>
              <w:spacing w:after="0" w:line="240" w:lineRule="auto"/>
              <w:jc w:val="right"/>
              <w:rPr>
                <w:rFonts w:ascii="Times New Roman" w:eastAsia="Times New Roman" w:hAnsi="Times New Roman"/>
                <w:spacing w:val="-3"/>
                <w:sz w:val="24"/>
                <w:szCs w:val="24"/>
                <w:lang w:eastAsia="ru-RU"/>
              </w:rPr>
            </w:pPr>
          </w:p>
          <w:p w:rsidR="006536AA" w:rsidRPr="004F4DA7" w:rsidRDefault="006536AA" w:rsidP="00B65BB6">
            <w:pPr>
              <w:spacing w:after="0" w:line="240" w:lineRule="auto"/>
              <w:jc w:val="right"/>
              <w:rPr>
                <w:rFonts w:ascii="Times New Roman" w:eastAsia="Times New Roman" w:hAnsi="Times New Roman"/>
                <w:sz w:val="24"/>
                <w:szCs w:val="24"/>
                <w:lang w:eastAsia="ru-RU"/>
              </w:rPr>
            </w:pPr>
            <w:r w:rsidRPr="004F4DA7">
              <w:rPr>
                <w:rFonts w:ascii="Times New Roman" w:eastAsia="Times New Roman" w:hAnsi="Times New Roman"/>
                <w:spacing w:val="-3"/>
                <w:sz w:val="24"/>
                <w:szCs w:val="24"/>
                <w:lang w:eastAsia="ru-RU"/>
              </w:rPr>
              <w:t>«___» __________ 20__ г.</w:t>
            </w:r>
          </w:p>
        </w:tc>
      </w:tr>
    </w:tbl>
    <w:p w:rsidR="006536AA" w:rsidRPr="004F4DA7" w:rsidRDefault="006536AA" w:rsidP="00B65BB6">
      <w:pPr>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D64948" w:rsidRDefault="00D64948" w:rsidP="00B65BB6">
      <w:pPr>
        <w:spacing w:after="0" w:line="240" w:lineRule="auto"/>
        <w:ind w:firstLine="709"/>
        <w:jc w:val="both"/>
        <w:rPr>
          <w:rFonts w:ascii="Times New Roman" w:eastAsia="Times New Roman" w:hAnsi="Times New Roman"/>
          <w:sz w:val="24"/>
          <w:szCs w:val="24"/>
          <w:lang w:eastAsia="ru-RU"/>
        </w:rPr>
      </w:pPr>
    </w:p>
    <w:p w:rsidR="003B60E1" w:rsidRPr="004F4DA7" w:rsidRDefault="006536AA" w:rsidP="00B65BB6">
      <w:pPr>
        <w:spacing w:after="0" w:line="240" w:lineRule="auto"/>
        <w:ind w:firstLine="709"/>
        <w:jc w:val="both"/>
        <w:rPr>
          <w:rFonts w:ascii="Times New Roman" w:eastAsia="Times New Roman" w:hAnsi="Times New Roman"/>
          <w:spacing w:val="-3"/>
          <w:sz w:val="24"/>
          <w:szCs w:val="24"/>
          <w:lang w:eastAsia="ru-RU"/>
        </w:rPr>
      </w:pPr>
      <w:proofErr w:type="gramStart"/>
      <w:r w:rsidRPr="004F4DA7">
        <w:rPr>
          <w:rFonts w:ascii="Times New Roman" w:eastAsia="Times New Roman" w:hAnsi="Times New Roman"/>
          <w:sz w:val="24"/>
          <w:szCs w:val="24"/>
          <w:lang w:eastAsia="ru-RU"/>
        </w:rPr>
        <w:t>Мы, нижеподписавшиеся, _____________</w:t>
      </w:r>
      <w:r w:rsidRPr="004F4DA7">
        <w:rPr>
          <w:rFonts w:ascii="Times New Roman" w:eastAsia="Times New Roman" w:hAnsi="Times New Roman"/>
          <w:spacing w:val="-3"/>
          <w:sz w:val="24"/>
          <w:szCs w:val="24"/>
          <w:lang w:eastAsia="ru-RU"/>
        </w:rPr>
        <w:t>,</w:t>
      </w:r>
      <w:r w:rsidR="003B60E1" w:rsidRPr="004F4DA7">
        <w:rPr>
          <w:rFonts w:ascii="Times New Roman" w:eastAsia="Times New Roman" w:hAnsi="Times New Roman"/>
          <w:noProof/>
          <w:sz w:val="24"/>
          <w:szCs w:val="24"/>
          <w:lang w:eastAsia="ru-RU"/>
        </w:rPr>
        <w:t>     </w:t>
      </w:r>
      <w:r w:rsidR="003511C9">
        <w:rPr>
          <w:rFonts w:ascii="Times New Roman" w:eastAsia="Times New Roman" w:hAnsi="Times New Roman"/>
          <w:noProof/>
          <w:sz w:val="24"/>
          <w:szCs w:val="24"/>
          <w:lang w:eastAsia="ru-RU"/>
        </w:rPr>
        <w:t>и</w:t>
      </w:r>
      <w:r w:rsidR="003B60E1" w:rsidRPr="004F4DA7">
        <w:rPr>
          <w:rFonts w:ascii="Times New Roman" w:eastAsia="Times New Roman" w:hAnsi="Times New Roman"/>
          <w:spacing w:val="-3"/>
          <w:sz w:val="24"/>
          <w:szCs w:val="24"/>
          <w:lang w:eastAsia="ru-RU"/>
        </w:rPr>
        <w:t>менуем</w:t>
      </w:r>
      <w:r w:rsidR="001F2F59">
        <w:rPr>
          <w:rFonts w:ascii="Times New Roman" w:eastAsia="Times New Roman" w:hAnsi="Times New Roman"/>
          <w:spacing w:val="-3"/>
          <w:sz w:val="24"/>
          <w:szCs w:val="24"/>
          <w:lang w:eastAsia="ru-RU"/>
        </w:rPr>
        <w:t>ый</w:t>
      </w:r>
      <w:r w:rsidR="003511C9">
        <w:rPr>
          <w:rFonts w:ascii="Times New Roman" w:eastAsia="Times New Roman" w:hAnsi="Times New Roman"/>
          <w:spacing w:val="-3"/>
          <w:sz w:val="24"/>
          <w:szCs w:val="24"/>
          <w:lang w:eastAsia="ru-RU"/>
        </w:rPr>
        <w:t>________</w:t>
      </w:r>
      <w:r w:rsidR="003B60E1" w:rsidRPr="004F4DA7">
        <w:rPr>
          <w:rFonts w:ascii="Times New Roman" w:eastAsia="Times New Roman" w:hAnsi="Times New Roman"/>
          <w:noProof/>
          <w:sz w:val="24"/>
          <w:szCs w:val="24"/>
          <w:lang w:eastAsia="ru-RU"/>
        </w:rPr>
        <w:t>     </w:t>
      </w:r>
      <w:r w:rsidR="003B60E1" w:rsidRPr="004F4DA7">
        <w:rPr>
          <w:rFonts w:ascii="Times New Roman" w:eastAsia="Times New Roman" w:hAnsi="Times New Roman"/>
          <w:spacing w:val="-3"/>
          <w:sz w:val="24"/>
          <w:szCs w:val="24"/>
          <w:lang w:eastAsia="ru-RU"/>
        </w:rPr>
        <w:t xml:space="preserve"> в дальнейшем «Арендодатель», в лице </w:t>
      </w:r>
      <w:r w:rsidR="003511C9">
        <w:rPr>
          <w:rFonts w:ascii="Times New Roman" w:eastAsia="Times New Roman" w:hAnsi="Times New Roman"/>
          <w:spacing w:val="-3"/>
          <w:sz w:val="24"/>
          <w:szCs w:val="24"/>
          <w:lang w:eastAsia="ru-RU"/>
        </w:rPr>
        <w:t>____________________</w:t>
      </w:r>
      <w:r w:rsidR="003B60E1" w:rsidRPr="004F4DA7">
        <w:rPr>
          <w:rFonts w:ascii="Times New Roman" w:eastAsia="Times New Roman" w:hAnsi="Times New Roman"/>
          <w:spacing w:val="-3"/>
          <w:sz w:val="24"/>
          <w:szCs w:val="24"/>
          <w:lang w:eastAsia="ru-RU"/>
        </w:rPr>
        <w:t xml:space="preserve">, действующего на основании </w:t>
      </w:r>
      <w:r w:rsidR="003511C9">
        <w:rPr>
          <w:rFonts w:ascii="Times New Roman" w:eastAsia="Times New Roman" w:hAnsi="Times New Roman"/>
          <w:noProof/>
          <w:sz w:val="24"/>
          <w:szCs w:val="24"/>
          <w:lang w:eastAsia="ru-RU"/>
        </w:rPr>
        <w:t>_____________</w:t>
      </w:r>
      <w:r w:rsidR="00D50CA2">
        <w:rPr>
          <w:rFonts w:ascii="Times New Roman" w:eastAsia="Times New Roman" w:hAnsi="Times New Roman"/>
          <w:noProof/>
          <w:sz w:val="24"/>
          <w:szCs w:val="24"/>
          <w:lang w:eastAsia="ru-RU"/>
        </w:rPr>
        <w:t>,</w:t>
      </w:r>
      <w:proofErr w:type="gramEnd"/>
    </w:p>
    <w:p w:rsidR="006536AA" w:rsidRPr="004F4DA7" w:rsidRDefault="003511C9" w:rsidP="003511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spacing w:val="-3"/>
          <w:sz w:val="24"/>
          <w:szCs w:val="24"/>
          <w:lang w:eastAsia="ru-RU"/>
        </w:rPr>
        <w:t>и</w:t>
      </w:r>
      <w:r>
        <w:rPr>
          <w:rFonts w:ascii="Times New Roman" w:eastAsia="Times New Roman" w:hAnsi="Times New Roman"/>
          <w:noProof/>
          <w:sz w:val="24"/>
          <w:szCs w:val="24"/>
          <w:lang w:eastAsia="ru-RU"/>
        </w:rPr>
        <w:t xml:space="preserve"> ФГУП «НО РАО»</w:t>
      </w:r>
      <w:r w:rsidR="003B60E1" w:rsidRPr="004F4DA7">
        <w:rPr>
          <w:rFonts w:ascii="Times New Roman" w:eastAsia="Times New Roman" w:hAnsi="Times New Roman"/>
          <w:sz w:val="24"/>
          <w:szCs w:val="24"/>
          <w:lang w:eastAsia="ru-RU"/>
        </w:rPr>
        <w:t>,</w:t>
      </w:r>
      <w:r w:rsidR="001F2F59">
        <w:rPr>
          <w:rFonts w:ascii="Times New Roman" w:eastAsia="Times New Roman" w:hAnsi="Times New Roman"/>
          <w:sz w:val="24"/>
          <w:szCs w:val="24"/>
          <w:lang w:eastAsia="ru-RU"/>
        </w:rPr>
        <w:t xml:space="preserve"> </w:t>
      </w:r>
      <w:r w:rsidR="003B60E1" w:rsidRPr="004F4DA7">
        <w:rPr>
          <w:rFonts w:ascii="Times New Roman" w:eastAsia="Times New Roman" w:hAnsi="Times New Roman"/>
          <w:spacing w:val="-3"/>
          <w:sz w:val="24"/>
          <w:szCs w:val="24"/>
          <w:lang w:eastAsia="ru-RU"/>
        </w:rPr>
        <w:t>именуем</w:t>
      </w:r>
      <w:r w:rsidR="001F2F59">
        <w:rPr>
          <w:rFonts w:ascii="Times New Roman" w:eastAsia="Times New Roman" w:hAnsi="Times New Roman"/>
          <w:noProof/>
          <w:sz w:val="24"/>
          <w:szCs w:val="24"/>
          <w:lang w:eastAsia="ru-RU"/>
        </w:rPr>
        <w:t>ый</w:t>
      </w:r>
      <w:r>
        <w:rPr>
          <w:rFonts w:ascii="Times New Roman" w:eastAsia="Times New Roman" w:hAnsi="Times New Roman"/>
          <w:noProof/>
          <w:sz w:val="24"/>
          <w:szCs w:val="24"/>
          <w:lang w:eastAsia="ru-RU"/>
        </w:rPr>
        <w:t xml:space="preserve"> </w:t>
      </w:r>
      <w:r w:rsidR="003B60E1" w:rsidRPr="004F4DA7">
        <w:rPr>
          <w:rFonts w:ascii="Times New Roman" w:eastAsia="Times New Roman" w:hAnsi="Times New Roman"/>
          <w:spacing w:val="-3"/>
          <w:sz w:val="24"/>
          <w:szCs w:val="24"/>
          <w:lang w:eastAsia="ru-RU"/>
        </w:rPr>
        <w:t xml:space="preserve"> в дальнейшем «Арендатор», в лице </w:t>
      </w:r>
      <w:r>
        <w:rPr>
          <w:rFonts w:ascii="Times New Roman" w:eastAsia="Times New Roman" w:hAnsi="Times New Roman"/>
          <w:noProof/>
          <w:sz w:val="24"/>
          <w:szCs w:val="24"/>
          <w:lang w:eastAsia="ru-RU"/>
        </w:rPr>
        <w:t>директора филиала «Железногорский» ФГУП «НО РАО» Понизова Антона Владимировича</w:t>
      </w:r>
      <w:r w:rsidR="003B60E1" w:rsidRPr="004F4DA7">
        <w:rPr>
          <w:rFonts w:ascii="Times New Roman" w:eastAsia="Times New Roman" w:hAnsi="Times New Roman"/>
          <w:snapToGrid w:val="0"/>
          <w:sz w:val="24"/>
          <w:szCs w:val="24"/>
          <w:lang w:eastAsia="ru-RU"/>
        </w:rPr>
        <w:t xml:space="preserve">, действующего на основании </w:t>
      </w:r>
      <w:r>
        <w:rPr>
          <w:rFonts w:ascii="Times New Roman" w:eastAsia="Times New Roman" w:hAnsi="Times New Roman"/>
          <w:noProof/>
          <w:sz w:val="24"/>
          <w:szCs w:val="24"/>
          <w:lang w:eastAsia="ru-RU"/>
        </w:rPr>
        <w:t>Положения о филиале и доверенности от 16.09.2013 № 83</w:t>
      </w:r>
      <w:r w:rsidR="003B60E1" w:rsidRPr="004F4DA7">
        <w:rPr>
          <w:rFonts w:ascii="Times New Roman" w:eastAsia="Times New Roman" w:hAnsi="Times New Roman"/>
          <w:spacing w:val="-3"/>
          <w:sz w:val="24"/>
          <w:szCs w:val="24"/>
          <w:lang w:eastAsia="ru-RU"/>
        </w:rPr>
        <w:t xml:space="preserve">, совместно именуемые «Стороны», </w:t>
      </w:r>
      <w:r w:rsidR="006536AA" w:rsidRPr="004F4DA7">
        <w:rPr>
          <w:rFonts w:ascii="Times New Roman" w:eastAsia="Times New Roman" w:hAnsi="Times New Roman"/>
          <w:sz w:val="24"/>
          <w:szCs w:val="24"/>
          <w:lang w:eastAsia="ru-RU"/>
        </w:rPr>
        <w:t>составили настоящий акт о нижеследующем:</w:t>
      </w:r>
    </w:p>
    <w:p w:rsidR="006536AA" w:rsidRPr="004F4DA7" w:rsidRDefault="006536AA" w:rsidP="00B65BB6">
      <w:pPr>
        <w:spacing w:after="0" w:line="240" w:lineRule="auto"/>
        <w:ind w:firstLine="720"/>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Арендодатель передал, а Арендатор принял в аренду</w:t>
      </w:r>
      <w:r w:rsidR="001F2F59">
        <w:rPr>
          <w:rFonts w:ascii="Times New Roman" w:eastAsia="Times New Roman" w:hAnsi="Times New Roman"/>
          <w:sz w:val="24"/>
          <w:szCs w:val="24"/>
          <w:lang w:eastAsia="ru-RU"/>
        </w:rPr>
        <w:t xml:space="preserve"> </w:t>
      </w:r>
      <w:r w:rsidR="003511C9">
        <w:rPr>
          <w:rFonts w:ascii="Times New Roman" w:eastAsia="Times New Roman" w:hAnsi="Times New Roman"/>
          <w:sz w:val="24"/>
          <w:szCs w:val="24"/>
          <w:lang w:eastAsia="ru-RU"/>
        </w:rPr>
        <w:t xml:space="preserve">нежилые Помещения, общей площадью _________,  </w:t>
      </w:r>
      <w:r w:rsidR="00872EED">
        <w:rPr>
          <w:rFonts w:ascii="Times New Roman" w:eastAsia="Times New Roman" w:hAnsi="Times New Roman"/>
          <w:sz w:val="24"/>
          <w:szCs w:val="24"/>
          <w:lang w:eastAsia="ru-RU"/>
        </w:rPr>
        <w:t xml:space="preserve">и парковочное место, </w:t>
      </w:r>
      <w:r w:rsidR="00221821">
        <w:rPr>
          <w:rFonts w:ascii="Times New Roman" w:eastAsia="Times New Roman" w:hAnsi="Times New Roman"/>
          <w:sz w:val="24"/>
          <w:szCs w:val="24"/>
          <w:lang w:eastAsia="ru-RU"/>
        </w:rPr>
        <w:t>расположенные</w:t>
      </w:r>
      <w:r w:rsidR="003511C9">
        <w:rPr>
          <w:rFonts w:ascii="Times New Roman" w:eastAsia="Times New Roman" w:hAnsi="Times New Roman"/>
          <w:sz w:val="24"/>
          <w:szCs w:val="24"/>
          <w:lang w:eastAsia="ru-RU"/>
        </w:rPr>
        <w:t xml:space="preserve"> по адресу:</w:t>
      </w:r>
      <w:r w:rsidR="0080635F">
        <w:rPr>
          <w:rFonts w:ascii="Times New Roman" w:eastAsia="Times New Roman" w:hAnsi="Times New Roman"/>
          <w:sz w:val="24"/>
          <w:szCs w:val="24"/>
          <w:lang w:eastAsia="ru-RU"/>
        </w:rPr>
        <w:t xml:space="preserve"> Красноярский край, ЗАТО Железногорск, г</w:t>
      </w:r>
      <w:proofErr w:type="gramStart"/>
      <w:r w:rsidR="0080635F">
        <w:rPr>
          <w:rFonts w:ascii="Times New Roman" w:eastAsia="Times New Roman" w:hAnsi="Times New Roman"/>
          <w:sz w:val="24"/>
          <w:szCs w:val="24"/>
          <w:lang w:eastAsia="ru-RU"/>
        </w:rPr>
        <w:t>.Ж</w:t>
      </w:r>
      <w:proofErr w:type="gramEnd"/>
      <w:r w:rsidR="0080635F">
        <w:rPr>
          <w:rFonts w:ascii="Times New Roman" w:eastAsia="Times New Roman" w:hAnsi="Times New Roman"/>
          <w:sz w:val="24"/>
          <w:szCs w:val="24"/>
          <w:lang w:eastAsia="ru-RU"/>
        </w:rPr>
        <w:t xml:space="preserve">елезногорск, </w:t>
      </w:r>
      <w:r w:rsidR="003511C9">
        <w:rPr>
          <w:rFonts w:ascii="Times New Roman" w:eastAsia="Times New Roman" w:hAnsi="Times New Roman"/>
          <w:sz w:val="24"/>
          <w:szCs w:val="24"/>
          <w:lang w:eastAsia="ru-RU"/>
        </w:rPr>
        <w:t>___________________________</w:t>
      </w:r>
      <w:r w:rsidRPr="004F4DA7">
        <w:rPr>
          <w:rFonts w:ascii="Times New Roman" w:eastAsia="Times New Roman" w:hAnsi="Times New Roman"/>
          <w:sz w:val="24"/>
          <w:szCs w:val="24"/>
          <w:lang w:eastAsia="ru-RU"/>
        </w:rPr>
        <w:t>;</w:t>
      </w:r>
    </w:p>
    <w:p w:rsidR="006536AA" w:rsidRPr="004F4DA7" w:rsidRDefault="006536AA" w:rsidP="00B65BB6">
      <w:pPr>
        <w:spacing w:after="0" w:line="240" w:lineRule="auto"/>
        <w:ind w:firstLine="700"/>
        <w:jc w:val="both"/>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xml:space="preserve">- техническое состояние </w:t>
      </w:r>
      <w:r w:rsidR="0080667A">
        <w:rPr>
          <w:rFonts w:ascii="Times New Roman" w:eastAsia="Times New Roman" w:hAnsi="Times New Roman"/>
          <w:sz w:val="24"/>
          <w:szCs w:val="24"/>
          <w:lang w:eastAsia="ru-RU"/>
        </w:rPr>
        <w:t>Помещений</w:t>
      </w:r>
      <w:r w:rsidR="001F2F59">
        <w:rPr>
          <w:rFonts w:ascii="Times New Roman" w:eastAsia="Times New Roman" w:hAnsi="Times New Roman"/>
          <w:sz w:val="24"/>
          <w:szCs w:val="24"/>
          <w:lang w:eastAsia="ru-RU"/>
        </w:rPr>
        <w:t xml:space="preserve"> </w:t>
      </w:r>
      <w:r w:rsidRPr="004F4DA7">
        <w:rPr>
          <w:rFonts w:ascii="Times New Roman" w:eastAsia="Times New Roman" w:hAnsi="Times New Roman"/>
          <w:sz w:val="24"/>
          <w:szCs w:val="24"/>
          <w:lang w:eastAsia="ru-RU"/>
        </w:rPr>
        <w:t>на момент передачи</w:t>
      </w:r>
      <w:r w:rsidR="001F2F59">
        <w:rPr>
          <w:rFonts w:ascii="Times New Roman" w:eastAsia="Times New Roman" w:hAnsi="Times New Roman"/>
          <w:sz w:val="24"/>
          <w:szCs w:val="24"/>
          <w:lang w:eastAsia="ru-RU"/>
        </w:rPr>
        <w:t xml:space="preserve"> </w:t>
      </w:r>
      <w:r w:rsidR="003B60E1" w:rsidRPr="004F4DA7">
        <w:rPr>
          <w:rFonts w:ascii="Times New Roman" w:eastAsia="Times New Roman" w:hAnsi="Times New Roman"/>
          <w:sz w:val="24"/>
          <w:szCs w:val="24"/>
          <w:lang w:eastAsia="ru-RU"/>
        </w:rPr>
        <w:t>соответствует требованиям безопасной эксплуатации</w:t>
      </w:r>
      <w:r w:rsidR="00B67771" w:rsidRPr="004F4DA7">
        <w:rPr>
          <w:rFonts w:ascii="Times New Roman" w:eastAsia="Times New Roman" w:hAnsi="Times New Roman"/>
          <w:sz w:val="24"/>
          <w:szCs w:val="24"/>
          <w:lang w:eastAsia="ru-RU"/>
        </w:rPr>
        <w:t xml:space="preserve">, требованиям </w:t>
      </w:r>
      <w:r w:rsidR="00707F70">
        <w:rPr>
          <w:rFonts w:ascii="Times New Roman" w:eastAsia="Times New Roman" w:hAnsi="Times New Roman"/>
          <w:sz w:val="24"/>
          <w:szCs w:val="24"/>
          <w:lang w:eastAsia="ru-RU"/>
        </w:rPr>
        <w:t>С</w:t>
      </w:r>
      <w:r w:rsidR="00350786">
        <w:rPr>
          <w:rFonts w:ascii="Times New Roman" w:eastAsia="Times New Roman" w:hAnsi="Times New Roman"/>
          <w:sz w:val="24"/>
          <w:szCs w:val="24"/>
          <w:lang w:eastAsia="ru-RU"/>
        </w:rPr>
        <w:t>анПиН</w:t>
      </w:r>
      <w:r w:rsidR="00B67771" w:rsidRPr="004F4DA7">
        <w:rPr>
          <w:rFonts w:ascii="Times New Roman" w:eastAsia="Times New Roman" w:hAnsi="Times New Roman"/>
          <w:sz w:val="24"/>
          <w:szCs w:val="24"/>
          <w:lang w:eastAsia="ru-RU"/>
        </w:rPr>
        <w:t xml:space="preserve"> и нормам пожарной безопасности</w:t>
      </w:r>
      <w:r w:rsidR="003B60E1" w:rsidRPr="004F4DA7">
        <w:rPr>
          <w:rFonts w:ascii="Times New Roman" w:eastAsia="Times New Roman" w:hAnsi="Times New Roman"/>
          <w:sz w:val="24"/>
          <w:szCs w:val="24"/>
          <w:lang w:eastAsia="ru-RU"/>
        </w:rPr>
        <w:t xml:space="preserve"> и позволяет использовать </w:t>
      </w:r>
      <w:r w:rsidR="0053321F" w:rsidRPr="004F4DA7">
        <w:rPr>
          <w:rFonts w:ascii="Times New Roman" w:eastAsia="Times New Roman" w:hAnsi="Times New Roman"/>
          <w:sz w:val="24"/>
          <w:szCs w:val="24"/>
          <w:lang w:eastAsia="ru-RU"/>
        </w:rPr>
        <w:t>Помещения</w:t>
      </w:r>
      <w:r w:rsidR="003B60E1" w:rsidRPr="004F4DA7">
        <w:rPr>
          <w:rFonts w:ascii="Times New Roman" w:eastAsia="Times New Roman" w:hAnsi="Times New Roman"/>
          <w:sz w:val="24"/>
          <w:szCs w:val="24"/>
          <w:lang w:eastAsia="ru-RU"/>
        </w:rPr>
        <w:t xml:space="preserve"> по </w:t>
      </w:r>
      <w:r w:rsidR="0053321F" w:rsidRPr="004F4DA7">
        <w:rPr>
          <w:rFonts w:ascii="Times New Roman" w:eastAsia="Times New Roman" w:hAnsi="Times New Roman"/>
          <w:sz w:val="24"/>
          <w:szCs w:val="24"/>
          <w:lang w:eastAsia="ru-RU"/>
        </w:rPr>
        <w:t>их</w:t>
      </w:r>
      <w:r w:rsidR="003B60E1" w:rsidRPr="004F4DA7">
        <w:rPr>
          <w:rFonts w:ascii="Times New Roman" w:eastAsia="Times New Roman" w:hAnsi="Times New Roman"/>
          <w:sz w:val="24"/>
          <w:szCs w:val="24"/>
          <w:lang w:eastAsia="ru-RU"/>
        </w:rPr>
        <w:t xml:space="preserve"> прямому назначению</w:t>
      </w:r>
      <w:r w:rsidRPr="004F4DA7">
        <w:rPr>
          <w:rFonts w:ascii="Times New Roman" w:eastAsia="Times New Roman" w:hAnsi="Times New Roman"/>
          <w:sz w:val="24"/>
          <w:szCs w:val="24"/>
          <w:lang w:eastAsia="ru-RU"/>
        </w:rPr>
        <w:t>,</w:t>
      </w:r>
      <w:r w:rsidR="003B60E1" w:rsidRPr="004F4DA7">
        <w:rPr>
          <w:rFonts w:ascii="Times New Roman" w:eastAsia="Times New Roman" w:hAnsi="Times New Roman"/>
          <w:sz w:val="24"/>
          <w:szCs w:val="24"/>
          <w:lang w:eastAsia="ru-RU"/>
        </w:rPr>
        <w:t xml:space="preserve"> как</w:t>
      </w:r>
      <w:r w:rsidRPr="004F4DA7">
        <w:rPr>
          <w:rFonts w:ascii="Times New Roman" w:eastAsia="Times New Roman" w:hAnsi="Times New Roman"/>
          <w:sz w:val="24"/>
          <w:szCs w:val="24"/>
          <w:lang w:eastAsia="ru-RU"/>
        </w:rPr>
        <w:t xml:space="preserve"> предусмотрен</w:t>
      </w:r>
      <w:r w:rsidR="003B60E1" w:rsidRPr="004F4DA7">
        <w:rPr>
          <w:rFonts w:ascii="Times New Roman" w:eastAsia="Times New Roman" w:hAnsi="Times New Roman"/>
          <w:sz w:val="24"/>
          <w:szCs w:val="24"/>
          <w:lang w:eastAsia="ru-RU"/>
        </w:rPr>
        <w:t>о</w:t>
      </w:r>
      <w:r w:rsidRPr="004F4DA7">
        <w:rPr>
          <w:rFonts w:ascii="Times New Roman" w:eastAsia="Times New Roman" w:hAnsi="Times New Roman"/>
          <w:sz w:val="24"/>
          <w:szCs w:val="24"/>
          <w:lang w:eastAsia="ru-RU"/>
        </w:rPr>
        <w:t xml:space="preserve"> пунктом </w:t>
      </w:r>
      <w:r w:rsidR="000C209A">
        <w:rPr>
          <w:rFonts w:ascii="Times New Roman" w:eastAsia="Times New Roman" w:hAnsi="Times New Roman"/>
          <w:sz w:val="24"/>
          <w:szCs w:val="24"/>
          <w:lang w:eastAsia="ru-RU"/>
        </w:rPr>
        <w:t>1.1</w:t>
      </w:r>
      <w:r w:rsidRPr="004F4DA7">
        <w:rPr>
          <w:rFonts w:ascii="Times New Roman" w:eastAsia="Times New Roman" w:hAnsi="Times New Roman"/>
          <w:sz w:val="24"/>
          <w:szCs w:val="24"/>
          <w:lang w:eastAsia="ru-RU"/>
        </w:rPr>
        <w:t xml:space="preserve"> Договор</w:t>
      </w:r>
      <w:r w:rsidR="000C209A">
        <w:rPr>
          <w:rFonts w:ascii="Times New Roman" w:eastAsia="Times New Roman" w:hAnsi="Times New Roman"/>
          <w:sz w:val="24"/>
          <w:szCs w:val="24"/>
          <w:lang w:eastAsia="ru-RU"/>
        </w:rPr>
        <w:t>а</w:t>
      </w:r>
      <w:r w:rsidRPr="004F4DA7">
        <w:rPr>
          <w:rFonts w:ascii="Times New Roman" w:eastAsia="Times New Roman" w:hAnsi="Times New Roman"/>
          <w:sz w:val="24"/>
          <w:szCs w:val="24"/>
          <w:lang w:eastAsia="ru-RU"/>
        </w:rPr>
        <w:t xml:space="preserve"> аренды.</w:t>
      </w:r>
    </w:p>
    <w:p w:rsidR="006536AA"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11180E" w:rsidRDefault="0011180E" w:rsidP="00B65BB6">
      <w:pPr>
        <w:spacing w:after="0" w:line="240" w:lineRule="auto"/>
        <w:rPr>
          <w:rFonts w:ascii="Times New Roman" w:eastAsia="Times New Roman" w:hAnsi="Times New Roman"/>
          <w:sz w:val="24"/>
          <w:szCs w:val="24"/>
          <w:lang w:eastAsia="ru-RU"/>
        </w:rPr>
      </w:pPr>
    </w:p>
    <w:p w:rsidR="00401F76" w:rsidRPr="004F4DA7" w:rsidRDefault="00401F76" w:rsidP="00B65BB6">
      <w:pPr>
        <w:spacing w:after="0" w:line="240" w:lineRule="auto"/>
        <w:rPr>
          <w:rFonts w:ascii="Times New Roman" w:eastAsia="Times New Roman" w:hAnsi="Times New Roman"/>
          <w:sz w:val="24"/>
          <w:szCs w:val="24"/>
          <w:lang w:eastAsia="ru-RU"/>
        </w:rPr>
      </w:pPr>
    </w:p>
    <w:p w:rsidR="006536AA" w:rsidRPr="004F4DA7" w:rsidRDefault="006536AA" w:rsidP="00B65BB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Подписи Сторон:</w:t>
      </w:r>
    </w:p>
    <w:p w:rsidR="006536AA" w:rsidRDefault="006536AA" w:rsidP="00B65BB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11180E" w:rsidRPr="004F4DA7" w:rsidRDefault="0011180E" w:rsidP="00B65BB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788"/>
        <w:gridCol w:w="4676"/>
      </w:tblGrid>
      <w:tr w:rsidR="006536AA" w:rsidRPr="004F4DA7" w:rsidTr="0046409C">
        <w:trPr>
          <w:trHeight w:val="1014"/>
        </w:trPr>
        <w:tc>
          <w:tcPr>
            <w:tcW w:w="4788" w:type="dxa"/>
            <w:hideMark/>
          </w:tcPr>
          <w:p w:rsidR="003B60E1" w:rsidRPr="004F4DA7" w:rsidRDefault="003B60E1"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Арендодатель</w:t>
            </w:r>
          </w:p>
          <w:p w:rsidR="0011180E" w:rsidRDefault="0011180E" w:rsidP="0011180E">
            <w:pPr>
              <w:spacing w:after="0" w:line="240" w:lineRule="auto"/>
              <w:rPr>
                <w:rFonts w:ascii="Times New Roman" w:eastAsia="Times New Roman" w:hAnsi="Times New Roman"/>
                <w:noProof/>
                <w:sz w:val="24"/>
                <w:szCs w:val="24"/>
                <w:lang w:eastAsia="ru-RU"/>
              </w:rPr>
            </w:pPr>
          </w:p>
          <w:p w:rsidR="0011180E" w:rsidRDefault="0011180E" w:rsidP="0011180E">
            <w:pPr>
              <w:spacing w:after="0" w:line="240" w:lineRule="auto"/>
              <w:rPr>
                <w:rFonts w:ascii="Times New Roman" w:eastAsia="Times New Roman" w:hAnsi="Times New Roman"/>
                <w:noProof/>
                <w:sz w:val="24"/>
                <w:szCs w:val="24"/>
                <w:lang w:eastAsia="ru-RU"/>
              </w:rPr>
            </w:pPr>
          </w:p>
          <w:p w:rsidR="0011180E" w:rsidRDefault="0011180E" w:rsidP="0011180E">
            <w:pPr>
              <w:spacing w:after="0" w:line="240" w:lineRule="auto"/>
              <w:rPr>
                <w:rFonts w:ascii="Times New Roman" w:eastAsia="Times New Roman" w:hAnsi="Times New Roman"/>
                <w:noProof/>
                <w:sz w:val="24"/>
                <w:szCs w:val="24"/>
                <w:lang w:eastAsia="ru-RU"/>
              </w:rPr>
            </w:pPr>
          </w:p>
          <w:p w:rsidR="0011180E" w:rsidRDefault="0011180E" w:rsidP="0011180E">
            <w:pPr>
              <w:spacing w:after="0" w:line="240" w:lineRule="auto"/>
              <w:rPr>
                <w:rFonts w:ascii="Times New Roman" w:eastAsia="Times New Roman" w:hAnsi="Times New Roman"/>
                <w:noProof/>
                <w:sz w:val="24"/>
                <w:szCs w:val="24"/>
                <w:lang w:eastAsia="ru-RU"/>
              </w:rPr>
            </w:pPr>
          </w:p>
          <w:p w:rsidR="0011180E" w:rsidRDefault="0011180E" w:rsidP="0011180E">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t>____________________ /____________/</w:t>
            </w:r>
            <w:r w:rsidRPr="004F4DA7">
              <w:rPr>
                <w:rFonts w:ascii="Times New Roman" w:eastAsia="Times New Roman" w:hAnsi="Times New Roman"/>
                <w:sz w:val="24"/>
                <w:szCs w:val="24"/>
                <w:lang w:eastAsia="ru-RU"/>
              </w:rPr>
              <w:t>.</w:t>
            </w:r>
          </w:p>
          <w:p w:rsidR="006536AA" w:rsidRPr="004F4DA7" w:rsidRDefault="0011180E" w:rsidP="0011180E">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p>
        </w:tc>
        <w:tc>
          <w:tcPr>
            <w:tcW w:w="4676" w:type="dxa"/>
            <w:hideMark/>
          </w:tcPr>
          <w:p w:rsidR="006536AA" w:rsidRPr="004F4DA7" w:rsidRDefault="006536AA" w:rsidP="00B65BB6">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Арендатор:</w:t>
            </w:r>
          </w:p>
          <w:p w:rsidR="00707F70" w:rsidRDefault="006536AA" w:rsidP="00707F70">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707F70" w:rsidRPr="004F4DA7" w:rsidRDefault="00707F70" w:rsidP="00707F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Директор филиала «Железногорский» ФГУП «НО РАО»</w:t>
            </w:r>
          </w:p>
          <w:p w:rsidR="00707F70" w:rsidRPr="004F4DA7" w:rsidRDefault="00707F70" w:rsidP="00707F70">
            <w:pPr>
              <w:spacing w:after="0" w:line="240" w:lineRule="auto"/>
              <w:rPr>
                <w:rFonts w:ascii="Times New Roman" w:eastAsia="Times New Roman" w:hAnsi="Times New Roman"/>
                <w:sz w:val="24"/>
                <w:szCs w:val="24"/>
                <w:lang w:eastAsia="ru-RU"/>
              </w:rPr>
            </w:pPr>
            <w:r w:rsidRPr="004F4DA7">
              <w:rPr>
                <w:rFonts w:ascii="Times New Roman" w:eastAsia="Times New Roman" w:hAnsi="Times New Roman"/>
                <w:sz w:val="24"/>
                <w:szCs w:val="24"/>
                <w:lang w:eastAsia="ru-RU"/>
              </w:rPr>
              <w:t> </w:t>
            </w:r>
          </w:p>
          <w:p w:rsidR="006536AA" w:rsidRDefault="00707F70" w:rsidP="00707F70">
            <w:pPr>
              <w:spacing w:after="0" w:line="24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t>____________________ А.В. Понизов</w:t>
            </w:r>
          </w:p>
          <w:p w:rsidR="0011180E" w:rsidRPr="004F4DA7" w:rsidRDefault="0011180E" w:rsidP="00707F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p>
        </w:tc>
      </w:tr>
    </w:tbl>
    <w:p w:rsidR="00072DB6" w:rsidRPr="004F4DA7" w:rsidRDefault="00072DB6" w:rsidP="00B65BB6">
      <w:pPr>
        <w:spacing w:after="0" w:line="240" w:lineRule="auto"/>
        <w:rPr>
          <w:rFonts w:ascii="Times New Roman" w:hAnsi="Times New Roman"/>
          <w:sz w:val="24"/>
          <w:szCs w:val="24"/>
        </w:rPr>
      </w:pPr>
    </w:p>
    <w:sectPr w:rsidR="00072DB6" w:rsidRPr="004F4DA7" w:rsidSect="0046409C">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D7B" w:rsidRDefault="00945D7B" w:rsidP="006536AA">
      <w:pPr>
        <w:spacing w:after="0" w:line="240" w:lineRule="auto"/>
      </w:pPr>
      <w:r>
        <w:separator/>
      </w:r>
    </w:p>
  </w:endnote>
  <w:endnote w:type="continuationSeparator" w:id="0">
    <w:p w:rsidR="00945D7B" w:rsidRDefault="00945D7B" w:rsidP="00653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380">
    <w:altName w:val="Times New Roman"/>
    <w:charset w:val="CC"/>
    <w:family w:val="auto"/>
    <w:pitch w:val="variable"/>
  </w:font>
  <w:font w:name="font383">
    <w:altName w:val="Times New Roman"/>
    <w:charset w:val="CC"/>
    <w:family w:val="auto"/>
    <w:pitch w:val="variable"/>
  </w:font>
  <w:font w:name="T3Font_12">
    <w:altName w:val="MS Gothic"/>
    <w:panose1 w:val="00000000000000000000"/>
    <w:charset w:val="80"/>
    <w:family w:val="swiss"/>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8392919"/>
      <w:docPartObj>
        <w:docPartGallery w:val="Page Numbers (Bottom of Page)"/>
        <w:docPartUnique/>
      </w:docPartObj>
    </w:sdtPr>
    <w:sdtEndPr/>
    <w:sdtContent>
      <w:p w:rsidR="00945D7B" w:rsidRDefault="00945D7B">
        <w:pPr>
          <w:pStyle w:val="af6"/>
          <w:jc w:val="right"/>
        </w:pPr>
        <w:r>
          <w:fldChar w:fldCharType="begin"/>
        </w:r>
        <w:r>
          <w:instrText>PAGE   \* MERGEFORMAT</w:instrText>
        </w:r>
        <w:r>
          <w:fldChar w:fldCharType="separate"/>
        </w:r>
        <w:r w:rsidR="007E2754">
          <w:rPr>
            <w:noProof/>
          </w:rPr>
          <w:t>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D7B" w:rsidRDefault="00945D7B" w:rsidP="006536AA">
      <w:pPr>
        <w:spacing w:after="0" w:line="240" w:lineRule="auto"/>
      </w:pPr>
      <w:r>
        <w:separator/>
      </w:r>
    </w:p>
  </w:footnote>
  <w:footnote w:type="continuationSeparator" w:id="0">
    <w:p w:rsidR="00945D7B" w:rsidRDefault="00945D7B" w:rsidP="006536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2"/>
    <w:multiLevelType w:val="multilevel"/>
    <w:tmpl w:val="00000002"/>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00000003"/>
    <w:name w:val="WWNum4"/>
    <w:lvl w:ilvl="0">
      <w:start w:val="1"/>
      <w:numFmt w:val="bullet"/>
      <w:lvlText w:val=""/>
      <w:lvlJc w:val="left"/>
      <w:pPr>
        <w:tabs>
          <w:tab w:val="num" w:pos="0"/>
        </w:tabs>
        <w:ind w:left="1038" w:hanging="360"/>
      </w:pPr>
      <w:rPr>
        <w:rFonts w:ascii="Symbol" w:hAnsi="Symbol"/>
      </w:rPr>
    </w:lvl>
    <w:lvl w:ilvl="1">
      <w:start w:val="1"/>
      <w:numFmt w:val="lowerLetter"/>
      <w:lvlText w:val="%2."/>
      <w:lvlJc w:val="left"/>
      <w:pPr>
        <w:tabs>
          <w:tab w:val="num" w:pos="0"/>
        </w:tabs>
        <w:ind w:left="1758" w:hanging="360"/>
      </w:pPr>
    </w:lvl>
    <w:lvl w:ilvl="2">
      <w:start w:val="1"/>
      <w:numFmt w:val="lowerRoman"/>
      <w:lvlText w:val="%3."/>
      <w:lvlJc w:val="left"/>
      <w:pPr>
        <w:tabs>
          <w:tab w:val="num" w:pos="0"/>
        </w:tabs>
        <w:ind w:left="2478" w:hanging="180"/>
      </w:pPr>
    </w:lvl>
    <w:lvl w:ilvl="3">
      <w:start w:val="1"/>
      <w:numFmt w:val="decimal"/>
      <w:lvlText w:val="%4."/>
      <w:lvlJc w:val="left"/>
      <w:pPr>
        <w:tabs>
          <w:tab w:val="num" w:pos="0"/>
        </w:tabs>
        <w:ind w:left="3198" w:hanging="360"/>
      </w:pPr>
    </w:lvl>
    <w:lvl w:ilvl="4">
      <w:start w:val="1"/>
      <w:numFmt w:val="lowerLetter"/>
      <w:lvlText w:val="%5."/>
      <w:lvlJc w:val="left"/>
      <w:pPr>
        <w:tabs>
          <w:tab w:val="num" w:pos="0"/>
        </w:tabs>
        <w:ind w:left="3918" w:hanging="360"/>
      </w:pPr>
    </w:lvl>
    <w:lvl w:ilvl="5">
      <w:start w:val="1"/>
      <w:numFmt w:val="lowerRoman"/>
      <w:lvlText w:val="%6."/>
      <w:lvlJc w:val="left"/>
      <w:pPr>
        <w:tabs>
          <w:tab w:val="num" w:pos="0"/>
        </w:tabs>
        <w:ind w:left="4638" w:hanging="180"/>
      </w:pPr>
    </w:lvl>
    <w:lvl w:ilvl="6">
      <w:start w:val="1"/>
      <w:numFmt w:val="decimal"/>
      <w:lvlText w:val="%7."/>
      <w:lvlJc w:val="left"/>
      <w:pPr>
        <w:tabs>
          <w:tab w:val="num" w:pos="0"/>
        </w:tabs>
        <w:ind w:left="5358" w:hanging="360"/>
      </w:pPr>
    </w:lvl>
    <w:lvl w:ilvl="7">
      <w:start w:val="1"/>
      <w:numFmt w:val="lowerLetter"/>
      <w:lvlText w:val="%8."/>
      <w:lvlJc w:val="left"/>
      <w:pPr>
        <w:tabs>
          <w:tab w:val="num" w:pos="0"/>
        </w:tabs>
        <w:ind w:left="6078" w:hanging="360"/>
      </w:pPr>
    </w:lvl>
    <w:lvl w:ilvl="8">
      <w:start w:val="1"/>
      <w:numFmt w:val="lowerRoman"/>
      <w:lvlText w:val="%9."/>
      <w:lvlJc w:val="left"/>
      <w:pPr>
        <w:tabs>
          <w:tab w:val="num" w:pos="0"/>
        </w:tabs>
        <w:ind w:left="6798" w:hanging="180"/>
      </w:pPr>
    </w:lvl>
  </w:abstractNum>
  <w:abstractNum w:abstractNumId="3">
    <w:nsid w:val="00000004"/>
    <w:multiLevelType w:val="multilevel"/>
    <w:tmpl w:val="BAEC9D3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360"/>
        </w:tabs>
        <w:ind w:left="1080" w:hanging="360"/>
      </w:pPr>
      <w:rPr>
        <w:rFonts w:ascii="Courier New" w:hAnsi="Courier New" w:cs="Courier New"/>
      </w:rPr>
    </w:lvl>
    <w:lvl w:ilvl="2">
      <w:start w:val="1"/>
      <w:numFmt w:val="bullet"/>
      <w:lvlText w:val=""/>
      <w:lvlJc w:val="left"/>
      <w:pPr>
        <w:tabs>
          <w:tab w:val="num" w:pos="-360"/>
        </w:tabs>
        <w:ind w:left="1800" w:hanging="360"/>
      </w:pPr>
      <w:rPr>
        <w:rFonts w:ascii="Wingdings" w:hAnsi="Wingdings"/>
      </w:rPr>
    </w:lvl>
    <w:lvl w:ilvl="3">
      <w:start w:val="1"/>
      <w:numFmt w:val="bullet"/>
      <w:lvlText w:val=""/>
      <w:lvlJc w:val="left"/>
      <w:pPr>
        <w:tabs>
          <w:tab w:val="num" w:pos="-360"/>
        </w:tabs>
        <w:ind w:left="2520" w:hanging="360"/>
      </w:pPr>
      <w:rPr>
        <w:rFonts w:ascii="Symbol" w:hAnsi="Symbol"/>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rPr>
    </w:lvl>
    <w:lvl w:ilvl="6">
      <w:start w:val="1"/>
      <w:numFmt w:val="bullet"/>
      <w:lvlText w:val=""/>
      <w:lvlJc w:val="left"/>
      <w:pPr>
        <w:tabs>
          <w:tab w:val="num" w:pos="-360"/>
        </w:tabs>
        <w:ind w:left="4680" w:hanging="360"/>
      </w:pPr>
      <w:rPr>
        <w:rFonts w:ascii="Symbol" w:hAnsi="Symbol"/>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rPr>
    </w:lvl>
  </w:abstractNum>
  <w:abstractNum w:abstractNumId="4">
    <w:nsid w:val="00000005"/>
    <w:multiLevelType w:val="multilevel"/>
    <w:tmpl w:val="03448A36"/>
    <w:lvl w:ilvl="0">
      <w:start w:val="1"/>
      <w:numFmt w:val="decimal"/>
      <w:lvlText w:val="%1."/>
      <w:lvlJc w:val="left"/>
      <w:pPr>
        <w:tabs>
          <w:tab w:val="num" w:pos="0"/>
        </w:tabs>
        <w:ind w:left="754" w:hanging="360"/>
      </w:pPr>
    </w:lvl>
    <w:lvl w:ilvl="1">
      <w:start w:val="1"/>
      <w:numFmt w:val="bullet"/>
      <w:lvlText w:val="o"/>
      <w:lvlJc w:val="left"/>
      <w:pPr>
        <w:tabs>
          <w:tab w:val="num" w:pos="0"/>
        </w:tabs>
        <w:ind w:left="1474" w:hanging="360"/>
      </w:pPr>
      <w:rPr>
        <w:rFonts w:ascii="Courier New" w:hAnsi="Courier New" w:cs="Courier New"/>
      </w:rPr>
    </w:lvl>
    <w:lvl w:ilvl="2">
      <w:start w:val="1"/>
      <w:numFmt w:val="bullet"/>
      <w:lvlText w:val=""/>
      <w:lvlJc w:val="left"/>
      <w:pPr>
        <w:tabs>
          <w:tab w:val="num" w:pos="0"/>
        </w:tabs>
        <w:ind w:left="2194" w:hanging="360"/>
      </w:pPr>
      <w:rPr>
        <w:rFonts w:ascii="Wingdings" w:hAnsi="Wingdings"/>
      </w:rPr>
    </w:lvl>
    <w:lvl w:ilvl="3">
      <w:start w:val="1"/>
      <w:numFmt w:val="bullet"/>
      <w:lvlText w:val=""/>
      <w:lvlJc w:val="left"/>
      <w:pPr>
        <w:tabs>
          <w:tab w:val="num" w:pos="0"/>
        </w:tabs>
        <w:ind w:left="2914" w:hanging="360"/>
      </w:pPr>
      <w:rPr>
        <w:rFonts w:ascii="Symbol" w:hAnsi="Symbol"/>
      </w:rPr>
    </w:lvl>
    <w:lvl w:ilvl="4">
      <w:start w:val="1"/>
      <w:numFmt w:val="bullet"/>
      <w:lvlText w:val="o"/>
      <w:lvlJc w:val="left"/>
      <w:pPr>
        <w:tabs>
          <w:tab w:val="num" w:pos="0"/>
        </w:tabs>
        <w:ind w:left="3634" w:hanging="360"/>
      </w:pPr>
      <w:rPr>
        <w:rFonts w:ascii="Courier New" w:hAnsi="Courier New" w:cs="Courier New"/>
      </w:rPr>
    </w:lvl>
    <w:lvl w:ilvl="5">
      <w:start w:val="1"/>
      <w:numFmt w:val="bullet"/>
      <w:lvlText w:val=""/>
      <w:lvlJc w:val="left"/>
      <w:pPr>
        <w:tabs>
          <w:tab w:val="num" w:pos="0"/>
        </w:tabs>
        <w:ind w:left="4354" w:hanging="360"/>
      </w:pPr>
      <w:rPr>
        <w:rFonts w:ascii="Wingdings" w:hAnsi="Wingdings"/>
      </w:rPr>
    </w:lvl>
    <w:lvl w:ilvl="6">
      <w:start w:val="1"/>
      <w:numFmt w:val="bullet"/>
      <w:lvlText w:val=""/>
      <w:lvlJc w:val="left"/>
      <w:pPr>
        <w:tabs>
          <w:tab w:val="num" w:pos="0"/>
        </w:tabs>
        <w:ind w:left="5074" w:hanging="360"/>
      </w:pPr>
      <w:rPr>
        <w:rFonts w:ascii="Symbol" w:hAnsi="Symbol"/>
      </w:rPr>
    </w:lvl>
    <w:lvl w:ilvl="7">
      <w:start w:val="1"/>
      <w:numFmt w:val="bullet"/>
      <w:lvlText w:val="o"/>
      <w:lvlJc w:val="left"/>
      <w:pPr>
        <w:tabs>
          <w:tab w:val="num" w:pos="0"/>
        </w:tabs>
        <w:ind w:left="5794" w:hanging="360"/>
      </w:pPr>
      <w:rPr>
        <w:rFonts w:ascii="Courier New" w:hAnsi="Courier New" w:cs="Courier New"/>
      </w:rPr>
    </w:lvl>
    <w:lvl w:ilvl="8">
      <w:start w:val="1"/>
      <w:numFmt w:val="bullet"/>
      <w:lvlText w:val=""/>
      <w:lvlJc w:val="left"/>
      <w:pPr>
        <w:tabs>
          <w:tab w:val="num" w:pos="0"/>
        </w:tabs>
        <w:ind w:left="6514" w:hanging="360"/>
      </w:pPr>
      <w:rPr>
        <w:rFonts w:ascii="Wingdings" w:hAnsi="Wingdings"/>
      </w:rPr>
    </w:lvl>
  </w:abstractNum>
  <w:abstractNum w:abstractNumId="5">
    <w:nsid w:val="00000007"/>
    <w:multiLevelType w:val="multilevel"/>
    <w:tmpl w:val="00000007"/>
    <w:name w:val="WWNum11"/>
    <w:lvl w:ilvl="0">
      <w:start w:val="1"/>
      <w:numFmt w:val="bullet"/>
      <w:lvlText w:val=""/>
      <w:lvlJc w:val="left"/>
      <w:pPr>
        <w:tabs>
          <w:tab w:val="num" w:pos="0"/>
        </w:tabs>
        <w:ind w:left="1038" w:hanging="360"/>
      </w:pPr>
      <w:rPr>
        <w:rFonts w:ascii="Symbol" w:hAnsi="Symbol"/>
      </w:rPr>
    </w:lvl>
    <w:lvl w:ilvl="1">
      <w:start w:val="1"/>
      <w:numFmt w:val="bullet"/>
      <w:lvlText w:val="o"/>
      <w:lvlJc w:val="left"/>
      <w:pPr>
        <w:tabs>
          <w:tab w:val="num" w:pos="0"/>
        </w:tabs>
        <w:ind w:left="1758" w:hanging="360"/>
      </w:pPr>
      <w:rPr>
        <w:rFonts w:ascii="Courier New" w:hAnsi="Courier New" w:cs="Courier New"/>
      </w:rPr>
    </w:lvl>
    <w:lvl w:ilvl="2">
      <w:start w:val="1"/>
      <w:numFmt w:val="bullet"/>
      <w:lvlText w:val=""/>
      <w:lvlJc w:val="left"/>
      <w:pPr>
        <w:tabs>
          <w:tab w:val="num" w:pos="0"/>
        </w:tabs>
        <w:ind w:left="2478" w:hanging="360"/>
      </w:pPr>
      <w:rPr>
        <w:rFonts w:ascii="Wingdings" w:hAnsi="Wingdings"/>
      </w:rPr>
    </w:lvl>
    <w:lvl w:ilvl="3">
      <w:start w:val="1"/>
      <w:numFmt w:val="bullet"/>
      <w:lvlText w:val=""/>
      <w:lvlJc w:val="left"/>
      <w:pPr>
        <w:tabs>
          <w:tab w:val="num" w:pos="0"/>
        </w:tabs>
        <w:ind w:left="3198" w:hanging="360"/>
      </w:pPr>
      <w:rPr>
        <w:rFonts w:ascii="Symbol" w:hAnsi="Symbol"/>
      </w:rPr>
    </w:lvl>
    <w:lvl w:ilvl="4">
      <w:start w:val="1"/>
      <w:numFmt w:val="bullet"/>
      <w:lvlText w:val="o"/>
      <w:lvlJc w:val="left"/>
      <w:pPr>
        <w:tabs>
          <w:tab w:val="num" w:pos="0"/>
        </w:tabs>
        <w:ind w:left="3918" w:hanging="360"/>
      </w:pPr>
      <w:rPr>
        <w:rFonts w:ascii="Courier New" w:hAnsi="Courier New" w:cs="Courier New"/>
      </w:rPr>
    </w:lvl>
    <w:lvl w:ilvl="5">
      <w:start w:val="1"/>
      <w:numFmt w:val="bullet"/>
      <w:lvlText w:val=""/>
      <w:lvlJc w:val="left"/>
      <w:pPr>
        <w:tabs>
          <w:tab w:val="num" w:pos="0"/>
        </w:tabs>
        <w:ind w:left="4638" w:hanging="360"/>
      </w:pPr>
      <w:rPr>
        <w:rFonts w:ascii="Wingdings" w:hAnsi="Wingdings"/>
      </w:rPr>
    </w:lvl>
    <w:lvl w:ilvl="6">
      <w:start w:val="1"/>
      <w:numFmt w:val="bullet"/>
      <w:lvlText w:val=""/>
      <w:lvlJc w:val="left"/>
      <w:pPr>
        <w:tabs>
          <w:tab w:val="num" w:pos="0"/>
        </w:tabs>
        <w:ind w:left="5358" w:hanging="360"/>
      </w:pPr>
      <w:rPr>
        <w:rFonts w:ascii="Symbol" w:hAnsi="Symbol"/>
      </w:rPr>
    </w:lvl>
    <w:lvl w:ilvl="7">
      <w:start w:val="1"/>
      <w:numFmt w:val="bullet"/>
      <w:lvlText w:val="o"/>
      <w:lvlJc w:val="left"/>
      <w:pPr>
        <w:tabs>
          <w:tab w:val="num" w:pos="0"/>
        </w:tabs>
        <w:ind w:left="6078" w:hanging="360"/>
      </w:pPr>
      <w:rPr>
        <w:rFonts w:ascii="Courier New" w:hAnsi="Courier New" w:cs="Courier New"/>
      </w:rPr>
    </w:lvl>
    <w:lvl w:ilvl="8">
      <w:start w:val="1"/>
      <w:numFmt w:val="bullet"/>
      <w:lvlText w:val=""/>
      <w:lvlJc w:val="left"/>
      <w:pPr>
        <w:tabs>
          <w:tab w:val="num" w:pos="0"/>
        </w:tabs>
        <w:ind w:left="6798" w:hanging="360"/>
      </w:pPr>
      <w:rPr>
        <w:rFonts w:ascii="Wingdings" w:hAnsi="Wingdings"/>
      </w:rPr>
    </w:lvl>
  </w:abstractNum>
  <w:abstractNum w:abstractNumId="6">
    <w:nsid w:val="00000008"/>
    <w:multiLevelType w:val="multilevel"/>
    <w:tmpl w:val="00000008"/>
    <w:name w:val="WWNum1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nsid w:val="1168747F"/>
    <w:multiLevelType w:val="multilevel"/>
    <w:tmpl w:val="89DAE8C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AF2DAB"/>
    <w:multiLevelType w:val="multilevel"/>
    <w:tmpl w:val="60EEE108"/>
    <w:lvl w:ilvl="0">
      <w:start w:val="5"/>
      <w:numFmt w:val="decimal"/>
      <w:lvlText w:val="%1."/>
      <w:lvlJc w:val="left"/>
      <w:pPr>
        <w:ind w:left="450" w:hanging="450"/>
      </w:pPr>
      <w:rPr>
        <w:rFonts w:hint="default"/>
      </w:rPr>
    </w:lvl>
    <w:lvl w:ilvl="1">
      <w:start w:val="2"/>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9">
    <w:nsid w:val="35E602D6"/>
    <w:multiLevelType w:val="hybridMultilevel"/>
    <w:tmpl w:val="080E73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F735CFD"/>
    <w:multiLevelType w:val="hybridMultilevel"/>
    <w:tmpl w:val="33989E8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4F8E4892"/>
    <w:multiLevelType w:val="hybridMultilevel"/>
    <w:tmpl w:val="BB2AE536"/>
    <w:lvl w:ilvl="0" w:tplc="32E615B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6246588D"/>
    <w:multiLevelType w:val="multilevel"/>
    <w:tmpl w:val="0000000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nsid w:val="6ECF41B1"/>
    <w:multiLevelType w:val="hybridMultilevel"/>
    <w:tmpl w:val="AE7C66B8"/>
    <w:lvl w:ilvl="0" w:tplc="32E615B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7D9B77E0"/>
    <w:multiLevelType w:val="multilevel"/>
    <w:tmpl w:val="35985142"/>
    <w:lvl w:ilvl="0">
      <w:start w:val="1"/>
      <w:numFmt w:val="decimal"/>
      <w:lvlText w:val="%1."/>
      <w:lvlJc w:val="left"/>
      <w:pPr>
        <w:ind w:left="1050" w:hanging="1050"/>
      </w:pPr>
      <w:rPr>
        <w:rFonts w:hint="default"/>
      </w:rPr>
    </w:lvl>
    <w:lvl w:ilvl="1">
      <w:start w:val="1"/>
      <w:numFmt w:val="decimal"/>
      <w:lvlText w:val="%1.%2."/>
      <w:lvlJc w:val="left"/>
      <w:pPr>
        <w:ind w:left="3035" w:hanging="1050"/>
      </w:pPr>
      <w:rPr>
        <w:rFonts w:hint="default"/>
      </w:rPr>
    </w:lvl>
    <w:lvl w:ilvl="2">
      <w:start w:val="1"/>
      <w:numFmt w:val="decimal"/>
      <w:lvlText w:val="%1.%2.%3."/>
      <w:lvlJc w:val="left"/>
      <w:pPr>
        <w:ind w:left="1890" w:hanging="105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num w:numId="1">
    <w:abstractNumId w:val="14"/>
  </w:num>
  <w:num w:numId="2">
    <w:abstractNumId w:val="7"/>
  </w:num>
  <w:num w:numId="3">
    <w:abstractNumId w:va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2"/>
  </w:num>
  <w:num w:numId="13">
    <w:abstractNumId w:val="9"/>
  </w:num>
  <w:num w:numId="14">
    <w:abstractNumId w:val="13"/>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6AA"/>
    <w:rsid w:val="0000182E"/>
    <w:rsid w:val="00001F42"/>
    <w:rsid w:val="0000245B"/>
    <w:rsid w:val="00003E31"/>
    <w:rsid w:val="000045AA"/>
    <w:rsid w:val="00004B01"/>
    <w:rsid w:val="00004BEB"/>
    <w:rsid w:val="000050EA"/>
    <w:rsid w:val="00005147"/>
    <w:rsid w:val="00005444"/>
    <w:rsid w:val="00005EF5"/>
    <w:rsid w:val="0000632A"/>
    <w:rsid w:val="000070F7"/>
    <w:rsid w:val="000071E3"/>
    <w:rsid w:val="000105A9"/>
    <w:rsid w:val="000113B6"/>
    <w:rsid w:val="0001180E"/>
    <w:rsid w:val="00012D4E"/>
    <w:rsid w:val="00012F72"/>
    <w:rsid w:val="000130C9"/>
    <w:rsid w:val="000133DC"/>
    <w:rsid w:val="00016401"/>
    <w:rsid w:val="0001643A"/>
    <w:rsid w:val="000170C6"/>
    <w:rsid w:val="000173BE"/>
    <w:rsid w:val="00020F7A"/>
    <w:rsid w:val="00021436"/>
    <w:rsid w:val="0002187A"/>
    <w:rsid w:val="00022B39"/>
    <w:rsid w:val="00022F0A"/>
    <w:rsid w:val="0002322B"/>
    <w:rsid w:val="000237F7"/>
    <w:rsid w:val="00024776"/>
    <w:rsid w:val="00024956"/>
    <w:rsid w:val="000253ED"/>
    <w:rsid w:val="00025F0F"/>
    <w:rsid w:val="00026ABD"/>
    <w:rsid w:val="00026F15"/>
    <w:rsid w:val="0002715D"/>
    <w:rsid w:val="00027241"/>
    <w:rsid w:val="00027A03"/>
    <w:rsid w:val="00030040"/>
    <w:rsid w:val="000306CC"/>
    <w:rsid w:val="00031758"/>
    <w:rsid w:val="00031970"/>
    <w:rsid w:val="00031D04"/>
    <w:rsid w:val="00032340"/>
    <w:rsid w:val="00032E7D"/>
    <w:rsid w:val="0003324B"/>
    <w:rsid w:val="00033759"/>
    <w:rsid w:val="00033D37"/>
    <w:rsid w:val="00033E90"/>
    <w:rsid w:val="00034191"/>
    <w:rsid w:val="000342E6"/>
    <w:rsid w:val="00034421"/>
    <w:rsid w:val="00034793"/>
    <w:rsid w:val="0003580A"/>
    <w:rsid w:val="00035A02"/>
    <w:rsid w:val="00035F52"/>
    <w:rsid w:val="0003656B"/>
    <w:rsid w:val="00036E25"/>
    <w:rsid w:val="000370FA"/>
    <w:rsid w:val="00037B3F"/>
    <w:rsid w:val="00040234"/>
    <w:rsid w:val="000406FD"/>
    <w:rsid w:val="00040CD3"/>
    <w:rsid w:val="00040DF0"/>
    <w:rsid w:val="00040FD0"/>
    <w:rsid w:val="00041716"/>
    <w:rsid w:val="000417D4"/>
    <w:rsid w:val="00041BC6"/>
    <w:rsid w:val="00042002"/>
    <w:rsid w:val="000422C1"/>
    <w:rsid w:val="00042411"/>
    <w:rsid w:val="00043731"/>
    <w:rsid w:val="00043895"/>
    <w:rsid w:val="0004394A"/>
    <w:rsid w:val="0004396B"/>
    <w:rsid w:val="00043DC2"/>
    <w:rsid w:val="00044AD9"/>
    <w:rsid w:val="0004574B"/>
    <w:rsid w:val="0004577B"/>
    <w:rsid w:val="00045BC5"/>
    <w:rsid w:val="00046CB4"/>
    <w:rsid w:val="00047550"/>
    <w:rsid w:val="00047636"/>
    <w:rsid w:val="000504E4"/>
    <w:rsid w:val="00050B67"/>
    <w:rsid w:val="00050D93"/>
    <w:rsid w:val="0005194D"/>
    <w:rsid w:val="0005206B"/>
    <w:rsid w:val="0005223D"/>
    <w:rsid w:val="000525D8"/>
    <w:rsid w:val="0005276B"/>
    <w:rsid w:val="00052C90"/>
    <w:rsid w:val="00053C81"/>
    <w:rsid w:val="00054196"/>
    <w:rsid w:val="00054424"/>
    <w:rsid w:val="0005471D"/>
    <w:rsid w:val="000549BA"/>
    <w:rsid w:val="000558C8"/>
    <w:rsid w:val="00055A58"/>
    <w:rsid w:val="00055AED"/>
    <w:rsid w:val="00055EEA"/>
    <w:rsid w:val="000562FF"/>
    <w:rsid w:val="0005650F"/>
    <w:rsid w:val="00056A1F"/>
    <w:rsid w:val="00056DBA"/>
    <w:rsid w:val="00057543"/>
    <w:rsid w:val="000578C2"/>
    <w:rsid w:val="0005795E"/>
    <w:rsid w:val="00060411"/>
    <w:rsid w:val="000605F8"/>
    <w:rsid w:val="00060BC1"/>
    <w:rsid w:val="00061763"/>
    <w:rsid w:val="000620E7"/>
    <w:rsid w:val="00062870"/>
    <w:rsid w:val="00063A43"/>
    <w:rsid w:val="00064AB6"/>
    <w:rsid w:val="0006562B"/>
    <w:rsid w:val="00065927"/>
    <w:rsid w:val="00065BAC"/>
    <w:rsid w:val="0006618D"/>
    <w:rsid w:val="00067246"/>
    <w:rsid w:val="0007083E"/>
    <w:rsid w:val="00070F42"/>
    <w:rsid w:val="00070F92"/>
    <w:rsid w:val="00071495"/>
    <w:rsid w:val="00071BFF"/>
    <w:rsid w:val="00072911"/>
    <w:rsid w:val="00072A24"/>
    <w:rsid w:val="00072DB6"/>
    <w:rsid w:val="0007342E"/>
    <w:rsid w:val="00073805"/>
    <w:rsid w:val="0007402D"/>
    <w:rsid w:val="0007491D"/>
    <w:rsid w:val="00074B8C"/>
    <w:rsid w:val="000766E8"/>
    <w:rsid w:val="000771B1"/>
    <w:rsid w:val="0007793B"/>
    <w:rsid w:val="0008087A"/>
    <w:rsid w:val="00080921"/>
    <w:rsid w:val="00080B58"/>
    <w:rsid w:val="00081591"/>
    <w:rsid w:val="000827EB"/>
    <w:rsid w:val="000837D7"/>
    <w:rsid w:val="00083E60"/>
    <w:rsid w:val="000846F1"/>
    <w:rsid w:val="00084826"/>
    <w:rsid w:val="00084FFB"/>
    <w:rsid w:val="00085A82"/>
    <w:rsid w:val="00086A30"/>
    <w:rsid w:val="00086D23"/>
    <w:rsid w:val="00086ED0"/>
    <w:rsid w:val="00090FEF"/>
    <w:rsid w:val="000916A9"/>
    <w:rsid w:val="00091964"/>
    <w:rsid w:val="00091E3C"/>
    <w:rsid w:val="00092A0E"/>
    <w:rsid w:val="00092EA5"/>
    <w:rsid w:val="000945B6"/>
    <w:rsid w:val="000945DF"/>
    <w:rsid w:val="00095D53"/>
    <w:rsid w:val="00096601"/>
    <w:rsid w:val="00096A82"/>
    <w:rsid w:val="00097654"/>
    <w:rsid w:val="00097C53"/>
    <w:rsid w:val="000A0130"/>
    <w:rsid w:val="000A18F6"/>
    <w:rsid w:val="000A222E"/>
    <w:rsid w:val="000A23CA"/>
    <w:rsid w:val="000A29F1"/>
    <w:rsid w:val="000A2F23"/>
    <w:rsid w:val="000A31AF"/>
    <w:rsid w:val="000A3511"/>
    <w:rsid w:val="000A3ABE"/>
    <w:rsid w:val="000A3D55"/>
    <w:rsid w:val="000A4A2E"/>
    <w:rsid w:val="000A4BB5"/>
    <w:rsid w:val="000A5B03"/>
    <w:rsid w:val="000A6779"/>
    <w:rsid w:val="000A6CB2"/>
    <w:rsid w:val="000A73AC"/>
    <w:rsid w:val="000A7E1E"/>
    <w:rsid w:val="000B034C"/>
    <w:rsid w:val="000B0400"/>
    <w:rsid w:val="000B1105"/>
    <w:rsid w:val="000B1640"/>
    <w:rsid w:val="000B1AA0"/>
    <w:rsid w:val="000B1FEF"/>
    <w:rsid w:val="000B450B"/>
    <w:rsid w:val="000B4655"/>
    <w:rsid w:val="000B5FEF"/>
    <w:rsid w:val="000B60FB"/>
    <w:rsid w:val="000B684E"/>
    <w:rsid w:val="000B6A7A"/>
    <w:rsid w:val="000B7271"/>
    <w:rsid w:val="000B7BFF"/>
    <w:rsid w:val="000C0084"/>
    <w:rsid w:val="000C00F6"/>
    <w:rsid w:val="000C0D7C"/>
    <w:rsid w:val="000C1125"/>
    <w:rsid w:val="000C168B"/>
    <w:rsid w:val="000C1758"/>
    <w:rsid w:val="000C1A7F"/>
    <w:rsid w:val="000C201A"/>
    <w:rsid w:val="000C209A"/>
    <w:rsid w:val="000C2621"/>
    <w:rsid w:val="000C2FD8"/>
    <w:rsid w:val="000C37DD"/>
    <w:rsid w:val="000C3F56"/>
    <w:rsid w:val="000C546C"/>
    <w:rsid w:val="000C5AFF"/>
    <w:rsid w:val="000C5E55"/>
    <w:rsid w:val="000C61C8"/>
    <w:rsid w:val="000C6C35"/>
    <w:rsid w:val="000C703D"/>
    <w:rsid w:val="000C7A83"/>
    <w:rsid w:val="000C7EF9"/>
    <w:rsid w:val="000D021A"/>
    <w:rsid w:val="000D0719"/>
    <w:rsid w:val="000D1353"/>
    <w:rsid w:val="000D178C"/>
    <w:rsid w:val="000D1E1E"/>
    <w:rsid w:val="000D25C6"/>
    <w:rsid w:val="000D2891"/>
    <w:rsid w:val="000D2899"/>
    <w:rsid w:val="000D2EFD"/>
    <w:rsid w:val="000D34A6"/>
    <w:rsid w:val="000D38EC"/>
    <w:rsid w:val="000D4946"/>
    <w:rsid w:val="000D4F5E"/>
    <w:rsid w:val="000D4FAC"/>
    <w:rsid w:val="000D5DAF"/>
    <w:rsid w:val="000D68EB"/>
    <w:rsid w:val="000D7421"/>
    <w:rsid w:val="000D7950"/>
    <w:rsid w:val="000E0087"/>
    <w:rsid w:val="000E0231"/>
    <w:rsid w:val="000E0E0D"/>
    <w:rsid w:val="000E0E94"/>
    <w:rsid w:val="000E1152"/>
    <w:rsid w:val="000E13C1"/>
    <w:rsid w:val="000E1432"/>
    <w:rsid w:val="000E173E"/>
    <w:rsid w:val="000E1D1A"/>
    <w:rsid w:val="000E3578"/>
    <w:rsid w:val="000E39AC"/>
    <w:rsid w:val="000E3DD1"/>
    <w:rsid w:val="000E42AB"/>
    <w:rsid w:val="000E5ABD"/>
    <w:rsid w:val="000E5C3F"/>
    <w:rsid w:val="000E5E56"/>
    <w:rsid w:val="000E5F89"/>
    <w:rsid w:val="000E60DA"/>
    <w:rsid w:val="000E656D"/>
    <w:rsid w:val="000E661F"/>
    <w:rsid w:val="000E727B"/>
    <w:rsid w:val="000E75F9"/>
    <w:rsid w:val="000F01A4"/>
    <w:rsid w:val="000F08D2"/>
    <w:rsid w:val="000F0FB3"/>
    <w:rsid w:val="000F1565"/>
    <w:rsid w:val="000F1694"/>
    <w:rsid w:val="000F26AE"/>
    <w:rsid w:val="000F33D3"/>
    <w:rsid w:val="000F38D4"/>
    <w:rsid w:val="000F3D9E"/>
    <w:rsid w:val="000F404D"/>
    <w:rsid w:val="000F4909"/>
    <w:rsid w:val="000F4BBA"/>
    <w:rsid w:val="000F4C2E"/>
    <w:rsid w:val="000F52CF"/>
    <w:rsid w:val="000F5985"/>
    <w:rsid w:val="000F5EAE"/>
    <w:rsid w:val="000F6C78"/>
    <w:rsid w:val="000F706C"/>
    <w:rsid w:val="000F749C"/>
    <w:rsid w:val="000F75FC"/>
    <w:rsid w:val="000F7826"/>
    <w:rsid w:val="001020C9"/>
    <w:rsid w:val="00102841"/>
    <w:rsid w:val="00102A18"/>
    <w:rsid w:val="00102E15"/>
    <w:rsid w:val="001034E0"/>
    <w:rsid w:val="00103EEC"/>
    <w:rsid w:val="00104466"/>
    <w:rsid w:val="00104DB7"/>
    <w:rsid w:val="001059B0"/>
    <w:rsid w:val="00105C63"/>
    <w:rsid w:val="001066F2"/>
    <w:rsid w:val="00107A9B"/>
    <w:rsid w:val="00107C69"/>
    <w:rsid w:val="0011180E"/>
    <w:rsid w:val="001118B0"/>
    <w:rsid w:val="00111A5C"/>
    <w:rsid w:val="00111EF0"/>
    <w:rsid w:val="001132C7"/>
    <w:rsid w:val="001137EF"/>
    <w:rsid w:val="00113ECB"/>
    <w:rsid w:val="00113F91"/>
    <w:rsid w:val="00114039"/>
    <w:rsid w:val="00114129"/>
    <w:rsid w:val="0011462D"/>
    <w:rsid w:val="00114ABA"/>
    <w:rsid w:val="0011526B"/>
    <w:rsid w:val="0011542A"/>
    <w:rsid w:val="00115529"/>
    <w:rsid w:val="001156BA"/>
    <w:rsid w:val="00115930"/>
    <w:rsid w:val="0011691F"/>
    <w:rsid w:val="00116C82"/>
    <w:rsid w:val="00116DBC"/>
    <w:rsid w:val="00116F8C"/>
    <w:rsid w:val="00117360"/>
    <w:rsid w:val="00117B28"/>
    <w:rsid w:val="00117CB9"/>
    <w:rsid w:val="00120B93"/>
    <w:rsid w:val="0012133D"/>
    <w:rsid w:val="00122C22"/>
    <w:rsid w:val="00123591"/>
    <w:rsid w:val="001235B2"/>
    <w:rsid w:val="00123C92"/>
    <w:rsid w:val="00127480"/>
    <w:rsid w:val="0012770F"/>
    <w:rsid w:val="001304C1"/>
    <w:rsid w:val="00130E4C"/>
    <w:rsid w:val="00131464"/>
    <w:rsid w:val="00131DBB"/>
    <w:rsid w:val="00131ECC"/>
    <w:rsid w:val="0013213B"/>
    <w:rsid w:val="00132344"/>
    <w:rsid w:val="00132D1F"/>
    <w:rsid w:val="00132FEC"/>
    <w:rsid w:val="00133810"/>
    <w:rsid w:val="00134316"/>
    <w:rsid w:val="00134438"/>
    <w:rsid w:val="00134635"/>
    <w:rsid w:val="00134B72"/>
    <w:rsid w:val="00134F3C"/>
    <w:rsid w:val="00135C93"/>
    <w:rsid w:val="00136439"/>
    <w:rsid w:val="00136517"/>
    <w:rsid w:val="00136A69"/>
    <w:rsid w:val="00137587"/>
    <w:rsid w:val="001401AA"/>
    <w:rsid w:val="00140A66"/>
    <w:rsid w:val="00141462"/>
    <w:rsid w:val="00142113"/>
    <w:rsid w:val="00142F2C"/>
    <w:rsid w:val="001438A3"/>
    <w:rsid w:val="00143A4A"/>
    <w:rsid w:val="00143D13"/>
    <w:rsid w:val="001446B6"/>
    <w:rsid w:val="00145399"/>
    <w:rsid w:val="00145B9E"/>
    <w:rsid w:val="0014641F"/>
    <w:rsid w:val="0014684A"/>
    <w:rsid w:val="00146BA9"/>
    <w:rsid w:val="00147480"/>
    <w:rsid w:val="0015000C"/>
    <w:rsid w:val="0015066F"/>
    <w:rsid w:val="001509C2"/>
    <w:rsid w:val="00150B5F"/>
    <w:rsid w:val="00151369"/>
    <w:rsid w:val="00151EE9"/>
    <w:rsid w:val="00152961"/>
    <w:rsid w:val="00153460"/>
    <w:rsid w:val="001535C9"/>
    <w:rsid w:val="001537A5"/>
    <w:rsid w:val="001537C9"/>
    <w:rsid w:val="001543E8"/>
    <w:rsid w:val="00154434"/>
    <w:rsid w:val="00154488"/>
    <w:rsid w:val="00154FAF"/>
    <w:rsid w:val="0015527E"/>
    <w:rsid w:val="00155E85"/>
    <w:rsid w:val="0015619E"/>
    <w:rsid w:val="001563F7"/>
    <w:rsid w:val="00156AD9"/>
    <w:rsid w:val="00160002"/>
    <w:rsid w:val="00160452"/>
    <w:rsid w:val="00160767"/>
    <w:rsid w:val="00160A76"/>
    <w:rsid w:val="00160AC1"/>
    <w:rsid w:val="00161AB0"/>
    <w:rsid w:val="00162542"/>
    <w:rsid w:val="00162B97"/>
    <w:rsid w:val="00162CF0"/>
    <w:rsid w:val="001633CE"/>
    <w:rsid w:val="0016390D"/>
    <w:rsid w:val="0016475A"/>
    <w:rsid w:val="00164F7E"/>
    <w:rsid w:val="001650B2"/>
    <w:rsid w:val="00165903"/>
    <w:rsid w:val="001663D2"/>
    <w:rsid w:val="0016678D"/>
    <w:rsid w:val="0016755A"/>
    <w:rsid w:val="00167577"/>
    <w:rsid w:val="001675CB"/>
    <w:rsid w:val="00167E63"/>
    <w:rsid w:val="00170A76"/>
    <w:rsid w:val="00171108"/>
    <w:rsid w:val="00172113"/>
    <w:rsid w:val="0017254B"/>
    <w:rsid w:val="00172F7F"/>
    <w:rsid w:val="00173443"/>
    <w:rsid w:val="00173505"/>
    <w:rsid w:val="0017403E"/>
    <w:rsid w:val="00174237"/>
    <w:rsid w:val="00174C9B"/>
    <w:rsid w:val="00175131"/>
    <w:rsid w:val="00175166"/>
    <w:rsid w:val="00175877"/>
    <w:rsid w:val="00175B75"/>
    <w:rsid w:val="00175CC5"/>
    <w:rsid w:val="00176345"/>
    <w:rsid w:val="001764ED"/>
    <w:rsid w:val="00177E97"/>
    <w:rsid w:val="00177F82"/>
    <w:rsid w:val="001802E1"/>
    <w:rsid w:val="00180482"/>
    <w:rsid w:val="001809E0"/>
    <w:rsid w:val="00180E5A"/>
    <w:rsid w:val="0018102B"/>
    <w:rsid w:val="0018126B"/>
    <w:rsid w:val="001818C2"/>
    <w:rsid w:val="00181E19"/>
    <w:rsid w:val="00182412"/>
    <w:rsid w:val="00182A77"/>
    <w:rsid w:val="001841F9"/>
    <w:rsid w:val="001842AC"/>
    <w:rsid w:val="0018466D"/>
    <w:rsid w:val="001849CD"/>
    <w:rsid w:val="00184B57"/>
    <w:rsid w:val="00184EC8"/>
    <w:rsid w:val="00185838"/>
    <w:rsid w:val="001866A9"/>
    <w:rsid w:val="001871C0"/>
    <w:rsid w:val="00187328"/>
    <w:rsid w:val="001873BD"/>
    <w:rsid w:val="001875FE"/>
    <w:rsid w:val="00187DD1"/>
    <w:rsid w:val="001903EA"/>
    <w:rsid w:val="0019044D"/>
    <w:rsid w:val="001913EC"/>
    <w:rsid w:val="001915F3"/>
    <w:rsid w:val="00191C17"/>
    <w:rsid w:val="00192395"/>
    <w:rsid w:val="00192A14"/>
    <w:rsid w:val="001952CD"/>
    <w:rsid w:val="00195437"/>
    <w:rsid w:val="00196BDD"/>
    <w:rsid w:val="00196E61"/>
    <w:rsid w:val="00197054"/>
    <w:rsid w:val="00197B8C"/>
    <w:rsid w:val="001A06C9"/>
    <w:rsid w:val="001A0F40"/>
    <w:rsid w:val="001A1DD8"/>
    <w:rsid w:val="001A274A"/>
    <w:rsid w:val="001A2B97"/>
    <w:rsid w:val="001A2C15"/>
    <w:rsid w:val="001A2D1C"/>
    <w:rsid w:val="001A301F"/>
    <w:rsid w:val="001A47E3"/>
    <w:rsid w:val="001A4846"/>
    <w:rsid w:val="001A5002"/>
    <w:rsid w:val="001A5AAA"/>
    <w:rsid w:val="001A6245"/>
    <w:rsid w:val="001A796B"/>
    <w:rsid w:val="001B1DD4"/>
    <w:rsid w:val="001B1FA8"/>
    <w:rsid w:val="001B217D"/>
    <w:rsid w:val="001B295B"/>
    <w:rsid w:val="001B39F4"/>
    <w:rsid w:val="001B3B6B"/>
    <w:rsid w:val="001B489F"/>
    <w:rsid w:val="001B5591"/>
    <w:rsid w:val="001B5C7F"/>
    <w:rsid w:val="001B634B"/>
    <w:rsid w:val="001B6518"/>
    <w:rsid w:val="001B6EBB"/>
    <w:rsid w:val="001B7746"/>
    <w:rsid w:val="001B7961"/>
    <w:rsid w:val="001B7BDC"/>
    <w:rsid w:val="001C05A1"/>
    <w:rsid w:val="001C09B3"/>
    <w:rsid w:val="001C09B5"/>
    <w:rsid w:val="001C0EFC"/>
    <w:rsid w:val="001C117F"/>
    <w:rsid w:val="001C1315"/>
    <w:rsid w:val="001C3E2E"/>
    <w:rsid w:val="001C461C"/>
    <w:rsid w:val="001C49F7"/>
    <w:rsid w:val="001C4D5C"/>
    <w:rsid w:val="001C62DE"/>
    <w:rsid w:val="001C75D3"/>
    <w:rsid w:val="001C7C70"/>
    <w:rsid w:val="001C7D35"/>
    <w:rsid w:val="001D0739"/>
    <w:rsid w:val="001D1069"/>
    <w:rsid w:val="001D1207"/>
    <w:rsid w:val="001D19A6"/>
    <w:rsid w:val="001D2110"/>
    <w:rsid w:val="001D29EB"/>
    <w:rsid w:val="001D4E08"/>
    <w:rsid w:val="001D5598"/>
    <w:rsid w:val="001D55D5"/>
    <w:rsid w:val="001D5D0A"/>
    <w:rsid w:val="001D603A"/>
    <w:rsid w:val="001D63DA"/>
    <w:rsid w:val="001D6551"/>
    <w:rsid w:val="001D692E"/>
    <w:rsid w:val="001D6AEA"/>
    <w:rsid w:val="001D6EF7"/>
    <w:rsid w:val="001D6F8F"/>
    <w:rsid w:val="001D7215"/>
    <w:rsid w:val="001D7B55"/>
    <w:rsid w:val="001D7DF7"/>
    <w:rsid w:val="001E04ED"/>
    <w:rsid w:val="001E085F"/>
    <w:rsid w:val="001E0CD2"/>
    <w:rsid w:val="001E0DCF"/>
    <w:rsid w:val="001E14DA"/>
    <w:rsid w:val="001E191F"/>
    <w:rsid w:val="001E1EEC"/>
    <w:rsid w:val="001E202C"/>
    <w:rsid w:val="001E234A"/>
    <w:rsid w:val="001E3776"/>
    <w:rsid w:val="001E3C81"/>
    <w:rsid w:val="001E415A"/>
    <w:rsid w:val="001E4C41"/>
    <w:rsid w:val="001E4C88"/>
    <w:rsid w:val="001E4CFF"/>
    <w:rsid w:val="001E5BBF"/>
    <w:rsid w:val="001E5DFC"/>
    <w:rsid w:val="001E68E2"/>
    <w:rsid w:val="001E7ECF"/>
    <w:rsid w:val="001F0274"/>
    <w:rsid w:val="001F06F1"/>
    <w:rsid w:val="001F111D"/>
    <w:rsid w:val="001F1419"/>
    <w:rsid w:val="001F2385"/>
    <w:rsid w:val="001F2437"/>
    <w:rsid w:val="001F245D"/>
    <w:rsid w:val="001F2C84"/>
    <w:rsid w:val="001F2F59"/>
    <w:rsid w:val="001F3625"/>
    <w:rsid w:val="001F393B"/>
    <w:rsid w:val="001F3D5B"/>
    <w:rsid w:val="001F488A"/>
    <w:rsid w:val="001F49AF"/>
    <w:rsid w:val="001F6C66"/>
    <w:rsid w:val="001F6CD2"/>
    <w:rsid w:val="001F6FA0"/>
    <w:rsid w:val="001F78CB"/>
    <w:rsid w:val="00200F64"/>
    <w:rsid w:val="00201C07"/>
    <w:rsid w:val="00203081"/>
    <w:rsid w:val="0020310A"/>
    <w:rsid w:val="00203589"/>
    <w:rsid w:val="002038E8"/>
    <w:rsid w:val="00205EDA"/>
    <w:rsid w:val="0020626E"/>
    <w:rsid w:val="002062D8"/>
    <w:rsid w:val="0020698A"/>
    <w:rsid w:val="00206FB2"/>
    <w:rsid w:val="00207955"/>
    <w:rsid w:val="00207A54"/>
    <w:rsid w:val="00207AF4"/>
    <w:rsid w:val="00207DA7"/>
    <w:rsid w:val="00211EB8"/>
    <w:rsid w:val="00212B02"/>
    <w:rsid w:val="00212B22"/>
    <w:rsid w:val="00212E31"/>
    <w:rsid w:val="002140D4"/>
    <w:rsid w:val="00214AE2"/>
    <w:rsid w:val="00215E38"/>
    <w:rsid w:val="0021645D"/>
    <w:rsid w:val="002164F5"/>
    <w:rsid w:val="00216994"/>
    <w:rsid w:val="00216A59"/>
    <w:rsid w:val="00217196"/>
    <w:rsid w:val="0021736E"/>
    <w:rsid w:val="00217CFF"/>
    <w:rsid w:val="002207C6"/>
    <w:rsid w:val="00220B73"/>
    <w:rsid w:val="00220FE3"/>
    <w:rsid w:val="00221510"/>
    <w:rsid w:val="00221821"/>
    <w:rsid w:val="0022191C"/>
    <w:rsid w:val="002219A4"/>
    <w:rsid w:val="002229D8"/>
    <w:rsid w:val="0022460A"/>
    <w:rsid w:val="00224FEB"/>
    <w:rsid w:val="00225846"/>
    <w:rsid w:val="0022688A"/>
    <w:rsid w:val="00226BAE"/>
    <w:rsid w:val="00227071"/>
    <w:rsid w:val="00227075"/>
    <w:rsid w:val="0023060E"/>
    <w:rsid w:val="00233172"/>
    <w:rsid w:val="00234C8C"/>
    <w:rsid w:val="00234E4D"/>
    <w:rsid w:val="00235206"/>
    <w:rsid w:val="002353C2"/>
    <w:rsid w:val="00235B87"/>
    <w:rsid w:val="0023677B"/>
    <w:rsid w:val="00236FDF"/>
    <w:rsid w:val="00237910"/>
    <w:rsid w:val="0024030E"/>
    <w:rsid w:val="002404B7"/>
    <w:rsid w:val="00240BBC"/>
    <w:rsid w:val="00241472"/>
    <w:rsid w:val="00241851"/>
    <w:rsid w:val="00242582"/>
    <w:rsid w:val="0024275D"/>
    <w:rsid w:val="00243490"/>
    <w:rsid w:val="002438BB"/>
    <w:rsid w:val="00243BC8"/>
    <w:rsid w:val="00243BED"/>
    <w:rsid w:val="0024420A"/>
    <w:rsid w:val="00244D7E"/>
    <w:rsid w:val="00244D82"/>
    <w:rsid w:val="00247793"/>
    <w:rsid w:val="00247BB9"/>
    <w:rsid w:val="00247D16"/>
    <w:rsid w:val="00250D1D"/>
    <w:rsid w:val="00250FA4"/>
    <w:rsid w:val="0025145D"/>
    <w:rsid w:val="0025190A"/>
    <w:rsid w:val="0025287E"/>
    <w:rsid w:val="00252B26"/>
    <w:rsid w:val="00252B5F"/>
    <w:rsid w:val="00252E82"/>
    <w:rsid w:val="00253192"/>
    <w:rsid w:val="00253797"/>
    <w:rsid w:val="0025394C"/>
    <w:rsid w:val="00253DE4"/>
    <w:rsid w:val="002542FF"/>
    <w:rsid w:val="002545F6"/>
    <w:rsid w:val="00255429"/>
    <w:rsid w:val="0025565D"/>
    <w:rsid w:val="002557D8"/>
    <w:rsid w:val="0025590B"/>
    <w:rsid w:val="00255A21"/>
    <w:rsid w:val="00255F21"/>
    <w:rsid w:val="002562A9"/>
    <w:rsid w:val="002563CB"/>
    <w:rsid w:val="002568CF"/>
    <w:rsid w:val="00256B42"/>
    <w:rsid w:val="00256C52"/>
    <w:rsid w:val="00256D10"/>
    <w:rsid w:val="00257244"/>
    <w:rsid w:val="002575F3"/>
    <w:rsid w:val="00257BA3"/>
    <w:rsid w:val="002604DE"/>
    <w:rsid w:val="00261205"/>
    <w:rsid w:val="00261210"/>
    <w:rsid w:val="00261B37"/>
    <w:rsid w:val="00262294"/>
    <w:rsid w:val="002622CD"/>
    <w:rsid w:val="00262D3A"/>
    <w:rsid w:val="00263E3A"/>
    <w:rsid w:val="00264A0A"/>
    <w:rsid w:val="00264E5A"/>
    <w:rsid w:val="002652DD"/>
    <w:rsid w:val="00265485"/>
    <w:rsid w:val="002654EF"/>
    <w:rsid w:val="00265C87"/>
    <w:rsid w:val="00266E74"/>
    <w:rsid w:val="002672D6"/>
    <w:rsid w:val="002675D4"/>
    <w:rsid w:val="002676A7"/>
    <w:rsid w:val="00270F24"/>
    <w:rsid w:val="00271DA3"/>
    <w:rsid w:val="002723D9"/>
    <w:rsid w:val="00272485"/>
    <w:rsid w:val="00272536"/>
    <w:rsid w:val="00272A14"/>
    <w:rsid w:val="00272E44"/>
    <w:rsid w:val="00273501"/>
    <w:rsid w:val="002737CD"/>
    <w:rsid w:val="0027617A"/>
    <w:rsid w:val="00276447"/>
    <w:rsid w:val="0027655B"/>
    <w:rsid w:val="00276E41"/>
    <w:rsid w:val="00277927"/>
    <w:rsid w:val="00281EFC"/>
    <w:rsid w:val="00282097"/>
    <w:rsid w:val="00284094"/>
    <w:rsid w:val="0028476F"/>
    <w:rsid w:val="002857E7"/>
    <w:rsid w:val="002858FB"/>
    <w:rsid w:val="0028641B"/>
    <w:rsid w:val="002865FE"/>
    <w:rsid w:val="00286635"/>
    <w:rsid w:val="00286740"/>
    <w:rsid w:val="00287A12"/>
    <w:rsid w:val="002906C6"/>
    <w:rsid w:val="00290B3C"/>
    <w:rsid w:val="00291016"/>
    <w:rsid w:val="00291235"/>
    <w:rsid w:val="0029214C"/>
    <w:rsid w:val="002938B2"/>
    <w:rsid w:val="002938B9"/>
    <w:rsid w:val="00293F8F"/>
    <w:rsid w:val="002944C2"/>
    <w:rsid w:val="0029511C"/>
    <w:rsid w:val="002953B1"/>
    <w:rsid w:val="00295ED5"/>
    <w:rsid w:val="00295F66"/>
    <w:rsid w:val="002976B4"/>
    <w:rsid w:val="002978A8"/>
    <w:rsid w:val="00297E70"/>
    <w:rsid w:val="002A0033"/>
    <w:rsid w:val="002A0164"/>
    <w:rsid w:val="002A045D"/>
    <w:rsid w:val="002A052A"/>
    <w:rsid w:val="002A1713"/>
    <w:rsid w:val="002A18AB"/>
    <w:rsid w:val="002A232C"/>
    <w:rsid w:val="002A2402"/>
    <w:rsid w:val="002A2970"/>
    <w:rsid w:val="002A3741"/>
    <w:rsid w:val="002A443F"/>
    <w:rsid w:val="002A4653"/>
    <w:rsid w:val="002A4926"/>
    <w:rsid w:val="002A6CB9"/>
    <w:rsid w:val="002A7026"/>
    <w:rsid w:val="002A71B9"/>
    <w:rsid w:val="002A7647"/>
    <w:rsid w:val="002A7832"/>
    <w:rsid w:val="002A7999"/>
    <w:rsid w:val="002B08AE"/>
    <w:rsid w:val="002B0A37"/>
    <w:rsid w:val="002B0AD9"/>
    <w:rsid w:val="002B2028"/>
    <w:rsid w:val="002B2ADD"/>
    <w:rsid w:val="002B2AE2"/>
    <w:rsid w:val="002B2F22"/>
    <w:rsid w:val="002B2F5D"/>
    <w:rsid w:val="002B323D"/>
    <w:rsid w:val="002B4233"/>
    <w:rsid w:val="002B567A"/>
    <w:rsid w:val="002B60F6"/>
    <w:rsid w:val="002B7B8D"/>
    <w:rsid w:val="002B7E90"/>
    <w:rsid w:val="002C005E"/>
    <w:rsid w:val="002C020A"/>
    <w:rsid w:val="002C05BF"/>
    <w:rsid w:val="002C06F1"/>
    <w:rsid w:val="002C0A3B"/>
    <w:rsid w:val="002C0A8D"/>
    <w:rsid w:val="002C0D13"/>
    <w:rsid w:val="002C1BDE"/>
    <w:rsid w:val="002C1BE9"/>
    <w:rsid w:val="002C1D6A"/>
    <w:rsid w:val="002C1F8D"/>
    <w:rsid w:val="002C2A78"/>
    <w:rsid w:val="002C2B6B"/>
    <w:rsid w:val="002C32CD"/>
    <w:rsid w:val="002C3EDF"/>
    <w:rsid w:val="002C4134"/>
    <w:rsid w:val="002C4146"/>
    <w:rsid w:val="002C52EE"/>
    <w:rsid w:val="002C5B78"/>
    <w:rsid w:val="002C5DA8"/>
    <w:rsid w:val="002C6401"/>
    <w:rsid w:val="002C6B1B"/>
    <w:rsid w:val="002C70FB"/>
    <w:rsid w:val="002C71D6"/>
    <w:rsid w:val="002C7577"/>
    <w:rsid w:val="002D05C5"/>
    <w:rsid w:val="002D0649"/>
    <w:rsid w:val="002D06BC"/>
    <w:rsid w:val="002D0DB8"/>
    <w:rsid w:val="002D14B3"/>
    <w:rsid w:val="002D215D"/>
    <w:rsid w:val="002D25B0"/>
    <w:rsid w:val="002D2622"/>
    <w:rsid w:val="002D2881"/>
    <w:rsid w:val="002D33C3"/>
    <w:rsid w:val="002D3970"/>
    <w:rsid w:val="002D4226"/>
    <w:rsid w:val="002D5637"/>
    <w:rsid w:val="002D59BA"/>
    <w:rsid w:val="002D5ECF"/>
    <w:rsid w:val="002D5F57"/>
    <w:rsid w:val="002D618E"/>
    <w:rsid w:val="002D6328"/>
    <w:rsid w:val="002D7E44"/>
    <w:rsid w:val="002E01C3"/>
    <w:rsid w:val="002E0B59"/>
    <w:rsid w:val="002E1476"/>
    <w:rsid w:val="002E217D"/>
    <w:rsid w:val="002E2892"/>
    <w:rsid w:val="002E3319"/>
    <w:rsid w:val="002E4EC5"/>
    <w:rsid w:val="002E565B"/>
    <w:rsid w:val="002E58FC"/>
    <w:rsid w:val="002E5A13"/>
    <w:rsid w:val="002E5CA8"/>
    <w:rsid w:val="002E5FFF"/>
    <w:rsid w:val="002E6501"/>
    <w:rsid w:val="002E66BA"/>
    <w:rsid w:val="002E692F"/>
    <w:rsid w:val="002E6EEB"/>
    <w:rsid w:val="002E7280"/>
    <w:rsid w:val="002E73C9"/>
    <w:rsid w:val="002E75CD"/>
    <w:rsid w:val="002E7769"/>
    <w:rsid w:val="002F048B"/>
    <w:rsid w:val="002F091D"/>
    <w:rsid w:val="002F1220"/>
    <w:rsid w:val="002F1D92"/>
    <w:rsid w:val="002F2963"/>
    <w:rsid w:val="002F2E56"/>
    <w:rsid w:val="002F335B"/>
    <w:rsid w:val="002F373E"/>
    <w:rsid w:val="002F3FEF"/>
    <w:rsid w:val="002F49C3"/>
    <w:rsid w:val="002F4B90"/>
    <w:rsid w:val="002F4D9E"/>
    <w:rsid w:val="002F5B3C"/>
    <w:rsid w:val="002F6331"/>
    <w:rsid w:val="002F7895"/>
    <w:rsid w:val="002F7E21"/>
    <w:rsid w:val="00300E1C"/>
    <w:rsid w:val="0030120B"/>
    <w:rsid w:val="0030140C"/>
    <w:rsid w:val="00301ABF"/>
    <w:rsid w:val="00301D7D"/>
    <w:rsid w:val="00302034"/>
    <w:rsid w:val="00302B2E"/>
    <w:rsid w:val="00302D88"/>
    <w:rsid w:val="00302E8D"/>
    <w:rsid w:val="0030347F"/>
    <w:rsid w:val="0030438D"/>
    <w:rsid w:val="00304C11"/>
    <w:rsid w:val="00305BB8"/>
    <w:rsid w:val="00305EF8"/>
    <w:rsid w:val="003063B5"/>
    <w:rsid w:val="003068D7"/>
    <w:rsid w:val="003100EE"/>
    <w:rsid w:val="003101BC"/>
    <w:rsid w:val="0031073B"/>
    <w:rsid w:val="003108B8"/>
    <w:rsid w:val="00310D67"/>
    <w:rsid w:val="00310ED7"/>
    <w:rsid w:val="003115B2"/>
    <w:rsid w:val="003119B0"/>
    <w:rsid w:val="00311E86"/>
    <w:rsid w:val="00312177"/>
    <w:rsid w:val="0031359C"/>
    <w:rsid w:val="00314444"/>
    <w:rsid w:val="00314A90"/>
    <w:rsid w:val="00314BF6"/>
    <w:rsid w:val="003168D1"/>
    <w:rsid w:val="00316DD5"/>
    <w:rsid w:val="003174D9"/>
    <w:rsid w:val="00317555"/>
    <w:rsid w:val="00317D79"/>
    <w:rsid w:val="00317F2A"/>
    <w:rsid w:val="00317F6F"/>
    <w:rsid w:val="00320117"/>
    <w:rsid w:val="0032047D"/>
    <w:rsid w:val="00320E99"/>
    <w:rsid w:val="00320F15"/>
    <w:rsid w:val="003210E9"/>
    <w:rsid w:val="003213EE"/>
    <w:rsid w:val="00321710"/>
    <w:rsid w:val="003217CA"/>
    <w:rsid w:val="00321C9E"/>
    <w:rsid w:val="00321CF2"/>
    <w:rsid w:val="00321D99"/>
    <w:rsid w:val="00322879"/>
    <w:rsid w:val="00323160"/>
    <w:rsid w:val="003236AF"/>
    <w:rsid w:val="0032411B"/>
    <w:rsid w:val="003241A3"/>
    <w:rsid w:val="00324B55"/>
    <w:rsid w:val="003251BA"/>
    <w:rsid w:val="00325A57"/>
    <w:rsid w:val="00326AE6"/>
    <w:rsid w:val="00327C3A"/>
    <w:rsid w:val="0033086E"/>
    <w:rsid w:val="003308FA"/>
    <w:rsid w:val="00330BA1"/>
    <w:rsid w:val="003316AF"/>
    <w:rsid w:val="00331A95"/>
    <w:rsid w:val="0033209A"/>
    <w:rsid w:val="00332EB7"/>
    <w:rsid w:val="00333CCE"/>
    <w:rsid w:val="00333DC6"/>
    <w:rsid w:val="00333E8C"/>
    <w:rsid w:val="00334F74"/>
    <w:rsid w:val="003354B9"/>
    <w:rsid w:val="0033587C"/>
    <w:rsid w:val="003358C0"/>
    <w:rsid w:val="00335E90"/>
    <w:rsid w:val="00336355"/>
    <w:rsid w:val="00336820"/>
    <w:rsid w:val="00336AA8"/>
    <w:rsid w:val="00336E7B"/>
    <w:rsid w:val="003375D1"/>
    <w:rsid w:val="00337D5E"/>
    <w:rsid w:val="0034014F"/>
    <w:rsid w:val="00340524"/>
    <w:rsid w:val="00340791"/>
    <w:rsid w:val="0034101D"/>
    <w:rsid w:val="003416C2"/>
    <w:rsid w:val="003427C6"/>
    <w:rsid w:val="00342A1A"/>
    <w:rsid w:val="00342D6A"/>
    <w:rsid w:val="00343152"/>
    <w:rsid w:val="00343714"/>
    <w:rsid w:val="00343BE0"/>
    <w:rsid w:val="00343C99"/>
    <w:rsid w:val="003442B6"/>
    <w:rsid w:val="0034437D"/>
    <w:rsid w:val="003459A7"/>
    <w:rsid w:val="0034623D"/>
    <w:rsid w:val="0034651D"/>
    <w:rsid w:val="00346533"/>
    <w:rsid w:val="0034761E"/>
    <w:rsid w:val="00347C8C"/>
    <w:rsid w:val="00347D09"/>
    <w:rsid w:val="00347F5B"/>
    <w:rsid w:val="00350786"/>
    <w:rsid w:val="00350E30"/>
    <w:rsid w:val="003511C9"/>
    <w:rsid w:val="003514F6"/>
    <w:rsid w:val="003524DF"/>
    <w:rsid w:val="00352E81"/>
    <w:rsid w:val="0035374A"/>
    <w:rsid w:val="00354AFD"/>
    <w:rsid w:val="00354B55"/>
    <w:rsid w:val="00355A54"/>
    <w:rsid w:val="00355E28"/>
    <w:rsid w:val="00356052"/>
    <w:rsid w:val="00356BC3"/>
    <w:rsid w:val="00357644"/>
    <w:rsid w:val="00357651"/>
    <w:rsid w:val="00357CC8"/>
    <w:rsid w:val="00360CE8"/>
    <w:rsid w:val="00360D92"/>
    <w:rsid w:val="003626FD"/>
    <w:rsid w:val="0036280A"/>
    <w:rsid w:val="00362E62"/>
    <w:rsid w:val="00363595"/>
    <w:rsid w:val="00363776"/>
    <w:rsid w:val="00363BE1"/>
    <w:rsid w:val="00363D48"/>
    <w:rsid w:val="003646B9"/>
    <w:rsid w:val="00364932"/>
    <w:rsid w:val="0036500A"/>
    <w:rsid w:val="00365D2D"/>
    <w:rsid w:val="00366448"/>
    <w:rsid w:val="003664A1"/>
    <w:rsid w:val="0036760F"/>
    <w:rsid w:val="00371377"/>
    <w:rsid w:val="0037277F"/>
    <w:rsid w:val="00373F52"/>
    <w:rsid w:val="00374942"/>
    <w:rsid w:val="003752FB"/>
    <w:rsid w:val="0037542F"/>
    <w:rsid w:val="0037593E"/>
    <w:rsid w:val="003759F3"/>
    <w:rsid w:val="00375AD8"/>
    <w:rsid w:val="00376C06"/>
    <w:rsid w:val="003774DC"/>
    <w:rsid w:val="00377E41"/>
    <w:rsid w:val="00380176"/>
    <w:rsid w:val="00380589"/>
    <w:rsid w:val="0038069D"/>
    <w:rsid w:val="003812BB"/>
    <w:rsid w:val="00381401"/>
    <w:rsid w:val="00381AFB"/>
    <w:rsid w:val="00381CD2"/>
    <w:rsid w:val="00382185"/>
    <w:rsid w:val="003826BE"/>
    <w:rsid w:val="00382743"/>
    <w:rsid w:val="00382E50"/>
    <w:rsid w:val="003845B1"/>
    <w:rsid w:val="00384824"/>
    <w:rsid w:val="00385081"/>
    <w:rsid w:val="003857D1"/>
    <w:rsid w:val="0038583E"/>
    <w:rsid w:val="00385B1C"/>
    <w:rsid w:val="00385E7C"/>
    <w:rsid w:val="00386DC5"/>
    <w:rsid w:val="00386F1E"/>
    <w:rsid w:val="00386F9F"/>
    <w:rsid w:val="003878F5"/>
    <w:rsid w:val="003908BE"/>
    <w:rsid w:val="0039090C"/>
    <w:rsid w:val="00390C41"/>
    <w:rsid w:val="00391052"/>
    <w:rsid w:val="0039105E"/>
    <w:rsid w:val="00391226"/>
    <w:rsid w:val="00392A36"/>
    <w:rsid w:val="00392C0F"/>
    <w:rsid w:val="00392D79"/>
    <w:rsid w:val="003931B2"/>
    <w:rsid w:val="00393D76"/>
    <w:rsid w:val="003941C5"/>
    <w:rsid w:val="0039454A"/>
    <w:rsid w:val="00394CE6"/>
    <w:rsid w:val="00394DF7"/>
    <w:rsid w:val="0039584A"/>
    <w:rsid w:val="00395A68"/>
    <w:rsid w:val="00395E06"/>
    <w:rsid w:val="00395EB0"/>
    <w:rsid w:val="00396336"/>
    <w:rsid w:val="003966FB"/>
    <w:rsid w:val="003972F5"/>
    <w:rsid w:val="00397324"/>
    <w:rsid w:val="00397AA0"/>
    <w:rsid w:val="00397D4D"/>
    <w:rsid w:val="003A09EC"/>
    <w:rsid w:val="003A1D98"/>
    <w:rsid w:val="003A2E75"/>
    <w:rsid w:val="003A2EA5"/>
    <w:rsid w:val="003A2F11"/>
    <w:rsid w:val="003A4141"/>
    <w:rsid w:val="003A50A6"/>
    <w:rsid w:val="003A5519"/>
    <w:rsid w:val="003A55B0"/>
    <w:rsid w:val="003A5D48"/>
    <w:rsid w:val="003A7523"/>
    <w:rsid w:val="003A776F"/>
    <w:rsid w:val="003A7860"/>
    <w:rsid w:val="003A7B68"/>
    <w:rsid w:val="003B1323"/>
    <w:rsid w:val="003B1405"/>
    <w:rsid w:val="003B15D8"/>
    <w:rsid w:val="003B1636"/>
    <w:rsid w:val="003B1664"/>
    <w:rsid w:val="003B171E"/>
    <w:rsid w:val="003B176E"/>
    <w:rsid w:val="003B1812"/>
    <w:rsid w:val="003B1D3C"/>
    <w:rsid w:val="003B1DF8"/>
    <w:rsid w:val="003B295A"/>
    <w:rsid w:val="003B2DC0"/>
    <w:rsid w:val="003B3758"/>
    <w:rsid w:val="003B4CE6"/>
    <w:rsid w:val="003B5060"/>
    <w:rsid w:val="003B540B"/>
    <w:rsid w:val="003B5448"/>
    <w:rsid w:val="003B60E1"/>
    <w:rsid w:val="003B6572"/>
    <w:rsid w:val="003B663A"/>
    <w:rsid w:val="003B7606"/>
    <w:rsid w:val="003B7B09"/>
    <w:rsid w:val="003B7BCF"/>
    <w:rsid w:val="003B7ED3"/>
    <w:rsid w:val="003C0170"/>
    <w:rsid w:val="003C1904"/>
    <w:rsid w:val="003C1A63"/>
    <w:rsid w:val="003C224B"/>
    <w:rsid w:val="003C22D5"/>
    <w:rsid w:val="003C2685"/>
    <w:rsid w:val="003C33DE"/>
    <w:rsid w:val="003C391A"/>
    <w:rsid w:val="003C3D17"/>
    <w:rsid w:val="003C4384"/>
    <w:rsid w:val="003C497B"/>
    <w:rsid w:val="003C4CFA"/>
    <w:rsid w:val="003C4EA8"/>
    <w:rsid w:val="003C573A"/>
    <w:rsid w:val="003C5A4E"/>
    <w:rsid w:val="003C5A7A"/>
    <w:rsid w:val="003C6313"/>
    <w:rsid w:val="003C66D7"/>
    <w:rsid w:val="003C6FF0"/>
    <w:rsid w:val="003C7136"/>
    <w:rsid w:val="003C7195"/>
    <w:rsid w:val="003C7396"/>
    <w:rsid w:val="003C798E"/>
    <w:rsid w:val="003C7A0D"/>
    <w:rsid w:val="003D004A"/>
    <w:rsid w:val="003D08E4"/>
    <w:rsid w:val="003D0ABE"/>
    <w:rsid w:val="003D0CCA"/>
    <w:rsid w:val="003D21A9"/>
    <w:rsid w:val="003D248C"/>
    <w:rsid w:val="003D251D"/>
    <w:rsid w:val="003D2A23"/>
    <w:rsid w:val="003D3050"/>
    <w:rsid w:val="003D3398"/>
    <w:rsid w:val="003D35B1"/>
    <w:rsid w:val="003D40F2"/>
    <w:rsid w:val="003D449B"/>
    <w:rsid w:val="003D454B"/>
    <w:rsid w:val="003D4702"/>
    <w:rsid w:val="003D4752"/>
    <w:rsid w:val="003D4A92"/>
    <w:rsid w:val="003D4C9D"/>
    <w:rsid w:val="003D4D5A"/>
    <w:rsid w:val="003D4D6D"/>
    <w:rsid w:val="003D5030"/>
    <w:rsid w:val="003D58E0"/>
    <w:rsid w:val="003D5EDE"/>
    <w:rsid w:val="003D60A8"/>
    <w:rsid w:val="003D62E8"/>
    <w:rsid w:val="003D65B4"/>
    <w:rsid w:val="003D7748"/>
    <w:rsid w:val="003D79B2"/>
    <w:rsid w:val="003E006C"/>
    <w:rsid w:val="003E0136"/>
    <w:rsid w:val="003E071A"/>
    <w:rsid w:val="003E0B93"/>
    <w:rsid w:val="003E1E78"/>
    <w:rsid w:val="003E2264"/>
    <w:rsid w:val="003E380E"/>
    <w:rsid w:val="003E3C45"/>
    <w:rsid w:val="003E3CEC"/>
    <w:rsid w:val="003E43BC"/>
    <w:rsid w:val="003E4D91"/>
    <w:rsid w:val="003E555F"/>
    <w:rsid w:val="003E5E60"/>
    <w:rsid w:val="003E7F94"/>
    <w:rsid w:val="003F01E9"/>
    <w:rsid w:val="003F1198"/>
    <w:rsid w:val="003F1395"/>
    <w:rsid w:val="003F15B7"/>
    <w:rsid w:val="003F17CE"/>
    <w:rsid w:val="003F1FDC"/>
    <w:rsid w:val="003F2605"/>
    <w:rsid w:val="003F2C88"/>
    <w:rsid w:val="003F3B74"/>
    <w:rsid w:val="003F4234"/>
    <w:rsid w:val="003F473D"/>
    <w:rsid w:val="003F4D82"/>
    <w:rsid w:val="003F56E3"/>
    <w:rsid w:val="003F5C6A"/>
    <w:rsid w:val="003F5EB4"/>
    <w:rsid w:val="003F60A7"/>
    <w:rsid w:val="003F64F5"/>
    <w:rsid w:val="003F68F4"/>
    <w:rsid w:val="003F7060"/>
    <w:rsid w:val="003F71DD"/>
    <w:rsid w:val="00400101"/>
    <w:rsid w:val="00401AD2"/>
    <w:rsid w:val="00401CDB"/>
    <w:rsid w:val="00401F76"/>
    <w:rsid w:val="004020DA"/>
    <w:rsid w:val="004028D1"/>
    <w:rsid w:val="00402A37"/>
    <w:rsid w:val="00403236"/>
    <w:rsid w:val="004035A5"/>
    <w:rsid w:val="004039FE"/>
    <w:rsid w:val="00403EC4"/>
    <w:rsid w:val="00403F27"/>
    <w:rsid w:val="00403FFC"/>
    <w:rsid w:val="0040413E"/>
    <w:rsid w:val="004051A2"/>
    <w:rsid w:val="0040639F"/>
    <w:rsid w:val="004065ED"/>
    <w:rsid w:val="00410AD6"/>
    <w:rsid w:val="004110B2"/>
    <w:rsid w:val="004110EF"/>
    <w:rsid w:val="0041212E"/>
    <w:rsid w:val="004129D2"/>
    <w:rsid w:val="00413A15"/>
    <w:rsid w:val="00413C3A"/>
    <w:rsid w:val="00415171"/>
    <w:rsid w:val="004168C9"/>
    <w:rsid w:val="00416920"/>
    <w:rsid w:val="00416CE7"/>
    <w:rsid w:val="00416FB1"/>
    <w:rsid w:val="00417476"/>
    <w:rsid w:val="00417D22"/>
    <w:rsid w:val="004202DF"/>
    <w:rsid w:val="0042133A"/>
    <w:rsid w:val="0042145F"/>
    <w:rsid w:val="004220C8"/>
    <w:rsid w:val="00422D4E"/>
    <w:rsid w:val="00422D8D"/>
    <w:rsid w:val="0042316F"/>
    <w:rsid w:val="00423551"/>
    <w:rsid w:val="00423E25"/>
    <w:rsid w:val="0042494C"/>
    <w:rsid w:val="00424A00"/>
    <w:rsid w:val="00424C69"/>
    <w:rsid w:val="00424F4B"/>
    <w:rsid w:val="0042593E"/>
    <w:rsid w:val="00425D84"/>
    <w:rsid w:val="00426D94"/>
    <w:rsid w:val="0042763F"/>
    <w:rsid w:val="004311BB"/>
    <w:rsid w:val="00431F43"/>
    <w:rsid w:val="00432A47"/>
    <w:rsid w:val="004332AC"/>
    <w:rsid w:val="00433963"/>
    <w:rsid w:val="00433A88"/>
    <w:rsid w:val="00434315"/>
    <w:rsid w:val="004345A9"/>
    <w:rsid w:val="00434CDF"/>
    <w:rsid w:val="00434F0D"/>
    <w:rsid w:val="004351AB"/>
    <w:rsid w:val="0043632A"/>
    <w:rsid w:val="0043644C"/>
    <w:rsid w:val="0043715F"/>
    <w:rsid w:val="0043773E"/>
    <w:rsid w:val="00437B4A"/>
    <w:rsid w:val="00440432"/>
    <w:rsid w:val="00440467"/>
    <w:rsid w:val="00441C81"/>
    <w:rsid w:val="004424FD"/>
    <w:rsid w:val="00442FBC"/>
    <w:rsid w:val="004432FF"/>
    <w:rsid w:val="00443B6F"/>
    <w:rsid w:val="0044407C"/>
    <w:rsid w:val="0044416E"/>
    <w:rsid w:val="0044419A"/>
    <w:rsid w:val="004441E1"/>
    <w:rsid w:val="0044436B"/>
    <w:rsid w:val="004453FF"/>
    <w:rsid w:val="0044552D"/>
    <w:rsid w:val="004457DD"/>
    <w:rsid w:val="00445F2E"/>
    <w:rsid w:val="004467F1"/>
    <w:rsid w:val="004467FC"/>
    <w:rsid w:val="004470F8"/>
    <w:rsid w:val="004479DE"/>
    <w:rsid w:val="00447B91"/>
    <w:rsid w:val="00451388"/>
    <w:rsid w:val="00451559"/>
    <w:rsid w:val="00451D1C"/>
    <w:rsid w:val="00451E24"/>
    <w:rsid w:val="00451F10"/>
    <w:rsid w:val="004531AC"/>
    <w:rsid w:val="00454012"/>
    <w:rsid w:val="004544C6"/>
    <w:rsid w:val="0045450B"/>
    <w:rsid w:val="004545D5"/>
    <w:rsid w:val="00454A41"/>
    <w:rsid w:val="00455845"/>
    <w:rsid w:val="004560E0"/>
    <w:rsid w:val="004562F2"/>
    <w:rsid w:val="00456DAE"/>
    <w:rsid w:val="004573A2"/>
    <w:rsid w:val="004603D4"/>
    <w:rsid w:val="00460523"/>
    <w:rsid w:val="00460601"/>
    <w:rsid w:val="00461B29"/>
    <w:rsid w:val="00461C0B"/>
    <w:rsid w:val="00461FAE"/>
    <w:rsid w:val="004622C4"/>
    <w:rsid w:val="00463146"/>
    <w:rsid w:val="004631E2"/>
    <w:rsid w:val="004636FF"/>
    <w:rsid w:val="0046377A"/>
    <w:rsid w:val="0046409C"/>
    <w:rsid w:val="00464D96"/>
    <w:rsid w:val="00464FAC"/>
    <w:rsid w:val="0046518B"/>
    <w:rsid w:val="00466E05"/>
    <w:rsid w:val="00467104"/>
    <w:rsid w:val="0046782E"/>
    <w:rsid w:val="0047003A"/>
    <w:rsid w:val="00470D72"/>
    <w:rsid w:val="00471055"/>
    <w:rsid w:val="00471102"/>
    <w:rsid w:val="00471DE3"/>
    <w:rsid w:val="00471DFD"/>
    <w:rsid w:val="00471E61"/>
    <w:rsid w:val="004722E2"/>
    <w:rsid w:val="00472815"/>
    <w:rsid w:val="00472C5E"/>
    <w:rsid w:val="00472D95"/>
    <w:rsid w:val="0047330A"/>
    <w:rsid w:val="004733D6"/>
    <w:rsid w:val="004736AC"/>
    <w:rsid w:val="00473765"/>
    <w:rsid w:val="00473840"/>
    <w:rsid w:val="00473A27"/>
    <w:rsid w:val="00473F98"/>
    <w:rsid w:val="00475255"/>
    <w:rsid w:val="00475321"/>
    <w:rsid w:val="0047546B"/>
    <w:rsid w:val="0047556E"/>
    <w:rsid w:val="00475815"/>
    <w:rsid w:val="00476502"/>
    <w:rsid w:val="00476621"/>
    <w:rsid w:val="004767B1"/>
    <w:rsid w:val="00476DA5"/>
    <w:rsid w:val="00477064"/>
    <w:rsid w:val="00477253"/>
    <w:rsid w:val="004773E6"/>
    <w:rsid w:val="0047757F"/>
    <w:rsid w:val="00477CA4"/>
    <w:rsid w:val="00480054"/>
    <w:rsid w:val="00480539"/>
    <w:rsid w:val="00480987"/>
    <w:rsid w:val="0048150D"/>
    <w:rsid w:val="00481E91"/>
    <w:rsid w:val="004829AF"/>
    <w:rsid w:val="004832C1"/>
    <w:rsid w:val="004834FB"/>
    <w:rsid w:val="00483A78"/>
    <w:rsid w:val="00483BA2"/>
    <w:rsid w:val="00483DC7"/>
    <w:rsid w:val="004841E0"/>
    <w:rsid w:val="004846E2"/>
    <w:rsid w:val="00484E96"/>
    <w:rsid w:val="00485B1D"/>
    <w:rsid w:val="00486224"/>
    <w:rsid w:val="004868C3"/>
    <w:rsid w:val="0048693F"/>
    <w:rsid w:val="00487068"/>
    <w:rsid w:val="00490552"/>
    <w:rsid w:val="00490F0E"/>
    <w:rsid w:val="00490F4F"/>
    <w:rsid w:val="00490FC4"/>
    <w:rsid w:val="0049192D"/>
    <w:rsid w:val="004923CC"/>
    <w:rsid w:val="00492DF2"/>
    <w:rsid w:val="004931A5"/>
    <w:rsid w:val="0049357F"/>
    <w:rsid w:val="004940CA"/>
    <w:rsid w:val="004940DF"/>
    <w:rsid w:val="00494675"/>
    <w:rsid w:val="0049468B"/>
    <w:rsid w:val="00494D95"/>
    <w:rsid w:val="00495898"/>
    <w:rsid w:val="00495ED2"/>
    <w:rsid w:val="00496AF0"/>
    <w:rsid w:val="00496F00"/>
    <w:rsid w:val="004A0242"/>
    <w:rsid w:val="004A2213"/>
    <w:rsid w:val="004A23E5"/>
    <w:rsid w:val="004A3026"/>
    <w:rsid w:val="004A3AC5"/>
    <w:rsid w:val="004A3C67"/>
    <w:rsid w:val="004A4390"/>
    <w:rsid w:val="004A4AB4"/>
    <w:rsid w:val="004A541C"/>
    <w:rsid w:val="004A5743"/>
    <w:rsid w:val="004A6594"/>
    <w:rsid w:val="004A6F39"/>
    <w:rsid w:val="004A78EB"/>
    <w:rsid w:val="004A7F38"/>
    <w:rsid w:val="004B0785"/>
    <w:rsid w:val="004B18AF"/>
    <w:rsid w:val="004B1CC3"/>
    <w:rsid w:val="004B24C4"/>
    <w:rsid w:val="004B2EB5"/>
    <w:rsid w:val="004B4E3C"/>
    <w:rsid w:val="004B5669"/>
    <w:rsid w:val="004B5A2D"/>
    <w:rsid w:val="004B5BD4"/>
    <w:rsid w:val="004B5D95"/>
    <w:rsid w:val="004B5F28"/>
    <w:rsid w:val="004B6D38"/>
    <w:rsid w:val="004B6F4E"/>
    <w:rsid w:val="004B7A37"/>
    <w:rsid w:val="004C053E"/>
    <w:rsid w:val="004C094B"/>
    <w:rsid w:val="004C0AFC"/>
    <w:rsid w:val="004C194F"/>
    <w:rsid w:val="004C1FC4"/>
    <w:rsid w:val="004C21E9"/>
    <w:rsid w:val="004C263B"/>
    <w:rsid w:val="004C280A"/>
    <w:rsid w:val="004C30B0"/>
    <w:rsid w:val="004C3386"/>
    <w:rsid w:val="004C3B7E"/>
    <w:rsid w:val="004C402F"/>
    <w:rsid w:val="004C462C"/>
    <w:rsid w:val="004C46D4"/>
    <w:rsid w:val="004C4CA4"/>
    <w:rsid w:val="004C4F2D"/>
    <w:rsid w:val="004C57B9"/>
    <w:rsid w:val="004C58BE"/>
    <w:rsid w:val="004C5C5B"/>
    <w:rsid w:val="004C5E53"/>
    <w:rsid w:val="004C672C"/>
    <w:rsid w:val="004C7C7C"/>
    <w:rsid w:val="004D0146"/>
    <w:rsid w:val="004D01FD"/>
    <w:rsid w:val="004D02B8"/>
    <w:rsid w:val="004D0850"/>
    <w:rsid w:val="004D08BA"/>
    <w:rsid w:val="004D152D"/>
    <w:rsid w:val="004D17B5"/>
    <w:rsid w:val="004D1B3A"/>
    <w:rsid w:val="004D1BE5"/>
    <w:rsid w:val="004D20D3"/>
    <w:rsid w:val="004D3870"/>
    <w:rsid w:val="004D3AD0"/>
    <w:rsid w:val="004D4E69"/>
    <w:rsid w:val="004D56AF"/>
    <w:rsid w:val="004D62A4"/>
    <w:rsid w:val="004D6975"/>
    <w:rsid w:val="004D69F2"/>
    <w:rsid w:val="004D6B07"/>
    <w:rsid w:val="004D74D6"/>
    <w:rsid w:val="004E0375"/>
    <w:rsid w:val="004E06DA"/>
    <w:rsid w:val="004E0EFB"/>
    <w:rsid w:val="004E2C0B"/>
    <w:rsid w:val="004E2F5A"/>
    <w:rsid w:val="004E36D9"/>
    <w:rsid w:val="004E3FF4"/>
    <w:rsid w:val="004E48BB"/>
    <w:rsid w:val="004E4A9F"/>
    <w:rsid w:val="004E4F27"/>
    <w:rsid w:val="004E50A8"/>
    <w:rsid w:val="004E5A36"/>
    <w:rsid w:val="004E5B2F"/>
    <w:rsid w:val="004E6019"/>
    <w:rsid w:val="004E65C3"/>
    <w:rsid w:val="004E663E"/>
    <w:rsid w:val="004E6EFB"/>
    <w:rsid w:val="004E707F"/>
    <w:rsid w:val="004E71CF"/>
    <w:rsid w:val="004E7632"/>
    <w:rsid w:val="004E7C12"/>
    <w:rsid w:val="004F035D"/>
    <w:rsid w:val="004F0512"/>
    <w:rsid w:val="004F0832"/>
    <w:rsid w:val="004F09F3"/>
    <w:rsid w:val="004F0F3C"/>
    <w:rsid w:val="004F1157"/>
    <w:rsid w:val="004F2FAC"/>
    <w:rsid w:val="004F40F8"/>
    <w:rsid w:val="004F44E0"/>
    <w:rsid w:val="004F4DA7"/>
    <w:rsid w:val="004F4E15"/>
    <w:rsid w:val="004F4E58"/>
    <w:rsid w:val="004F535B"/>
    <w:rsid w:val="004F5DA4"/>
    <w:rsid w:val="004F5DB4"/>
    <w:rsid w:val="004F6026"/>
    <w:rsid w:val="004F64DF"/>
    <w:rsid w:val="004F7723"/>
    <w:rsid w:val="00500369"/>
    <w:rsid w:val="005004E7"/>
    <w:rsid w:val="0050057D"/>
    <w:rsid w:val="00500791"/>
    <w:rsid w:val="00501904"/>
    <w:rsid w:val="005028DC"/>
    <w:rsid w:val="005029CB"/>
    <w:rsid w:val="00502D50"/>
    <w:rsid w:val="0050300B"/>
    <w:rsid w:val="0050333C"/>
    <w:rsid w:val="00503CDA"/>
    <w:rsid w:val="00504225"/>
    <w:rsid w:val="005047D6"/>
    <w:rsid w:val="00504E6B"/>
    <w:rsid w:val="00504ED8"/>
    <w:rsid w:val="00504EE8"/>
    <w:rsid w:val="00505336"/>
    <w:rsid w:val="00506018"/>
    <w:rsid w:val="00506AF4"/>
    <w:rsid w:val="00506B1D"/>
    <w:rsid w:val="00506BD0"/>
    <w:rsid w:val="0050723A"/>
    <w:rsid w:val="00507AE1"/>
    <w:rsid w:val="0051038C"/>
    <w:rsid w:val="0051050D"/>
    <w:rsid w:val="005109AB"/>
    <w:rsid w:val="00510E37"/>
    <w:rsid w:val="00510F9B"/>
    <w:rsid w:val="005110B7"/>
    <w:rsid w:val="00512035"/>
    <w:rsid w:val="005122D1"/>
    <w:rsid w:val="0051289D"/>
    <w:rsid w:val="00512A91"/>
    <w:rsid w:val="00513EE1"/>
    <w:rsid w:val="005140E6"/>
    <w:rsid w:val="00514120"/>
    <w:rsid w:val="00514430"/>
    <w:rsid w:val="00515172"/>
    <w:rsid w:val="00515864"/>
    <w:rsid w:val="00515D0A"/>
    <w:rsid w:val="005160E9"/>
    <w:rsid w:val="00516BB0"/>
    <w:rsid w:val="00516C67"/>
    <w:rsid w:val="0051750A"/>
    <w:rsid w:val="00517F09"/>
    <w:rsid w:val="00520280"/>
    <w:rsid w:val="005219FB"/>
    <w:rsid w:val="0052283F"/>
    <w:rsid w:val="00522CD1"/>
    <w:rsid w:val="0052362B"/>
    <w:rsid w:val="00523C9E"/>
    <w:rsid w:val="00523EAA"/>
    <w:rsid w:val="0052452D"/>
    <w:rsid w:val="00524977"/>
    <w:rsid w:val="00524DB4"/>
    <w:rsid w:val="00525332"/>
    <w:rsid w:val="00525445"/>
    <w:rsid w:val="00525E05"/>
    <w:rsid w:val="005260D0"/>
    <w:rsid w:val="00526A7B"/>
    <w:rsid w:val="00526D7A"/>
    <w:rsid w:val="005273A6"/>
    <w:rsid w:val="005275C8"/>
    <w:rsid w:val="00530345"/>
    <w:rsid w:val="0053114C"/>
    <w:rsid w:val="00531272"/>
    <w:rsid w:val="0053132A"/>
    <w:rsid w:val="0053187F"/>
    <w:rsid w:val="00532808"/>
    <w:rsid w:val="00532A8C"/>
    <w:rsid w:val="0053321F"/>
    <w:rsid w:val="00533BB1"/>
    <w:rsid w:val="0053444F"/>
    <w:rsid w:val="00535672"/>
    <w:rsid w:val="0053715D"/>
    <w:rsid w:val="00537677"/>
    <w:rsid w:val="005376DA"/>
    <w:rsid w:val="005377E7"/>
    <w:rsid w:val="0053784A"/>
    <w:rsid w:val="00537A30"/>
    <w:rsid w:val="0054179F"/>
    <w:rsid w:val="00541AD6"/>
    <w:rsid w:val="00541AE9"/>
    <w:rsid w:val="00541D1C"/>
    <w:rsid w:val="00542637"/>
    <w:rsid w:val="00542D31"/>
    <w:rsid w:val="00542ECC"/>
    <w:rsid w:val="0054401E"/>
    <w:rsid w:val="005440AC"/>
    <w:rsid w:val="0054475A"/>
    <w:rsid w:val="00545962"/>
    <w:rsid w:val="0054664F"/>
    <w:rsid w:val="00547A3D"/>
    <w:rsid w:val="00547C7A"/>
    <w:rsid w:val="0055075F"/>
    <w:rsid w:val="005518B6"/>
    <w:rsid w:val="005534B9"/>
    <w:rsid w:val="00553881"/>
    <w:rsid w:val="00553944"/>
    <w:rsid w:val="00555722"/>
    <w:rsid w:val="00556034"/>
    <w:rsid w:val="005565F4"/>
    <w:rsid w:val="0055784B"/>
    <w:rsid w:val="00557B1E"/>
    <w:rsid w:val="00560D86"/>
    <w:rsid w:val="0056190C"/>
    <w:rsid w:val="005625DF"/>
    <w:rsid w:val="005626EA"/>
    <w:rsid w:val="00562E91"/>
    <w:rsid w:val="00563654"/>
    <w:rsid w:val="0056385D"/>
    <w:rsid w:val="0056526F"/>
    <w:rsid w:val="00565480"/>
    <w:rsid w:val="0056601E"/>
    <w:rsid w:val="00566A67"/>
    <w:rsid w:val="00566DED"/>
    <w:rsid w:val="00567D60"/>
    <w:rsid w:val="00570C9D"/>
    <w:rsid w:val="005712AB"/>
    <w:rsid w:val="005717C8"/>
    <w:rsid w:val="00571E79"/>
    <w:rsid w:val="005721DD"/>
    <w:rsid w:val="005722D4"/>
    <w:rsid w:val="0057279D"/>
    <w:rsid w:val="00572819"/>
    <w:rsid w:val="0057306F"/>
    <w:rsid w:val="00574ED6"/>
    <w:rsid w:val="005755B0"/>
    <w:rsid w:val="005758A5"/>
    <w:rsid w:val="005758C3"/>
    <w:rsid w:val="00575E14"/>
    <w:rsid w:val="005763B2"/>
    <w:rsid w:val="005764E1"/>
    <w:rsid w:val="00580471"/>
    <w:rsid w:val="005804B4"/>
    <w:rsid w:val="00580586"/>
    <w:rsid w:val="005807B0"/>
    <w:rsid w:val="00580C91"/>
    <w:rsid w:val="00582543"/>
    <w:rsid w:val="005830D2"/>
    <w:rsid w:val="00583546"/>
    <w:rsid w:val="00583D6C"/>
    <w:rsid w:val="00584E9E"/>
    <w:rsid w:val="00584FD1"/>
    <w:rsid w:val="005862AE"/>
    <w:rsid w:val="005866F7"/>
    <w:rsid w:val="00586B04"/>
    <w:rsid w:val="00587791"/>
    <w:rsid w:val="00587C0C"/>
    <w:rsid w:val="00587C69"/>
    <w:rsid w:val="005904A2"/>
    <w:rsid w:val="00590592"/>
    <w:rsid w:val="00590D12"/>
    <w:rsid w:val="00590D66"/>
    <w:rsid w:val="005911A3"/>
    <w:rsid w:val="00591698"/>
    <w:rsid w:val="00592132"/>
    <w:rsid w:val="00593920"/>
    <w:rsid w:val="005939E5"/>
    <w:rsid w:val="00593CBB"/>
    <w:rsid w:val="00593DDE"/>
    <w:rsid w:val="005962AF"/>
    <w:rsid w:val="00597EFC"/>
    <w:rsid w:val="005A0B1F"/>
    <w:rsid w:val="005A1A4D"/>
    <w:rsid w:val="005A225C"/>
    <w:rsid w:val="005A2452"/>
    <w:rsid w:val="005A24F6"/>
    <w:rsid w:val="005A265F"/>
    <w:rsid w:val="005A3CDF"/>
    <w:rsid w:val="005A5425"/>
    <w:rsid w:val="005A5F55"/>
    <w:rsid w:val="005A5FDF"/>
    <w:rsid w:val="005A69EF"/>
    <w:rsid w:val="005A6EB5"/>
    <w:rsid w:val="005A6F94"/>
    <w:rsid w:val="005A7728"/>
    <w:rsid w:val="005A7AC4"/>
    <w:rsid w:val="005A7B02"/>
    <w:rsid w:val="005B152E"/>
    <w:rsid w:val="005B159C"/>
    <w:rsid w:val="005B1D78"/>
    <w:rsid w:val="005B2449"/>
    <w:rsid w:val="005B2976"/>
    <w:rsid w:val="005B2CED"/>
    <w:rsid w:val="005B2EDF"/>
    <w:rsid w:val="005B3213"/>
    <w:rsid w:val="005B39A8"/>
    <w:rsid w:val="005B4065"/>
    <w:rsid w:val="005B4581"/>
    <w:rsid w:val="005B49B7"/>
    <w:rsid w:val="005B4FF4"/>
    <w:rsid w:val="005B537E"/>
    <w:rsid w:val="005B53E3"/>
    <w:rsid w:val="005B601D"/>
    <w:rsid w:val="005B66BC"/>
    <w:rsid w:val="005B6A75"/>
    <w:rsid w:val="005B6AA0"/>
    <w:rsid w:val="005C059C"/>
    <w:rsid w:val="005C11FE"/>
    <w:rsid w:val="005C1231"/>
    <w:rsid w:val="005C1324"/>
    <w:rsid w:val="005C144D"/>
    <w:rsid w:val="005C15CE"/>
    <w:rsid w:val="005C1AC0"/>
    <w:rsid w:val="005C2A57"/>
    <w:rsid w:val="005C2BF3"/>
    <w:rsid w:val="005C2EA9"/>
    <w:rsid w:val="005C3797"/>
    <w:rsid w:val="005C3DC7"/>
    <w:rsid w:val="005C6433"/>
    <w:rsid w:val="005C69BC"/>
    <w:rsid w:val="005C6A9D"/>
    <w:rsid w:val="005C6D83"/>
    <w:rsid w:val="005C7C03"/>
    <w:rsid w:val="005D0428"/>
    <w:rsid w:val="005D079D"/>
    <w:rsid w:val="005D0927"/>
    <w:rsid w:val="005D17C3"/>
    <w:rsid w:val="005D1BE9"/>
    <w:rsid w:val="005D21C5"/>
    <w:rsid w:val="005D2505"/>
    <w:rsid w:val="005D25CF"/>
    <w:rsid w:val="005D3545"/>
    <w:rsid w:val="005D3A38"/>
    <w:rsid w:val="005D3A9F"/>
    <w:rsid w:val="005D3F75"/>
    <w:rsid w:val="005D4E64"/>
    <w:rsid w:val="005D516F"/>
    <w:rsid w:val="005D5422"/>
    <w:rsid w:val="005D6636"/>
    <w:rsid w:val="005E0009"/>
    <w:rsid w:val="005E026B"/>
    <w:rsid w:val="005E07AC"/>
    <w:rsid w:val="005E087D"/>
    <w:rsid w:val="005E1E76"/>
    <w:rsid w:val="005E2DEB"/>
    <w:rsid w:val="005E313C"/>
    <w:rsid w:val="005E42F7"/>
    <w:rsid w:val="005E47F6"/>
    <w:rsid w:val="005E483C"/>
    <w:rsid w:val="005E4A44"/>
    <w:rsid w:val="005E5784"/>
    <w:rsid w:val="005E5EB7"/>
    <w:rsid w:val="005E6783"/>
    <w:rsid w:val="005E6784"/>
    <w:rsid w:val="005E6D78"/>
    <w:rsid w:val="005E706E"/>
    <w:rsid w:val="005E70A9"/>
    <w:rsid w:val="005E7525"/>
    <w:rsid w:val="005E7D4F"/>
    <w:rsid w:val="005E7DA9"/>
    <w:rsid w:val="005F0ABC"/>
    <w:rsid w:val="005F110F"/>
    <w:rsid w:val="005F1322"/>
    <w:rsid w:val="005F180D"/>
    <w:rsid w:val="005F1A39"/>
    <w:rsid w:val="005F2059"/>
    <w:rsid w:val="005F2433"/>
    <w:rsid w:val="005F2A8B"/>
    <w:rsid w:val="005F2E57"/>
    <w:rsid w:val="005F36AF"/>
    <w:rsid w:val="005F3CE5"/>
    <w:rsid w:val="005F3F74"/>
    <w:rsid w:val="005F443D"/>
    <w:rsid w:val="005F5A2B"/>
    <w:rsid w:val="005F7177"/>
    <w:rsid w:val="005F74EA"/>
    <w:rsid w:val="005F7FBE"/>
    <w:rsid w:val="006007BB"/>
    <w:rsid w:val="0060083C"/>
    <w:rsid w:val="0060084E"/>
    <w:rsid w:val="006009B3"/>
    <w:rsid w:val="00600F17"/>
    <w:rsid w:val="00601F80"/>
    <w:rsid w:val="0060259D"/>
    <w:rsid w:val="00602DAA"/>
    <w:rsid w:val="00603028"/>
    <w:rsid w:val="0060357F"/>
    <w:rsid w:val="00603AF0"/>
    <w:rsid w:val="00604C1C"/>
    <w:rsid w:val="006050D2"/>
    <w:rsid w:val="0060530B"/>
    <w:rsid w:val="00605675"/>
    <w:rsid w:val="00606A8C"/>
    <w:rsid w:val="00606DA7"/>
    <w:rsid w:val="006073C4"/>
    <w:rsid w:val="00607674"/>
    <w:rsid w:val="00607DF3"/>
    <w:rsid w:val="006100C3"/>
    <w:rsid w:val="006100E5"/>
    <w:rsid w:val="0061115C"/>
    <w:rsid w:val="00611740"/>
    <w:rsid w:val="00612801"/>
    <w:rsid w:val="00613664"/>
    <w:rsid w:val="00613A40"/>
    <w:rsid w:val="006148C1"/>
    <w:rsid w:val="00614CCC"/>
    <w:rsid w:val="00615AB4"/>
    <w:rsid w:val="00616581"/>
    <w:rsid w:val="0061682D"/>
    <w:rsid w:val="00616D07"/>
    <w:rsid w:val="006171BB"/>
    <w:rsid w:val="00617E26"/>
    <w:rsid w:val="00617F01"/>
    <w:rsid w:val="0062062F"/>
    <w:rsid w:val="0062140E"/>
    <w:rsid w:val="006223FA"/>
    <w:rsid w:val="0062309C"/>
    <w:rsid w:val="006236A9"/>
    <w:rsid w:val="0062372D"/>
    <w:rsid w:val="00623950"/>
    <w:rsid w:val="00623A08"/>
    <w:rsid w:val="00623B30"/>
    <w:rsid w:val="00623F17"/>
    <w:rsid w:val="006242DD"/>
    <w:rsid w:val="0062434D"/>
    <w:rsid w:val="0062464C"/>
    <w:rsid w:val="00625395"/>
    <w:rsid w:val="00626310"/>
    <w:rsid w:val="0062692B"/>
    <w:rsid w:val="006278EA"/>
    <w:rsid w:val="00627C90"/>
    <w:rsid w:val="006302F2"/>
    <w:rsid w:val="0063084F"/>
    <w:rsid w:val="00631765"/>
    <w:rsid w:val="006318DC"/>
    <w:rsid w:val="00632466"/>
    <w:rsid w:val="00632EF7"/>
    <w:rsid w:val="006339BC"/>
    <w:rsid w:val="00633CA4"/>
    <w:rsid w:val="0063478C"/>
    <w:rsid w:val="00634C13"/>
    <w:rsid w:val="006352BB"/>
    <w:rsid w:val="0063568B"/>
    <w:rsid w:val="0063583F"/>
    <w:rsid w:val="00636641"/>
    <w:rsid w:val="00636943"/>
    <w:rsid w:val="00637690"/>
    <w:rsid w:val="006403F9"/>
    <w:rsid w:val="006407F4"/>
    <w:rsid w:val="00641580"/>
    <w:rsid w:val="00641A90"/>
    <w:rsid w:val="00642508"/>
    <w:rsid w:val="0064327F"/>
    <w:rsid w:val="00643378"/>
    <w:rsid w:val="0064366A"/>
    <w:rsid w:val="0064446C"/>
    <w:rsid w:val="0064450B"/>
    <w:rsid w:val="00644538"/>
    <w:rsid w:val="006446DB"/>
    <w:rsid w:val="00646939"/>
    <w:rsid w:val="00646DD3"/>
    <w:rsid w:val="006472D5"/>
    <w:rsid w:val="0064752E"/>
    <w:rsid w:val="00650188"/>
    <w:rsid w:val="0065018A"/>
    <w:rsid w:val="00650FA7"/>
    <w:rsid w:val="0065155F"/>
    <w:rsid w:val="00651900"/>
    <w:rsid w:val="00652361"/>
    <w:rsid w:val="00652796"/>
    <w:rsid w:val="0065285C"/>
    <w:rsid w:val="006536AA"/>
    <w:rsid w:val="00653CA2"/>
    <w:rsid w:val="00653FB4"/>
    <w:rsid w:val="00654A82"/>
    <w:rsid w:val="00654C43"/>
    <w:rsid w:val="00654D8A"/>
    <w:rsid w:val="006554F5"/>
    <w:rsid w:val="00656108"/>
    <w:rsid w:val="00656363"/>
    <w:rsid w:val="00656CDD"/>
    <w:rsid w:val="0065798B"/>
    <w:rsid w:val="0066080A"/>
    <w:rsid w:val="00660ABA"/>
    <w:rsid w:val="00660D46"/>
    <w:rsid w:val="00660F82"/>
    <w:rsid w:val="006627B0"/>
    <w:rsid w:val="00662864"/>
    <w:rsid w:val="0066317E"/>
    <w:rsid w:val="0066322F"/>
    <w:rsid w:val="006639DF"/>
    <w:rsid w:val="00663DB3"/>
    <w:rsid w:val="00664DF8"/>
    <w:rsid w:val="00664EB6"/>
    <w:rsid w:val="006651E0"/>
    <w:rsid w:val="006654CF"/>
    <w:rsid w:val="00665504"/>
    <w:rsid w:val="00665708"/>
    <w:rsid w:val="00665776"/>
    <w:rsid w:val="00665C96"/>
    <w:rsid w:val="00665E56"/>
    <w:rsid w:val="0066632A"/>
    <w:rsid w:val="0066683F"/>
    <w:rsid w:val="00666C9F"/>
    <w:rsid w:val="00666F0B"/>
    <w:rsid w:val="00666F0C"/>
    <w:rsid w:val="00667428"/>
    <w:rsid w:val="00667EA3"/>
    <w:rsid w:val="0067090D"/>
    <w:rsid w:val="00670B25"/>
    <w:rsid w:val="006717E4"/>
    <w:rsid w:val="00671F95"/>
    <w:rsid w:val="006723FF"/>
    <w:rsid w:val="006727A8"/>
    <w:rsid w:val="00672B34"/>
    <w:rsid w:val="00672B8A"/>
    <w:rsid w:val="00672E09"/>
    <w:rsid w:val="00673844"/>
    <w:rsid w:val="00673B9B"/>
    <w:rsid w:val="00674097"/>
    <w:rsid w:val="006751BC"/>
    <w:rsid w:val="00675613"/>
    <w:rsid w:val="00675921"/>
    <w:rsid w:val="006800CF"/>
    <w:rsid w:val="0068037A"/>
    <w:rsid w:val="006818E6"/>
    <w:rsid w:val="00681B17"/>
    <w:rsid w:val="0068222C"/>
    <w:rsid w:val="00683250"/>
    <w:rsid w:val="00684096"/>
    <w:rsid w:val="006855F8"/>
    <w:rsid w:val="00685B86"/>
    <w:rsid w:val="00686334"/>
    <w:rsid w:val="006875B5"/>
    <w:rsid w:val="0068780F"/>
    <w:rsid w:val="00690E88"/>
    <w:rsid w:val="0069143A"/>
    <w:rsid w:val="00691ED5"/>
    <w:rsid w:val="0069208F"/>
    <w:rsid w:val="00693433"/>
    <w:rsid w:val="00693726"/>
    <w:rsid w:val="00693EEC"/>
    <w:rsid w:val="0069409B"/>
    <w:rsid w:val="006942BB"/>
    <w:rsid w:val="00694EDB"/>
    <w:rsid w:val="00695597"/>
    <w:rsid w:val="006956C0"/>
    <w:rsid w:val="006959F4"/>
    <w:rsid w:val="00696113"/>
    <w:rsid w:val="00696AAF"/>
    <w:rsid w:val="00697498"/>
    <w:rsid w:val="0069781A"/>
    <w:rsid w:val="00697F63"/>
    <w:rsid w:val="006A0199"/>
    <w:rsid w:val="006A0D7A"/>
    <w:rsid w:val="006A2482"/>
    <w:rsid w:val="006A25F9"/>
    <w:rsid w:val="006A2954"/>
    <w:rsid w:val="006A3A13"/>
    <w:rsid w:val="006A3BC4"/>
    <w:rsid w:val="006A4114"/>
    <w:rsid w:val="006A42B3"/>
    <w:rsid w:val="006A47C2"/>
    <w:rsid w:val="006A4CF2"/>
    <w:rsid w:val="006A50E6"/>
    <w:rsid w:val="006A569F"/>
    <w:rsid w:val="006A6FFA"/>
    <w:rsid w:val="006A7275"/>
    <w:rsid w:val="006B057A"/>
    <w:rsid w:val="006B066A"/>
    <w:rsid w:val="006B180E"/>
    <w:rsid w:val="006B1E2F"/>
    <w:rsid w:val="006B221B"/>
    <w:rsid w:val="006B251B"/>
    <w:rsid w:val="006B2A27"/>
    <w:rsid w:val="006B3737"/>
    <w:rsid w:val="006B403E"/>
    <w:rsid w:val="006B42ED"/>
    <w:rsid w:val="006B4B9C"/>
    <w:rsid w:val="006B5282"/>
    <w:rsid w:val="006B53EF"/>
    <w:rsid w:val="006B58E6"/>
    <w:rsid w:val="006B6DD8"/>
    <w:rsid w:val="006B72C9"/>
    <w:rsid w:val="006C09DE"/>
    <w:rsid w:val="006C1819"/>
    <w:rsid w:val="006C1C2B"/>
    <w:rsid w:val="006C1E8A"/>
    <w:rsid w:val="006C2063"/>
    <w:rsid w:val="006C2A4B"/>
    <w:rsid w:val="006C4956"/>
    <w:rsid w:val="006C4FBB"/>
    <w:rsid w:val="006C6504"/>
    <w:rsid w:val="006C6750"/>
    <w:rsid w:val="006C79A8"/>
    <w:rsid w:val="006D0A8B"/>
    <w:rsid w:val="006D11DB"/>
    <w:rsid w:val="006D1EF7"/>
    <w:rsid w:val="006D1F81"/>
    <w:rsid w:val="006D2125"/>
    <w:rsid w:val="006D220B"/>
    <w:rsid w:val="006D26E8"/>
    <w:rsid w:val="006D2740"/>
    <w:rsid w:val="006D28C5"/>
    <w:rsid w:val="006D3301"/>
    <w:rsid w:val="006D3E3A"/>
    <w:rsid w:val="006D3FD0"/>
    <w:rsid w:val="006D473D"/>
    <w:rsid w:val="006D492C"/>
    <w:rsid w:val="006D496D"/>
    <w:rsid w:val="006D65EE"/>
    <w:rsid w:val="006D6698"/>
    <w:rsid w:val="006D672D"/>
    <w:rsid w:val="006D6F4B"/>
    <w:rsid w:val="006D7795"/>
    <w:rsid w:val="006D7D68"/>
    <w:rsid w:val="006E00DB"/>
    <w:rsid w:val="006E0444"/>
    <w:rsid w:val="006E0E07"/>
    <w:rsid w:val="006E13FB"/>
    <w:rsid w:val="006E1460"/>
    <w:rsid w:val="006E1855"/>
    <w:rsid w:val="006E1A96"/>
    <w:rsid w:val="006E1B1F"/>
    <w:rsid w:val="006E1EF0"/>
    <w:rsid w:val="006E1FD2"/>
    <w:rsid w:val="006E2131"/>
    <w:rsid w:val="006E30C6"/>
    <w:rsid w:val="006E3304"/>
    <w:rsid w:val="006E336E"/>
    <w:rsid w:val="006E362A"/>
    <w:rsid w:val="006E37CD"/>
    <w:rsid w:val="006E3A22"/>
    <w:rsid w:val="006E3F46"/>
    <w:rsid w:val="006E425B"/>
    <w:rsid w:val="006E427F"/>
    <w:rsid w:val="006E434F"/>
    <w:rsid w:val="006E4875"/>
    <w:rsid w:val="006E48FB"/>
    <w:rsid w:val="006E4BAC"/>
    <w:rsid w:val="006E50C4"/>
    <w:rsid w:val="006E534E"/>
    <w:rsid w:val="006E62BA"/>
    <w:rsid w:val="006E6918"/>
    <w:rsid w:val="006E7263"/>
    <w:rsid w:val="006E728E"/>
    <w:rsid w:val="006E76A1"/>
    <w:rsid w:val="006F0AEB"/>
    <w:rsid w:val="006F1629"/>
    <w:rsid w:val="006F3053"/>
    <w:rsid w:val="006F30D7"/>
    <w:rsid w:val="006F3512"/>
    <w:rsid w:val="006F37C2"/>
    <w:rsid w:val="006F3921"/>
    <w:rsid w:val="006F3BD6"/>
    <w:rsid w:val="006F417D"/>
    <w:rsid w:val="006F5821"/>
    <w:rsid w:val="006F5CD6"/>
    <w:rsid w:val="006F6618"/>
    <w:rsid w:val="006F6A1E"/>
    <w:rsid w:val="006F733E"/>
    <w:rsid w:val="006F78C5"/>
    <w:rsid w:val="00700691"/>
    <w:rsid w:val="00701B9E"/>
    <w:rsid w:val="00701F11"/>
    <w:rsid w:val="007020C0"/>
    <w:rsid w:val="00702483"/>
    <w:rsid w:val="00702ADB"/>
    <w:rsid w:val="0070301A"/>
    <w:rsid w:val="00703684"/>
    <w:rsid w:val="007040DB"/>
    <w:rsid w:val="007042D0"/>
    <w:rsid w:val="007048AA"/>
    <w:rsid w:val="00704CE6"/>
    <w:rsid w:val="00704EFA"/>
    <w:rsid w:val="007057F5"/>
    <w:rsid w:val="00705A4C"/>
    <w:rsid w:val="00705D03"/>
    <w:rsid w:val="00706D64"/>
    <w:rsid w:val="007075A3"/>
    <w:rsid w:val="0070780A"/>
    <w:rsid w:val="007078F8"/>
    <w:rsid w:val="00707F70"/>
    <w:rsid w:val="007102AC"/>
    <w:rsid w:val="007105F4"/>
    <w:rsid w:val="007109A0"/>
    <w:rsid w:val="00710B26"/>
    <w:rsid w:val="00712B9A"/>
    <w:rsid w:val="00712CC0"/>
    <w:rsid w:val="00713AA5"/>
    <w:rsid w:val="00713F2F"/>
    <w:rsid w:val="0071445B"/>
    <w:rsid w:val="007146F7"/>
    <w:rsid w:val="00714CDE"/>
    <w:rsid w:val="007150BF"/>
    <w:rsid w:val="007153C8"/>
    <w:rsid w:val="00715699"/>
    <w:rsid w:val="0071610E"/>
    <w:rsid w:val="007162A0"/>
    <w:rsid w:val="007168C0"/>
    <w:rsid w:val="00716BC4"/>
    <w:rsid w:val="0071733A"/>
    <w:rsid w:val="00720CBF"/>
    <w:rsid w:val="00721B84"/>
    <w:rsid w:val="00721C8F"/>
    <w:rsid w:val="00722030"/>
    <w:rsid w:val="00722B7D"/>
    <w:rsid w:val="00724069"/>
    <w:rsid w:val="0072457C"/>
    <w:rsid w:val="00724B4C"/>
    <w:rsid w:val="007252E7"/>
    <w:rsid w:val="00725A08"/>
    <w:rsid w:val="0072603F"/>
    <w:rsid w:val="00726985"/>
    <w:rsid w:val="00727262"/>
    <w:rsid w:val="00727B47"/>
    <w:rsid w:val="00730151"/>
    <w:rsid w:val="00730615"/>
    <w:rsid w:val="00730D56"/>
    <w:rsid w:val="00730DF6"/>
    <w:rsid w:val="00731040"/>
    <w:rsid w:val="00731DA6"/>
    <w:rsid w:val="00732DDB"/>
    <w:rsid w:val="00734182"/>
    <w:rsid w:val="00734D3B"/>
    <w:rsid w:val="00734EF1"/>
    <w:rsid w:val="00735502"/>
    <w:rsid w:val="00736E78"/>
    <w:rsid w:val="007374A8"/>
    <w:rsid w:val="007407CF"/>
    <w:rsid w:val="00740959"/>
    <w:rsid w:val="0074170E"/>
    <w:rsid w:val="00741C0B"/>
    <w:rsid w:val="00742085"/>
    <w:rsid w:val="00742E9F"/>
    <w:rsid w:val="0074355C"/>
    <w:rsid w:val="007435C9"/>
    <w:rsid w:val="00743B59"/>
    <w:rsid w:val="00745581"/>
    <w:rsid w:val="0074700E"/>
    <w:rsid w:val="00747223"/>
    <w:rsid w:val="00747247"/>
    <w:rsid w:val="00747958"/>
    <w:rsid w:val="00747ACF"/>
    <w:rsid w:val="0075089F"/>
    <w:rsid w:val="00750D32"/>
    <w:rsid w:val="007516F6"/>
    <w:rsid w:val="007519E4"/>
    <w:rsid w:val="00751CA6"/>
    <w:rsid w:val="00752791"/>
    <w:rsid w:val="00754771"/>
    <w:rsid w:val="00755491"/>
    <w:rsid w:val="00755977"/>
    <w:rsid w:val="0075601A"/>
    <w:rsid w:val="00756026"/>
    <w:rsid w:val="007567A3"/>
    <w:rsid w:val="00756857"/>
    <w:rsid w:val="00757050"/>
    <w:rsid w:val="0075750F"/>
    <w:rsid w:val="00757B2A"/>
    <w:rsid w:val="00760223"/>
    <w:rsid w:val="007607F0"/>
    <w:rsid w:val="00760D91"/>
    <w:rsid w:val="00761B63"/>
    <w:rsid w:val="00761D4B"/>
    <w:rsid w:val="007625E5"/>
    <w:rsid w:val="0076334E"/>
    <w:rsid w:val="007633A3"/>
    <w:rsid w:val="007636E9"/>
    <w:rsid w:val="00763D15"/>
    <w:rsid w:val="00763E46"/>
    <w:rsid w:val="00763FB9"/>
    <w:rsid w:val="007641E2"/>
    <w:rsid w:val="00764322"/>
    <w:rsid w:val="00765061"/>
    <w:rsid w:val="00766200"/>
    <w:rsid w:val="007662F5"/>
    <w:rsid w:val="007672DB"/>
    <w:rsid w:val="00770210"/>
    <w:rsid w:val="00770B96"/>
    <w:rsid w:val="00770ECC"/>
    <w:rsid w:val="00771935"/>
    <w:rsid w:val="00771A46"/>
    <w:rsid w:val="00771C1B"/>
    <w:rsid w:val="00772DA7"/>
    <w:rsid w:val="00773DE2"/>
    <w:rsid w:val="007748E9"/>
    <w:rsid w:val="00774AA3"/>
    <w:rsid w:val="007758E6"/>
    <w:rsid w:val="00776677"/>
    <w:rsid w:val="00777F14"/>
    <w:rsid w:val="00777F96"/>
    <w:rsid w:val="00780008"/>
    <w:rsid w:val="007800DC"/>
    <w:rsid w:val="00780287"/>
    <w:rsid w:val="00780565"/>
    <w:rsid w:val="00780647"/>
    <w:rsid w:val="0078076B"/>
    <w:rsid w:val="00781F7D"/>
    <w:rsid w:val="0078249C"/>
    <w:rsid w:val="0078272E"/>
    <w:rsid w:val="00782A91"/>
    <w:rsid w:val="007830DF"/>
    <w:rsid w:val="00783323"/>
    <w:rsid w:val="00783A65"/>
    <w:rsid w:val="00783F7D"/>
    <w:rsid w:val="00784165"/>
    <w:rsid w:val="0078522A"/>
    <w:rsid w:val="007859FC"/>
    <w:rsid w:val="00786D12"/>
    <w:rsid w:val="007876C7"/>
    <w:rsid w:val="00787946"/>
    <w:rsid w:val="007902CE"/>
    <w:rsid w:val="0079050D"/>
    <w:rsid w:val="0079064C"/>
    <w:rsid w:val="00791323"/>
    <w:rsid w:val="00793124"/>
    <w:rsid w:val="00793272"/>
    <w:rsid w:val="007936D8"/>
    <w:rsid w:val="007937AD"/>
    <w:rsid w:val="00793810"/>
    <w:rsid w:val="00793986"/>
    <w:rsid w:val="0079420E"/>
    <w:rsid w:val="00795FF9"/>
    <w:rsid w:val="00796369"/>
    <w:rsid w:val="00796660"/>
    <w:rsid w:val="00796760"/>
    <w:rsid w:val="00797155"/>
    <w:rsid w:val="00797307"/>
    <w:rsid w:val="007A0D0F"/>
    <w:rsid w:val="007A0ECA"/>
    <w:rsid w:val="007A2120"/>
    <w:rsid w:val="007A2B5B"/>
    <w:rsid w:val="007A2F49"/>
    <w:rsid w:val="007A3414"/>
    <w:rsid w:val="007A3435"/>
    <w:rsid w:val="007A4307"/>
    <w:rsid w:val="007A4321"/>
    <w:rsid w:val="007A4477"/>
    <w:rsid w:val="007A4B2C"/>
    <w:rsid w:val="007A5760"/>
    <w:rsid w:val="007A5EFC"/>
    <w:rsid w:val="007A7909"/>
    <w:rsid w:val="007A792E"/>
    <w:rsid w:val="007A79DF"/>
    <w:rsid w:val="007A7AE6"/>
    <w:rsid w:val="007A7D11"/>
    <w:rsid w:val="007B000D"/>
    <w:rsid w:val="007B030F"/>
    <w:rsid w:val="007B057B"/>
    <w:rsid w:val="007B0A55"/>
    <w:rsid w:val="007B0C57"/>
    <w:rsid w:val="007B1381"/>
    <w:rsid w:val="007B1550"/>
    <w:rsid w:val="007B1F72"/>
    <w:rsid w:val="007B25D9"/>
    <w:rsid w:val="007B2B7E"/>
    <w:rsid w:val="007B349C"/>
    <w:rsid w:val="007B353A"/>
    <w:rsid w:val="007B3B87"/>
    <w:rsid w:val="007B3BFB"/>
    <w:rsid w:val="007B44F7"/>
    <w:rsid w:val="007B457A"/>
    <w:rsid w:val="007B48E4"/>
    <w:rsid w:val="007B4C4C"/>
    <w:rsid w:val="007B5A9A"/>
    <w:rsid w:val="007B5BCD"/>
    <w:rsid w:val="007B6A83"/>
    <w:rsid w:val="007B79F8"/>
    <w:rsid w:val="007B7E3F"/>
    <w:rsid w:val="007B7ED5"/>
    <w:rsid w:val="007C15F0"/>
    <w:rsid w:val="007C1765"/>
    <w:rsid w:val="007C19E4"/>
    <w:rsid w:val="007C1CB9"/>
    <w:rsid w:val="007C2CCE"/>
    <w:rsid w:val="007C6EEE"/>
    <w:rsid w:val="007C7509"/>
    <w:rsid w:val="007C7FE2"/>
    <w:rsid w:val="007D0019"/>
    <w:rsid w:val="007D062F"/>
    <w:rsid w:val="007D0AC5"/>
    <w:rsid w:val="007D0ECC"/>
    <w:rsid w:val="007D19EB"/>
    <w:rsid w:val="007D1A5A"/>
    <w:rsid w:val="007D1F66"/>
    <w:rsid w:val="007D2290"/>
    <w:rsid w:val="007D2701"/>
    <w:rsid w:val="007D280F"/>
    <w:rsid w:val="007D2ACB"/>
    <w:rsid w:val="007D344B"/>
    <w:rsid w:val="007D3C7A"/>
    <w:rsid w:val="007D487B"/>
    <w:rsid w:val="007D59AF"/>
    <w:rsid w:val="007D5EA1"/>
    <w:rsid w:val="007D5EB8"/>
    <w:rsid w:val="007D67C5"/>
    <w:rsid w:val="007D69E7"/>
    <w:rsid w:val="007D6A89"/>
    <w:rsid w:val="007E0838"/>
    <w:rsid w:val="007E0C58"/>
    <w:rsid w:val="007E0D07"/>
    <w:rsid w:val="007E0E38"/>
    <w:rsid w:val="007E0F59"/>
    <w:rsid w:val="007E2754"/>
    <w:rsid w:val="007E2809"/>
    <w:rsid w:val="007E2B18"/>
    <w:rsid w:val="007E2E4E"/>
    <w:rsid w:val="007E31AC"/>
    <w:rsid w:val="007E4043"/>
    <w:rsid w:val="007E412E"/>
    <w:rsid w:val="007E4B77"/>
    <w:rsid w:val="007E5401"/>
    <w:rsid w:val="007E541B"/>
    <w:rsid w:val="007E5600"/>
    <w:rsid w:val="007E5861"/>
    <w:rsid w:val="007E6859"/>
    <w:rsid w:val="007E6A98"/>
    <w:rsid w:val="007E7D54"/>
    <w:rsid w:val="007F0AF6"/>
    <w:rsid w:val="007F0FD5"/>
    <w:rsid w:val="007F1CF5"/>
    <w:rsid w:val="007F31DC"/>
    <w:rsid w:val="007F328B"/>
    <w:rsid w:val="007F35C4"/>
    <w:rsid w:val="007F382D"/>
    <w:rsid w:val="007F3B44"/>
    <w:rsid w:val="007F3D21"/>
    <w:rsid w:val="007F3FB0"/>
    <w:rsid w:val="007F4545"/>
    <w:rsid w:val="007F47BB"/>
    <w:rsid w:val="007F4C36"/>
    <w:rsid w:val="007F581D"/>
    <w:rsid w:val="007F59CE"/>
    <w:rsid w:val="007F6EDB"/>
    <w:rsid w:val="007F6F2D"/>
    <w:rsid w:val="007F7158"/>
    <w:rsid w:val="007F7377"/>
    <w:rsid w:val="007F7548"/>
    <w:rsid w:val="007F77CF"/>
    <w:rsid w:val="008000C3"/>
    <w:rsid w:val="0080159C"/>
    <w:rsid w:val="00802778"/>
    <w:rsid w:val="00802F6A"/>
    <w:rsid w:val="00803528"/>
    <w:rsid w:val="00804642"/>
    <w:rsid w:val="00805030"/>
    <w:rsid w:val="00805296"/>
    <w:rsid w:val="008058F3"/>
    <w:rsid w:val="00805A3D"/>
    <w:rsid w:val="008062EF"/>
    <w:rsid w:val="0080635F"/>
    <w:rsid w:val="00806522"/>
    <w:rsid w:val="0080667A"/>
    <w:rsid w:val="00806AF5"/>
    <w:rsid w:val="00806D7F"/>
    <w:rsid w:val="00806ED4"/>
    <w:rsid w:val="0080790C"/>
    <w:rsid w:val="00807DD7"/>
    <w:rsid w:val="0081067A"/>
    <w:rsid w:val="0081079F"/>
    <w:rsid w:val="00810AC9"/>
    <w:rsid w:val="0081253D"/>
    <w:rsid w:val="008130FE"/>
    <w:rsid w:val="00813A05"/>
    <w:rsid w:val="00813C77"/>
    <w:rsid w:val="00814147"/>
    <w:rsid w:val="00814191"/>
    <w:rsid w:val="0081499A"/>
    <w:rsid w:val="00814E9C"/>
    <w:rsid w:val="0081662E"/>
    <w:rsid w:val="00817035"/>
    <w:rsid w:val="0081744E"/>
    <w:rsid w:val="008200E0"/>
    <w:rsid w:val="00820B50"/>
    <w:rsid w:val="0082158F"/>
    <w:rsid w:val="008218A8"/>
    <w:rsid w:val="00822413"/>
    <w:rsid w:val="0082243A"/>
    <w:rsid w:val="00822468"/>
    <w:rsid w:val="0082286D"/>
    <w:rsid w:val="008233D4"/>
    <w:rsid w:val="008234AD"/>
    <w:rsid w:val="008238F7"/>
    <w:rsid w:val="00824577"/>
    <w:rsid w:val="008251CE"/>
    <w:rsid w:val="008255A5"/>
    <w:rsid w:val="008268A7"/>
    <w:rsid w:val="00826DC3"/>
    <w:rsid w:val="008270C1"/>
    <w:rsid w:val="0082714E"/>
    <w:rsid w:val="008271BF"/>
    <w:rsid w:val="00827C64"/>
    <w:rsid w:val="008312DE"/>
    <w:rsid w:val="0083161A"/>
    <w:rsid w:val="00831721"/>
    <w:rsid w:val="00832E61"/>
    <w:rsid w:val="0083384F"/>
    <w:rsid w:val="00833902"/>
    <w:rsid w:val="00833C90"/>
    <w:rsid w:val="00833D04"/>
    <w:rsid w:val="00833E35"/>
    <w:rsid w:val="00834A4F"/>
    <w:rsid w:val="00834E14"/>
    <w:rsid w:val="00834F49"/>
    <w:rsid w:val="00834F67"/>
    <w:rsid w:val="00836DAD"/>
    <w:rsid w:val="00837663"/>
    <w:rsid w:val="00837E60"/>
    <w:rsid w:val="0084013A"/>
    <w:rsid w:val="00840196"/>
    <w:rsid w:val="0084032E"/>
    <w:rsid w:val="00840DB5"/>
    <w:rsid w:val="008416C1"/>
    <w:rsid w:val="00842018"/>
    <w:rsid w:val="00842B12"/>
    <w:rsid w:val="008431B2"/>
    <w:rsid w:val="008438DF"/>
    <w:rsid w:val="00844165"/>
    <w:rsid w:val="00845901"/>
    <w:rsid w:val="008459D8"/>
    <w:rsid w:val="00845CB8"/>
    <w:rsid w:val="008463C1"/>
    <w:rsid w:val="00847273"/>
    <w:rsid w:val="00847620"/>
    <w:rsid w:val="00850383"/>
    <w:rsid w:val="00851609"/>
    <w:rsid w:val="008520A3"/>
    <w:rsid w:val="008526A7"/>
    <w:rsid w:val="00853903"/>
    <w:rsid w:val="0085514C"/>
    <w:rsid w:val="00855927"/>
    <w:rsid w:val="008563C7"/>
    <w:rsid w:val="00856A35"/>
    <w:rsid w:val="00860AB2"/>
    <w:rsid w:val="008619A6"/>
    <w:rsid w:val="00862498"/>
    <w:rsid w:val="008626A5"/>
    <w:rsid w:val="00862872"/>
    <w:rsid w:val="00862905"/>
    <w:rsid w:val="00862944"/>
    <w:rsid w:val="008636AC"/>
    <w:rsid w:val="00863739"/>
    <w:rsid w:val="00863EE9"/>
    <w:rsid w:val="0086469F"/>
    <w:rsid w:val="00864F42"/>
    <w:rsid w:val="008650F1"/>
    <w:rsid w:val="00865479"/>
    <w:rsid w:val="0086580F"/>
    <w:rsid w:val="008658D4"/>
    <w:rsid w:val="00866194"/>
    <w:rsid w:val="008667ED"/>
    <w:rsid w:val="00866ABF"/>
    <w:rsid w:val="00866B7F"/>
    <w:rsid w:val="00866D4B"/>
    <w:rsid w:val="00866E2D"/>
    <w:rsid w:val="00866F94"/>
    <w:rsid w:val="00867352"/>
    <w:rsid w:val="008679EE"/>
    <w:rsid w:val="00867A49"/>
    <w:rsid w:val="00870553"/>
    <w:rsid w:val="0087066C"/>
    <w:rsid w:val="00870E2B"/>
    <w:rsid w:val="00870F55"/>
    <w:rsid w:val="00871AAE"/>
    <w:rsid w:val="00872EED"/>
    <w:rsid w:val="008734F9"/>
    <w:rsid w:val="008735A1"/>
    <w:rsid w:val="008738F2"/>
    <w:rsid w:val="0087390C"/>
    <w:rsid w:val="00874C42"/>
    <w:rsid w:val="0087757E"/>
    <w:rsid w:val="0087782C"/>
    <w:rsid w:val="008815F4"/>
    <w:rsid w:val="008816F1"/>
    <w:rsid w:val="00881ACF"/>
    <w:rsid w:val="00881B4E"/>
    <w:rsid w:val="00882835"/>
    <w:rsid w:val="0088374F"/>
    <w:rsid w:val="00883EEB"/>
    <w:rsid w:val="008843A1"/>
    <w:rsid w:val="008844FD"/>
    <w:rsid w:val="00884514"/>
    <w:rsid w:val="00885EC2"/>
    <w:rsid w:val="0088659D"/>
    <w:rsid w:val="008866FB"/>
    <w:rsid w:val="00886877"/>
    <w:rsid w:val="0088710C"/>
    <w:rsid w:val="008871F6"/>
    <w:rsid w:val="00887257"/>
    <w:rsid w:val="008874E4"/>
    <w:rsid w:val="00887884"/>
    <w:rsid w:val="00887FD1"/>
    <w:rsid w:val="00890367"/>
    <w:rsid w:val="00890E10"/>
    <w:rsid w:val="00892213"/>
    <w:rsid w:val="008931E5"/>
    <w:rsid w:val="00893AFE"/>
    <w:rsid w:val="00893CCE"/>
    <w:rsid w:val="00893DE2"/>
    <w:rsid w:val="0089405D"/>
    <w:rsid w:val="00894987"/>
    <w:rsid w:val="008951D1"/>
    <w:rsid w:val="008953EC"/>
    <w:rsid w:val="008960DB"/>
    <w:rsid w:val="0089633C"/>
    <w:rsid w:val="008965E4"/>
    <w:rsid w:val="00897154"/>
    <w:rsid w:val="008974AF"/>
    <w:rsid w:val="00897520"/>
    <w:rsid w:val="00897857"/>
    <w:rsid w:val="008A02D6"/>
    <w:rsid w:val="008A2056"/>
    <w:rsid w:val="008A2DB6"/>
    <w:rsid w:val="008A2E63"/>
    <w:rsid w:val="008A2F67"/>
    <w:rsid w:val="008A38D9"/>
    <w:rsid w:val="008A3E2D"/>
    <w:rsid w:val="008A4E2E"/>
    <w:rsid w:val="008A51A6"/>
    <w:rsid w:val="008A5610"/>
    <w:rsid w:val="008A5D17"/>
    <w:rsid w:val="008A6018"/>
    <w:rsid w:val="008A6707"/>
    <w:rsid w:val="008A68E5"/>
    <w:rsid w:val="008B0154"/>
    <w:rsid w:val="008B140E"/>
    <w:rsid w:val="008B1473"/>
    <w:rsid w:val="008B1A1A"/>
    <w:rsid w:val="008B3443"/>
    <w:rsid w:val="008B3BC1"/>
    <w:rsid w:val="008B4CB3"/>
    <w:rsid w:val="008B5110"/>
    <w:rsid w:val="008B63A7"/>
    <w:rsid w:val="008B6B49"/>
    <w:rsid w:val="008B6C9D"/>
    <w:rsid w:val="008B71BE"/>
    <w:rsid w:val="008B73E7"/>
    <w:rsid w:val="008B7864"/>
    <w:rsid w:val="008B793A"/>
    <w:rsid w:val="008C070B"/>
    <w:rsid w:val="008C0AE1"/>
    <w:rsid w:val="008C207F"/>
    <w:rsid w:val="008C2D3C"/>
    <w:rsid w:val="008C3094"/>
    <w:rsid w:val="008C3143"/>
    <w:rsid w:val="008C388D"/>
    <w:rsid w:val="008C5B11"/>
    <w:rsid w:val="008C5E76"/>
    <w:rsid w:val="008C61A2"/>
    <w:rsid w:val="008C63F4"/>
    <w:rsid w:val="008C7543"/>
    <w:rsid w:val="008C7D53"/>
    <w:rsid w:val="008D00B8"/>
    <w:rsid w:val="008D0374"/>
    <w:rsid w:val="008D1200"/>
    <w:rsid w:val="008D13AC"/>
    <w:rsid w:val="008D153F"/>
    <w:rsid w:val="008D1A28"/>
    <w:rsid w:val="008D1D79"/>
    <w:rsid w:val="008D2D96"/>
    <w:rsid w:val="008D36EF"/>
    <w:rsid w:val="008D5C10"/>
    <w:rsid w:val="008D67F7"/>
    <w:rsid w:val="008D6F51"/>
    <w:rsid w:val="008D7BD0"/>
    <w:rsid w:val="008E063E"/>
    <w:rsid w:val="008E0A11"/>
    <w:rsid w:val="008E2029"/>
    <w:rsid w:val="008E3996"/>
    <w:rsid w:val="008E3B3A"/>
    <w:rsid w:val="008E4701"/>
    <w:rsid w:val="008E4755"/>
    <w:rsid w:val="008E496A"/>
    <w:rsid w:val="008E50C2"/>
    <w:rsid w:val="008E5166"/>
    <w:rsid w:val="008E5222"/>
    <w:rsid w:val="008E5449"/>
    <w:rsid w:val="008E57D3"/>
    <w:rsid w:val="008E5A67"/>
    <w:rsid w:val="008E5B14"/>
    <w:rsid w:val="008E640F"/>
    <w:rsid w:val="008E69DD"/>
    <w:rsid w:val="008E6BE6"/>
    <w:rsid w:val="008E7D29"/>
    <w:rsid w:val="008F067F"/>
    <w:rsid w:val="008F0AE3"/>
    <w:rsid w:val="008F1B07"/>
    <w:rsid w:val="008F2791"/>
    <w:rsid w:val="008F2F54"/>
    <w:rsid w:val="008F36EA"/>
    <w:rsid w:val="008F4087"/>
    <w:rsid w:val="008F4CE5"/>
    <w:rsid w:val="008F6336"/>
    <w:rsid w:val="00900334"/>
    <w:rsid w:val="00900A6F"/>
    <w:rsid w:val="00900FB9"/>
    <w:rsid w:val="009010DB"/>
    <w:rsid w:val="009014C8"/>
    <w:rsid w:val="0090178A"/>
    <w:rsid w:val="00901D03"/>
    <w:rsid w:val="00901FC7"/>
    <w:rsid w:val="00902B7F"/>
    <w:rsid w:val="009031D3"/>
    <w:rsid w:val="00903B7A"/>
    <w:rsid w:val="00903EFB"/>
    <w:rsid w:val="00903F45"/>
    <w:rsid w:val="0090465E"/>
    <w:rsid w:val="00905092"/>
    <w:rsid w:val="009056D1"/>
    <w:rsid w:val="00907771"/>
    <w:rsid w:val="00907932"/>
    <w:rsid w:val="00910098"/>
    <w:rsid w:val="009110C1"/>
    <w:rsid w:val="009111F4"/>
    <w:rsid w:val="0091145E"/>
    <w:rsid w:val="00911A84"/>
    <w:rsid w:val="00912E09"/>
    <w:rsid w:val="0091301B"/>
    <w:rsid w:val="009137A4"/>
    <w:rsid w:val="0091398D"/>
    <w:rsid w:val="009139F5"/>
    <w:rsid w:val="00914109"/>
    <w:rsid w:val="00914703"/>
    <w:rsid w:val="00914C1D"/>
    <w:rsid w:val="00914E2E"/>
    <w:rsid w:val="00915639"/>
    <w:rsid w:val="00916B56"/>
    <w:rsid w:val="009170B3"/>
    <w:rsid w:val="00917C1F"/>
    <w:rsid w:val="00917CB2"/>
    <w:rsid w:val="009203D3"/>
    <w:rsid w:val="00920418"/>
    <w:rsid w:val="00920443"/>
    <w:rsid w:val="0092097D"/>
    <w:rsid w:val="00921104"/>
    <w:rsid w:val="00921922"/>
    <w:rsid w:val="0092282A"/>
    <w:rsid w:val="00923378"/>
    <w:rsid w:val="0092341C"/>
    <w:rsid w:val="00923C94"/>
    <w:rsid w:val="00923F39"/>
    <w:rsid w:val="00924C39"/>
    <w:rsid w:val="0092516F"/>
    <w:rsid w:val="009254E0"/>
    <w:rsid w:val="00926022"/>
    <w:rsid w:val="00926622"/>
    <w:rsid w:val="0092684B"/>
    <w:rsid w:val="00927207"/>
    <w:rsid w:val="009274A3"/>
    <w:rsid w:val="0092762A"/>
    <w:rsid w:val="00930156"/>
    <w:rsid w:val="00930F9C"/>
    <w:rsid w:val="0093216C"/>
    <w:rsid w:val="00932D8C"/>
    <w:rsid w:val="0093397C"/>
    <w:rsid w:val="00933FFA"/>
    <w:rsid w:val="009344C9"/>
    <w:rsid w:val="00934845"/>
    <w:rsid w:val="00936876"/>
    <w:rsid w:val="00937992"/>
    <w:rsid w:val="00937D19"/>
    <w:rsid w:val="009423E6"/>
    <w:rsid w:val="00942BA8"/>
    <w:rsid w:val="00942C28"/>
    <w:rsid w:val="009435EF"/>
    <w:rsid w:val="009437D3"/>
    <w:rsid w:val="009444A2"/>
    <w:rsid w:val="009459BC"/>
    <w:rsid w:val="00945AB9"/>
    <w:rsid w:val="00945BC6"/>
    <w:rsid w:val="00945D7B"/>
    <w:rsid w:val="00946196"/>
    <w:rsid w:val="009465D3"/>
    <w:rsid w:val="00946888"/>
    <w:rsid w:val="0094758C"/>
    <w:rsid w:val="00950255"/>
    <w:rsid w:val="00950C6F"/>
    <w:rsid w:val="00950FE4"/>
    <w:rsid w:val="00951A2C"/>
    <w:rsid w:val="009520B5"/>
    <w:rsid w:val="009523FD"/>
    <w:rsid w:val="009524C2"/>
    <w:rsid w:val="00952B36"/>
    <w:rsid w:val="00952B72"/>
    <w:rsid w:val="009534AF"/>
    <w:rsid w:val="009542DF"/>
    <w:rsid w:val="009549C2"/>
    <w:rsid w:val="00954C37"/>
    <w:rsid w:val="00954EE5"/>
    <w:rsid w:val="0095534B"/>
    <w:rsid w:val="00955433"/>
    <w:rsid w:val="009556C6"/>
    <w:rsid w:val="00955D5A"/>
    <w:rsid w:val="00955E77"/>
    <w:rsid w:val="00956068"/>
    <w:rsid w:val="00956125"/>
    <w:rsid w:val="00956501"/>
    <w:rsid w:val="00956F42"/>
    <w:rsid w:val="00956FD7"/>
    <w:rsid w:val="00957D66"/>
    <w:rsid w:val="009616E7"/>
    <w:rsid w:val="00961B07"/>
    <w:rsid w:val="00962139"/>
    <w:rsid w:val="009634CA"/>
    <w:rsid w:val="0096366E"/>
    <w:rsid w:val="00963BCA"/>
    <w:rsid w:val="009642B6"/>
    <w:rsid w:val="0096430D"/>
    <w:rsid w:val="009644C2"/>
    <w:rsid w:val="00965557"/>
    <w:rsid w:val="0096669D"/>
    <w:rsid w:val="00966959"/>
    <w:rsid w:val="0096696B"/>
    <w:rsid w:val="00966B8E"/>
    <w:rsid w:val="00966CAF"/>
    <w:rsid w:val="00966EC1"/>
    <w:rsid w:val="009674CB"/>
    <w:rsid w:val="00967D90"/>
    <w:rsid w:val="009704F8"/>
    <w:rsid w:val="0097096D"/>
    <w:rsid w:val="0097117F"/>
    <w:rsid w:val="00971865"/>
    <w:rsid w:val="00972541"/>
    <w:rsid w:val="00972856"/>
    <w:rsid w:val="00973297"/>
    <w:rsid w:val="009737D4"/>
    <w:rsid w:val="009740E9"/>
    <w:rsid w:val="00974462"/>
    <w:rsid w:val="0097493B"/>
    <w:rsid w:val="00975150"/>
    <w:rsid w:val="009760A2"/>
    <w:rsid w:val="00976296"/>
    <w:rsid w:val="009767A6"/>
    <w:rsid w:val="00976AE5"/>
    <w:rsid w:val="0097767E"/>
    <w:rsid w:val="00977C01"/>
    <w:rsid w:val="00977E23"/>
    <w:rsid w:val="00977ED3"/>
    <w:rsid w:val="0098013E"/>
    <w:rsid w:val="0098059F"/>
    <w:rsid w:val="00980DE9"/>
    <w:rsid w:val="009810B9"/>
    <w:rsid w:val="00981C1B"/>
    <w:rsid w:val="00981D2E"/>
    <w:rsid w:val="00982CA1"/>
    <w:rsid w:val="00982CC2"/>
    <w:rsid w:val="00982D4C"/>
    <w:rsid w:val="00983BCA"/>
    <w:rsid w:val="00983C3C"/>
    <w:rsid w:val="00983D6C"/>
    <w:rsid w:val="00984134"/>
    <w:rsid w:val="00984AD6"/>
    <w:rsid w:val="00985387"/>
    <w:rsid w:val="009853C3"/>
    <w:rsid w:val="0098550D"/>
    <w:rsid w:val="009859EC"/>
    <w:rsid w:val="00985B70"/>
    <w:rsid w:val="009864AA"/>
    <w:rsid w:val="00986598"/>
    <w:rsid w:val="00986EBB"/>
    <w:rsid w:val="009909B0"/>
    <w:rsid w:val="00990B43"/>
    <w:rsid w:val="009912BF"/>
    <w:rsid w:val="00992F5F"/>
    <w:rsid w:val="009930EC"/>
    <w:rsid w:val="00993259"/>
    <w:rsid w:val="0099429B"/>
    <w:rsid w:val="00994323"/>
    <w:rsid w:val="00994AF8"/>
    <w:rsid w:val="0099503D"/>
    <w:rsid w:val="00995E30"/>
    <w:rsid w:val="00995E88"/>
    <w:rsid w:val="0099634A"/>
    <w:rsid w:val="00996894"/>
    <w:rsid w:val="00996D3A"/>
    <w:rsid w:val="00997120"/>
    <w:rsid w:val="00997512"/>
    <w:rsid w:val="00997516"/>
    <w:rsid w:val="009A08DA"/>
    <w:rsid w:val="009A13F6"/>
    <w:rsid w:val="009A1557"/>
    <w:rsid w:val="009A20CB"/>
    <w:rsid w:val="009A21FA"/>
    <w:rsid w:val="009A222E"/>
    <w:rsid w:val="009A305B"/>
    <w:rsid w:val="009A3B7F"/>
    <w:rsid w:val="009A3E18"/>
    <w:rsid w:val="009A3EEE"/>
    <w:rsid w:val="009A526F"/>
    <w:rsid w:val="009A58F6"/>
    <w:rsid w:val="009A5D96"/>
    <w:rsid w:val="009A5E19"/>
    <w:rsid w:val="009A5E55"/>
    <w:rsid w:val="009A5EB1"/>
    <w:rsid w:val="009A6616"/>
    <w:rsid w:val="009A6AAB"/>
    <w:rsid w:val="009A6ADA"/>
    <w:rsid w:val="009A7287"/>
    <w:rsid w:val="009A747F"/>
    <w:rsid w:val="009A751C"/>
    <w:rsid w:val="009A7B8D"/>
    <w:rsid w:val="009A7F8E"/>
    <w:rsid w:val="009B0B34"/>
    <w:rsid w:val="009B177C"/>
    <w:rsid w:val="009B1CC1"/>
    <w:rsid w:val="009B232B"/>
    <w:rsid w:val="009B2344"/>
    <w:rsid w:val="009B2619"/>
    <w:rsid w:val="009B2763"/>
    <w:rsid w:val="009B289C"/>
    <w:rsid w:val="009B3637"/>
    <w:rsid w:val="009B46A0"/>
    <w:rsid w:val="009B5183"/>
    <w:rsid w:val="009B5743"/>
    <w:rsid w:val="009B5C3E"/>
    <w:rsid w:val="009B6324"/>
    <w:rsid w:val="009B67BD"/>
    <w:rsid w:val="009B6D31"/>
    <w:rsid w:val="009B793E"/>
    <w:rsid w:val="009B7BE0"/>
    <w:rsid w:val="009C01BF"/>
    <w:rsid w:val="009C0C84"/>
    <w:rsid w:val="009C11F8"/>
    <w:rsid w:val="009C15F0"/>
    <w:rsid w:val="009C1615"/>
    <w:rsid w:val="009C22C3"/>
    <w:rsid w:val="009C300C"/>
    <w:rsid w:val="009C319F"/>
    <w:rsid w:val="009C3D98"/>
    <w:rsid w:val="009C44B9"/>
    <w:rsid w:val="009C4592"/>
    <w:rsid w:val="009C5ED5"/>
    <w:rsid w:val="009C606A"/>
    <w:rsid w:val="009C6752"/>
    <w:rsid w:val="009C7069"/>
    <w:rsid w:val="009C7FF9"/>
    <w:rsid w:val="009D1D55"/>
    <w:rsid w:val="009D2914"/>
    <w:rsid w:val="009D2D18"/>
    <w:rsid w:val="009D2DEB"/>
    <w:rsid w:val="009D3196"/>
    <w:rsid w:val="009D3376"/>
    <w:rsid w:val="009D3530"/>
    <w:rsid w:val="009D39BC"/>
    <w:rsid w:val="009D49E2"/>
    <w:rsid w:val="009D4C7F"/>
    <w:rsid w:val="009D4E26"/>
    <w:rsid w:val="009D501D"/>
    <w:rsid w:val="009D58D4"/>
    <w:rsid w:val="009D5F53"/>
    <w:rsid w:val="009D7070"/>
    <w:rsid w:val="009E025F"/>
    <w:rsid w:val="009E05A0"/>
    <w:rsid w:val="009E17CA"/>
    <w:rsid w:val="009E29E9"/>
    <w:rsid w:val="009E350D"/>
    <w:rsid w:val="009E5589"/>
    <w:rsid w:val="009E58EA"/>
    <w:rsid w:val="009E5AA7"/>
    <w:rsid w:val="009E5B36"/>
    <w:rsid w:val="009E5FE2"/>
    <w:rsid w:val="009E61FE"/>
    <w:rsid w:val="009E6D2D"/>
    <w:rsid w:val="009E6F9F"/>
    <w:rsid w:val="009E748E"/>
    <w:rsid w:val="009E78C2"/>
    <w:rsid w:val="009E7AA5"/>
    <w:rsid w:val="009F0866"/>
    <w:rsid w:val="009F1089"/>
    <w:rsid w:val="009F1356"/>
    <w:rsid w:val="009F160A"/>
    <w:rsid w:val="009F266D"/>
    <w:rsid w:val="009F2B98"/>
    <w:rsid w:val="009F2F00"/>
    <w:rsid w:val="009F2F7F"/>
    <w:rsid w:val="009F303C"/>
    <w:rsid w:val="009F3571"/>
    <w:rsid w:val="009F4679"/>
    <w:rsid w:val="009F508E"/>
    <w:rsid w:val="009F50DA"/>
    <w:rsid w:val="009F58B8"/>
    <w:rsid w:val="009F6481"/>
    <w:rsid w:val="009F6781"/>
    <w:rsid w:val="009F679F"/>
    <w:rsid w:val="009F6DA4"/>
    <w:rsid w:val="009F728A"/>
    <w:rsid w:val="009F728C"/>
    <w:rsid w:val="00A03543"/>
    <w:rsid w:val="00A05020"/>
    <w:rsid w:val="00A05484"/>
    <w:rsid w:val="00A069A1"/>
    <w:rsid w:val="00A069EF"/>
    <w:rsid w:val="00A06CC5"/>
    <w:rsid w:val="00A074E5"/>
    <w:rsid w:val="00A079E4"/>
    <w:rsid w:val="00A11DC6"/>
    <w:rsid w:val="00A1226D"/>
    <w:rsid w:val="00A123D8"/>
    <w:rsid w:val="00A149F6"/>
    <w:rsid w:val="00A159C5"/>
    <w:rsid w:val="00A164E0"/>
    <w:rsid w:val="00A16B07"/>
    <w:rsid w:val="00A16BFB"/>
    <w:rsid w:val="00A174FB"/>
    <w:rsid w:val="00A17814"/>
    <w:rsid w:val="00A2010E"/>
    <w:rsid w:val="00A2059C"/>
    <w:rsid w:val="00A2140F"/>
    <w:rsid w:val="00A21D88"/>
    <w:rsid w:val="00A21F7F"/>
    <w:rsid w:val="00A22BDB"/>
    <w:rsid w:val="00A2332A"/>
    <w:rsid w:val="00A2347C"/>
    <w:rsid w:val="00A24211"/>
    <w:rsid w:val="00A26073"/>
    <w:rsid w:val="00A2654A"/>
    <w:rsid w:val="00A26B31"/>
    <w:rsid w:val="00A2705A"/>
    <w:rsid w:val="00A27B1A"/>
    <w:rsid w:val="00A27B95"/>
    <w:rsid w:val="00A27DDA"/>
    <w:rsid w:val="00A30214"/>
    <w:rsid w:val="00A30223"/>
    <w:rsid w:val="00A3043A"/>
    <w:rsid w:val="00A30EED"/>
    <w:rsid w:val="00A3117C"/>
    <w:rsid w:val="00A312E7"/>
    <w:rsid w:val="00A31458"/>
    <w:rsid w:val="00A324F3"/>
    <w:rsid w:val="00A332D4"/>
    <w:rsid w:val="00A339DD"/>
    <w:rsid w:val="00A33B69"/>
    <w:rsid w:val="00A33BAD"/>
    <w:rsid w:val="00A33C8C"/>
    <w:rsid w:val="00A33F2D"/>
    <w:rsid w:val="00A34AE0"/>
    <w:rsid w:val="00A34E66"/>
    <w:rsid w:val="00A34FB4"/>
    <w:rsid w:val="00A3500E"/>
    <w:rsid w:val="00A35102"/>
    <w:rsid w:val="00A354B7"/>
    <w:rsid w:val="00A407A0"/>
    <w:rsid w:val="00A413A5"/>
    <w:rsid w:val="00A4160F"/>
    <w:rsid w:val="00A41AF6"/>
    <w:rsid w:val="00A41D10"/>
    <w:rsid w:val="00A42DA2"/>
    <w:rsid w:val="00A431E3"/>
    <w:rsid w:val="00A43BD0"/>
    <w:rsid w:val="00A440BC"/>
    <w:rsid w:val="00A44387"/>
    <w:rsid w:val="00A44601"/>
    <w:rsid w:val="00A4472F"/>
    <w:rsid w:val="00A44C3E"/>
    <w:rsid w:val="00A44D19"/>
    <w:rsid w:val="00A4513C"/>
    <w:rsid w:val="00A4678B"/>
    <w:rsid w:val="00A46948"/>
    <w:rsid w:val="00A46F78"/>
    <w:rsid w:val="00A47935"/>
    <w:rsid w:val="00A47A86"/>
    <w:rsid w:val="00A47C21"/>
    <w:rsid w:val="00A47EBF"/>
    <w:rsid w:val="00A50093"/>
    <w:rsid w:val="00A50EF7"/>
    <w:rsid w:val="00A50FA1"/>
    <w:rsid w:val="00A512F0"/>
    <w:rsid w:val="00A5167E"/>
    <w:rsid w:val="00A52C65"/>
    <w:rsid w:val="00A52F1E"/>
    <w:rsid w:val="00A53089"/>
    <w:rsid w:val="00A534BC"/>
    <w:rsid w:val="00A536E3"/>
    <w:rsid w:val="00A53DA0"/>
    <w:rsid w:val="00A5415F"/>
    <w:rsid w:val="00A55A00"/>
    <w:rsid w:val="00A55EA6"/>
    <w:rsid w:val="00A5654A"/>
    <w:rsid w:val="00A56771"/>
    <w:rsid w:val="00A5731A"/>
    <w:rsid w:val="00A5763B"/>
    <w:rsid w:val="00A57B35"/>
    <w:rsid w:val="00A57BA1"/>
    <w:rsid w:val="00A600A6"/>
    <w:rsid w:val="00A60745"/>
    <w:rsid w:val="00A608D8"/>
    <w:rsid w:val="00A609AF"/>
    <w:rsid w:val="00A60C15"/>
    <w:rsid w:val="00A60F5B"/>
    <w:rsid w:val="00A6225E"/>
    <w:rsid w:val="00A626CA"/>
    <w:rsid w:val="00A62AA7"/>
    <w:rsid w:val="00A62FD4"/>
    <w:rsid w:val="00A6523E"/>
    <w:rsid w:val="00A6556C"/>
    <w:rsid w:val="00A65882"/>
    <w:rsid w:val="00A66943"/>
    <w:rsid w:val="00A67D86"/>
    <w:rsid w:val="00A67EC4"/>
    <w:rsid w:val="00A70BD6"/>
    <w:rsid w:val="00A71A53"/>
    <w:rsid w:val="00A72CFB"/>
    <w:rsid w:val="00A72EB8"/>
    <w:rsid w:val="00A73154"/>
    <w:rsid w:val="00A734FD"/>
    <w:rsid w:val="00A73EE7"/>
    <w:rsid w:val="00A73FC3"/>
    <w:rsid w:val="00A7404F"/>
    <w:rsid w:val="00A742A1"/>
    <w:rsid w:val="00A74799"/>
    <w:rsid w:val="00A748BC"/>
    <w:rsid w:val="00A750ED"/>
    <w:rsid w:val="00A75DBC"/>
    <w:rsid w:val="00A7632E"/>
    <w:rsid w:val="00A76B47"/>
    <w:rsid w:val="00A771B6"/>
    <w:rsid w:val="00A7770E"/>
    <w:rsid w:val="00A800DC"/>
    <w:rsid w:val="00A80B1A"/>
    <w:rsid w:val="00A82D14"/>
    <w:rsid w:val="00A82D3F"/>
    <w:rsid w:val="00A83268"/>
    <w:rsid w:val="00A84165"/>
    <w:rsid w:val="00A847F2"/>
    <w:rsid w:val="00A84969"/>
    <w:rsid w:val="00A84F7A"/>
    <w:rsid w:val="00A85610"/>
    <w:rsid w:val="00A856F4"/>
    <w:rsid w:val="00A85D4D"/>
    <w:rsid w:val="00A872DA"/>
    <w:rsid w:val="00A878B2"/>
    <w:rsid w:val="00A915F9"/>
    <w:rsid w:val="00A919CC"/>
    <w:rsid w:val="00A91CC8"/>
    <w:rsid w:val="00A91EB9"/>
    <w:rsid w:val="00A92308"/>
    <w:rsid w:val="00A93E8D"/>
    <w:rsid w:val="00A9469B"/>
    <w:rsid w:val="00A94A49"/>
    <w:rsid w:val="00A95286"/>
    <w:rsid w:val="00A9530D"/>
    <w:rsid w:val="00A95EA4"/>
    <w:rsid w:val="00A9650A"/>
    <w:rsid w:val="00A977F5"/>
    <w:rsid w:val="00AA0767"/>
    <w:rsid w:val="00AA12E3"/>
    <w:rsid w:val="00AA13F3"/>
    <w:rsid w:val="00AA16E0"/>
    <w:rsid w:val="00AA26B7"/>
    <w:rsid w:val="00AA2CAB"/>
    <w:rsid w:val="00AA353C"/>
    <w:rsid w:val="00AA3AE8"/>
    <w:rsid w:val="00AA46D6"/>
    <w:rsid w:val="00AA5E2A"/>
    <w:rsid w:val="00AA6ABB"/>
    <w:rsid w:val="00AA7010"/>
    <w:rsid w:val="00AA73BE"/>
    <w:rsid w:val="00AA798A"/>
    <w:rsid w:val="00AB01DF"/>
    <w:rsid w:val="00AB15C3"/>
    <w:rsid w:val="00AB1723"/>
    <w:rsid w:val="00AB1756"/>
    <w:rsid w:val="00AB22BC"/>
    <w:rsid w:val="00AB24A6"/>
    <w:rsid w:val="00AB33F0"/>
    <w:rsid w:val="00AB3891"/>
    <w:rsid w:val="00AB4C40"/>
    <w:rsid w:val="00AB4DCA"/>
    <w:rsid w:val="00AB4EB7"/>
    <w:rsid w:val="00AB5E57"/>
    <w:rsid w:val="00AB6F34"/>
    <w:rsid w:val="00AB7762"/>
    <w:rsid w:val="00AC0B8B"/>
    <w:rsid w:val="00AC0EF4"/>
    <w:rsid w:val="00AC12B6"/>
    <w:rsid w:val="00AC18D3"/>
    <w:rsid w:val="00AC1BD0"/>
    <w:rsid w:val="00AC1C2D"/>
    <w:rsid w:val="00AC1F94"/>
    <w:rsid w:val="00AC4203"/>
    <w:rsid w:val="00AC4781"/>
    <w:rsid w:val="00AC4891"/>
    <w:rsid w:val="00AC4EF7"/>
    <w:rsid w:val="00AC5811"/>
    <w:rsid w:val="00AC5D6B"/>
    <w:rsid w:val="00AC6980"/>
    <w:rsid w:val="00AC69B3"/>
    <w:rsid w:val="00AC70BD"/>
    <w:rsid w:val="00AC7152"/>
    <w:rsid w:val="00AC7A0E"/>
    <w:rsid w:val="00AD19D6"/>
    <w:rsid w:val="00AD2764"/>
    <w:rsid w:val="00AD3252"/>
    <w:rsid w:val="00AD32C3"/>
    <w:rsid w:val="00AD3AD2"/>
    <w:rsid w:val="00AD3D3A"/>
    <w:rsid w:val="00AD4B89"/>
    <w:rsid w:val="00AD4FEA"/>
    <w:rsid w:val="00AD5290"/>
    <w:rsid w:val="00AD5642"/>
    <w:rsid w:val="00AD5930"/>
    <w:rsid w:val="00AD5E4A"/>
    <w:rsid w:val="00AD73E0"/>
    <w:rsid w:val="00AD7704"/>
    <w:rsid w:val="00AD78F2"/>
    <w:rsid w:val="00AE0810"/>
    <w:rsid w:val="00AE0BDD"/>
    <w:rsid w:val="00AE182A"/>
    <w:rsid w:val="00AE38C4"/>
    <w:rsid w:val="00AE38E9"/>
    <w:rsid w:val="00AE3E92"/>
    <w:rsid w:val="00AE41AF"/>
    <w:rsid w:val="00AE45B6"/>
    <w:rsid w:val="00AE5811"/>
    <w:rsid w:val="00AE5D20"/>
    <w:rsid w:val="00AE5E77"/>
    <w:rsid w:val="00AE5F12"/>
    <w:rsid w:val="00AE5F66"/>
    <w:rsid w:val="00AE608E"/>
    <w:rsid w:val="00AE629A"/>
    <w:rsid w:val="00AE6C94"/>
    <w:rsid w:val="00AE73AF"/>
    <w:rsid w:val="00AE7B00"/>
    <w:rsid w:val="00AE7E4F"/>
    <w:rsid w:val="00AF04B7"/>
    <w:rsid w:val="00AF16FB"/>
    <w:rsid w:val="00AF1BC2"/>
    <w:rsid w:val="00AF256C"/>
    <w:rsid w:val="00AF278C"/>
    <w:rsid w:val="00AF2CF1"/>
    <w:rsid w:val="00AF3776"/>
    <w:rsid w:val="00AF48C7"/>
    <w:rsid w:val="00AF4A89"/>
    <w:rsid w:val="00AF4B85"/>
    <w:rsid w:val="00AF50D5"/>
    <w:rsid w:val="00AF5601"/>
    <w:rsid w:val="00AF5CAE"/>
    <w:rsid w:val="00AF643E"/>
    <w:rsid w:val="00AF659D"/>
    <w:rsid w:val="00AF6842"/>
    <w:rsid w:val="00AF692F"/>
    <w:rsid w:val="00AF6B55"/>
    <w:rsid w:val="00AF6BB1"/>
    <w:rsid w:val="00AF71F4"/>
    <w:rsid w:val="00AF769F"/>
    <w:rsid w:val="00AF77B3"/>
    <w:rsid w:val="00AF784C"/>
    <w:rsid w:val="00AF7AF8"/>
    <w:rsid w:val="00AF7DD1"/>
    <w:rsid w:val="00B00103"/>
    <w:rsid w:val="00B005E4"/>
    <w:rsid w:val="00B00657"/>
    <w:rsid w:val="00B00AB7"/>
    <w:rsid w:val="00B011AD"/>
    <w:rsid w:val="00B014BB"/>
    <w:rsid w:val="00B0179B"/>
    <w:rsid w:val="00B020FD"/>
    <w:rsid w:val="00B0299B"/>
    <w:rsid w:val="00B02BF1"/>
    <w:rsid w:val="00B02C19"/>
    <w:rsid w:val="00B03EEE"/>
    <w:rsid w:val="00B040D9"/>
    <w:rsid w:val="00B045D4"/>
    <w:rsid w:val="00B04ED9"/>
    <w:rsid w:val="00B05205"/>
    <w:rsid w:val="00B0530B"/>
    <w:rsid w:val="00B05DB5"/>
    <w:rsid w:val="00B06CA1"/>
    <w:rsid w:val="00B070D9"/>
    <w:rsid w:val="00B073A7"/>
    <w:rsid w:val="00B0765F"/>
    <w:rsid w:val="00B079D1"/>
    <w:rsid w:val="00B07E6C"/>
    <w:rsid w:val="00B1064F"/>
    <w:rsid w:val="00B10914"/>
    <w:rsid w:val="00B11910"/>
    <w:rsid w:val="00B12190"/>
    <w:rsid w:val="00B122B8"/>
    <w:rsid w:val="00B12D85"/>
    <w:rsid w:val="00B13CD2"/>
    <w:rsid w:val="00B13F4B"/>
    <w:rsid w:val="00B14BCB"/>
    <w:rsid w:val="00B14DB9"/>
    <w:rsid w:val="00B15028"/>
    <w:rsid w:val="00B15030"/>
    <w:rsid w:val="00B17E62"/>
    <w:rsid w:val="00B20711"/>
    <w:rsid w:val="00B20F6B"/>
    <w:rsid w:val="00B2135D"/>
    <w:rsid w:val="00B21446"/>
    <w:rsid w:val="00B232E4"/>
    <w:rsid w:val="00B23A28"/>
    <w:rsid w:val="00B23E0D"/>
    <w:rsid w:val="00B24054"/>
    <w:rsid w:val="00B2426F"/>
    <w:rsid w:val="00B244D3"/>
    <w:rsid w:val="00B24627"/>
    <w:rsid w:val="00B259F2"/>
    <w:rsid w:val="00B25BF2"/>
    <w:rsid w:val="00B25C55"/>
    <w:rsid w:val="00B27432"/>
    <w:rsid w:val="00B27A7C"/>
    <w:rsid w:val="00B27C4B"/>
    <w:rsid w:val="00B27EDD"/>
    <w:rsid w:val="00B30A8D"/>
    <w:rsid w:val="00B30DAA"/>
    <w:rsid w:val="00B30FC0"/>
    <w:rsid w:val="00B31140"/>
    <w:rsid w:val="00B31403"/>
    <w:rsid w:val="00B31ED8"/>
    <w:rsid w:val="00B3212D"/>
    <w:rsid w:val="00B329AC"/>
    <w:rsid w:val="00B32A00"/>
    <w:rsid w:val="00B332DB"/>
    <w:rsid w:val="00B33403"/>
    <w:rsid w:val="00B33BC8"/>
    <w:rsid w:val="00B33C1F"/>
    <w:rsid w:val="00B33D77"/>
    <w:rsid w:val="00B33EC7"/>
    <w:rsid w:val="00B341E4"/>
    <w:rsid w:val="00B353F5"/>
    <w:rsid w:val="00B3551B"/>
    <w:rsid w:val="00B356F9"/>
    <w:rsid w:val="00B35F87"/>
    <w:rsid w:val="00B36078"/>
    <w:rsid w:val="00B36500"/>
    <w:rsid w:val="00B36BC0"/>
    <w:rsid w:val="00B36E8C"/>
    <w:rsid w:val="00B37678"/>
    <w:rsid w:val="00B404E7"/>
    <w:rsid w:val="00B40B87"/>
    <w:rsid w:val="00B40D1E"/>
    <w:rsid w:val="00B42410"/>
    <w:rsid w:val="00B42A3A"/>
    <w:rsid w:val="00B42A9C"/>
    <w:rsid w:val="00B42F52"/>
    <w:rsid w:val="00B42FB2"/>
    <w:rsid w:val="00B4308D"/>
    <w:rsid w:val="00B43709"/>
    <w:rsid w:val="00B43EE7"/>
    <w:rsid w:val="00B43FBB"/>
    <w:rsid w:val="00B44142"/>
    <w:rsid w:val="00B4474F"/>
    <w:rsid w:val="00B44A5D"/>
    <w:rsid w:val="00B45BB9"/>
    <w:rsid w:val="00B45ED2"/>
    <w:rsid w:val="00B46002"/>
    <w:rsid w:val="00B46DBC"/>
    <w:rsid w:val="00B50B7A"/>
    <w:rsid w:val="00B51749"/>
    <w:rsid w:val="00B51AD6"/>
    <w:rsid w:val="00B51CFD"/>
    <w:rsid w:val="00B52632"/>
    <w:rsid w:val="00B528B4"/>
    <w:rsid w:val="00B52D85"/>
    <w:rsid w:val="00B53C31"/>
    <w:rsid w:val="00B54461"/>
    <w:rsid w:val="00B546D7"/>
    <w:rsid w:val="00B54DE7"/>
    <w:rsid w:val="00B54DED"/>
    <w:rsid w:val="00B55527"/>
    <w:rsid w:val="00B5582F"/>
    <w:rsid w:val="00B55C2A"/>
    <w:rsid w:val="00B577AE"/>
    <w:rsid w:val="00B5782F"/>
    <w:rsid w:val="00B57F17"/>
    <w:rsid w:val="00B6028E"/>
    <w:rsid w:val="00B60BFC"/>
    <w:rsid w:val="00B6161E"/>
    <w:rsid w:val="00B61977"/>
    <w:rsid w:val="00B62504"/>
    <w:rsid w:val="00B62CEC"/>
    <w:rsid w:val="00B62D78"/>
    <w:rsid w:val="00B6327D"/>
    <w:rsid w:val="00B6346E"/>
    <w:rsid w:val="00B642A1"/>
    <w:rsid w:val="00B64836"/>
    <w:rsid w:val="00B65173"/>
    <w:rsid w:val="00B653B9"/>
    <w:rsid w:val="00B657DD"/>
    <w:rsid w:val="00B65BB6"/>
    <w:rsid w:val="00B66699"/>
    <w:rsid w:val="00B67229"/>
    <w:rsid w:val="00B67771"/>
    <w:rsid w:val="00B67E7F"/>
    <w:rsid w:val="00B706C9"/>
    <w:rsid w:val="00B71647"/>
    <w:rsid w:val="00B71D42"/>
    <w:rsid w:val="00B72DDF"/>
    <w:rsid w:val="00B73BFD"/>
    <w:rsid w:val="00B741CA"/>
    <w:rsid w:val="00B74583"/>
    <w:rsid w:val="00B7477C"/>
    <w:rsid w:val="00B74B31"/>
    <w:rsid w:val="00B75157"/>
    <w:rsid w:val="00B754B5"/>
    <w:rsid w:val="00B75612"/>
    <w:rsid w:val="00B75D74"/>
    <w:rsid w:val="00B76774"/>
    <w:rsid w:val="00B7680A"/>
    <w:rsid w:val="00B76848"/>
    <w:rsid w:val="00B7750E"/>
    <w:rsid w:val="00B7767C"/>
    <w:rsid w:val="00B77AAF"/>
    <w:rsid w:val="00B80CE7"/>
    <w:rsid w:val="00B81237"/>
    <w:rsid w:val="00B81CC7"/>
    <w:rsid w:val="00B81E94"/>
    <w:rsid w:val="00B826D6"/>
    <w:rsid w:val="00B82A68"/>
    <w:rsid w:val="00B82F38"/>
    <w:rsid w:val="00B837C5"/>
    <w:rsid w:val="00B84225"/>
    <w:rsid w:val="00B84FA2"/>
    <w:rsid w:val="00B852A6"/>
    <w:rsid w:val="00B8588A"/>
    <w:rsid w:val="00B85C79"/>
    <w:rsid w:val="00B85C9C"/>
    <w:rsid w:val="00B85E7A"/>
    <w:rsid w:val="00B860A3"/>
    <w:rsid w:val="00B863DE"/>
    <w:rsid w:val="00B8719D"/>
    <w:rsid w:val="00B87DCB"/>
    <w:rsid w:val="00B9040D"/>
    <w:rsid w:val="00B90488"/>
    <w:rsid w:val="00B91930"/>
    <w:rsid w:val="00B9205B"/>
    <w:rsid w:val="00B932AC"/>
    <w:rsid w:val="00B93D31"/>
    <w:rsid w:val="00B944EC"/>
    <w:rsid w:val="00B949B9"/>
    <w:rsid w:val="00B952B4"/>
    <w:rsid w:val="00B95BE9"/>
    <w:rsid w:val="00B95CBE"/>
    <w:rsid w:val="00B966C2"/>
    <w:rsid w:val="00B96AA1"/>
    <w:rsid w:val="00B96E2A"/>
    <w:rsid w:val="00B97A2B"/>
    <w:rsid w:val="00B97D76"/>
    <w:rsid w:val="00BA0628"/>
    <w:rsid w:val="00BA1ACD"/>
    <w:rsid w:val="00BA3A56"/>
    <w:rsid w:val="00BA3AFC"/>
    <w:rsid w:val="00BA4933"/>
    <w:rsid w:val="00BA4E1B"/>
    <w:rsid w:val="00BA50D1"/>
    <w:rsid w:val="00BA5CAA"/>
    <w:rsid w:val="00BA6638"/>
    <w:rsid w:val="00BA6954"/>
    <w:rsid w:val="00BA6F9C"/>
    <w:rsid w:val="00BA725F"/>
    <w:rsid w:val="00BA7596"/>
    <w:rsid w:val="00BA75DB"/>
    <w:rsid w:val="00BA7662"/>
    <w:rsid w:val="00BA78C7"/>
    <w:rsid w:val="00BA7CB2"/>
    <w:rsid w:val="00BB010C"/>
    <w:rsid w:val="00BB0D31"/>
    <w:rsid w:val="00BB0D5B"/>
    <w:rsid w:val="00BB13C5"/>
    <w:rsid w:val="00BB159D"/>
    <w:rsid w:val="00BB190E"/>
    <w:rsid w:val="00BB1AA8"/>
    <w:rsid w:val="00BB1FCA"/>
    <w:rsid w:val="00BB2357"/>
    <w:rsid w:val="00BB2A45"/>
    <w:rsid w:val="00BB2B81"/>
    <w:rsid w:val="00BB3D9F"/>
    <w:rsid w:val="00BB4BCC"/>
    <w:rsid w:val="00BB4E14"/>
    <w:rsid w:val="00BB4E56"/>
    <w:rsid w:val="00BB50F7"/>
    <w:rsid w:val="00BB5B08"/>
    <w:rsid w:val="00BB5B35"/>
    <w:rsid w:val="00BB604F"/>
    <w:rsid w:val="00BB683B"/>
    <w:rsid w:val="00BB6AB9"/>
    <w:rsid w:val="00BB6ED5"/>
    <w:rsid w:val="00BB7239"/>
    <w:rsid w:val="00BB7576"/>
    <w:rsid w:val="00BB791B"/>
    <w:rsid w:val="00BB7AFF"/>
    <w:rsid w:val="00BB7EA6"/>
    <w:rsid w:val="00BC003A"/>
    <w:rsid w:val="00BC04ED"/>
    <w:rsid w:val="00BC0762"/>
    <w:rsid w:val="00BC1050"/>
    <w:rsid w:val="00BC1FFE"/>
    <w:rsid w:val="00BC23CE"/>
    <w:rsid w:val="00BC2B50"/>
    <w:rsid w:val="00BC2B82"/>
    <w:rsid w:val="00BC2F98"/>
    <w:rsid w:val="00BC3201"/>
    <w:rsid w:val="00BC35A3"/>
    <w:rsid w:val="00BC3946"/>
    <w:rsid w:val="00BC41CC"/>
    <w:rsid w:val="00BC4CA4"/>
    <w:rsid w:val="00BC4EBC"/>
    <w:rsid w:val="00BC5112"/>
    <w:rsid w:val="00BC58FB"/>
    <w:rsid w:val="00BC5D01"/>
    <w:rsid w:val="00BC5E28"/>
    <w:rsid w:val="00BC7109"/>
    <w:rsid w:val="00BC73A8"/>
    <w:rsid w:val="00BD0BC6"/>
    <w:rsid w:val="00BD21F2"/>
    <w:rsid w:val="00BD2587"/>
    <w:rsid w:val="00BD27FD"/>
    <w:rsid w:val="00BD3577"/>
    <w:rsid w:val="00BD37BC"/>
    <w:rsid w:val="00BD388B"/>
    <w:rsid w:val="00BD3C98"/>
    <w:rsid w:val="00BD4799"/>
    <w:rsid w:val="00BD4A5D"/>
    <w:rsid w:val="00BD6AE2"/>
    <w:rsid w:val="00BD73B1"/>
    <w:rsid w:val="00BD7ADC"/>
    <w:rsid w:val="00BE08CC"/>
    <w:rsid w:val="00BE28A5"/>
    <w:rsid w:val="00BE2BCF"/>
    <w:rsid w:val="00BE2CB3"/>
    <w:rsid w:val="00BE2D6A"/>
    <w:rsid w:val="00BE3406"/>
    <w:rsid w:val="00BE482F"/>
    <w:rsid w:val="00BE4859"/>
    <w:rsid w:val="00BE4AE5"/>
    <w:rsid w:val="00BE5616"/>
    <w:rsid w:val="00BE58D6"/>
    <w:rsid w:val="00BE62F2"/>
    <w:rsid w:val="00BE6603"/>
    <w:rsid w:val="00BE7110"/>
    <w:rsid w:val="00BE7448"/>
    <w:rsid w:val="00BE791E"/>
    <w:rsid w:val="00BE7A88"/>
    <w:rsid w:val="00BE7DC2"/>
    <w:rsid w:val="00BE7F4A"/>
    <w:rsid w:val="00BF04D9"/>
    <w:rsid w:val="00BF0D85"/>
    <w:rsid w:val="00BF1FA9"/>
    <w:rsid w:val="00BF2240"/>
    <w:rsid w:val="00BF4487"/>
    <w:rsid w:val="00BF4A6C"/>
    <w:rsid w:val="00BF4DD5"/>
    <w:rsid w:val="00BF6287"/>
    <w:rsid w:val="00BF6A30"/>
    <w:rsid w:val="00BF6BD6"/>
    <w:rsid w:val="00BF714C"/>
    <w:rsid w:val="00BF76EC"/>
    <w:rsid w:val="00C00040"/>
    <w:rsid w:val="00C0027B"/>
    <w:rsid w:val="00C01096"/>
    <w:rsid w:val="00C01E46"/>
    <w:rsid w:val="00C03A01"/>
    <w:rsid w:val="00C03E22"/>
    <w:rsid w:val="00C0452D"/>
    <w:rsid w:val="00C05C10"/>
    <w:rsid w:val="00C05F18"/>
    <w:rsid w:val="00C062E6"/>
    <w:rsid w:val="00C0716E"/>
    <w:rsid w:val="00C0720E"/>
    <w:rsid w:val="00C07307"/>
    <w:rsid w:val="00C07899"/>
    <w:rsid w:val="00C079A4"/>
    <w:rsid w:val="00C07D1E"/>
    <w:rsid w:val="00C07D62"/>
    <w:rsid w:val="00C11DB8"/>
    <w:rsid w:val="00C11E5B"/>
    <w:rsid w:val="00C120FB"/>
    <w:rsid w:val="00C121DE"/>
    <w:rsid w:val="00C124CE"/>
    <w:rsid w:val="00C12A2D"/>
    <w:rsid w:val="00C12CC5"/>
    <w:rsid w:val="00C12E5D"/>
    <w:rsid w:val="00C139E8"/>
    <w:rsid w:val="00C15797"/>
    <w:rsid w:val="00C15B64"/>
    <w:rsid w:val="00C15D69"/>
    <w:rsid w:val="00C16F94"/>
    <w:rsid w:val="00C17780"/>
    <w:rsid w:val="00C17D4A"/>
    <w:rsid w:val="00C20B42"/>
    <w:rsid w:val="00C20F69"/>
    <w:rsid w:val="00C2158B"/>
    <w:rsid w:val="00C22ACF"/>
    <w:rsid w:val="00C23C18"/>
    <w:rsid w:val="00C23D36"/>
    <w:rsid w:val="00C241B1"/>
    <w:rsid w:val="00C2427D"/>
    <w:rsid w:val="00C25810"/>
    <w:rsid w:val="00C259D0"/>
    <w:rsid w:val="00C260A8"/>
    <w:rsid w:val="00C261A6"/>
    <w:rsid w:val="00C26531"/>
    <w:rsid w:val="00C26575"/>
    <w:rsid w:val="00C26E9A"/>
    <w:rsid w:val="00C278E4"/>
    <w:rsid w:val="00C3052C"/>
    <w:rsid w:val="00C30675"/>
    <w:rsid w:val="00C30EFA"/>
    <w:rsid w:val="00C31624"/>
    <w:rsid w:val="00C31BDF"/>
    <w:rsid w:val="00C32073"/>
    <w:rsid w:val="00C32157"/>
    <w:rsid w:val="00C32205"/>
    <w:rsid w:val="00C32249"/>
    <w:rsid w:val="00C327B1"/>
    <w:rsid w:val="00C3301D"/>
    <w:rsid w:val="00C33184"/>
    <w:rsid w:val="00C332EE"/>
    <w:rsid w:val="00C335BA"/>
    <w:rsid w:val="00C33F3B"/>
    <w:rsid w:val="00C34532"/>
    <w:rsid w:val="00C355EA"/>
    <w:rsid w:val="00C35BBA"/>
    <w:rsid w:val="00C35F1B"/>
    <w:rsid w:val="00C365BD"/>
    <w:rsid w:val="00C3686A"/>
    <w:rsid w:val="00C368F2"/>
    <w:rsid w:val="00C37B05"/>
    <w:rsid w:val="00C37E7A"/>
    <w:rsid w:val="00C40048"/>
    <w:rsid w:val="00C4009D"/>
    <w:rsid w:val="00C40772"/>
    <w:rsid w:val="00C408B7"/>
    <w:rsid w:val="00C40A9B"/>
    <w:rsid w:val="00C41690"/>
    <w:rsid w:val="00C418A3"/>
    <w:rsid w:val="00C41CB7"/>
    <w:rsid w:val="00C42462"/>
    <w:rsid w:val="00C424CF"/>
    <w:rsid w:val="00C42FE8"/>
    <w:rsid w:val="00C433A5"/>
    <w:rsid w:val="00C44205"/>
    <w:rsid w:val="00C444CE"/>
    <w:rsid w:val="00C4478B"/>
    <w:rsid w:val="00C44C95"/>
    <w:rsid w:val="00C44FAD"/>
    <w:rsid w:val="00C455D2"/>
    <w:rsid w:val="00C456FB"/>
    <w:rsid w:val="00C469FD"/>
    <w:rsid w:val="00C46F2F"/>
    <w:rsid w:val="00C47824"/>
    <w:rsid w:val="00C47CBC"/>
    <w:rsid w:val="00C5013C"/>
    <w:rsid w:val="00C51E2E"/>
    <w:rsid w:val="00C5250E"/>
    <w:rsid w:val="00C5266F"/>
    <w:rsid w:val="00C5318E"/>
    <w:rsid w:val="00C532E8"/>
    <w:rsid w:val="00C54EAE"/>
    <w:rsid w:val="00C55B4F"/>
    <w:rsid w:val="00C56325"/>
    <w:rsid w:val="00C57076"/>
    <w:rsid w:val="00C57F38"/>
    <w:rsid w:val="00C60DC4"/>
    <w:rsid w:val="00C61209"/>
    <w:rsid w:val="00C62A7B"/>
    <w:rsid w:val="00C632C1"/>
    <w:rsid w:val="00C63B22"/>
    <w:rsid w:val="00C63BA4"/>
    <w:rsid w:val="00C64B92"/>
    <w:rsid w:val="00C65C0D"/>
    <w:rsid w:val="00C71805"/>
    <w:rsid w:val="00C71C59"/>
    <w:rsid w:val="00C71FA3"/>
    <w:rsid w:val="00C72B7C"/>
    <w:rsid w:val="00C73273"/>
    <w:rsid w:val="00C73636"/>
    <w:rsid w:val="00C73965"/>
    <w:rsid w:val="00C73BBD"/>
    <w:rsid w:val="00C7424B"/>
    <w:rsid w:val="00C7536A"/>
    <w:rsid w:val="00C7560D"/>
    <w:rsid w:val="00C757DC"/>
    <w:rsid w:val="00C769C4"/>
    <w:rsid w:val="00C77781"/>
    <w:rsid w:val="00C77BD8"/>
    <w:rsid w:val="00C77F1B"/>
    <w:rsid w:val="00C80067"/>
    <w:rsid w:val="00C80E23"/>
    <w:rsid w:val="00C8110B"/>
    <w:rsid w:val="00C81315"/>
    <w:rsid w:val="00C8143E"/>
    <w:rsid w:val="00C8172B"/>
    <w:rsid w:val="00C819F1"/>
    <w:rsid w:val="00C820A2"/>
    <w:rsid w:val="00C824BF"/>
    <w:rsid w:val="00C827CA"/>
    <w:rsid w:val="00C82BED"/>
    <w:rsid w:val="00C84DB5"/>
    <w:rsid w:val="00C85269"/>
    <w:rsid w:val="00C9110B"/>
    <w:rsid w:val="00C9133F"/>
    <w:rsid w:val="00C9168B"/>
    <w:rsid w:val="00C9187C"/>
    <w:rsid w:val="00C918CC"/>
    <w:rsid w:val="00C91B6B"/>
    <w:rsid w:val="00C92566"/>
    <w:rsid w:val="00C92C15"/>
    <w:rsid w:val="00C930EA"/>
    <w:rsid w:val="00C931CC"/>
    <w:rsid w:val="00C93E97"/>
    <w:rsid w:val="00C9403C"/>
    <w:rsid w:val="00C942CF"/>
    <w:rsid w:val="00C957AF"/>
    <w:rsid w:val="00C95D4E"/>
    <w:rsid w:val="00C95F7A"/>
    <w:rsid w:val="00C96FC1"/>
    <w:rsid w:val="00C97037"/>
    <w:rsid w:val="00C972A0"/>
    <w:rsid w:val="00C9736F"/>
    <w:rsid w:val="00C97379"/>
    <w:rsid w:val="00C976FF"/>
    <w:rsid w:val="00C97735"/>
    <w:rsid w:val="00C977BC"/>
    <w:rsid w:val="00CA021F"/>
    <w:rsid w:val="00CA04AA"/>
    <w:rsid w:val="00CA0B58"/>
    <w:rsid w:val="00CA0DA4"/>
    <w:rsid w:val="00CA1568"/>
    <w:rsid w:val="00CA1C21"/>
    <w:rsid w:val="00CA2207"/>
    <w:rsid w:val="00CA2851"/>
    <w:rsid w:val="00CA341F"/>
    <w:rsid w:val="00CA3599"/>
    <w:rsid w:val="00CA537B"/>
    <w:rsid w:val="00CA545B"/>
    <w:rsid w:val="00CA54D6"/>
    <w:rsid w:val="00CA57D0"/>
    <w:rsid w:val="00CA5E21"/>
    <w:rsid w:val="00CA6283"/>
    <w:rsid w:val="00CA67F2"/>
    <w:rsid w:val="00CA7190"/>
    <w:rsid w:val="00CA7F6C"/>
    <w:rsid w:val="00CB03F6"/>
    <w:rsid w:val="00CB0685"/>
    <w:rsid w:val="00CB13AB"/>
    <w:rsid w:val="00CB142D"/>
    <w:rsid w:val="00CB1758"/>
    <w:rsid w:val="00CB1C42"/>
    <w:rsid w:val="00CB1CAC"/>
    <w:rsid w:val="00CB245D"/>
    <w:rsid w:val="00CB29BA"/>
    <w:rsid w:val="00CB2D49"/>
    <w:rsid w:val="00CB3101"/>
    <w:rsid w:val="00CB313F"/>
    <w:rsid w:val="00CB3DAF"/>
    <w:rsid w:val="00CB58A1"/>
    <w:rsid w:val="00CB5914"/>
    <w:rsid w:val="00CB5ADB"/>
    <w:rsid w:val="00CB7113"/>
    <w:rsid w:val="00CB71B7"/>
    <w:rsid w:val="00CB74AE"/>
    <w:rsid w:val="00CB79FC"/>
    <w:rsid w:val="00CB7D38"/>
    <w:rsid w:val="00CB7E9B"/>
    <w:rsid w:val="00CC0045"/>
    <w:rsid w:val="00CC0185"/>
    <w:rsid w:val="00CC1546"/>
    <w:rsid w:val="00CC1C78"/>
    <w:rsid w:val="00CC20AB"/>
    <w:rsid w:val="00CC22EF"/>
    <w:rsid w:val="00CC25F5"/>
    <w:rsid w:val="00CC28ED"/>
    <w:rsid w:val="00CC28F3"/>
    <w:rsid w:val="00CC31C7"/>
    <w:rsid w:val="00CC3E7C"/>
    <w:rsid w:val="00CC4048"/>
    <w:rsid w:val="00CC5158"/>
    <w:rsid w:val="00CC51DB"/>
    <w:rsid w:val="00CC69B5"/>
    <w:rsid w:val="00CC7358"/>
    <w:rsid w:val="00CC7A67"/>
    <w:rsid w:val="00CC7DB7"/>
    <w:rsid w:val="00CC7DC1"/>
    <w:rsid w:val="00CC7DDB"/>
    <w:rsid w:val="00CD02BE"/>
    <w:rsid w:val="00CD079E"/>
    <w:rsid w:val="00CD0954"/>
    <w:rsid w:val="00CD0FE3"/>
    <w:rsid w:val="00CD11CB"/>
    <w:rsid w:val="00CD14F4"/>
    <w:rsid w:val="00CD1597"/>
    <w:rsid w:val="00CD1861"/>
    <w:rsid w:val="00CD1D02"/>
    <w:rsid w:val="00CD21A8"/>
    <w:rsid w:val="00CD26AB"/>
    <w:rsid w:val="00CD26DB"/>
    <w:rsid w:val="00CD298F"/>
    <w:rsid w:val="00CD2D72"/>
    <w:rsid w:val="00CD2DA7"/>
    <w:rsid w:val="00CD32F9"/>
    <w:rsid w:val="00CD3758"/>
    <w:rsid w:val="00CD37AC"/>
    <w:rsid w:val="00CD3DFE"/>
    <w:rsid w:val="00CD3E1C"/>
    <w:rsid w:val="00CD4378"/>
    <w:rsid w:val="00CD4714"/>
    <w:rsid w:val="00CD4DDA"/>
    <w:rsid w:val="00CD61B8"/>
    <w:rsid w:val="00CD6334"/>
    <w:rsid w:val="00CD73C4"/>
    <w:rsid w:val="00CE04E8"/>
    <w:rsid w:val="00CE08C6"/>
    <w:rsid w:val="00CE0A5C"/>
    <w:rsid w:val="00CE11FE"/>
    <w:rsid w:val="00CE1806"/>
    <w:rsid w:val="00CE186B"/>
    <w:rsid w:val="00CE2B8C"/>
    <w:rsid w:val="00CE2CFC"/>
    <w:rsid w:val="00CE2D2B"/>
    <w:rsid w:val="00CE3267"/>
    <w:rsid w:val="00CE36F3"/>
    <w:rsid w:val="00CE4D77"/>
    <w:rsid w:val="00CE57A7"/>
    <w:rsid w:val="00CE5913"/>
    <w:rsid w:val="00CE5995"/>
    <w:rsid w:val="00CE61A1"/>
    <w:rsid w:val="00CE6271"/>
    <w:rsid w:val="00CE6397"/>
    <w:rsid w:val="00CE65F0"/>
    <w:rsid w:val="00CE6907"/>
    <w:rsid w:val="00CE6BD1"/>
    <w:rsid w:val="00CE77BA"/>
    <w:rsid w:val="00CE7EFC"/>
    <w:rsid w:val="00CF074C"/>
    <w:rsid w:val="00CF0908"/>
    <w:rsid w:val="00CF09A4"/>
    <w:rsid w:val="00CF0EB6"/>
    <w:rsid w:val="00CF11EE"/>
    <w:rsid w:val="00CF14E9"/>
    <w:rsid w:val="00CF1F53"/>
    <w:rsid w:val="00CF236F"/>
    <w:rsid w:val="00CF2BA2"/>
    <w:rsid w:val="00CF3665"/>
    <w:rsid w:val="00CF3B27"/>
    <w:rsid w:val="00CF4964"/>
    <w:rsid w:val="00CF5960"/>
    <w:rsid w:val="00CF7280"/>
    <w:rsid w:val="00D00073"/>
    <w:rsid w:val="00D001F3"/>
    <w:rsid w:val="00D00309"/>
    <w:rsid w:val="00D00B77"/>
    <w:rsid w:val="00D0191F"/>
    <w:rsid w:val="00D01B64"/>
    <w:rsid w:val="00D0208B"/>
    <w:rsid w:val="00D022DB"/>
    <w:rsid w:val="00D02DA8"/>
    <w:rsid w:val="00D03189"/>
    <w:rsid w:val="00D0358C"/>
    <w:rsid w:val="00D0363F"/>
    <w:rsid w:val="00D0411D"/>
    <w:rsid w:val="00D04905"/>
    <w:rsid w:val="00D0556B"/>
    <w:rsid w:val="00D0571B"/>
    <w:rsid w:val="00D07386"/>
    <w:rsid w:val="00D07CB3"/>
    <w:rsid w:val="00D07DC9"/>
    <w:rsid w:val="00D104BE"/>
    <w:rsid w:val="00D109FF"/>
    <w:rsid w:val="00D11188"/>
    <w:rsid w:val="00D1172E"/>
    <w:rsid w:val="00D11914"/>
    <w:rsid w:val="00D120F2"/>
    <w:rsid w:val="00D125BB"/>
    <w:rsid w:val="00D136E1"/>
    <w:rsid w:val="00D137D7"/>
    <w:rsid w:val="00D14893"/>
    <w:rsid w:val="00D155FA"/>
    <w:rsid w:val="00D15CE5"/>
    <w:rsid w:val="00D1671A"/>
    <w:rsid w:val="00D16969"/>
    <w:rsid w:val="00D16A80"/>
    <w:rsid w:val="00D16FD2"/>
    <w:rsid w:val="00D17143"/>
    <w:rsid w:val="00D174BE"/>
    <w:rsid w:val="00D17B67"/>
    <w:rsid w:val="00D17E7D"/>
    <w:rsid w:val="00D2069C"/>
    <w:rsid w:val="00D20FF1"/>
    <w:rsid w:val="00D2171E"/>
    <w:rsid w:val="00D21CFC"/>
    <w:rsid w:val="00D22186"/>
    <w:rsid w:val="00D22A61"/>
    <w:rsid w:val="00D22DB8"/>
    <w:rsid w:val="00D257ED"/>
    <w:rsid w:val="00D25C9F"/>
    <w:rsid w:val="00D26140"/>
    <w:rsid w:val="00D26367"/>
    <w:rsid w:val="00D26774"/>
    <w:rsid w:val="00D267A2"/>
    <w:rsid w:val="00D268D7"/>
    <w:rsid w:val="00D2782D"/>
    <w:rsid w:val="00D3059E"/>
    <w:rsid w:val="00D31413"/>
    <w:rsid w:val="00D31852"/>
    <w:rsid w:val="00D31EFB"/>
    <w:rsid w:val="00D3275B"/>
    <w:rsid w:val="00D33386"/>
    <w:rsid w:val="00D336FD"/>
    <w:rsid w:val="00D33DAA"/>
    <w:rsid w:val="00D34337"/>
    <w:rsid w:val="00D34D71"/>
    <w:rsid w:val="00D35281"/>
    <w:rsid w:val="00D35345"/>
    <w:rsid w:val="00D357D3"/>
    <w:rsid w:val="00D3724B"/>
    <w:rsid w:val="00D40940"/>
    <w:rsid w:val="00D40A56"/>
    <w:rsid w:val="00D40CC6"/>
    <w:rsid w:val="00D4172C"/>
    <w:rsid w:val="00D41B17"/>
    <w:rsid w:val="00D42F8A"/>
    <w:rsid w:val="00D43729"/>
    <w:rsid w:val="00D438E1"/>
    <w:rsid w:val="00D4439C"/>
    <w:rsid w:val="00D447E7"/>
    <w:rsid w:val="00D44CC0"/>
    <w:rsid w:val="00D45228"/>
    <w:rsid w:val="00D4658D"/>
    <w:rsid w:val="00D46BBC"/>
    <w:rsid w:val="00D470B3"/>
    <w:rsid w:val="00D47A98"/>
    <w:rsid w:val="00D47A9F"/>
    <w:rsid w:val="00D50087"/>
    <w:rsid w:val="00D50B4B"/>
    <w:rsid w:val="00D50CA2"/>
    <w:rsid w:val="00D50E18"/>
    <w:rsid w:val="00D51052"/>
    <w:rsid w:val="00D52FEB"/>
    <w:rsid w:val="00D546C6"/>
    <w:rsid w:val="00D5549C"/>
    <w:rsid w:val="00D55E2B"/>
    <w:rsid w:val="00D56218"/>
    <w:rsid w:val="00D5626F"/>
    <w:rsid w:val="00D56879"/>
    <w:rsid w:val="00D56E17"/>
    <w:rsid w:val="00D57242"/>
    <w:rsid w:val="00D57495"/>
    <w:rsid w:val="00D577BB"/>
    <w:rsid w:val="00D579DE"/>
    <w:rsid w:val="00D60425"/>
    <w:rsid w:val="00D6057B"/>
    <w:rsid w:val="00D61326"/>
    <w:rsid w:val="00D61C67"/>
    <w:rsid w:val="00D61CD2"/>
    <w:rsid w:val="00D61D6F"/>
    <w:rsid w:val="00D6216D"/>
    <w:rsid w:val="00D623E9"/>
    <w:rsid w:val="00D624AA"/>
    <w:rsid w:val="00D62925"/>
    <w:rsid w:val="00D62A1B"/>
    <w:rsid w:val="00D62A20"/>
    <w:rsid w:val="00D62A67"/>
    <w:rsid w:val="00D6445F"/>
    <w:rsid w:val="00D64948"/>
    <w:rsid w:val="00D65699"/>
    <w:rsid w:val="00D66D54"/>
    <w:rsid w:val="00D6761A"/>
    <w:rsid w:val="00D67899"/>
    <w:rsid w:val="00D7159E"/>
    <w:rsid w:val="00D716C9"/>
    <w:rsid w:val="00D71957"/>
    <w:rsid w:val="00D72413"/>
    <w:rsid w:val="00D73585"/>
    <w:rsid w:val="00D73E29"/>
    <w:rsid w:val="00D744BF"/>
    <w:rsid w:val="00D74E9B"/>
    <w:rsid w:val="00D75221"/>
    <w:rsid w:val="00D75589"/>
    <w:rsid w:val="00D75D0E"/>
    <w:rsid w:val="00D7615A"/>
    <w:rsid w:val="00D76736"/>
    <w:rsid w:val="00D76817"/>
    <w:rsid w:val="00D76AA6"/>
    <w:rsid w:val="00D76E07"/>
    <w:rsid w:val="00D803D3"/>
    <w:rsid w:val="00D80AF4"/>
    <w:rsid w:val="00D81AAF"/>
    <w:rsid w:val="00D82A9F"/>
    <w:rsid w:val="00D82D39"/>
    <w:rsid w:val="00D849E0"/>
    <w:rsid w:val="00D8520B"/>
    <w:rsid w:val="00D85370"/>
    <w:rsid w:val="00D8545A"/>
    <w:rsid w:val="00D8594B"/>
    <w:rsid w:val="00D85B3C"/>
    <w:rsid w:val="00D85FA7"/>
    <w:rsid w:val="00D862A3"/>
    <w:rsid w:val="00D862CB"/>
    <w:rsid w:val="00D908E6"/>
    <w:rsid w:val="00D9121A"/>
    <w:rsid w:val="00D92000"/>
    <w:rsid w:val="00D92995"/>
    <w:rsid w:val="00D92C8F"/>
    <w:rsid w:val="00D93463"/>
    <w:rsid w:val="00D93693"/>
    <w:rsid w:val="00D94151"/>
    <w:rsid w:val="00D944A1"/>
    <w:rsid w:val="00D9462F"/>
    <w:rsid w:val="00D946A5"/>
    <w:rsid w:val="00D95533"/>
    <w:rsid w:val="00D956A1"/>
    <w:rsid w:val="00D9589A"/>
    <w:rsid w:val="00D967E9"/>
    <w:rsid w:val="00DA0104"/>
    <w:rsid w:val="00DA127B"/>
    <w:rsid w:val="00DA17EB"/>
    <w:rsid w:val="00DA1A37"/>
    <w:rsid w:val="00DA1AEB"/>
    <w:rsid w:val="00DA33FC"/>
    <w:rsid w:val="00DA46FE"/>
    <w:rsid w:val="00DA4EB0"/>
    <w:rsid w:val="00DA5735"/>
    <w:rsid w:val="00DA5A3D"/>
    <w:rsid w:val="00DB089C"/>
    <w:rsid w:val="00DB1A93"/>
    <w:rsid w:val="00DB2702"/>
    <w:rsid w:val="00DB28E6"/>
    <w:rsid w:val="00DB28F7"/>
    <w:rsid w:val="00DB357C"/>
    <w:rsid w:val="00DB35B2"/>
    <w:rsid w:val="00DB46CD"/>
    <w:rsid w:val="00DB4ADD"/>
    <w:rsid w:val="00DB4D0B"/>
    <w:rsid w:val="00DB53BF"/>
    <w:rsid w:val="00DB579B"/>
    <w:rsid w:val="00DB6043"/>
    <w:rsid w:val="00DB6DDD"/>
    <w:rsid w:val="00DB6FF1"/>
    <w:rsid w:val="00DB7815"/>
    <w:rsid w:val="00DB794B"/>
    <w:rsid w:val="00DB7C6E"/>
    <w:rsid w:val="00DC03EB"/>
    <w:rsid w:val="00DC0438"/>
    <w:rsid w:val="00DC04DD"/>
    <w:rsid w:val="00DC0B2D"/>
    <w:rsid w:val="00DC0EFE"/>
    <w:rsid w:val="00DC15EC"/>
    <w:rsid w:val="00DC22B3"/>
    <w:rsid w:val="00DC22F3"/>
    <w:rsid w:val="00DC272A"/>
    <w:rsid w:val="00DC2771"/>
    <w:rsid w:val="00DC279B"/>
    <w:rsid w:val="00DC3012"/>
    <w:rsid w:val="00DC3968"/>
    <w:rsid w:val="00DC3C82"/>
    <w:rsid w:val="00DC3CCA"/>
    <w:rsid w:val="00DC3D72"/>
    <w:rsid w:val="00DC41C5"/>
    <w:rsid w:val="00DC5136"/>
    <w:rsid w:val="00DC5AA1"/>
    <w:rsid w:val="00DC5EEC"/>
    <w:rsid w:val="00DC6383"/>
    <w:rsid w:val="00DC68A3"/>
    <w:rsid w:val="00DC7EF2"/>
    <w:rsid w:val="00DD00AB"/>
    <w:rsid w:val="00DD0132"/>
    <w:rsid w:val="00DD0902"/>
    <w:rsid w:val="00DD0ABF"/>
    <w:rsid w:val="00DD0B1C"/>
    <w:rsid w:val="00DD0DDC"/>
    <w:rsid w:val="00DD1000"/>
    <w:rsid w:val="00DD1250"/>
    <w:rsid w:val="00DD2973"/>
    <w:rsid w:val="00DD2E73"/>
    <w:rsid w:val="00DD2FF8"/>
    <w:rsid w:val="00DD3190"/>
    <w:rsid w:val="00DD40A2"/>
    <w:rsid w:val="00DD4398"/>
    <w:rsid w:val="00DD498E"/>
    <w:rsid w:val="00DD509C"/>
    <w:rsid w:val="00DD514D"/>
    <w:rsid w:val="00DD5AF6"/>
    <w:rsid w:val="00DD5F8F"/>
    <w:rsid w:val="00DD6717"/>
    <w:rsid w:val="00DD69F1"/>
    <w:rsid w:val="00DD6CA5"/>
    <w:rsid w:val="00DD77B4"/>
    <w:rsid w:val="00DD7837"/>
    <w:rsid w:val="00DD7A8B"/>
    <w:rsid w:val="00DE217E"/>
    <w:rsid w:val="00DE241B"/>
    <w:rsid w:val="00DE2592"/>
    <w:rsid w:val="00DE2FB4"/>
    <w:rsid w:val="00DE344C"/>
    <w:rsid w:val="00DE3482"/>
    <w:rsid w:val="00DE376A"/>
    <w:rsid w:val="00DE402D"/>
    <w:rsid w:val="00DE4A08"/>
    <w:rsid w:val="00DE4AB3"/>
    <w:rsid w:val="00DE4DBB"/>
    <w:rsid w:val="00DE4E73"/>
    <w:rsid w:val="00DE57AC"/>
    <w:rsid w:val="00DE58A8"/>
    <w:rsid w:val="00DE6624"/>
    <w:rsid w:val="00DE6A33"/>
    <w:rsid w:val="00DE6F60"/>
    <w:rsid w:val="00DE7688"/>
    <w:rsid w:val="00DE79C6"/>
    <w:rsid w:val="00DF088F"/>
    <w:rsid w:val="00DF0958"/>
    <w:rsid w:val="00DF0DA3"/>
    <w:rsid w:val="00DF1067"/>
    <w:rsid w:val="00DF277B"/>
    <w:rsid w:val="00DF2B2E"/>
    <w:rsid w:val="00DF2C4E"/>
    <w:rsid w:val="00DF326A"/>
    <w:rsid w:val="00DF34DE"/>
    <w:rsid w:val="00DF3502"/>
    <w:rsid w:val="00DF5729"/>
    <w:rsid w:val="00DF5748"/>
    <w:rsid w:val="00DF57FB"/>
    <w:rsid w:val="00DF5A7E"/>
    <w:rsid w:val="00DF5E1A"/>
    <w:rsid w:val="00DF69D6"/>
    <w:rsid w:val="00DF7941"/>
    <w:rsid w:val="00DF7D25"/>
    <w:rsid w:val="00E01126"/>
    <w:rsid w:val="00E0132D"/>
    <w:rsid w:val="00E018A0"/>
    <w:rsid w:val="00E018B6"/>
    <w:rsid w:val="00E01CE8"/>
    <w:rsid w:val="00E02BB6"/>
    <w:rsid w:val="00E0309F"/>
    <w:rsid w:val="00E0321E"/>
    <w:rsid w:val="00E03347"/>
    <w:rsid w:val="00E03943"/>
    <w:rsid w:val="00E03B7B"/>
    <w:rsid w:val="00E04404"/>
    <w:rsid w:val="00E04BDC"/>
    <w:rsid w:val="00E05F5B"/>
    <w:rsid w:val="00E069EC"/>
    <w:rsid w:val="00E1009E"/>
    <w:rsid w:val="00E10B4B"/>
    <w:rsid w:val="00E10D1E"/>
    <w:rsid w:val="00E118D2"/>
    <w:rsid w:val="00E11909"/>
    <w:rsid w:val="00E11B7F"/>
    <w:rsid w:val="00E14327"/>
    <w:rsid w:val="00E147E9"/>
    <w:rsid w:val="00E14F62"/>
    <w:rsid w:val="00E1598A"/>
    <w:rsid w:val="00E15C6C"/>
    <w:rsid w:val="00E16BAE"/>
    <w:rsid w:val="00E171C1"/>
    <w:rsid w:val="00E174EF"/>
    <w:rsid w:val="00E1762E"/>
    <w:rsid w:val="00E20F54"/>
    <w:rsid w:val="00E21C6E"/>
    <w:rsid w:val="00E22382"/>
    <w:rsid w:val="00E22DC2"/>
    <w:rsid w:val="00E22E23"/>
    <w:rsid w:val="00E2324A"/>
    <w:rsid w:val="00E2393B"/>
    <w:rsid w:val="00E23946"/>
    <w:rsid w:val="00E23E82"/>
    <w:rsid w:val="00E249C5"/>
    <w:rsid w:val="00E2537A"/>
    <w:rsid w:val="00E25594"/>
    <w:rsid w:val="00E25E3D"/>
    <w:rsid w:val="00E25ED2"/>
    <w:rsid w:val="00E26228"/>
    <w:rsid w:val="00E26C96"/>
    <w:rsid w:val="00E26E4E"/>
    <w:rsid w:val="00E271CB"/>
    <w:rsid w:val="00E2733C"/>
    <w:rsid w:val="00E27402"/>
    <w:rsid w:val="00E27BE4"/>
    <w:rsid w:val="00E305B2"/>
    <w:rsid w:val="00E30896"/>
    <w:rsid w:val="00E30B35"/>
    <w:rsid w:val="00E30F3B"/>
    <w:rsid w:val="00E311BE"/>
    <w:rsid w:val="00E313DE"/>
    <w:rsid w:val="00E321D8"/>
    <w:rsid w:val="00E32344"/>
    <w:rsid w:val="00E3267B"/>
    <w:rsid w:val="00E33052"/>
    <w:rsid w:val="00E33743"/>
    <w:rsid w:val="00E33AFB"/>
    <w:rsid w:val="00E348C4"/>
    <w:rsid w:val="00E35503"/>
    <w:rsid w:val="00E35927"/>
    <w:rsid w:val="00E360D2"/>
    <w:rsid w:val="00E36A8C"/>
    <w:rsid w:val="00E3730C"/>
    <w:rsid w:val="00E37393"/>
    <w:rsid w:val="00E378DD"/>
    <w:rsid w:val="00E37941"/>
    <w:rsid w:val="00E37AE5"/>
    <w:rsid w:val="00E403E2"/>
    <w:rsid w:val="00E411EB"/>
    <w:rsid w:val="00E419F0"/>
    <w:rsid w:val="00E41AD4"/>
    <w:rsid w:val="00E42271"/>
    <w:rsid w:val="00E4240E"/>
    <w:rsid w:val="00E42A46"/>
    <w:rsid w:val="00E42E4C"/>
    <w:rsid w:val="00E4398C"/>
    <w:rsid w:val="00E4402E"/>
    <w:rsid w:val="00E446D7"/>
    <w:rsid w:val="00E44AF7"/>
    <w:rsid w:val="00E4511D"/>
    <w:rsid w:val="00E4570A"/>
    <w:rsid w:val="00E4586C"/>
    <w:rsid w:val="00E46E35"/>
    <w:rsid w:val="00E47275"/>
    <w:rsid w:val="00E472FA"/>
    <w:rsid w:val="00E50042"/>
    <w:rsid w:val="00E500F3"/>
    <w:rsid w:val="00E5027D"/>
    <w:rsid w:val="00E50CEA"/>
    <w:rsid w:val="00E5135C"/>
    <w:rsid w:val="00E51A13"/>
    <w:rsid w:val="00E51D04"/>
    <w:rsid w:val="00E51EA8"/>
    <w:rsid w:val="00E52B37"/>
    <w:rsid w:val="00E53295"/>
    <w:rsid w:val="00E53354"/>
    <w:rsid w:val="00E53E9F"/>
    <w:rsid w:val="00E54165"/>
    <w:rsid w:val="00E5435F"/>
    <w:rsid w:val="00E54446"/>
    <w:rsid w:val="00E551CB"/>
    <w:rsid w:val="00E5524D"/>
    <w:rsid w:val="00E557A8"/>
    <w:rsid w:val="00E56915"/>
    <w:rsid w:val="00E56D61"/>
    <w:rsid w:val="00E57514"/>
    <w:rsid w:val="00E576D1"/>
    <w:rsid w:val="00E600AD"/>
    <w:rsid w:val="00E60405"/>
    <w:rsid w:val="00E653FE"/>
    <w:rsid w:val="00E663B9"/>
    <w:rsid w:val="00E67601"/>
    <w:rsid w:val="00E67792"/>
    <w:rsid w:val="00E677BC"/>
    <w:rsid w:val="00E70069"/>
    <w:rsid w:val="00E7031A"/>
    <w:rsid w:val="00E70EF4"/>
    <w:rsid w:val="00E710B1"/>
    <w:rsid w:val="00E7231D"/>
    <w:rsid w:val="00E73C48"/>
    <w:rsid w:val="00E73F94"/>
    <w:rsid w:val="00E74C1C"/>
    <w:rsid w:val="00E74CA2"/>
    <w:rsid w:val="00E75455"/>
    <w:rsid w:val="00E76667"/>
    <w:rsid w:val="00E770B9"/>
    <w:rsid w:val="00E77E29"/>
    <w:rsid w:val="00E80128"/>
    <w:rsid w:val="00E80DC6"/>
    <w:rsid w:val="00E81D1E"/>
    <w:rsid w:val="00E8298B"/>
    <w:rsid w:val="00E8343E"/>
    <w:rsid w:val="00E83459"/>
    <w:rsid w:val="00E834B3"/>
    <w:rsid w:val="00E835A5"/>
    <w:rsid w:val="00E83A56"/>
    <w:rsid w:val="00E83A72"/>
    <w:rsid w:val="00E83BC6"/>
    <w:rsid w:val="00E83D06"/>
    <w:rsid w:val="00E84042"/>
    <w:rsid w:val="00E84475"/>
    <w:rsid w:val="00E84B52"/>
    <w:rsid w:val="00E85164"/>
    <w:rsid w:val="00E852AA"/>
    <w:rsid w:val="00E8570E"/>
    <w:rsid w:val="00E85C44"/>
    <w:rsid w:val="00E863B1"/>
    <w:rsid w:val="00E8652A"/>
    <w:rsid w:val="00E86708"/>
    <w:rsid w:val="00E86C78"/>
    <w:rsid w:val="00E8747A"/>
    <w:rsid w:val="00E87ABB"/>
    <w:rsid w:val="00E87EAB"/>
    <w:rsid w:val="00E90BCD"/>
    <w:rsid w:val="00E90F97"/>
    <w:rsid w:val="00E915A0"/>
    <w:rsid w:val="00E91A81"/>
    <w:rsid w:val="00E91F00"/>
    <w:rsid w:val="00E94222"/>
    <w:rsid w:val="00E94F90"/>
    <w:rsid w:val="00E950EA"/>
    <w:rsid w:val="00E9534E"/>
    <w:rsid w:val="00E96331"/>
    <w:rsid w:val="00E96CE8"/>
    <w:rsid w:val="00E973D5"/>
    <w:rsid w:val="00E97828"/>
    <w:rsid w:val="00E97853"/>
    <w:rsid w:val="00E97961"/>
    <w:rsid w:val="00EA1397"/>
    <w:rsid w:val="00EA1ABD"/>
    <w:rsid w:val="00EA2C2C"/>
    <w:rsid w:val="00EA34A3"/>
    <w:rsid w:val="00EA38AC"/>
    <w:rsid w:val="00EA3E2B"/>
    <w:rsid w:val="00EA3F91"/>
    <w:rsid w:val="00EA42A1"/>
    <w:rsid w:val="00EA4544"/>
    <w:rsid w:val="00EA58F3"/>
    <w:rsid w:val="00EA5FB3"/>
    <w:rsid w:val="00EA6941"/>
    <w:rsid w:val="00EA6FC8"/>
    <w:rsid w:val="00EB12DA"/>
    <w:rsid w:val="00EB17E5"/>
    <w:rsid w:val="00EB26B1"/>
    <w:rsid w:val="00EB2A14"/>
    <w:rsid w:val="00EB2DD5"/>
    <w:rsid w:val="00EB3595"/>
    <w:rsid w:val="00EB389A"/>
    <w:rsid w:val="00EB464B"/>
    <w:rsid w:val="00EB46E8"/>
    <w:rsid w:val="00EB58CB"/>
    <w:rsid w:val="00EB5AD8"/>
    <w:rsid w:val="00EB5D60"/>
    <w:rsid w:val="00EB5FCA"/>
    <w:rsid w:val="00EB63A3"/>
    <w:rsid w:val="00EB654A"/>
    <w:rsid w:val="00EB6641"/>
    <w:rsid w:val="00EB78A0"/>
    <w:rsid w:val="00EC0411"/>
    <w:rsid w:val="00EC08F1"/>
    <w:rsid w:val="00EC09A2"/>
    <w:rsid w:val="00EC0D60"/>
    <w:rsid w:val="00EC0DA2"/>
    <w:rsid w:val="00EC0F13"/>
    <w:rsid w:val="00EC1305"/>
    <w:rsid w:val="00EC19C6"/>
    <w:rsid w:val="00EC1DA4"/>
    <w:rsid w:val="00EC1F7F"/>
    <w:rsid w:val="00EC20D7"/>
    <w:rsid w:val="00EC3909"/>
    <w:rsid w:val="00EC394E"/>
    <w:rsid w:val="00EC4089"/>
    <w:rsid w:val="00EC45D7"/>
    <w:rsid w:val="00EC5149"/>
    <w:rsid w:val="00EC588A"/>
    <w:rsid w:val="00EC5E12"/>
    <w:rsid w:val="00EC63C5"/>
    <w:rsid w:val="00EC6495"/>
    <w:rsid w:val="00EC67EA"/>
    <w:rsid w:val="00EC7850"/>
    <w:rsid w:val="00EC7C9E"/>
    <w:rsid w:val="00EC7D28"/>
    <w:rsid w:val="00EC7ED0"/>
    <w:rsid w:val="00ED020A"/>
    <w:rsid w:val="00ED0B14"/>
    <w:rsid w:val="00ED124A"/>
    <w:rsid w:val="00ED22A9"/>
    <w:rsid w:val="00ED2CA4"/>
    <w:rsid w:val="00ED3584"/>
    <w:rsid w:val="00ED393F"/>
    <w:rsid w:val="00ED3B64"/>
    <w:rsid w:val="00ED45BB"/>
    <w:rsid w:val="00ED4707"/>
    <w:rsid w:val="00ED4B25"/>
    <w:rsid w:val="00ED4D62"/>
    <w:rsid w:val="00ED4D6A"/>
    <w:rsid w:val="00ED4D90"/>
    <w:rsid w:val="00ED5127"/>
    <w:rsid w:val="00ED540E"/>
    <w:rsid w:val="00ED5759"/>
    <w:rsid w:val="00ED6361"/>
    <w:rsid w:val="00ED7364"/>
    <w:rsid w:val="00ED738B"/>
    <w:rsid w:val="00ED787A"/>
    <w:rsid w:val="00ED7B08"/>
    <w:rsid w:val="00EE0A90"/>
    <w:rsid w:val="00EE0D0F"/>
    <w:rsid w:val="00EE2212"/>
    <w:rsid w:val="00EE22FD"/>
    <w:rsid w:val="00EE2ABE"/>
    <w:rsid w:val="00EE2D4C"/>
    <w:rsid w:val="00EE3003"/>
    <w:rsid w:val="00EE397E"/>
    <w:rsid w:val="00EE4357"/>
    <w:rsid w:val="00EE66B9"/>
    <w:rsid w:val="00EE6DAB"/>
    <w:rsid w:val="00EE77B8"/>
    <w:rsid w:val="00EE7BDD"/>
    <w:rsid w:val="00EF029C"/>
    <w:rsid w:val="00EF1150"/>
    <w:rsid w:val="00EF11F4"/>
    <w:rsid w:val="00EF19C8"/>
    <w:rsid w:val="00EF27AA"/>
    <w:rsid w:val="00EF2CC7"/>
    <w:rsid w:val="00EF2D55"/>
    <w:rsid w:val="00EF2F9F"/>
    <w:rsid w:val="00EF3F00"/>
    <w:rsid w:val="00EF4271"/>
    <w:rsid w:val="00EF47CE"/>
    <w:rsid w:val="00EF49E2"/>
    <w:rsid w:val="00EF4A37"/>
    <w:rsid w:val="00EF4A55"/>
    <w:rsid w:val="00EF4A60"/>
    <w:rsid w:val="00EF555F"/>
    <w:rsid w:val="00EF559B"/>
    <w:rsid w:val="00EF56DF"/>
    <w:rsid w:val="00EF5A5B"/>
    <w:rsid w:val="00EF6D84"/>
    <w:rsid w:val="00EF7AE8"/>
    <w:rsid w:val="00EF7B98"/>
    <w:rsid w:val="00F00AD3"/>
    <w:rsid w:val="00F00CDE"/>
    <w:rsid w:val="00F00FEA"/>
    <w:rsid w:val="00F01CC4"/>
    <w:rsid w:val="00F02669"/>
    <w:rsid w:val="00F03C2F"/>
    <w:rsid w:val="00F04C81"/>
    <w:rsid w:val="00F051B3"/>
    <w:rsid w:val="00F05336"/>
    <w:rsid w:val="00F05BAB"/>
    <w:rsid w:val="00F05D34"/>
    <w:rsid w:val="00F06692"/>
    <w:rsid w:val="00F068AF"/>
    <w:rsid w:val="00F0698A"/>
    <w:rsid w:val="00F06E3F"/>
    <w:rsid w:val="00F06FEF"/>
    <w:rsid w:val="00F07E25"/>
    <w:rsid w:val="00F10034"/>
    <w:rsid w:val="00F10262"/>
    <w:rsid w:val="00F108A7"/>
    <w:rsid w:val="00F10A3D"/>
    <w:rsid w:val="00F11E16"/>
    <w:rsid w:val="00F1264F"/>
    <w:rsid w:val="00F12D2F"/>
    <w:rsid w:val="00F1323E"/>
    <w:rsid w:val="00F13692"/>
    <w:rsid w:val="00F1640F"/>
    <w:rsid w:val="00F16D37"/>
    <w:rsid w:val="00F17134"/>
    <w:rsid w:val="00F171EB"/>
    <w:rsid w:val="00F17743"/>
    <w:rsid w:val="00F17B94"/>
    <w:rsid w:val="00F20563"/>
    <w:rsid w:val="00F209EA"/>
    <w:rsid w:val="00F220E2"/>
    <w:rsid w:val="00F223D9"/>
    <w:rsid w:val="00F223E9"/>
    <w:rsid w:val="00F2263E"/>
    <w:rsid w:val="00F23D31"/>
    <w:rsid w:val="00F23DD7"/>
    <w:rsid w:val="00F2401F"/>
    <w:rsid w:val="00F246AF"/>
    <w:rsid w:val="00F24831"/>
    <w:rsid w:val="00F24CF6"/>
    <w:rsid w:val="00F251B0"/>
    <w:rsid w:val="00F26016"/>
    <w:rsid w:val="00F26106"/>
    <w:rsid w:val="00F26321"/>
    <w:rsid w:val="00F26A15"/>
    <w:rsid w:val="00F2733E"/>
    <w:rsid w:val="00F278B6"/>
    <w:rsid w:val="00F278F1"/>
    <w:rsid w:val="00F27D49"/>
    <w:rsid w:val="00F27EC6"/>
    <w:rsid w:val="00F3006F"/>
    <w:rsid w:val="00F302B0"/>
    <w:rsid w:val="00F307E9"/>
    <w:rsid w:val="00F316C8"/>
    <w:rsid w:val="00F31D2B"/>
    <w:rsid w:val="00F323F0"/>
    <w:rsid w:val="00F332F8"/>
    <w:rsid w:val="00F3395E"/>
    <w:rsid w:val="00F33F85"/>
    <w:rsid w:val="00F34024"/>
    <w:rsid w:val="00F34353"/>
    <w:rsid w:val="00F34735"/>
    <w:rsid w:val="00F34AA8"/>
    <w:rsid w:val="00F34DE3"/>
    <w:rsid w:val="00F34F35"/>
    <w:rsid w:val="00F35991"/>
    <w:rsid w:val="00F35C15"/>
    <w:rsid w:val="00F35D03"/>
    <w:rsid w:val="00F365DB"/>
    <w:rsid w:val="00F36A14"/>
    <w:rsid w:val="00F36B58"/>
    <w:rsid w:val="00F37734"/>
    <w:rsid w:val="00F40A2B"/>
    <w:rsid w:val="00F41188"/>
    <w:rsid w:val="00F424AB"/>
    <w:rsid w:val="00F4359E"/>
    <w:rsid w:val="00F43DDE"/>
    <w:rsid w:val="00F44B3E"/>
    <w:rsid w:val="00F44DA7"/>
    <w:rsid w:val="00F4530B"/>
    <w:rsid w:val="00F454D3"/>
    <w:rsid w:val="00F4636A"/>
    <w:rsid w:val="00F467A9"/>
    <w:rsid w:val="00F468FE"/>
    <w:rsid w:val="00F47444"/>
    <w:rsid w:val="00F47654"/>
    <w:rsid w:val="00F509CD"/>
    <w:rsid w:val="00F50FB5"/>
    <w:rsid w:val="00F51146"/>
    <w:rsid w:val="00F5137A"/>
    <w:rsid w:val="00F51E62"/>
    <w:rsid w:val="00F51E85"/>
    <w:rsid w:val="00F5225F"/>
    <w:rsid w:val="00F528C5"/>
    <w:rsid w:val="00F53369"/>
    <w:rsid w:val="00F535ED"/>
    <w:rsid w:val="00F5440F"/>
    <w:rsid w:val="00F564A2"/>
    <w:rsid w:val="00F567EC"/>
    <w:rsid w:val="00F569DC"/>
    <w:rsid w:val="00F56B4F"/>
    <w:rsid w:val="00F571CE"/>
    <w:rsid w:val="00F57703"/>
    <w:rsid w:val="00F601F4"/>
    <w:rsid w:val="00F60D7F"/>
    <w:rsid w:val="00F60EA6"/>
    <w:rsid w:val="00F60EB2"/>
    <w:rsid w:val="00F610E5"/>
    <w:rsid w:val="00F61C10"/>
    <w:rsid w:val="00F61CD1"/>
    <w:rsid w:val="00F62B68"/>
    <w:rsid w:val="00F634AF"/>
    <w:rsid w:val="00F635E5"/>
    <w:rsid w:val="00F63B3C"/>
    <w:rsid w:val="00F642B4"/>
    <w:rsid w:val="00F6441C"/>
    <w:rsid w:val="00F64B37"/>
    <w:rsid w:val="00F64EC0"/>
    <w:rsid w:val="00F65570"/>
    <w:rsid w:val="00F66318"/>
    <w:rsid w:val="00F668BA"/>
    <w:rsid w:val="00F67306"/>
    <w:rsid w:val="00F67C9C"/>
    <w:rsid w:val="00F705BD"/>
    <w:rsid w:val="00F708D3"/>
    <w:rsid w:val="00F71A23"/>
    <w:rsid w:val="00F72C1A"/>
    <w:rsid w:val="00F72F0C"/>
    <w:rsid w:val="00F73878"/>
    <w:rsid w:val="00F746DD"/>
    <w:rsid w:val="00F74CFB"/>
    <w:rsid w:val="00F752BF"/>
    <w:rsid w:val="00F75A63"/>
    <w:rsid w:val="00F76F7C"/>
    <w:rsid w:val="00F772E9"/>
    <w:rsid w:val="00F77C9C"/>
    <w:rsid w:val="00F8022E"/>
    <w:rsid w:val="00F8050E"/>
    <w:rsid w:val="00F809AD"/>
    <w:rsid w:val="00F810FD"/>
    <w:rsid w:val="00F8199A"/>
    <w:rsid w:val="00F81C13"/>
    <w:rsid w:val="00F81D71"/>
    <w:rsid w:val="00F82999"/>
    <w:rsid w:val="00F83102"/>
    <w:rsid w:val="00F845C4"/>
    <w:rsid w:val="00F848AD"/>
    <w:rsid w:val="00F84AB0"/>
    <w:rsid w:val="00F8513C"/>
    <w:rsid w:val="00F85DCC"/>
    <w:rsid w:val="00F867CE"/>
    <w:rsid w:val="00F87265"/>
    <w:rsid w:val="00F8745E"/>
    <w:rsid w:val="00F87939"/>
    <w:rsid w:val="00F87E1C"/>
    <w:rsid w:val="00F9078B"/>
    <w:rsid w:val="00F90882"/>
    <w:rsid w:val="00F90CC5"/>
    <w:rsid w:val="00F90DE8"/>
    <w:rsid w:val="00F90FD5"/>
    <w:rsid w:val="00F91822"/>
    <w:rsid w:val="00F91AC8"/>
    <w:rsid w:val="00F9211F"/>
    <w:rsid w:val="00F92E7E"/>
    <w:rsid w:val="00F92FEF"/>
    <w:rsid w:val="00F936FB"/>
    <w:rsid w:val="00F93A18"/>
    <w:rsid w:val="00F93B2F"/>
    <w:rsid w:val="00F93C26"/>
    <w:rsid w:val="00F9442D"/>
    <w:rsid w:val="00F945DB"/>
    <w:rsid w:val="00F94B27"/>
    <w:rsid w:val="00F959C5"/>
    <w:rsid w:val="00F96987"/>
    <w:rsid w:val="00F979A0"/>
    <w:rsid w:val="00F97ABE"/>
    <w:rsid w:val="00F97B48"/>
    <w:rsid w:val="00F97D0E"/>
    <w:rsid w:val="00FA05E7"/>
    <w:rsid w:val="00FA09FA"/>
    <w:rsid w:val="00FA1C72"/>
    <w:rsid w:val="00FA1D58"/>
    <w:rsid w:val="00FA2FF1"/>
    <w:rsid w:val="00FA3012"/>
    <w:rsid w:val="00FA362C"/>
    <w:rsid w:val="00FA3D93"/>
    <w:rsid w:val="00FA3EE4"/>
    <w:rsid w:val="00FA517F"/>
    <w:rsid w:val="00FA61DE"/>
    <w:rsid w:val="00FB0B09"/>
    <w:rsid w:val="00FB0C5D"/>
    <w:rsid w:val="00FB11B5"/>
    <w:rsid w:val="00FB5DAC"/>
    <w:rsid w:val="00FB6579"/>
    <w:rsid w:val="00FB6E66"/>
    <w:rsid w:val="00FB7E7B"/>
    <w:rsid w:val="00FC0EBA"/>
    <w:rsid w:val="00FC11A1"/>
    <w:rsid w:val="00FC1B72"/>
    <w:rsid w:val="00FC1D84"/>
    <w:rsid w:val="00FC2353"/>
    <w:rsid w:val="00FC2C4A"/>
    <w:rsid w:val="00FC2D35"/>
    <w:rsid w:val="00FC3547"/>
    <w:rsid w:val="00FC3E2C"/>
    <w:rsid w:val="00FC406E"/>
    <w:rsid w:val="00FC4974"/>
    <w:rsid w:val="00FC4A76"/>
    <w:rsid w:val="00FC58CD"/>
    <w:rsid w:val="00FC5E6F"/>
    <w:rsid w:val="00FC653B"/>
    <w:rsid w:val="00FD0046"/>
    <w:rsid w:val="00FD090D"/>
    <w:rsid w:val="00FD19E6"/>
    <w:rsid w:val="00FD1F28"/>
    <w:rsid w:val="00FD29FD"/>
    <w:rsid w:val="00FD36C8"/>
    <w:rsid w:val="00FD3BAA"/>
    <w:rsid w:val="00FD3E26"/>
    <w:rsid w:val="00FD3F3E"/>
    <w:rsid w:val="00FD4520"/>
    <w:rsid w:val="00FD474E"/>
    <w:rsid w:val="00FD5B05"/>
    <w:rsid w:val="00FD5EBD"/>
    <w:rsid w:val="00FD774F"/>
    <w:rsid w:val="00FD781A"/>
    <w:rsid w:val="00FE0800"/>
    <w:rsid w:val="00FE1ECC"/>
    <w:rsid w:val="00FE24D4"/>
    <w:rsid w:val="00FE3297"/>
    <w:rsid w:val="00FE3402"/>
    <w:rsid w:val="00FE3685"/>
    <w:rsid w:val="00FE38F6"/>
    <w:rsid w:val="00FE3B52"/>
    <w:rsid w:val="00FE4BD8"/>
    <w:rsid w:val="00FE4F56"/>
    <w:rsid w:val="00FE58A4"/>
    <w:rsid w:val="00FE5CBB"/>
    <w:rsid w:val="00FE6B91"/>
    <w:rsid w:val="00FE71E9"/>
    <w:rsid w:val="00FE75EE"/>
    <w:rsid w:val="00FF1007"/>
    <w:rsid w:val="00FF1382"/>
    <w:rsid w:val="00FF251D"/>
    <w:rsid w:val="00FF3400"/>
    <w:rsid w:val="00FF3BD4"/>
    <w:rsid w:val="00FF4A37"/>
    <w:rsid w:val="00FF4C9F"/>
    <w:rsid w:val="00FF620F"/>
    <w:rsid w:val="00FF6694"/>
    <w:rsid w:val="00FF6E18"/>
    <w:rsid w:val="00FF7C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DB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4">
    <w:name w:val="Основной текст с отступом Знак"/>
    <w:link w:val="a3"/>
    <w:uiPriority w:val="99"/>
    <w:semiHidden/>
    <w:rsid w:val="006536AA"/>
    <w:rPr>
      <w:rFonts w:ascii="Times New Roman" w:eastAsia="Times New Roman" w:hAnsi="Times New Roman" w:cs="Times New Roman"/>
      <w:sz w:val="24"/>
      <w:szCs w:val="24"/>
      <w:lang w:eastAsia="ru-RU"/>
    </w:rPr>
  </w:style>
  <w:style w:type="paragraph" w:customStyle="1" w:styleId="consplusnonformat">
    <w:name w:val="consplusnonformat"/>
    <w:basedOn w:val="a"/>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Placeholder Text"/>
    <w:basedOn w:val="a0"/>
    <w:uiPriority w:val="99"/>
    <w:semiHidden/>
    <w:rsid w:val="006536AA"/>
  </w:style>
  <w:style w:type="paragraph" w:styleId="2">
    <w:name w:val="Body Text Indent 2"/>
    <w:basedOn w:val="a"/>
    <w:link w:val="20"/>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Основной текст с отступом 2 Знак"/>
    <w:link w:val="2"/>
    <w:uiPriority w:val="99"/>
    <w:semiHidden/>
    <w:rsid w:val="006536AA"/>
    <w:rPr>
      <w:rFonts w:ascii="Times New Roman" w:eastAsia="Times New Roman" w:hAnsi="Times New Roman" w:cs="Times New Roman"/>
      <w:sz w:val="24"/>
      <w:szCs w:val="24"/>
      <w:lang w:eastAsia="ru-RU"/>
    </w:rPr>
  </w:style>
  <w:style w:type="character" w:customStyle="1" w:styleId="grame">
    <w:name w:val="grame"/>
    <w:basedOn w:val="a0"/>
    <w:rsid w:val="006536AA"/>
  </w:style>
  <w:style w:type="paragraph" w:styleId="a6">
    <w:name w:val="Body Text"/>
    <w:basedOn w:val="a"/>
    <w:link w:val="a7"/>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7">
    <w:name w:val="Основной текст Знак"/>
    <w:link w:val="a6"/>
    <w:uiPriority w:val="99"/>
    <w:semiHidden/>
    <w:rsid w:val="006536AA"/>
    <w:rPr>
      <w:rFonts w:ascii="Times New Roman" w:eastAsia="Times New Roman" w:hAnsi="Times New Roman" w:cs="Times New Roman"/>
      <w:sz w:val="24"/>
      <w:szCs w:val="24"/>
      <w:lang w:eastAsia="ru-RU"/>
    </w:rPr>
  </w:style>
  <w:style w:type="paragraph" w:customStyle="1" w:styleId="consplusnormal">
    <w:name w:val="consplusnormal"/>
    <w:basedOn w:val="a"/>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footnote reference"/>
    <w:basedOn w:val="a0"/>
    <w:uiPriority w:val="99"/>
    <w:semiHidden/>
    <w:unhideWhenUsed/>
    <w:rsid w:val="006536AA"/>
  </w:style>
  <w:style w:type="paragraph" w:styleId="21">
    <w:name w:val="Body Text 2"/>
    <w:basedOn w:val="a"/>
    <w:link w:val="22"/>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2">
    <w:name w:val="Основной текст 2 Знак"/>
    <w:link w:val="21"/>
    <w:uiPriority w:val="99"/>
    <w:semiHidden/>
    <w:rsid w:val="006536AA"/>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a">
    <w:name w:val="Текст сноски Знак"/>
    <w:link w:val="a9"/>
    <w:uiPriority w:val="99"/>
    <w:semiHidden/>
    <w:rsid w:val="006536AA"/>
    <w:rPr>
      <w:rFonts w:ascii="Times New Roman" w:eastAsia="Times New Roman" w:hAnsi="Times New Roman" w:cs="Times New Roman"/>
      <w:sz w:val="24"/>
      <w:szCs w:val="24"/>
      <w:lang w:eastAsia="ru-RU"/>
    </w:rPr>
  </w:style>
  <w:style w:type="paragraph" w:styleId="ab">
    <w:name w:val="List Paragraph"/>
    <w:basedOn w:val="a"/>
    <w:uiPriority w:val="34"/>
    <w:qFormat/>
    <w:rsid w:val="0033587C"/>
    <w:pPr>
      <w:ind w:left="720"/>
      <w:contextualSpacing/>
    </w:pPr>
  </w:style>
  <w:style w:type="character" w:styleId="ac">
    <w:name w:val="annotation reference"/>
    <w:basedOn w:val="a0"/>
    <w:uiPriority w:val="99"/>
    <w:semiHidden/>
    <w:unhideWhenUsed/>
    <w:rsid w:val="0044416E"/>
    <w:rPr>
      <w:sz w:val="16"/>
      <w:szCs w:val="16"/>
    </w:rPr>
  </w:style>
  <w:style w:type="paragraph" w:styleId="ad">
    <w:name w:val="annotation text"/>
    <w:basedOn w:val="a"/>
    <w:link w:val="ae"/>
    <w:uiPriority w:val="99"/>
    <w:semiHidden/>
    <w:unhideWhenUsed/>
    <w:rsid w:val="0044416E"/>
    <w:rPr>
      <w:sz w:val="20"/>
      <w:szCs w:val="20"/>
    </w:rPr>
  </w:style>
  <w:style w:type="character" w:customStyle="1" w:styleId="ae">
    <w:name w:val="Текст примечания Знак"/>
    <w:basedOn w:val="a0"/>
    <w:link w:val="ad"/>
    <w:uiPriority w:val="99"/>
    <w:semiHidden/>
    <w:rsid w:val="0044416E"/>
    <w:rPr>
      <w:lang w:eastAsia="en-US"/>
    </w:rPr>
  </w:style>
  <w:style w:type="paragraph" w:styleId="af">
    <w:name w:val="annotation subject"/>
    <w:basedOn w:val="ad"/>
    <w:next w:val="ad"/>
    <w:link w:val="af0"/>
    <w:uiPriority w:val="99"/>
    <w:semiHidden/>
    <w:unhideWhenUsed/>
    <w:rsid w:val="0044416E"/>
    <w:rPr>
      <w:b/>
      <w:bCs/>
    </w:rPr>
  </w:style>
  <w:style w:type="character" w:customStyle="1" w:styleId="af0">
    <w:name w:val="Тема примечания Знак"/>
    <w:basedOn w:val="ae"/>
    <w:link w:val="af"/>
    <w:uiPriority w:val="99"/>
    <w:semiHidden/>
    <w:rsid w:val="0044416E"/>
    <w:rPr>
      <w:b/>
      <w:bCs/>
      <w:lang w:eastAsia="en-US"/>
    </w:rPr>
  </w:style>
  <w:style w:type="paragraph" w:styleId="af1">
    <w:name w:val="Balloon Text"/>
    <w:basedOn w:val="a"/>
    <w:link w:val="af2"/>
    <w:uiPriority w:val="99"/>
    <w:semiHidden/>
    <w:unhideWhenUsed/>
    <w:rsid w:val="0044416E"/>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44416E"/>
    <w:rPr>
      <w:rFonts w:ascii="Tahoma" w:hAnsi="Tahoma" w:cs="Tahoma"/>
      <w:sz w:val="16"/>
      <w:szCs w:val="16"/>
      <w:lang w:eastAsia="en-US"/>
    </w:rPr>
  </w:style>
  <w:style w:type="character" w:customStyle="1" w:styleId="apple-converted-space">
    <w:name w:val="apple-converted-space"/>
    <w:basedOn w:val="a0"/>
    <w:rsid w:val="0065155F"/>
  </w:style>
  <w:style w:type="table" w:styleId="af3">
    <w:name w:val="Table Grid"/>
    <w:basedOn w:val="a1"/>
    <w:uiPriority w:val="59"/>
    <w:rsid w:val="00C12CC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Абзац списка1"/>
    <w:basedOn w:val="a"/>
    <w:rsid w:val="004F4DA7"/>
    <w:pPr>
      <w:suppressAutoHyphens/>
    </w:pPr>
    <w:rPr>
      <w:rFonts w:eastAsia="SimSun" w:cs="font380"/>
      <w:kern w:val="1"/>
      <w:lang w:eastAsia="ar-SA"/>
    </w:rPr>
  </w:style>
  <w:style w:type="paragraph" w:customStyle="1" w:styleId="23">
    <w:name w:val="Абзац списка2"/>
    <w:basedOn w:val="a"/>
    <w:rsid w:val="00E5027D"/>
    <w:pPr>
      <w:suppressAutoHyphens/>
    </w:pPr>
    <w:rPr>
      <w:rFonts w:eastAsia="SimSun" w:cs="font383"/>
      <w:kern w:val="1"/>
      <w:lang w:eastAsia="ar-SA"/>
    </w:rPr>
  </w:style>
  <w:style w:type="paragraph" w:styleId="HTML">
    <w:name w:val="HTML Preformatted"/>
    <w:basedOn w:val="a"/>
    <w:link w:val="HTML0"/>
    <w:unhideWhenUsed/>
    <w:rsid w:val="00F377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F37734"/>
    <w:rPr>
      <w:rFonts w:ascii="Courier New" w:eastAsia="Times New Roman" w:hAnsi="Courier New" w:cs="Courier New"/>
    </w:rPr>
  </w:style>
  <w:style w:type="paragraph" w:styleId="af4">
    <w:name w:val="header"/>
    <w:basedOn w:val="a"/>
    <w:link w:val="af5"/>
    <w:uiPriority w:val="99"/>
    <w:unhideWhenUsed/>
    <w:rsid w:val="00BD4799"/>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BD4799"/>
    <w:rPr>
      <w:sz w:val="22"/>
      <w:szCs w:val="22"/>
      <w:lang w:eastAsia="en-US"/>
    </w:rPr>
  </w:style>
  <w:style w:type="paragraph" w:styleId="af6">
    <w:name w:val="footer"/>
    <w:basedOn w:val="a"/>
    <w:link w:val="af7"/>
    <w:uiPriority w:val="99"/>
    <w:unhideWhenUsed/>
    <w:rsid w:val="00BD479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BD4799"/>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DB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4">
    <w:name w:val="Основной текст с отступом Знак"/>
    <w:link w:val="a3"/>
    <w:uiPriority w:val="99"/>
    <w:semiHidden/>
    <w:rsid w:val="006536AA"/>
    <w:rPr>
      <w:rFonts w:ascii="Times New Roman" w:eastAsia="Times New Roman" w:hAnsi="Times New Roman" w:cs="Times New Roman"/>
      <w:sz w:val="24"/>
      <w:szCs w:val="24"/>
      <w:lang w:eastAsia="ru-RU"/>
    </w:rPr>
  </w:style>
  <w:style w:type="paragraph" w:customStyle="1" w:styleId="consplusnonformat">
    <w:name w:val="consplusnonformat"/>
    <w:basedOn w:val="a"/>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Placeholder Text"/>
    <w:basedOn w:val="a0"/>
    <w:uiPriority w:val="99"/>
    <w:semiHidden/>
    <w:rsid w:val="006536AA"/>
  </w:style>
  <w:style w:type="paragraph" w:styleId="2">
    <w:name w:val="Body Text Indent 2"/>
    <w:basedOn w:val="a"/>
    <w:link w:val="20"/>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Основной текст с отступом 2 Знак"/>
    <w:link w:val="2"/>
    <w:uiPriority w:val="99"/>
    <w:semiHidden/>
    <w:rsid w:val="006536AA"/>
    <w:rPr>
      <w:rFonts w:ascii="Times New Roman" w:eastAsia="Times New Roman" w:hAnsi="Times New Roman" w:cs="Times New Roman"/>
      <w:sz w:val="24"/>
      <w:szCs w:val="24"/>
      <w:lang w:eastAsia="ru-RU"/>
    </w:rPr>
  </w:style>
  <w:style w:type="character" w:customStyle="1" w:styleId="grame">
    <w:name w:val="grame"/>
    <w:basedOn w:val="a0"/>
    <w:rsid w:val="006536AA"/>
  </w:style>
  <w:style w:type="paragraph" w:styleId="a6">
    <w:name w:val="Body Text"/>
    <w:basedOn w:val="a"/>
    <w:link w:val="a7"/>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7">
    <w:name w:val="Основной текст Знак"/>
    <w:link w:val="a6"/>
    <w:uiPriority w:val="99"/>
    <w:semiHidden/>
    <w:rsid w:val="006536AA"/>
    <w:rPr>
      <w:rFonts w:ascii="Times New Roman" w:eastAsia="Times New Roman" w:hAnsi="Times New Roman" w:cs="Times New Roman"/>
      <w:sz w:val="24"/>
      <w:szCs w:val="24"/>
      <w:lang w:eastAsia="ru-RU"/>
    </w:rPr>
  </w:style>
  <w:style w:type="paragraph" w:customStyle="1" w:styleId="consplusnormal">
    <w:name w:val="consplusnormal"/>
    <w:basedOn w:val="a"/>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footnote reference"/>
    <w:basedOn w:val="a0"/>
    <w:uiPriority w:val="99"/>
    <w:semiHidden/>
    <w:unhideWhenUsed/>
    <w:rsid w:val="006536AA"/>
  </w:style>
  <w:style w:type="paragraph" w:styleId="21">
    <w:name w:val="Body Text 2"/>
    <w:basedOn w:val="a"/>
    <w:link w:val="22"/>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2">
    <w:name w:val="Основной текст 2 Знак"/>
    <w:link w:val="21"/>
    <w:uiPriority w:val="99"/>
    <w:semiHidden/>
    <w:rsid w:val="006536AA"/>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6536A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a">
    <w:name w:val="Текст сноски Знак"/>
    <w:link w:val="a9"/>
    <w:uiPriority w:val="99"/>
    <w:semiHidden/>
    <w:rsid w:val="006536AA"/>
    <w:rPr>
      <w:rFonts w:ascii="Times New Roman" w:eastAsia="Times New Roman" w:hAnsi="Times New Roman" w:cs="Times New Roman"/>
      <w:sz w:val="24"/>
      <w:szCs w:val="24"/>
      <w:lang w:eastAsia="ru-RU"/>
    </w:rPr>
  </w:style>
  <w:style w:type="paragraph" w:styleId="ab">
    <w:name w:val="List Paragraph"/>
    <w:basedOn w:val="a"/>
    <w:uiPriority w:val="34"/>
    <w:qFormat/>
    <w:rsid w:val="0033587C"/>
    <w:pPr>
      <w:ind w:left="720"/>
      <w:contextualSpacing/>
    </w:pPr>
  </w:style>
  <w:style w:type="character" w:styleId="ac">
    <w:name w:val="annotation reference"/>
    <w:basedOn w:val="a0"/>
    <w:uiPriority w:val="99"/>
    <w:semiHidden/>
    <w:unhideWhenUsed/>
    <w:rsid w:val="0044416E"/>
    <w:rPr>
      <w:sz w:val="16"/>
      <w:szCs w:val="16"/>
    </w:rPr>
  </w:style>
  <w:style w:type="paragraph" w:styleId="ad">
    <w:name w:val="annotation text"/>
    <w:basedOn w:val="a"/>
    <w:link w:val="ae"/>
    <w:uiPriority w:val="99"/>
    <w:semiHidden/>
    <w:unhideWhenUsed/>
    <w:rsid w:val="0044416E"/>
    <w:rPr>
      <w:sz w:val="20"/>
      <w:szCs w:val="20"/>
    </w:rPr>
  </w:style>
  <w:style w:type="character" w:customStyle="1" w:styleId="ae">
    <w:name w:val="Текст примечания Знак"/>
    <w:basedOn w:val="a0"/>
    <w:link w:val="ad"/>
    <w:uiPriority w:val="99"/>
    <w:semiHidden/>
    <w:rsid w:val="0044416E"/>
    <w:rPr>
      <w:lang w:eastAsia="en-US"/>
    </w:rPr>
  </w:style>
  <w:style w:type="paragraph" w:styleId="af">
    <w:name w:val="annotation subject"/>
    <w:basedOn w:val="ad"/>
    <w:next w:val="ad"/>
    <w:link w:val="af0"/>
    <w:uiPriority w:val="99"/>
    <w:semiHidden/>
    <w:unhideWhenUsed/>
    <w:rsid w:val="0044416E"/>
    <w:rPr>
      <w:b/>
      <w:bCs/>
    </w:rPr>
  </w:style>
  <w:style w:type="character" w:customStyle="1" w:styleId="af0">
    <w:name w:val="Тема примечания Знак"/>
    <w:basedOn w:val="ae"/>
    <w:link w:val="af"/>
    <w:uiPriority w:val="99"/>
    <w:semiHidden/>
    <w:rsid w:val="0044416E"/>
    <w:rPr>
      <w:b/>
      <w:bCs/>
      <w:lang w:eastAsia="en-US"/>
    </w:rPr>
  </w:style>
  <w:style w:type="paragraph" w:styleId="af1">
    <w:name w:val="Balloon Text"/>
    <w:basedOn w:val="a"/>
    <w:link w:val="af2"/>
    <w:uiPriority w:val="99"/>
    <w:semiHidden/>
    <w:unhideWhenUsed/>
    <w:rsid w:val="0044416E"/>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44416E"/>
    <w:rPr>
      <w:rFonts w:ascii="Tahoma" w:hAnsi="Tahoma" w:cs="Tahoma"/>
      <w:sz w:val="16"/>
      <w:szCs w:val="16"/>
      <w:lang w:eastAsia="en-US"/>
    </w:rPr>
  </w:style>
  <w:style w:type="character" w:customStyle="1" w:styleId="apple-converted-space">
    <w:name w:val="apple-converted-space"/>
    <w:basedOn w:val="a0"/>
    <w:rsid w:val="0065155F"/>
  </w:style>
  <w:style w:type="table" w:styleId="af3">
    <w:name w:val="Table Grid"/>
    <w:basedOn w:val="a1"/>
    <w:uiPriority w:val="59"/>
    <w:rsid w:val="00C12CC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Абзац списка1"/>
    <w:basedOn w:val="a"/>
    <w:rsid w:val="004F4DA7"/>
    <w:pPr>
      <w:suppressAutoHyphens/>
    </w:pPr>
    <w:rPr>
      <w:rFonts w:eastAsia="SimSun" w:cs="font380"/>
      <w:kern w:val="1"/>
      <w:lang w:eastAsia="ar-SA"/>
    </w:rPr>
  </w:style>
  <w:style w:type="paragraph" w:customStyle="1" w:styleId="23">
    <w:name w:val="Абзац списка2"/>
    <w:basedOn w:val="a"/>
    <w:rsid w:val="00E5027D"/>
    <w:pPr>
      <w:suppressAutoHyphens/>
    </w:pPr>
    <w:rPr>
      <w:rFonts w:eastAsia="SimSun" w:cs="font383"/>
      <w:kern w:val="1"/>
      <w:lang w:eastAsia="ar-SA"/>
    </w:rPr>
  </w:style>
  <w:style w:type="paragraph" w:styleId="HTML">
    <w:name w:val="HTML Preformatted"/>
    <w:basedOn w:val="a"/>
    <w:link w:val="HTML0"/>
    <w:unhideWhenUsed/>
    <w:rsid w:val="00F377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F37734"/>
    <w:rPr>
      <w:rFonts w:ascii="Courier New" w:eastAsia="Times New Roman" w:hAnsi="Courier New" w:cs="Courier New"/>
    </w:rPr>
  </w:style>
  <w:style w:type="paragraph" w:styleId="af4">
    <w:name w:val="header"/>
    <w:basedOn w:val="a"/>
    <w:link w:val="af5"/>
    <w:uiPriority w:val="99"/>
    <w:unhideWhenUsed/>
    <w:rsid w:val="00BD4799"/>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BD4799"/>
    <w:rPr>
      <w:sz w:val="22"/>
      <w:szCs w:val="22"/>
      <w:lang w:eastAsia="en-US"/>
    </w:rPr>
  </w:style>
  <w:style w:type="paragraph" w:styleId="af6">
    <w:name w:val="footer"/>
    <w:basedOn w:val="a"/>
    <w:link w:val="af7"/>
    <w:uiPriority w:val="99"/>
    <w:unhideWhenUsed/>
    <w:rsid w:val="00BD479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BD479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110496">
      <w:bodyDiv w:val="1"/>
      <w:marLeft w:val="0"/>
      <w:marRight w:val="0"/>
      <w:marTop w:val="0"/>
      <w:marBottom w:val="0"/>
      <w:divBdr>
        <w:top w:val="none" w:sz="0" w:space="0" w:color="auto"/>
        <w:left w:val="none" w:sz="0" w:space="0" w:color="auto"/>
        <w:bottom w:val="none" w:sz="0" w:space="0" w:color="auto"/>
        <w:right w:val="none" w:sz="0" w:space="0" w:color="auto"/>
      </w:divBdr>
    </w:div>
    <w:div w:id="842628222">
      <w:bodyDiv w:val="1"/>
      <w:marLeft w:val="0"/>
      <w:marRight w:val="0"/>
      <w:marTop w:val="0"/>
      <w:marBottom w:val="0"/>
      <w:divBdr>
        <w:top w:val="none" w:sz="0" w:space="0" w:color="auto"/>
        <w:left w:val="none" w:sz="0" w:space="0" w:color="auto"/>
        <w:bottom w:val="none" w:sz="0" w:space="0" w:color="auto"/>
        <w:right w:val="none" w:sz="0" w:space="0" w:color="auto"/>
      </w:divBdr>
      <w:divsChild>
        <w:div w:id="36202049">
          <w:marLeft w:val="0"/>
          <w:marRight w:val="0"/>
          <w:marTop w:val="0"/>
          <w:marBottom w:val="0"/>
          <w:divBdr>
            <w:top w:val="none" w:sz="0" w:space="0" w:color="auto"/>
            <w:left w:val="none" w:sz="0" w:space="0" w:color="auto"/>
            <w:bottom w:val="none" w:sz="0" w:space="0" w:color="auto"/>
            <w:right w:val="none" w:sz="0" w:space="0" w:color="auto"/>
          </w:divBdr>
        </w:div>
        <w:div w:id="1645086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2A6461-5447-479E-83F1-43C3479C7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10</Pages>
  <Words>3935</Words>
  <Characters>22436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ГК Росатом</Company>
  <LinksUpToDate>false</LinksUpToDate>
  <CharactersWithSpaces>26319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19</cp:revision>
  <cp:lastPrinted>2013-12-30T01:26:00Z</cp:lastPrinted>
  <dcterms:created xsi:type="dcterms:W3CDTF">2014-08-27T02:58:00Z</dcterms:created>
  <dcterms:modified xsi:type="dcterms:W3CDTF">2014-09-08T06:25:00Z</dcterms:modified>
</cp:coreProperties>
</file>