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8390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0117A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54346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543463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390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43463" w:rsidRPr="00543463">
              <w:rPr>
                <w:color w:val="000000"/>
                <w:sz w:val="28"/>
                <w:lang w:eastAsia="ru-RU"/>
              </w:rPr>
              <w:t>12174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17A0">
              <w:rPr>
                <w:color w:val="000000"/>
                <w:sz w:val="28"/>
                <w:lang w:eastAsia="ru-RU"/>
              </w:rPr>
              <w:t>_</w:t>
            </w:r>
            <w:r w:rsidR="00F83900">
              <w:rPr>
                <w:color w:val="000000"/>
                <w:sz w:val="28"/>
                <w:lang w:eastAsia="ru-RU"/>
              </w:rPr>
              <w:t>6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9491C">
        <w:rPr>
          <w:b/>
          <w:sz w:val="26"/>
          <w:szCs w:val="26"/>
        </w:rPr>
        <w:t>Вагон пассажирский купейный мод.61-4179Э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b/>
          <w:sz w:val="28"/>
          <w:szCs w:val="28"/>
        </w:rPr>
        <w:t>»</w:t>
      </w:r>
    </w:p>
    <w:p w:rsidR="00323752" w:rsidRPr="002406C9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D9491C" w:rsidRPr="00F305CB">
        <w:rPr>
          <w:b/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323752">
        <w:rPr>
          <w:sz w:val="28"/>
          <w:szCs w:val="28"/>
        </w:rPr>
        <w:t xml:space="preserve">сетевой  № </w:t>
      </w:r>
      <w:r w:rsidR="00323752" w:rsidRPr="00FD2C88">
        <w:rPr>
          <w:b/>
          <w:sz w:val="28"/>
          <w:szCs w:val="28"/>
        </w:rPr>
        <w:t>02252971</w:t>
      </w:r>
      <w:r w:rsidR="00323752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  <w:r w:rsidR="00323752">
        <w:rPr>
          <w:sz w:val="28"/>
          <w:szCs w:val="28"/>
        </w:rPr>
        <w:t xml:space="preserve"> Дата последнего капитального ремонта </w:t>
      </w:r>
      <w:r w:rsidR="00323752" w:rsidRPr="00E91FC5">
        <w:rPr>
          <w:b/>
          <w:sz w:val="28"/>
          <w:szCs w:val="28"/>
        </w:rPr>
        <w:t>23.03.2008-22.05.20008</w:t>
      </w:r>
      <w:r w:rsidR="00323752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E91FC5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>
        <w:rPr>
          <w:iCs/>
          <w:spacing w:val="-1"/>
          <w:sz w:val="28"/>
          <w:szCs w:val="28"/>
        </w:rPr>
        <w:t xml:space="preserve">. Общий период эксплуатации вагона составил </w:t>
      </w:r>
      <w:r w:rsidR="00323752" w:rsidRPr="00E91FC5">
        <w:rPr>
          <w:b/>
          <w:iCs/>
          <w:spacing w:val="-1"/>
          <w:sz w:val="28"/>
          <w:szCs w:val="28"/>
        </w:rPr>
        <w:t>38 месяцев</w:t>
      </w:r>
      <w:r w:rsidR="00323752">
        <w:rPr>
          <w:iCs/>
          <w:spacing w:val="-1"/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D9491C">
        <w:rPr>
          <w:bCs/>
          <w:sz w:val="28"/>
          <w:szCs w:val="28"/>
        </w:rPr>
        <w:t>Первая Промышленная, 1Ж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83900">
        <w:rPr>
          <w:b/>
          <w:sz w:val="28"/>
          <w:szCs w:val="28"/>
        </w:rPr>
        <w:t>2 386 737,00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83900">
        <w:rPr>
          <w:iCs/>
          <w:color w:val="0000FF"/>
          <w:spacing w:val="4"/>
          <w:sz w:val="28"/>
          <w:szCs w:val="28"/>
        </w:rPr>
        <w:t>22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4836FC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F83900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</w:t>
      </w:r>
      <w:bookmarkStart w:id="0" w:name="_GoBack"/>
      <w:bookmarkEnd w:id="0"/>
      <w:r w:rsidR="007F5F94" w:rsidRPr="004D021B">
        <w:rPr>
          <w:sz w:val="28"/>
          <w:szCs w:val="28"/>
        </w:rPr>
        <w:t xml:space="preserve">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D2C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9001936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9491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Вагон пассажирский купейный мод.61-4179Э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8390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2 386 737,00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8390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2 386 737,00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8390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2 386 737,00</w:t>
            </w:r>
          </w:p>
        </w:tc>
      </w:tr>
    </w:tbl>
    <w:p w:rsidR="00FC6229" w:rsidRDefault="00FD2C8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90CFB80" wp14:editId="2219170C">
            <wp:simplePos x="0" y="0"/>
            <wp:positionH relativeFrom="column">
              <wp:posOffset>773430</wp:posOffset>
            </wp:positionH>
            <wp:positionV relativeFrom="paragraph">
              <wp:posOffset>93345</wp:posOffset>
            </wp:positionV>
            <wp:extent cx="4733925" cy="27622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2C8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795EE05" wp14:editId="0DD8F44F">
            <wp:simplePos x="0" y="0"/>
            <wp:positionH relativeFrom="column">
              <wp:posOffset>1188085</wp:posOffset>
            </wp:positionH>
            <wp:positionV relativeFrom="paragraph">
              <wp:posOffset>158750</wp:posOffset>
            </wp:positionV>
            <wp:extent cx="3784600" cy="5048885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72140E8" wp14:editId="31C3E5B0">
            <wp:simplePos x="0" y="0"/>
            <wp:positionH relativeFrom="column">
              <wp:posOffset>62997</wp:posOffset>
            </wp:positionH>
            <wp:positionV relativeFrom="paragraph">
              <wp:posOffset>33655</wp:posOffset>
            </wp:positionV>
            <wp:extent cx="3379377" cy="4508205"/>
            <wp:effectExtent l="0" t="0" r="0" b="6985"/>
            <wp:wrapNone/>
            <wp:docPr id="4" name="Рисунок 4" descr="IMG_20181211_1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81211_1049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377" cy="450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34F6FDF" wp14:editId="59839D2B">
            <wp:simplePos x="0" y="0"/>
            <wp:positionH relativeFrom="column">
              <wp:posOffset>3552190</wp:posOffset>
            </wp:positionH>
            <wp:positionV relativeFrom="paragraph">
              <wp:posOffset>177800</wp:posOffset>
            </wp:positionV>
            <wp:extent cx="2740660" cy="3655695"/>
            <wp:effectExtent l="0" t="0" r="2540" b="1905"/>
            <wp:wrapNone/>
            <wp:docPr id="6" name="Рисунок 6" descr="IMG_20181211_104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81211_1048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365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9316EB0" wp14:editId="68701746">
            <wp:simplePos x="0" y="0"/>
            <wp:positionH relativeFrom="column">
              <wp:posOffset>1348105</wp:posOffset>
            </wp:positionH>
            <wp:positionV relativeFrom="paragraph">
              <wp:posOffset>40197</wp:posOffset>
            </wp:positionV>
            <wp:extent cx="3813175" cy="5085715"/>
            <wp:effectExtent l="0" t="0" r="0" b="635"/>
            <wp:wrapNone/>
            <wp:docPr id="10" name="Рисунок 10" descr="IMG-3de8d39dba08e8b4fa4a79dd83edbe8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3de8d39dba08e8b4fa4a79dd83edbe82-V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F39C141" wp14:editId="55B7B8DF">
            <wp:simplePos x="0" y="0"/>
            <wp:positionH relativeFrom="column">
              <wp:posOffset>341630</wp:posOffset>
            </wp:positionH>
            <wp:positionV relativeFrom="paragraph">
              <wp:posOffset>117475</wp:posOffset>
            </wp:positionV>
            <wp:extent cx="3076575" cy="4104005"/>
            <wp:effectExtent l="0" t="0" r="9525" b="0"/>
            <wp:wrapNone/>
            <wp:docPr id="11" name="Рисунок 11" descr="IMG_20181211_10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81211_10534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43C3030" wp14:editId="14114781">
            <wp:simplePos x="0" y="0"/>
            <wp:positionH relativeFrom="column">
              <wp:posOffset>3433445</wp:posOffset>
            </wp:positionH>
            <wp:positionV relativeFrom="paragraph">
              <wp:posOffset>141605</wp:posOffset>
            </wp:positionV>
            <wp:extent cx="2908935" cy="3880485"/>
            <wp:effectExtent l="0" t="0" r="5715" b="5715"/>
            <wp:wrapNone/>
            <wp:docPr id="12" name="Рисунок 12" descr="IMG_20181211_105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181211_10555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5F0DDD3" wp14:editId="347AF02C">
            <wp:simplePos x="0" y="0"/>
            <wp:positionH relativeFrom="column">
              <wp:posOffset>-214901</wp:posOffset>
            </wp:positionH>
            <wp:positionV relativeFrom="paragraph">
              <wp:posOffset>9127</wp:posOffset>
            </wp:positionV>
            <wp:extent cx="6549720" cy="3069616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324" cy="3070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5056B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9491C">
              <w:rPr>
                <w:b/>
                <w:szCs w:val="24"/>
              </w:rPr>
              <w:t>Вагон пассажирский купейный мод.61-4179Э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83900">
              <w:rPr>
                <w:b/>
                <w:szCs w:val="24"/>
              </w:rPr>
              <w:t>2 386 737,00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Вагон пассажирский купейный мод.61-4179Э, 2002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>., инв.№ 9001936, сетевой № 02252971,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8390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8390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8390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8390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17A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836FC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3463"/>
    <w:rsid w:val="00547C2A"/>
    <w:rsid w:val="0055056B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819"/>
    <w:rsid w:val="00943E51"/>
    <w:rsid w:val="009463CB"/>
    <w:rsid w:val="00950BB0"/>
    <w:rsid w:val="00950C24"/>
    <w:rsid w:val="00952FFA"/>
    <w:rsid w:val="00954CC9"/>
    <w:rsid w:val="00955411"/>
    <w:rsid w:val="00955FF4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3900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72051-932F-4841-8A1F-199257D19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17</Pages>
  <Words>4885</Words>
  <Characters>27847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2022-05-27T06:34:00Z</dcterms:created>
  <dcterms:modified xsi:type="dcterms:W3CDTF">2022-08-11T07:19:00Z</dcterms:modified>
</cp:coreProperties>
</file>