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2F44E2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962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835"/>
      </w:tblGrid>
      <w:tr w:rsidR="00986B03" w:rsidRPr="008C5364" w:rsidTr="00472A35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D10DE5" w:rsidP="00472A35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03</w:t>
            </w:r>
            <w:r w:rsidR="00676CEB">
              <w:rPr>
                <w:sz w:val="28"/>
                <w:lang w:eastAsia="ru-RU"/>
              </w:rPr>
              <w:t>.0</w:t>
            </w:r>
            <w:r w:rsidR="0056671F">
              <w:rPr>
                <w:sz w:val="28"/>
                <w:lang w:eastAsia="ru-RU"/>
              </w:rPr>
              <w:t>6</w:t>
            </w:r>
            <w:r w:rsidR="00676CEB">
              <w:rPr>
                <w:sz w:val="28"/>
                <w:lang w:eastAsia="ru-RU"/>
              </w:rPr>
              <w:t>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835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2F44E2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D10DE5">
              <w:t xml:space="preserve"> </w:t>
            </w:r>
            <w:r w:rsidR="00D10DE5" w:rsidRPr="00D10DE5">
              <w:rPr>
                <w:color w:val="000000"/>
                <w:sz w:val="28"/>
                <w:lang w:eastAsia="ru-RU"/>
              </w:rPr>
              <w:t>12780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  <w:r w:rsidR="00472A35">
              <w:rPr>
                <w:color w:val="000000"/>
                <w:sz w:val="28"/>
                <w:lang w:eastAsia="ru-RU"/>
              </w:rPr>
              <w:t>_</w:t>
            </w:r>
            <w:r w:rsidR="002F44E2">
              <w:rPr>
                <w:color w:val="000000"/>
                <w:sz w:val="28"/>
                <w:lang w:eastAsia="ru-RU"/>
              </w:rPr>
              <w:t>3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926555">
        <w:rPr>
          <w:b/>
          <w:sz w:val="28"/>
          <w:szCs w:val="26"/>
        </w:rPr>
        <w:t>Автомобиль ЗИЛ-45085 о991ке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926555">
        <w:rPr>
          <w:b/>
          <w:sz w:val="28"/>
          <w:szCs w:val="28"/>
        </w:rPr>
        <w:t>Автомобиль ЗИЛ-45085 о991ке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926555">
        <w:rPr>
          <w:b/>
          <w:sz w:val="28"/>
          <w:szCs w:val="28"/>
        </w:rPr>
        <w:t>Автомобиль ЗИЛ-45085 о991ке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926555">
        <w:rPr>
          <w:b/>
          <w:sz w:val="28"/>
          <w:szCs w:val="28"/>
        </w:rPr>
        <w:t>Автомобиль ЗИЛ-45085 о991ке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926555">
        <w:rPr>
          <w:sz w:val="28"/>
          <w:szCs w:val="28"/>
        </w:rPr>
        <w:t>1999</w:t>
      </w:r>
      <w:r w:rsidR="005F16A6" w:rsidRPr="004D021B">
        <w:rPr>
          <w:sz w:val="28"/>
          <w:szCs w:val="28"/>
        </w:rPr>
        <w:t xml:space="preserve">, </w:t>
      </w:r>
      <w:r w:rsidR="006F6023" w:rsidRPr="006F6023">
        <w:rPr>
          <w:sz w:val="28"/>
          <w:szCs w:val="28"/>
        </w:rPr>
        <w:t xml:space="preserve">VIN № </w:t>
      </w:r>
      <w:r w:rsidR="00926555">
        <w:rPr>
          <w:sz w:val="28"/>
          <w:szCs w:val="28"/>
        </w:rPr>
        <w:t>ХТР450850Х0000370</w:t>
      </w:r>
      <w:r w:rsidR="006F6023">
        <w:rPr>
          <w:sz w:val="28"/>
          <w:szCs w:val="28"/>
        </w:rPr>
        <w:t xml:space="preserve">, </w:t>
      </w:r>
      <w:r w:rsidR="00C55A8A" w:rsidRPr="004D021B">
        <w:rPr>
          <w:sz w:val="28"/>
          <w:szCs w:val="28"/>
        </w:rPr>
        <w:t xml:space="preserve">пробег </w:t>
      </w:r>
      <w:r w:rsidR="00926555" w:rsidRPr="00926555">
        <w:rPr>
          <w:sz w:val="28"/>
          <w:szCs w:val="28"/>
        </w:rPr>
        <w:t>390 950</w:t>
      </w:r>
      <w:r w:rsidR="001E612C" w:rsidRPr="001E612C">
        <w:rPr>
          <w:sz w:val="28"/>
          <w:szCs w:val="28"/>
        </w:rPr>
        <w:t xml:space="preserve"> </w:t>
      </w:r>
      <w:r w:rsidR="00C55A8A" w:rsidRPr="004D021B">
        <w:rPr>
          <w:sz w:val="28"/>
          <w:szCs w:val="28"/>
        </w:rPr>
        <w:t xml:space="preserve">км,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Невостребованны</w:t>
      </w:r>
      <w:r w:rsidR="006B6CEB">
        <w:rPr>
          <w:sz w:val="28"/>
          <w:szCs w:val="28"/>
        </w:rPr>
        <w:t>й</w:t>
      </w:r>
      <w:r w:rsidR="00304045" w:rsidRPr="00C56AA7">
        <w:rPr>
          <w:sz w:val="28"/>
          <w:szCs w:val="28"/>
        </w:rPr>
        <w:t xml:space="preserve"> </w:t>
      </w:r>
      <w:r w:rsidR="008F61BD" w:rsidRPr="00C56AA7">
        <w:rPr>
          <w:sz w:val="28"/>
          <w:szCs w:val="28"/>
        </w:rPr>
        <w:t>объект основных средств</w:t>
      </w:r>
      <w:r w:rsidR="005F1C6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(</w:t>
      </w:r>
      <w:r w:rsidR="008F61BD" w:rsidRPr="00C56AA7">
        <w:rPr>
          <w:sz w:val="28"/>
          <w:szCs w:val="28"/>
        </w:rPr>
        <w:t>ООС</w:t>
      </w:r>
      <w:r w:rsidR="00304045" w:rsidRPr="00C56AA7">
        <w:rPr>
          <w:sz w:val="28"/>
          <w:szCs w:val="28"/>
        </w:rPr>
        <w:t>)</w:t>
      </w:r>
      <w:r w:rsidR="00986B03" w:rsidRPr="00C56AA7">
        <w:rPr>
          <w:sz w:val="28"/>
          <w:szCs w:val="28"/>
        </w:rPr>
        <w:t xml:space="preserve"> бывши</w:t>
      </w:r>
      <w:r w:rsidR="006B6CEB">
        <w:rPr>
          <w:sz w:val="28"/>
          <w:szCs w:val="28"/>
        </w:rPr>
        <w:t>й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Октябрьская</w:t>
      </w:r>
      <w:r w:rsidR="00F57756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59.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2F44E2">
        <w:rPr>
          <w:b/>
          <w:sz w:val="28"/>
          <w:szCs w:val="28"/>
        </w:rPr>
        <w:t>186 000,00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lastRenderedPageBreak/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2F44E2">
        <w:rPr>
          <w:iCs/>
          <w:color w:val="0000FF"/>
          <w:spacing w:val="4"/>
          <w:sz w:val="28"/>
          <w:szCs w:val="28"/>
        </w:rPr>
        <w:t>18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8221D0">
        <w:rPr>
          <w:iCs/>
          <w:color w:val="0000FF"/>
          <w:spacing w:val="4"/>
          <w:sz w:val="28"/>
          <w:szCs w:val="28"/>
        </w:rPr>
        <w:t>ию</w:t>
      </w:r>
      <w:r w:rsidR="002F44E2">
        <w:rPr>
          <w:iCs/>
          <w:color w:val="0000FF"/>
          <w:spacing w:val="4"/>
          <w:sz w:val="28"/>
          <w:szCs w:val="28"/>
        </w:rPr>
        <w:t>л</w:t>
      </w:r>
      <w:bookmarkStart w:id="0" w:name="_GoBack"/>
      <w:bookmarkEnd w:id="0"/>
      <w:r w:rsidR="008221D0">
        <w:rPr>
          <w:iCs/>
          <w:color w:val="0000FF"/>
          <w:spacing w:val="4"/>
          <w:sz w:val="28"/>
          <w:szCs w:val="28"/>
        </w:rPr>
        <w:t>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г. 12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- заключение договора осуществляется только по форме типового договора </w:t>
      </w:r>
      <w:r w:rsidRPr="004D021B">
        <w:rPr>
          <w:sz w:val="28"/>
          <w:szCs w:val="28"/>
        </w:rPr>
        <w:lastRenderedPageBreak/>
        <w:t>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926555">
        <w:rPr>
          <w:b/>
          <w:sz w:val="28"/>
          <w:szCs w:val="28"/>
        </w:rPr>
        <w:t>Автомобиль ЗИЛ-45085 о991ке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ED45F9" w:rsidRDefault="00ED45F9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926555">
        <w:rPr>
          <w:b/>
          <w:sz w:val="28"/>
          <w:szCs w:val="28"/>
        </w:rPr>
        <w:t>Автомобиль ЗИЛ-45085 о991ке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92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969"/>
        <w:gridCol w:w="709"/>
        <w:gridCol w:w="850"/>
        <w:gridCol w:w="1418"/>
        <w:gridCol w:w="1417"/>
      </w:tblGrid>
      <w:tr w:rsidR="00513D90" w:rsidTr="00FA4669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FA4669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FA466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926555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1801832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926555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ЗИЛ-45085 о991ке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1999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2F44E2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186 000,00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2F44E2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186 000,00</w:t>
            </w:r>
          </w:p>
        </w:tc>
      </w:tr>
      <w:tr w:rsidR="003C4352" w:rsidRPr="00842835" w:rsidTr="00FA4669">
        <w:trPr>
          <w:trHeight w:val="415"/>
        </w:trPr>
        <w:tc>
          <w:tcPr>
            <w:tcW w:w="85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2F44E2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186 000,00</w:t>
            </w:r>
          </w:p>
        </w:tc>
      </w:tr>
    </w:tbl>
    <w:p w:rsidR="002167C7" w:rsidRDefault="00252413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2B3D61BA" wp14:editId="6CDADF67">
            <wp:simplePos x="0" y="0"/>
            <wp:positionH relativeFrom="column">
              <wp:posOffset>763359</wp:posOffset>
            </wp:positionH>
            <wp:positionV relativeFrom="paragraph">
              <wp:posOffset>40906</wp:posOffset>
            </wp:positionV>
            <wp:extent cx="4969347" cy="3732028"/>
            <wp:effectExtent l="0" t="0" r="3175" b="1905"/>
            <wp:wrapNone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69280" cy="373197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2E51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2E51B1">
        <w:rPr>
          <w:noProof/>
          <w:lang w:eastAsia="ru-RU"/>
        </w:rPr>
        <w:t xml:space="preserve"> </w:t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252413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23B97385" wp14:editId="1C918DF6">
            <wp:simplePos x="0" y="0"/>
            <wp:positionH relativeFrom="column">
              <wp:posOffset>156874</wp:posOffset>
            </wp:positionH>
            <wp:positionV relativeFrom="paragraph">
              <wp:posOffset>92710</wp:posOffset>
            </wp:positionV>
            <wp:extent cx="6152515" cy="4030980"/>
            <wp:effectExtent l="0" t="0" r="635" b="7620"/>
            <wp:wrapNone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4030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252413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16FFC546" wp14:editId="6D3FDD07">
            <wp:simplePos x="0" y="0"/>
            <wp:positionH relativeFrom="column">
              <wp:posOffset>1049788</wp:posOffset>
            </wp:positionH>
            <wp:positionV relativeFrom="paragraph">
              <wp:posOffset>-81398</wp:posOffset>
            </wp:positionV>
            <wp:extent cx="4082415" cy="5355590"/>
            <wp:effectExtent l="0" t="0" r="0" b="0"/>
            <wp:wrapNone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82415" cy="5355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0F15A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t xml:space="preserve"> </w:t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252413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460F4423" wp14:editId="52B5D073">
            <wp:simplePos x="0" y="0"/>
            <wp:positionH relativeFrom="column">
              <wp:posOffset>1050290</wp:posOffset>
            </wp:positionH>
            <wp:positionV relativeFrom="paragraph">
              <wp:posOffset>129540</wp:posOffset>
            </wp:positionV>
            <wp:extent cx="4082415" cy="4422140"/>
            <wp:effectExtent l="0" t="0" r="0" b="0"/>
            <wp:wrapNone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82415" cy="4422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718AD" w:rsidRPr="008718AD" w:rsidRDefault="008718A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926555">
        <w:rPr>
          <w:b/>
          <w:sz w:val="28"/>
          <w:szCs w:val="28"/>
        </w:rPr>
        <w:t>Автомобиль ЗИЛ-45085 о991ке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926555">
        <w:rPr>
          <w:b/>
          <w:sz w:val="28"/>
          <w:szCs w:val="28"/>
        </w:rPr>
        <w:t>Автомобиль ЗИЛ-45085 о991ке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6B7548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926555">
              <w:rPr>
                <w:b/>
                <w:szCs w:val="24"/>
              </w:rPr>
              <w:t>Автомобиль ЗИЛ-45085 о991ке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2F44E2">
              <w:rPr>
                <w:b/>
                <w:szCs w:val="24"/>
              </w:rPr>
              <w:t>186 000,00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926555" w:rsidRDefault="00926555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926555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  <w:szCs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926555" w:rsidRPr="00926555">
            <w:rPr>
              <w:sz w:val="28"/>
              <w:szCs w:val="28"/>
            </w:rPr>
            <w:t xml:space="preserve">имущество: Автомобиль ЗИЛ-45085, 1999 </w:t>
          </w:r>
          <w:proofErr w:type="spellStart"/>
          <w:r w:rsidR="00926555" w:rsidRPr="00926555">
            <w:rPr>
              <w:sz w:val="28"/>
              <w:szCs w:val="28"/>
            </w:rPr>
            <w:t>г.в</w:t>
          </w:r>
          <w:proofErr w:type="spellEnd"/>
          <w:r w:rsidR="00926555" w:rsidRPr="00926555">
            <w:rPr>
              <w:sz w:val="28"/>
              <w:szCs w:val="28"/>
            </w:rPr>
            <w:t xml:space="preserve">., инв.№ 1801832, VIN № ХТР450850Х0000370, модель, номер двигателя </w:t>
          </w:r>
          <w:r w:rsidR="00926555" w:rsidRPr="00926555">
            <w:rPr>
              <w:sz w:val="28"/>
              <w:szCs w:val="28"/>
            </w:rPr>
            <w:tab/>
            <w:t>, шасси (рама)</w:t>
          </w:r>
          <w:proofErr w:type="gramStart"/>
          <w:r w:rsidR="00926555" w:rsidRPr="00926555">
            <w:rPr>
              <w:sz w:val="28"/>
              <w:szCs w:val="28"/>
            </w:rPr>
            <w:t xml:space="preserve">            ,</w:t>
          </w:r>
          <w:proofErr w:type="gramEnd"/>
          <w:r w:rsidR="00926555" w:rsidRPr="00926555">
            <w:rPr>
              <w:sz w:val="28"/>
              <w:szCs w:val="28"/>
            </w:rPr>
            <w:t xml:space="preserve"> кузов №       , цвет «     »,  государственный регистрационный номер о991ке, паспорт транспортного средства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2F44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2F44E2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6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7"/>
      <w:footerReference w:type="first" r:id="rId18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2F44E2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2F44E2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126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5A0"/>
    <w:rsid w:val="000F1AA0"/>
    <w:rsid w:val="000F3230"/>
    <w:rsid w:val="000F3DBD"/>
    <w:rsid w:val="000F71B7"/>
    <w:rsid w:val="00100274"/>
    <w:rsid w:val="00101820"/>
    <w:rsid w:val="001059C8"/>
    <w:rsid w:val="001063FB"/>
    <w:rsid w:val="0011352C"/>
    <w:rsid w:val="00113B58"/>
    <w:rsid w:val="00114F29"/>
    <w:rsid w:val="00117C7B"/>
    <w:rsid w:val="00122113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A1AE6"/>
    <w:rsid w:val="001B25C5"/>
    <w:rsid w:val="001C1C02"/>
    <w:rsid w:val="001D22DF"/>
    <w:rsid w:val="001E133A"/>
    <w:rsid w:val="001E612C"/>
    <w:rsid w:val="001E66AF"/>
    <w:rsid w:val="001F1932"/>
    <w:rsid w:val="001F218A"/>
    <w:rsid w:val="0020365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5474"/>
    <w:rsid w:val="0024726D"/>
    <w:rsid w:val="0025167A"/>
    <w:rsid w:val="00252413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D6E24"/>
    <w:rsid w:val="002E40F9"/>
    <w:rsid w:val="002E51B1"/>
    <w:rsid w:val="002E74B5"/>
    <w:rsid w:val="002F27AF"/>
    <w:rsid w:val="002F44E2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67408"/>
    <w:rsid w:val="003703D2"/>
    <w:rsid w:val="00370FA5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569D"/>
    <w:rsid w:val="003C6B71"/>
    <w:rsid w:val="003D1A18"/>
    <w:rsid w:val="003D23AE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1F6"/>
    <w:rsid w:val="00451CAB"/>
    <w:rsid w:val="00452690"/>
    <w:rsid w:val="0045284D"/>
    <w:rsid w:val="00452BCB"/>
    <w:rsid w:val="00452EC3"/>
    <w:rsid w:val="00457DF4"/>
    <w:rsid w:val="00463455"/>
    <w:rsid w:val="0047224D"/>
    <w:rsid w:val="00472A35"/>
    <w:rsid w:val="00475E8B"/>
    <w:rsid w:val="00491209"/>
    <w:rsid w:val="004919C0"/>
    <w:rsid w:val="00495BA4"/>
    <w:rsid w:val="00495EC2"/>
    <w:rsid w:val="004B071A"/>
    <w:rsid w:val="004B3EB3"/>
    <w:rsid w:val="004C0E02"/>
    <w:rsid w:val="004C2E1F"/>
    <w:rsid w:val="004D021B"/>
    <w:rsid w:val="004D05F9"/>
    <w:rsid w:val="004D47F5"/>
    <w:rsid w:val="004D6E05"/>
    <w:rsid w:val="004E2DBB"/>
    <w:rsid w:val="004F023B"/>
    <w:rsid w:val="004F036E"/>
    <w:rsid w:val="004F113A"/>
    <w:rsid w:val="004F3081"/>
    <w:rsid w:val="004F49CB"/>
    <w:rsid w:val="00500821"/>
    <w:rsid w:val="00503C8D"/>
    <w:rsid w:val="00504157"/>
    <w:rsid w:val="0050443A"/>
    <w:rsid w:val="00504FD3"/>
    <w:rsid w:val="0050666B"/>
    <w:rsid w:val="0051009D"/>
    <w:rsid w:val="005103CF"/>
    <w:rsid w:val="00510BB3"/>
    <w:rsid w:val="0051189B"/>
    <w:rsid w:val="00513305"/>
    <w:rsid w:val="00513D90"/>
    <w:rsid w:val="00520860"/>
    <w:rsid w:val="00521427"/>
    <w:rsid w:val="00523ADB"/>
    <w:rsid w:val="00523C8C"/>
    <w:rsid w:val="0052539D"/>
    <w:rsid w:val="00525715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71F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6CEB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B7548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06681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718AD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3078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26555"/>
    <w:rsid w:val="00937701"/>
    <w:rsid w:val="00937B74"/>
    <w:rsid w:val="009420FE"/>
    <w:rsid w:val="00943E51"/>
    <w:rsid w:val="009463CB"/>
    <w:rsid w:val="00950BB0"/>
    <w:rsid w:val="00950C24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01BE"/>
    <w:rsid w:val="009C330A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AE3373"/>
    <w:rsid w:val="00AE7158"/>
    <w:rsid w:val="00B001DE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563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1B7"/>
    <w:rsid w:val="00BB6CC7"/>
    <w:rsid w:val="00BC0E1F"/>
    <w:rsid w:val="00BC19CB"/>
    <w:rsid w:val="00BC57C8"/>
    <w:rsid w:val="00BC6EE6"/>
    <w:rsid w:val="00BC79A1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FFE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0DE5"/>
    <w:rsid w:val="00D13AC8"/>
    <w:rsid w:val="00D161A7"/>
    <w:rsid w:val="00D22F22"/>
    <w:rsid w:val="00D26DA1"/>
    <w:rsid w:val="00D36A5E"/>
    <w:rsid w:val="00D37511"/>
    <w:rsid w:val="00D37A11"/>
    <w:rsid w:val="00D403A6"/>
    <w:rsid w:val="00D40914"/>
    <w:rsid w:val="00D47C20"/>
    <w:rsid w:val="00D63FDC"/>
    <w:rsid w:val="00D64BF5"/>
    <w:rsid w:val="00D76EB7"/>
    <w:rsid w:val="00D77118"/>
    <w:rsid w:val="00D77C3C"/>
    <w:rsid w:val="00D85351"/>
    <w:rsid w:val="00D9747B"/>
    <w:rsid w:val="00DA3EE7"/>
    <w:rsid w:val="00DB0695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1BE4"/>
    <w:rsid w:val="00E834FB"/>
    <w:rsid w:val="00E8726A"/>
    <w:rsid w:val="00E87A1A"/>
    <w:rsid w:val="00E9002B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D45F9"/>
    <w:rsid w:val="00EE0551"/>
    <w:rsid w:val="00EE1C0B"/>
    <w:rsid w:val="00EE44F9"/>
    <w:rsid w:val="00EE7553"/>
    <w:rsid w:val="00EE77CE"/>
    <w:rsid w:val="00EF256E"/>
    <w:rsid w:val="00EF2647"/>
    <w:rsid w:val="00EF3135"/>
    <w:rsid w:val="00F12451"/>
    <w:rsid w:val="00F144DB"/>
    <w:rsid w:val="00F15F54"/>
    <w:rsid w:val="00F215FA"/>
    <w:rsid w:val="00F22007"/>
    <w:rsid w:val="00F22D93"/>
    <w:rsid w:val="00F27C01"/>
    <w:rsid w:val="00F31BA3"/>
    <w:rsid w:val="00F32821"/>
    <w:rsid w:val="00F3441C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B6D2E"/>
    <w:rsid w:val="00FC6229"/>
    <w:rsid w:val="00FC717A"/>
    <w:rsid w:val="00FD340E"/>
    <w:rsid w:val="00FD438A"/>
    <w:rsid w:val="00FD6955"/>
    <w:rsid w:val="00FE19BC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41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mailto:Elependina@ecp.ru" TargetMode="Externa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10" Type="http://schemas.openxmlformats.org/officeDocument/2006/relationships/hyperlink" Target="http://www.a-k-d.ru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B26A6B-24B0-4BD8-9CD8-D0CA26719F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16</Pages>
  <Words>4849</Words>
  <Characters>27644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32429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7</cp:revision>
  <cp:lastPrinted>2019-03-22T03:22:00Z</cp:lastPrinted>
  <dcterms:created xsi:type="dcterms:W3CDTF">2022-06-01T10:11:00Z</dcterms:created>
  <dcterms:modified xsi:type="dcterms:W3CDTF">2022-07-08T06:53:00Z</dcterms:modified>
</cp:coreProperties>
</file>