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44DF6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926D4" w:rsidP="00F926D4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</w:t>
                </w:r>
                <w:r>
                  <w:rPr>
                    <w:sz w:val="28"/>
                    <w:szCs w:val="28"/>
                    <w:lang w:eastAsia="ru-RU"/>
                  </w:rPr>
                  <w:t xml:space="preserve"> 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>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926D4" w:rsidRPr="00F926D4">
                  <w:rPr>
                    <w:sz w:val="28"/>
                    <w:szCs w:val="28"/>
                    <w:lang w:eastAsia="ru-RU"/>
                  </w:rPr>
                  <w:t xml:space="preserve"> М.П. Митиенко 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43288" w:rsidP="00EA609E">
            <w:pPr>
              <w:ind w:left="-108" w:right="-108"/>
              <w:jc w:val="center"/>
              <w:rPr>
                <w:sz w:val="28"/>
                <w:lang w:eastAsia="ru-RU"/>
              </w:rPr>
            </w:pPr>
            <w:r w:rsidRPr="00D43288">
              <w:rPr>
                <w:sz w:val="28"/>
                <w:lang w:eastAsia="ru-RU"/>
              </w:rPr>
              <w:t>2</w:t>
            </w:r>
            <w:r w:rsidR="00EA609E">
              <w:rPr>
                <w:sz w:val="28"/>
                <w:lang w:eastAsia="ru-RU"/>
              </w:rPr>
              <w:t>4</w:t>
            </w:r>
            <w:r w:rsidRPr="00D43288">
              <w:rPr>
                <w:sz w:val="28"/>
                <w:lang w:eastAsia="ru-RU"/>
              </w:rPr>
              <w:t>.0</w:t>
            </w:r>
            <w:r w:rsidR="00EA609E">
              <w:rPr>
                <w:sz w:val="28"/>
                <w:lang w:eastAsia="ru-RU"/>
              </w:rPr>
              <w:t>6</w:t>
            </w:r>
            <w:r w:rsidRPr="00D43288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B44DF6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43288" w:rsidRPr="00D43288">
              <w:rPr>
                <w:color w:val="000000"/>
                <w:sz w:val="28"/>
                <w:lang w:eastAsia="ru-RU"/>
              </w:rPr>
              <w:t>13-</w:t>
            </w:r>
            <w:r w:rsidR="00F926D4">
              <w:rPr>
                <w:color w:val="000000"/>
                <w:sz w:val="28"/>
                <w:lang w:eastAsia="ru-RU"/>
              </w:rPr>
              <w:t>33</w:t>
            </w:r>
            <w:r w:rsidR="00D43288" w:rsidRPr="00D43288">
              <w:rPr>
                <w:color w:val="000000"/>
                <w:sz w:val="28"/>
                <w:lang w:eastAsia="ru-RU"/>
              </w:rPr>
              <w:t>/</w:t>
            </w:r>
            <w:r w:rsidR="00B44DF6">
              <w:rPr>
                <w:color w:val="000000"/>
                <w:sz w:val="28"/>
                <w:lang w:eastAsia="ru-RU"/>
              </w:rPr>
              <w:t>14471</w:t>
            </w:r>
            <w:bookmarkStart w:id="0" w:name="_GoBack"/>
            <w:bookmarkEnd w:id="0"/>
            <w:r w:rsidR="00D43288" w:rsidRPr="00D43288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609E">
        <w:rPr>
          <w:b/>
          <w:sz w:val="26"/>
          <w:szCs w:val="26"/>
        </w:rPr>
        <w:t xml:space="preserve">Плиты </w:t>
      </w:r>
      <w:proofErr w:type="gramStart"/>
      <w:r w:rsidR="00EA609E">
        <w:rPr>
          <w:b/>
          <w:sz w:val="26"/>
          <w:szCs w:val="26"/>
        </w:rPr>
        <w:t>ж/б</w:t>
      </w:r>
      <w:proofErr w:type="gramEnd"/>
      <w:r w:rsidR="00EA609E">
        <w:rPr>
          <w:b/>
          <w:sz w:val="26"/>
          <w:szCs w:val="26"/>
        </w:rPr>
        <w:t xml:space="preserve"> пустотные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E72A06">
        <w:rPr>
          <w:sz w:val="28"/>
          <w:szCs w:val="28"/>
        </w:rPr>
        <w:t>, условно-пригодное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92338">
        <w:rPr>
          <w:b/>
          <w:sz w:val="28"/>
          <w:szCs w:val="28"/>
        </w:rPr>
        <w:t>198 210,00</w:t>
      </w:r>
      <w:r w:rsidR="00B131FC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A609E">
        <w:rPr>
          <w:iCs/>
          <w:color w:val="0000FF"/>
          <w:spacing w:val="4"/>
          <w:sz w:val="28"/>
          <w:szCs w:val="28"/>
        </w:rPr>
        <w:t>0</w:t>
      </w:r>
      <w:r w:rsidR="000A4F07">
        <w:rPr>
          <w:iCs/>
          <w:color w:val="0000FF"/>
          <w:spacing w:val="4"/>
          <w:sz w:val="28"/>
          <w:szCs w:val="28"/>
        </w:rPr>
        <w:t>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131FC">
        <w:rPr>
          <w:iCs/>
          <w:color w:val="0000FF"/>
          <w:spacing w:val="4"/>
          <w:sz w:val="28"/>
          <w:szCs w:val="28"/>
        </w:rPr>
        <w:t>ию</w:t>
      </w:r>
      <w:r w:rsidR="00EA609E">
        <w:rPr>
          <w:iCs/>
          <w:color w:val="0000FF"/>
          <w:spacing w:val="4"/>
          <w:sz w:val="28"/>
          <w:szCs w:val="28"/>
        </w:rPr>
        <w:t>л</w:t>
      </w:r>
      <w:r w:rsidR="00B131FC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0A4F07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 час. </w:t>
      </w:r>
      <w:r w:rsidR="000A4F07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E134C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F926D4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И.о</w:t>
      </w:r>
      <w:proofErr w:type="spellEnd"/>
      <w:r>
        <w:rPr>
          <w:sz w:val="28"/>
          <w:szCs w:val="28"/>
          <w:lang w:eastAsia="ru-RU"/>
        </w:rPr>
        <w:t>. н</w:t>
      </w:r>
      <w:r w:rsidR="002370FB" w:rsidRPr="002370FB">
        <w:rPr>
          <w:sz w:val="28"/>
          <w:szCs w:val="28"/>
          <w:lang w:eastAsia="ru-RU"/>
        </w:rPr>
        <w:t>ачальник</w:t>
      </w:r>
      <w:r>
        <w:rPr>
          <w:sz w:val="28"/>
          <w:szCs w:val="28"/>
          <w:lang w:eastAsia="ru-RU"/>
        </w:rPr>
        <w:t>а</w:t>
      </w:r>
      <w:r w:rsidR="002370FB" w:rsidRPr="002370FB">
        <w:rPr>
          <w:sz w:val="28"/>
          <w:szCs w:val="28"/>
          <w:lang w:eastAsia="ru-RU"/>
        </w:rPr>
        <w:t xml:space="preserve"> ОМТО       </w:t>
      </w:r>
      <w:r w:rsidR="002370FB" w:rsidRPr="002370FB">
        <w:rPr>
          <w:sz w:val="28"/>
          <w:szCs w:val="28"/>
          <w:lang w:eastAsia="ru-RU"/>
        </w:rPr>
        <w:tab/>
        <w:t xml:space="preserve"> ______________    </w:t>
      </w:r>
      <w:r>
        <w:rPr>
          <w:sz w:val="28"/>
          <w:szCs w:val="28"/>
          <w:lang w:eastAsia="ru-RU"/>
        </w:rPr>
        <w:t>О.Н. Клюев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</w:t>
      </w:r>
      <w:r w:rsidR="00F926D4">
        <w:rPr>
          <w:sz w:val="28"/>
          <w:szCs w:val="28"/>
          <w:lang w:eastAsia="ru-RU"/>
        </w:rPr>
        <w:t>Е</w:t>
      </w:r>
      <w:r w:rsidR="00604F78">
        <w:rPr>
          <w:sz w:val="28"/>
          <w:szCs w:val="28"/>
          <w:lang w:eastAsia="ru-RU"/>
        </w:rPr>
        <w:t xml:space="preserve">.В. </w:t>
      </w:r>
      <w:r w:rsidR="00F926D4">
        <w:rPr>
          <w:sz w:val="28"/>
          <w:szCs w:val="28"/>
          <w:lang w:eastAsia="ru-RU"/>
        </w:rPr>
        <w:t>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92338" w:rsidRPr="00F6304B" w:rsidTr="0079233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495BA4" w:rsidRDefault="00792338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>1000812043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 xml:space="preserve">~Плита </w:t>
            </w:r>
            <w:proofErr w:type="spellStart"/>
            <w:r w:rsidRPr="00792338">
              <w:rPr>
                <w:color w:val="000000"/>
                <w:sz w:val="24"/>
                <w:szCs w:val="24"/>
              </w:rPr>
              <w:t>перекр</w:t>
            </w:r>
            <w:proofErr w:type="spellEnd"/>
            <w:r w:rsidRPr="00792338">
              <w:rPr>
                <w:color w:val="000000"/>
                <w:sz w:val="24"/>
                <w:szCs w:val="24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9233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sz w:val="24"/>
                <w:szCs w:val="24"/>
              </w:rPr>
            </w:pPr>
            <w:r w:rsidRPr="00792338">
              <w:rPr>
                <w:sz w:val="24"/>
                <w:szCs w:val="24"/>
              </w:rPr>
              <w:t>4 010,00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sz w:val="24"/>
                <w:szCs w:val="24"/>
              </w:rPr>
            </w:pPr>
            <w:r w:rsidRPr="00792338">
              <w:rPr>
                <w:sz w:val="24"/>
                <w:szCs w:val="24"/>
              </w:rPr>
              <w:t>124 310,00</w:t>
            </w:r>
          </w:p>
        </w:tc>
      </w:tr>
      <w:tr w:rsidR="00792338" w:rsidRPr="00F6304B" w:rsidTr="0079233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3826BB" w:rsidRDefault="00792338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>1000812044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 xml:space="preserve">~Плита </w:t>
            </w:r>
            <w:proofErr w:type="spellStart"/>
            <w:r w:rsidRPr="00792338">
              <w:rPr>
                <w:color w:val="000000"/>
                <w:sz w:val="24"/>
                <w:szCs w:val="24"/>
              </w:rPr>
              <w:t>перекр</w:t>
            </w:r>
            <w:proofErr w:type="spellEnd"/>
            <w:r w:rsidRPr="00792338">
              <w:rPr>
                <w:color w:val="000000"/>
                <w:sz w:val="24"/>
                <w:szCs w:val="24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9233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sz w:val="24"/>
                <w:szCs w:val="24"/>
              </w:rPr>
            </w:pPr>
            <w:r w:rsidRPr="00792338">
              <w:rPr>
                <w:sz w:val="24"/>
                <w:szCs w:val="24"/>
              </w:rPr>
              <w:t>3 695,00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338" w:rsidRPr="00792338" w:rsidRDefault="00792338" w:rsidP="00792338">
            <w:pPr>
              <w:jc w:val="center"/>
              <w:rPr>
                <w:sz w:val="24"/>
                <w:szCs w:val="24"/>
              </w:rPr>
            </w:pPr>
            <w:r w:rsidRPr="00792338">
              <w:rPr>
                <w:sz w:val="24"/>
                <w:szCs w:val="24"/>
              </w:rPr>
              <w:t>73 900,00</w:t>
            </w:r>
          </w:p>
        </w:tc>
      </w:tr>
      <w:tr w:rsidR="00B131FC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792338" w:rsidRDefault="00B131FC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792338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</w:t>
            </w:r>
            <w:r w:rsidR="00792338">
              <w:rPr>
                <w:b/>
                <w:bCs/>
                <w:color w:val="000000"/>
                <w:sz w:val="24"/>
                <w:szCs w:val="24"/>
              </w:rPr>
              <w:t xml:space="preserve">                           </w:t>
            </w:r>
            <w:r w:rsidRPr="00792338">
              <w:rPr>
                <w:b/>
                <w:bCs/>
                <w:color w:val="000000"/>
                <w:sz w:val="24"/>
                <w:szCs w:val="24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1FC" w:rsidRPr="00792338" w:rsidRDefault="00792338" w:rsidP="00954687">
            <w:pPr>
              <w:jc w:val="center"/>
              <w:rPr>
                <w:b/>
                <w:sz w:val="24"/>
                <w:szCs w:val="24"/>
              </w:rPr>
            </w:pPr>
            <w:r w:rsidRPr="00792338">
              <w:rPr>
                <w:b/>
                <w:sz w:val="24"/>
                <w:szCs w:val="24"/>
              </w:rPr>
              <w:t>198 210,00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E72A06" w:rsidRPr="00EA609E" w:rsidRDefault="00EA609E" w:rsidP="00EA609E">
      <w:pPr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 w:rsidRPr="00EA609E">
        <w:rPr>
          <w:b/>
          <w:sz w:val="22"/>
          <w:szCs w:val="22"/>
          <w:lang w:eastAsia="ru-RU"/>
        </w:rPr>
        <w:t xml:space="preserve">* </w:t>
      </w:r>
      <w:r w:rsidR="0077580A" w:rsidRPr="00EA609E">
        <w:rPr>
          <w:b/>
          <w:sz w:val="22"/>
          <w:szCs w:val="22"/>
          <w:lang w:eastAsia="ru-RU"/>
        </w:rPr>
        <w:t>Плиты ЖБИ б/у</w:t>
      </w:r>
      <w:r w:rsidR="00333154" w:rsidRPr="00EA609E">
        <w:rPr>
          <w:sz w:val="22"/>
          <w:szCs w:val="22"/>
          <w:lang w:eastAsia="ru-RU"/>
        </w:rPr>
        <w:t xml:space="preserve">  -</w:t>
      </w:r>
      <w:r w:rsidR="00333154" w:rsidRPr="00EA609E">
        <w:rPr>
          <w:rFonts w:ascii="TimesNewRomanPSMT" w:hAnsi="TimesNewRomanPSMT" w:cs="TimesNewRomanPSMT"/>
          <w:sz w:val="22"/>
          <w:szCs w:val="22"/>
          <w:lang w:eastAsia="ru-RU"/>
        </w:rPr>
        <w:t xml:space="preserve"> </w:t>
      </w:r>
      <w:r w:rsidR="00E72A06" w:rsidRPr="00EA609E">
        <w:rPr>
          <w:rFonts w:ascii="TimesNewRomanPSMT" w:hAnsi="TimesNewRomanPSMT" w:cs="TimesNewRomanPSMT"/>
          <w:sz w:val="22"/>
          <w:szCs w:val="22"/>
          <w:lang w:eastAsia="ru-RU"/>
        </w:rPr>
        <w:t>На плитах волосяные трещины,</w:t>
      </w:r>
    </w:p>
    <w:p w:rsidR="00333154" w:rsidRPr="00333154" w:rsidRDefault="00E72A06" w:rsidP="00E72A06">
      <w:pPr>
        <w:widowControl/>
        <w:suppressAutoHyphens w:val="0"/>
        <w:autoSpaceDN w:val="0"/>
        <w:adjustRightInd w:val="0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сквозные отверстия, имеются разрушения бетонного слоя с оголением арматуры. 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>Состояние – у</w:t>
      </w:r>
      <w:r>
        <w:rPr>
          <w:rFonts w:ascii="TimesNewRomanPSMT" w:hAnsi="TimesNewRomanPSMT" w:cs="TimesNewRomanPSMT"/>
          <w:sz w:val="22"/>
          <w:szCs w:val="22"/>
          <w:lang w:eastAsia="ru-RU"/>
        </w:rPr>
        <w:t>довлетворительное (износ 50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%). </w:t>
      </w:r>
      <w:proofErr w:type="gramStart"/>
      <w:r>
        <w:rPr>
          <w:rFonts w:ascii="TimesNewRomanPSMT" w:hAnsi="TimesNewRomanPSMT" w:cs="TimesNewRomanPSMT"/>
          <w:sz w:val="22"/>
          <w:szCs w:val="22"/>
          <w:lang w:eastAsia="ru-RU"/>
        </w:rPr>
        <w:t>Местонахождение: ул. Первая промышленная д. 1Е (территория бывшей СТО)</w:t>
      </w:r>
      <w:proofErr w:type="gramEnd"/>
    </w:p>
    <w:p w:rsidR="00981044" w:rsidRPr="00981044" w:rsidRDefault="00981044" w:rsidP="00333154">
      <w:pPr>
        <w:autoSpaceDN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A83F3C7" wp14:editId="232BE319">
            <wp:extent cx="6263247" cy="4460488"/>
            <wp:effectExtent l="0" t="0" r="4445" b="0"/>
            <wp:docPr id="2" name="Рисунок 2" descr="H:\Решение\Решение 2022\Апрель\плиты Пудова СТО\1000812043 100081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Решение\Решение 2022\Апрель\плиты Пудова СТО\1000812043 100081204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123" cy="4464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65B40CB2" wp14:editId="475807F8">
            <wp:extent cx="6569943" cy="3914078"/>
            <wp:effectExtent l="0" t="0" r="2540" b="0"/>
            <wp:docPr id="3" name="Рисунок 3" descr="H:\Решение\Решение 2022\Апрель\плиты Пудова СТО\1000812043 100081204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Решение\Решение 2022\Апрель\плиты Пудова СТО\1000812043 1000812044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752" cy="39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222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72A06" w:rsidRDefault="00E72A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609E">
        <w:rPr>
          <w:b/>
          <w:sz w:val="28"/>
          <w:szCs w:val="28"/>
        </w:rPr>
        <w:t xml:space="preserve">Плиты </w:t>
      </w:r>
      <w:proofErr w:type="gramStart"/>
      <w:r w:rsidR="00EA609E">
        <w:rPr>
          <w:b/>
          <w:sz w:val="28"/>
          <w:szCs w:val="28"/>
        </w:rPr>
        <w:t>ж/б</w:t>
      </w:r>
      <w:proofErr w:type="gramEnd"/>
      <w:r w:rsidR="00EA609E">
        <w:rPr>
          <w:b/>
          <w:sz w:val="28"/>
          <w:szCs w:val="28"/>
        </w:rPr>
        <w:t xml:space="preserve"> пустотные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EA609E" w:rsidRDefault="00E22475" w:rsidP="00EA609E">
            <w:pPr>
              <w:pStyle w:val="ad"/>
              <w:spacing w:before="0" w:after="0"/>
              <w:jc w:val="both"/>
              <w:rPr>
                <w:color w:val="000000"/>
                <w:szCs w:val="24"/>
              </w:rPr>
            </w:pPr>
            <w:r w:rsidRPr="00EA609E">
              <w:rPr>
                <w:szCs w:val="24"/>
              </w:rPr>
              <w:t>Общая стоимость лота «</w:t>
            </w:r>
            <w:r w:rsidR="00EA609E" w:rsidRPr="00EA609E">
              <w:rPr>
                <w:b/>
                <w:szCs w:val="24"/>
              </w:rPr>
              <w:t xml:space="preserve">Плиты </w:t>
            </w:r>
            <w:proofErr w:type="gramStart"/>
            <w:r w:rsidR="00EA609E" w:rsidRPr="00EA609E">
              <w:rPr>
                <w:b/>
                <w:szCs w:val="24"/>
              </w:rPr>
              <w:t>ж/б</w:t>
            </w:r>
            <w:proofErr w:type="gramEnd"/>
            <w:r w:rsidR="00EA609E" w:rsidRPr="00EA609E">
              <w:rPr>
                <w:b/>
                <w:szCs w:val="24"/>
              </w:rPr>
              <w:t xml:space="preserve"> пустотные б/у</w:t>
            </w:r>
            <w:r w:rsidR="002B2158" w:rsidRPr="00EA609E">
              <w:rPr>
                <w:szCs w:val="24"/>
              </w:rPr>
              <w:t>»</w:t>
            </w:r>
            <w:r w:rsidRPr="00EA609E">
              <w:rPr>
                <w:szCs w:val="24"/>
              </w:rPr>
              <w:t xml:space="preserve"> </w:t>
            </w:r>
            <w:r w:rsidR="00A9157D" w:rsidRPr="00EA609E">
              <w:rPr>
                <w:szCs w:val="24"/>
              </w:rPr>
              <w:t xml:space="preserve"> </w:t>
            </w:r>
            <w:r w:rsidR="00792338">
              <w:rPr>
                <w:b/>
                <w:color w:val="000000"/>
                <w:szCs w:val="24"/>
              </w:rPr>
              <w:t>198 210,00</w:t>
            </w:r>
            <w:r w:rsidR="00B131FC" w:rsidRPr="00EA609E">
              <w:rPr>
                <w:color w:val="000000"/>
                <w:szCs w:val="24"/>
              </w:rPr>
              <w:t xml:space="preserve"> </w:t>
            </w:r>
            <w:r w:rsidR="000E17EC" w:rsidRPr="00EA609E">
              <w:rPr>
                <w:b/>
                <w:szCs w:val="24"/>
              </w:rPr>
              <w:t xml:space="preserve">руб. </w:t>
            </w:r>
            <w:r w:rsidRPr="00EA609E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A3A1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A3A1D">
              <w:rPr>
                <w:szCs w:val="24"/>
              </w:rPr>
              <w:t>5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DA3A1D" w:rsidRDefault="00DA3A1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44DF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A4F0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EA609E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DA3A1D" w:rsidRPr="000652FF" w:rsidTr="00EA609E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A1D" w:rsidRPr="00495BA4" w:rsidRDefault="00DA3A1D" w:rsidP="00EA60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1600х220х5800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A3A1D" w:rsidRPr="000652FF" w:rsidTr="00EA609E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1000812044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~Плита </w:t>
            </w:r>
            <w:proofErr w:type="spellStart"/>
            <w:r>
              <w:rPr>
                <w:color w:val="000000"/>
                <w:sz w:val="22"/>
                <w:szCs w:val="22"/>
              </w:rPr>
              <w:t>перекр</w:t>
            </w:r>
            <w:proofErr w:type="spellEnd"/>
            <w:r>
              <w:rPr>
                <w:color w:val="000000"/>
                <w:sz w:val="22"/>
                <w:szCs w:val="22"/>
              </w:rPr>
              <w:t>. пустот. 1200х220х5800 б/у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3A1D" w:rsidRDefault="00DA3A1D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A609E" w:rsidRPr="000652FF" w:rsidTr="00786CB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09E" w:rsidRDefault="00EA609E" w:rsidP="00EA60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09E" w:rsidRDefault="00EA609E" w:rsidP="00EA609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НДС: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A609E" w:rsidRPr="000652FF" w:rsidTr="00786CBF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09E" w:rsidRDefault="00EA609E" w:rsidP="00EA60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09E" w:rsidRDefault="00EA609E" w:rsidP="00EA609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 с НДС: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09E" w:rsidRDefault="00EA609E" w:rsidP="00EA609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A1D" w:rsidRDefault="00DA3A1D">
      <w:r>
        <w:separator/>
      </w:r>
    </w:p>
  </w:endnote>
  <w:endnote w:type="continuationSeparator" w:id="0">
    <w:p w:rsidR="00DA3A1D" w:rsidRDefault="00DA3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3A1D" w:rsidRDefault="00DA3A1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4DF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A3A1D" w:rsidRDefault="00DA3A1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4DF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A1D" w:rsidRDefault="00DA3A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A1D" w:rsidRDefault="00DA3A1D">
      <w:r>
        <w:separator/>
      </w:r>
    </w:p>
  </w:footnote>
  <w:footnote w:type="continuationSeparator" w:id="0">
    <w:p w:rsidR="00DA3A1D" w:rsidRDefault="00DA3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01D4C7C"/>
    <w:multiLevelType w:val="hybridMultilevel"/>
    <w:tmpl w:val="06B4627C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6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9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3"/>
  </w:num>
  <w:num w:numId="13">
    <w:abstractNumId w:val="15"/>
  </w:num>
  <w:num w:numId="14">
    <w:abstractNumId w:val="11"/>
  </w:num>
  <w:num w:numId="15">
    <w:abstractNumId w:val="19"/>
  </w:num>
  <w:num w:numId="16">
    <w:abstractNumId w:val="18"/>
  </w:num>
  <w:num w:numId="17">
    <w:abstractNumId w:val="16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72417"/>
    <w:rsid w:val="00083196"/>
    <w:rsid w:val="00087BFC"/>
    <w:rsid w:val="000905CA"/>
    <w:rsid w:val="00096702"/>
    <w:rsid w:val="000A4F07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5ABF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580A"/>
    <w:rsid w:val="00776123"/>
    <w:rsid w:val="00780FC1"/>
    <w:rsid w:val="00791EA0"/>
    <w:rsid w:val="00792338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3546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4AE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31FC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4DF6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134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43288"/>
    <w:rsid w:val="00D5759E"/>
    <w:rsid w:val="00D63FDC"/>
    <w:rsid w:val="00D64BF5"/>
    <w:rsid w:val="00D76EB7"/>
    <w:rsid w:val="00D77118"/>
    <w:rsid w:val="00D85351"/>
    <w:rsid w:val="00D9747B"/>
    <w:rsid w:val="00DA3A1D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2A06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09E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26D4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BB6681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1FA48-9DEA-4329-B14C-5440FFB69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17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2022-06-01T07:25:00Z</dcterms:created>
  <dcterms:modified xsi:type="dcterms:W3CDTF">2022-06-24T09:08:00Z</dcterms:modified>
</cp:coreProperties>
</file>