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65F4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A057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71C2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65F4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71C2B">
              <w:rPr>
                <w:color w:val="000000"/>
                <w:sz w:val="28"/>
                <w:lang w:eastAsia="ru-RU"/>
              </w:rPr>
              <w:t>132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A0571">
              <w:rPr>
                <w:color w:val="000000"/>
                <w:sz w:val="28"/>
                <w:lang w:eastAsia="ru-RU"/>
              </w:rPr>
              <w:t>_</w:t>
            </w:r>
            <w:r w:rsidR="00765F46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43F2">
        <w:rPr>
          <w:b/>
          <w:sz w:val="26"/>
          <w:szCs w:val="26"/>
        </w:rPr>
        <w:t>Автомобиль МАЗ-54323 н749км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65F46">
        <w:rPr>
          <w:b/>
          <w:sz w:val="28"/>
          <w:szCs w:val="28"/>
        </w:rPr>
        <w:t>112 518,00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91159">
        <w:rPr>
          <w:iCs/>
          <w:color w:val="0000FF"/>
          <w:spacing w:val="4"/>
          <w:sz w:val="28"/>
          <w:szCs w:val="28"/>
        </w:rPr>
        <w:t>1</w:t>
      </w:r>
      <w:r w:rsidR="00765F46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65F46">
        <w:rPr>
          <w:iCs/>
          <w:color w:val="0000FF"/>
          <w:spacing w:val="4"/>
          <w:sz w:val="28"/>
          <w:szCs w:val="28"/>
        </w:rPr>
        <w:t>марта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643F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643F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МАЗ-54323 н749км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65F4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112 518,00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65F4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112 518,00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65F4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112 518,00</w:t>
            </w:r>
          </w:p>
        </w:tc>
      </w:tr>
    </w:tbl>
    <w:p w:rsidR="002167C7" w:rsidRDefault="00EF264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908CFEE" wp14:editId="021DA7B8">
            <wp:simplePos x="0" y="0"/>
            <wp:positionH relativeFrom="column">
              <wp:posOffset>-318135</wp:posOffset>
            </wp:positionH>
            <wp:positionV relativeFrom="paragraph">
              <wp:posOffset>61595</wp:posOffset>
            </wp:positionV>
            <wp:extent cx="3657600" cy="375539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\н74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\н74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3F2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B7F18B" wp14:editId="19BA4814">
            <wp:simplePos x="0" y="0"/>
            <wp:positionH relativeFrom="column">
              <wp:posOffset>3539035</wp:posOffset>
            </wp:positionH>
            <wp:positionV relativeFrom="paragraph">
              <wp:posOffset>62171</wp:posOffset>
            </wp:positionV>
            <wp:extent cx="2872545" cy="3795823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\н74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\н749км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948" cy="379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A6BE4EF" wp14:editId="383A6B1C">
            <wp:simplePos x="0" y="0"/>
            <wp:positionH relativeFrom="column">
              <wp:posOffset>624560</wp:posOffset>
            </wp:positionH>
            <wp:positionV relativeFrom="paragraph">
              <wp:posOffset>179040</wp:posOffset>
            </wp:positionV>
            <wp:extent cx="4274185" cy="4037965"/>
            <wp:effectExtent l="0" t="0" r="0" b="635"/>
            <wp:wrapNone/>
            <wp:docPr id="28" name="Рисунок 28" descr="H:\73\ИЗВЕЩЕНИЯ ОС\АВТОМОБИЛИ\Декабрь 2021_Автобусы и грузовики\Извещения\ФОТО\н74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\н749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42BD32F" wp14:editId="10518CE4">
            <wp:simplePos x="0" y="0"/>
            <wp:positionH relativeFrom="column">
              <wp:posOffset>423116</wp:posOffset>
            </wp:positionH>
            <wp:positionV relativeFrom="paragraph">
              <wp:posOffset>-72552</wp:posOffset>
            </wp:positionV>
            <wp:extent cx="5433237" cy="5320546"/>
            <wp:effectExtent l="0" t="0" r="0" b="0"/>
            <wp:wrapNone/>
            <wp:docPr id="29" name="Рисунок 29" descr="H:\73\ИЗВЕЩЕНИЯ ОС\АВТОМОБИЛИ\Декабрь 2021_Автобусы и грузовики\Извещения\ФОТО\н74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73\ИЗВЕЩЕНИЯ ОС\АВТОМОБИЛИ\Декабрь 2021_Автобусы и грузовики\Извещения\ФОТО\н749км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237" cy="53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396C000" wp14:editId="69508A2D">
            <wp:simplePos x="0" y="0"/>
            <wp:positionH relativeFrom="column">
              <wp:posOffset>337850</wp:posOffset>
            </wp:positionH>
            <wp:positionV relativeFrom="paragraph">
              <wp:posOffset>189363</wp:posOffset>
            </wp:positionV>
            <wp:extent cx="5639930" cy="4365881"/>
            <wp:effectExtent l="0" t="0" r="0" b="0"/>
            <wp:wrapNone/>
            <wp:docPr id="30" name="Рисунок 30" descr="H:\73\ИЗВЕЩЕНИЯ ОС\АВТОМОБИЛИ\Декабрь 2021_Автобусы и грузовики\Извещения\ФОТО\н749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\н749км 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30" cy="436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43F2">
              <w:rPr>
                <w:b/>
                <w:szCs w:val="24"/>
              </w:rPr>
              <w:t>Автомобиль МАЗ-54323 н749км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65F46">
              <w:rPr>
                <w:b/>
                <w:szCs w:val="24"/>
              </w:rPr>
              <w:t>112 518,00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643F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2643F2" w:rsidRPr="002643F2">
            <w:rPr>
              <w:sz w:val="28"/>
            </w:rPr>
            <w:t>имущество: Автомобиль МАЗ-54323, 1997</w:t>
          </w:r>
          <w:r w:rsidR="002643F2">
            <w:rPr>
              <w:sz w:val="28"/>
            </w:rPr>
            <w:t xml:space="preserve"> </w:t>
          </w:r>
          <w:proofErr w:type="spellStart"/>
          <w:r w:rsidR="002643F2" w:rsidRPr="002643F2">
            <w:rPr>
              <w:sz w:val="28"/>
            </w:rPr>
            <w:t>г.в</w:t>
          </w:r>
          <w:proofErr w:type="spellEnd"/>
          <w:r w:rsidR="002643F2" w:rsidRPr="002643F2">
            <w:rPr>
              <w:sz w:val="28"/>
            </w:rPr>
            <w:t xml:space="preserve">., инв.№ 17215, VIN № Y3М543230V0024498, модель, номер двигателя </w:t>
          </w:r>
          <w:r w:rsidR="002643F2" w:rsidRPr="002643F2">
            <w:rPr>
              <w:sz w:val="28"/>
            </w:rPr>
            <w:tab/>
            <w:t>, шасси (рама) У3М543230V</w:t>
          </w:r>
          <w:r w:rsidR="002643F2">
            <w:rPr>
              <w:sz w:val="28"/>
            </w:rPr>
            <w:t xml:space="preserve"> </w:t>
          </w:r>
          <w:r w:rsidR="002643F2" w:rsidRPr="002643F2">
            <w:rPr>
              <w:sz w:val="28"/>
            </w:rPr>
            <w:t>0024498, кузов №</w:t>
          </w:r>
          <w:proofErr w:type="gramStart"/>
          <w:r w:rsidR="002643F2" w:rsidRPr="002643F2">
            <w:rPr>
              <w:sz w:val="28"/>
            </w:rPr>
            <w:t xml:space="preserve">         ,</w:t>
          </w:r>
          <w:proofErr w:type="gramEnd"/>
          <w:r w:rsidR="002643F2" w:rsidRPr="002643F2">
            <w:rPr>
              <w:sz w:val="28"/>
            </w:rPr>
            <w:t xml:space="preserve"> цвет «     »,  государственный регистрационный номер </w:t>
          </w:r>
          <w:r w:rsidR="002643F2" w:rsidRPr="00151E95">
            <w:rPr>
              <w:sz w:val="28"/>
            </w:rPr>
            <w:t>н749км</w:t>
          </w:r>
          <w:r w:rsidR="002643F2" w:rsidRPr="002643F2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65F4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65F4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65F4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65F4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65F46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159"/>
    <w:rsid w:val="00893952"/>
    <w:rsid w:val="008A0571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58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25109-4C21-44BF-B186-5F60FBB5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4775</Words>
  <Characters>27223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2021-12-30T06:15:00Z</dcterms:created>
  <dcterms:modified xsi:type="dcterms:W3CDTF">2022-03-03T05:24:00Z</dcterms:modified>
</cp:coreProperties>
</file>