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414B7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7009C7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A4900" w:rsidP="00FB0DDB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FB0DDB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7009C7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FB0DDB" w:rsidRPr="00FB0DDB">
              <w:rPr>
                <w:color w:val="000000"/>
                <w:sz w:val="28"/>
                <w:lang w:eastAsia="ru-RU"/>
              </w:rPr>
              <w:t>32966-ВК</w:t>
            </w:r>
            <w:r w:rsidR="007009C7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F858E1">
        <w:rPr>
          <w:b/>
          <w:sz w:val="26"/>
          <w:szCs w:val="26"/>
        </w:rPr>
        <w:t>Автобус ЛАЗ-699Р к201км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F858E1">
        <w:rPr>
          <w:b/>
          <w:sz w:val="28"/>
          <w:szCs w:val="28"/>
        </w:rPr>
        <w:t>Автобус ЛАЗ-699Р к201км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F858E1">
        <w:rPr>
          <w:b/>
          <w:sz w:val="28"/>
          <w:szCs w:val="28"/>
        </w:rPr>
        <w:t>Автобус ЛАЗ-699Р к201км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F858E1">
        <w:rPr>
          <w:b/>
          <w:sz w:val="28"/>
          <w:szCs w:val="28"/>
        </w:rPr>
        <w:t>Автобус ЛАЗ-699Р к201км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F858E1">
        <w:rPr>
          <w:sz w:val="28"/>
          <w:szCs w:val="28"/>
        </w:rPr>
        <w:t>1989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0414B7">
        <w:rPr>
          <w:b/>
          <w:sz w:val="28"/>
          <w:szCs w:val="28"/>
        </w:rPr>
        <w:t>87 180,80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0414B7">
        <w:rPr>
          <w:iCs/>
          <w:color w:val="0000FF"/>
          <w:spacing w:val="4"/>
          <w:sz w:val="28"/>
          <w:szCs w:val="28"/>
        </w:rPr>
        <w:t>11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0414B7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0414B7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F858E1">
        <w:rPr>
          <w:b/>
          <w:sz w:val="28"/>
          <w:szCs w:val="28"/>
        </w:rPr>
        <w:t>Автобус ЛАЗ-699Р к201км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F858E1">
        <w:rPr>
          <w:b/>
          <w:sz w:val="28"/>
          <w:szCs w:val="28"/>
        </w:rPr>
        <w:t>Автобус ЛАЗ-699Р к201км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A575C" w:rsidP="00F858E1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</w:t>
            </w:r>
            <w:r w:rsidR="00F858E1">
              <w:rPr>
                <w:sz w:val="22"/>
                <w:szCs w:val="22"/>
              </w:rPr>
              <w:t>379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F858E1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ЛАЗ-699Р к201км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414B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87 180,80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414B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87 180,80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414B7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87 180,80</w:t>
            </w:r>
          </w:p>
        </w:tc>
      </w:tr>
    </w:tbl>
    <w:p w:rsidR="002167C7" w:rsidRDefault="00410B1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9410878" wp14:editId="0EEEC72D">
            <wp:simplePos x="0" y="0"/>
            <wp:positionH relativeFrom="column">
              <wp:posOffset>927735</wp:posOffset>
            </wp:positionH>
            <wp:positionV relativeFrom="paragraph">
              <wp:posOffset>-6350</wp:posOffset>
            </wp:positionV>
            <wp:extent cx="3859530" cy="4271645"/>
            <wp:effectExtent l="0" t="0" r="7620" b="0"/>
            <wp:wrapNone/>
            <wp:docPr id="7" name="Рисунок 7" descr="H:\73\ИЗВЕЩЕНИЯ ОС\АВТОМОБИЛИ\Декабрь 2021_Автобусы и грузовики\Извещения\фото автобусы\Screenshot_20211216_145602_com.android.gallery3d_edit_67810171846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 автобусы\Screenshot_20211216_145602_com.android.gallery3d_edit_6781017184694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530" cy="427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410B1E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795BCC2E" wp14:editId="51B501D0">
            <wp:simplePos x="0" y="0"/>
            <wp:positionH relativeFrom="column">
              <wp:posOffset>-197352</wp:posOffset>
            </wp:positionH>
            <wp:positionV relativeFrom="paragraph">
              <wp:posOffset>180340</wp:posOffset>
            </wp:positionV>
            <wp:extent cx="6563995" cy="3636010"/>
            <wp:effectExtent l="0" t="0" r="8255" b="2540"/>
            <wp:wrapNone/>
            <wp:docPr id="14" name="Рисунок 14" descr="H:\73\ИЗВЕЩЕНИЯ ОС\АВТОМОБИЛИ\Декабрь 2021_Автобусы и грузовики\Извещения\фото автобусы\к201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73\ИЗВЕЩЕНИЯ ОС\АВТОМОБИЛИ\Декабрь 2021_Автобусы и грузовики\Извещения\фото автобусы\к201км 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3995" cy="363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10B1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8136134" wp14:editId="0A84DD2A">
            <wp:simplePos x="0" y="0"/>
            <wp:positionH relativeFrom="column">
              <wp:posOffset>72242</wp:posOffset>
            </wp:positionH>
            <wp:positionV relativeFrom="paragraph">
              <wp:posOffset>-125715</wp:posOffset>
            </wp:positionV>
            <wp:extent cx="3604438" cy="4756176"/>
            <wp:effectExtent l="0" t="0" r="0" b="6350"/>
            <wp:wrapNone/>
            <wp:docPr id="8" name="Рисунок 8" descr="H:\73\ИЗВЕЩЕНИЯ ОС\АВТОМОБИЛИ\Декабрь 2021_Автобусы и грузовики\Извещения\фото автобусы\Screenshot_20211216_145606_com.android.gallery3d_edit_67827089651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 автобусы\Screenshot_20211216_145606_com.android.gallery3d_edit_6782708965162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5191" cy="475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10B1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26253C7F" wp14:editId="7D8E9C5D">
            <wp:simplePos x="0" y="0"/>
            <wp:positionH relativeFrom="column">
              <wp:posOffset>2156224</wp:posOffset>
            </wp:positionH>
            <wp:positionV relativeFrom="paragraph">
              <wp:posOffset>112971</wp:posOffset>
            </wp:positionV>
            <wp:extent cx="4241800" cy="5513070"/>
            <wp:effectExtent l="0" t="0" r="6350" b="0"/>
            <wp:wrapNone/>
            <wp:docPr id="12" name="Рисунок 12" descr="H:\73\ИЗВЕЩЕНИЯ ОС\АВТОМОБИЛИ\Декабрь 2021_Автобусы и грузовики\Извещения\фото автобусы\Screenshot_20211216_145631_com.android.gallery3d_edit_67948665219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 автобусы\Screenshot_20211216_145631_com.android.gallery3d_edit_6794866521931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800" cy="5513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F858E1">
        <w:rPr>
          <w:b/>
          <w:sz w:val="28"/>
          <w:szCs w:val="28"/>
        </w:rPr>
        <w:t>Автобус ЛАЗ-699Р к201км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F858E1">
        <w:rPr>
          <w:b/>
          <w:sz w:val="28"/>
          <w:szCs w:val="28"/>
        </w:rPr>
        <w:t>Автобус ЛАЗ-699Р к201км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F858E1">
              <w:rPr>
                <w:b/>
                <w:szCs w:val="24"/>
              </w:rPr>
              <w:t>Автобус ЛАЗ-699Р к201км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414B7">
              <w:rPr>
                <w:b/>
                <w:szCs w:val="24"/>
              </w:rPr>
              <w:t>87 180,80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D26B7" w:rsidRPr="00ED26B7">
            <w:rPr>
              <w:sz w:val="28"/>
            </w:rPr>
            <w:t>имущество: Автобус ЛАЗ-69</w:t>
          </w:r>
          <w:r w:rsidR="0059667E">
            <w:rPr>
              <w:sz w:val="28"/>
            </w:rPr>
            <w:t>9</w:t>
          </w:r>
          <w:r w:rsidR="00ED26B7" w:rsidRPr="00ED26B7">
            <w:rPr>
              <w:sz w:val="28"/>
            </w:rPr>
            <w:t xml:space="preserve">, </w:t>
          </w:r>
          <w:r w:rsidR="00F858E1">
            <w:rPr>
              <w:sz w:val="28"/>
            </w:rPr>
            <w:t>1989</w:t>
          </w:r>
          <w:r w:rsidR="00ED26B7" w:rsidRPr="00ED26B7">
            <w:rPr>
              <w:sz w:val="28"/>
            </w:rPr>
            <w:t xml:space="preserve"> </w:t>
          </w:r>
          <w:proofErr w:type="spellStart"/>
          <w:r w:rsidR="00ED26B7" w:rsidRPr="00ED26B7">
            <w:rPr>
              <w:sz w:val="28"/>
            </w:rPr>
            <w:t>г.в</w:t>
          </w:r>
          <w:proofErr w:type="spellEnd"/>
          <w:r w:rsidR="00ED26B7" w:rsidRPr="00ED26B7">
            <w:rPr>
              <w:sz w:val="28"/>
            </w:rPr>
            <w:t xml:space="preserve">., инв.№ </w:t>
          </w:r>
          <w:r w:rsidR="00ED26B7">
            <w:rPr>
              <w:sz w:val="28"/>
            </w:rPr>
            <w:t>1801</w:t>
          </w:r>
          <w:r w:rsidR="00F858E1">
            <w:rPr>
              <w:sz w:val="28"/>
            </w:rPr>
            <w:t>379</w:t>
          </w:r>
          <w:r w:rsidR="00ED26B7" w:rsidRPr="00ED26B7">
            <w:rPr>
              <w:sz w:val="28"/>
            </w:rPr>
            <w:t xml:space="preserve">, VIN № отсутствует, модель, номер двигателя </w:t>
          </w:r>
          <w:r w:rsidR="00ED26B7" w:rsidRPr="00ED26B7">
            <w:rPr>
              <w:sz w:val="28"/>
            </w:rPr>
            <w:tab/>
            <w:t>, шасси (рама)</w:t>
          </w:r>
          <w:proofErr w:type="gramStart"/>
          <w:r w:rsidR="00ED26B7" w:rsidRPr="00ED26B7">
            <w:rPr>
              <w:sz w:val="28"/>
            </w:rPr>
            <w:t xml:space="preserve">  ,</w:t>
          </w:r>
          <w:proofErr w:type="gramEnd"/>
          <w:r w:rsidR="00ED26B7" w:rsidRPr="00ED26B7">
            <w:rPr>
              <w:sz w:val="28"/>
            </w:rPr>
            <w:t xml:space="preserve"> кузов № </w:t>
          </w:r>
          <w:r w:rsidR="00F858E1">
            <w:rPr>
              <w:sz w:val="28"/>
            </w:rPr>
            <w:t>21052</w:t>
          </w:r>
          <w:r w:rsidR="00ED26B7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F858E1">
            <w:rPr>
              <w:sz w:val="28"/>
            </w:rPr>
            <w:t>к201</w:t>
          </w:r>
          <w:r w:rsidR="005D3D07">
            <w:rPr>
              <w:sz w:val="28"/>
            </w:rPr>
            <w:t>км</w:t>
          </w:r>
          <w:r w:rsidR="00ED26B7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414B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414B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414B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414B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14B7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0B1E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67E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9C7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A37F5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53836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858E1"/>
    <w:rsid w:val="00F902E3"/>
    <w:rsid w:val="00F910FB"/>
    <w:rsid w:val="00FA1525"/>
    <w:rsid w:val="00FA182C"/>
    <w:rsid w:val="00FA4900"/>
    <w:rsid w:val="00FA6985"/>
    <w:rsid w:val="00FB0DDB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B6655F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B6655F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B6655F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B6655F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B6655F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B6655F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FB101-9369-4BED-B7CC-B3893127F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4765</Words>
  <Characters>27163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31865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2021-12-29T08:38:00Z</dcterms:created>
  <dcterms:modified xsi:type="dcterms:W3CDTF">2021-12-29T08:49:00Z</dcterms:modified>
</cp:coreProperties>
</file>