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F6C9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551"/>
      </w:tblGrid>
      <w:tr w:rsidR="00986B03" w:rsidRPr="008C5364" w:rsidTr="005F6C9E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5F6C9E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5F6C9E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F6C9E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5F6C9E" w:rsidRPr="005F6C9E">
              <w:rPr>
                <w:color w:val="000000"/>
                <w:sz w:val="28"/>
                <w:lang w:eastAsia="ru-RU"/>
              </w:rPr>
              <w:t>13011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C728E">
        <w:rPr>
          <w:b/>
          <w:sz w:val="28"/>
          <w:szCs w:val="28"/>
        </w:rPr>
        <w:t>900 000,00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72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C728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900 000,00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C728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900 000,00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302630C" wp14:editId="7D9E9660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B0C05A6" wp14:editId="37417903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9F84F76" wp14:editId="060D398A">
            <wp:simplePos x="0" y="0"/>
            <wp:positionH relativeFrom="column">
              <wp:posOffset>142240</wp:posOffset>
            </wp:positionH>
            <wp:positionV relativeFrom="paragraph">
              <wp:posOffset>-16510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5FFA698" wp14:editId="4BA70B9B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F42C0E0" wp14:editId="0EEE04EE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C728E">
              <w:rPr>
                <w:b/>
                <w:szCs w:val="24"/>
              </w:rPr>
              <w:t>900 000,00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>, шасси (рама)</w:t>
          </w:r>
          <w:proofErr w:type="gramStart"/>
          <w:r w:rsidR="00BC728E" w:rsidRPr="00BC728E">
            <w:rPr>
              <w:sz w:val="28"/>
            </w:rPr>
            <w:t xml:space="preserve">            ,</w:t>
          </w:r>
          <w:proofErr w:type="gramEnd"/>
          <w:r w:rsidR="00BC728E" w:rsidRPr="00BC728E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F6C9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F6C9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F6C9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F6C9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A1645-D41E-4D78-B726-955EA56E9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16</Pages>
  <Words>4851</Words>
  <Characters>27652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2022-06-06T06:57:00Z</dcterms:created>
  <dcterms:modified xsi:type="dcterms:W3CDTF">2022-06-07T08:36:00Z</dcterms:modified>
</cp:coreProperties>
</file>