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93A92" w:rsidRDefault="00C93A92" w:rsidP="00373305">
      <w:pPr>
        <w:keepNext/>
        <w:spacing w:before="60" w:after="60"/>
        <w:ind w:firstLine="709"/>
        <w:jc w:val="center"/>
        <w:rPr>
          <w:b/>
          <w:caps/>
        </w:rPr>
      </w:pPr>
    </w:p>
    <w:p w:rsidR="007856A2" w:rsidRPr="00132416" w:rsidRDefault="007856A2" w:rsidP="00373305">
      <w:pPr>
        <w:keepNext/>
        <w:spacing w:before="60" w:after="60"/>
        <w:ind w:firstLine="709"/>
        <w:jc w:val="center"/>
        <w:rPr>
          <w:b/>
        </w:rPr>
      </w:pPr>
      <w:r w:rsidRPr="00132416">
        <w:rPr>
          <w:b/>
          <w:caps/>
        </w:rPr>
        <w:t>Договор поставки</w:t>
      </w:r>
      <w:r w:rsidR="008D4C02" w:rsidRPr="00132416">
        <w:rPr>
          <w:b/>
        </w:rPr>
        <w:t xml:space="preserve"> №</w:t>
      </w:r>
    </w:p>
    <w:p w:rsidR="007856A2" w:rsidRPr="00132416" w:rsidRDefault="007856A2" w:rsidP="00373305">
      <w:pPr>
        <w:tabs>
          <w:tab w:val="right" w:pos="9540"/>
        </w:tabs>
        <w:spacing w:before="60" w:after="60"/>
      </w:pPr>
    </w:p>
    <w:p w:rsidR="007856A2" w:rsidRPr="00132416" w:rsidRDefault="007856A2" w:rsidP="00373305">
      <w:pPr>
        <w:tabs>
          <w:tab w:val="right" w:pos="9540"/>
        </w:tabs>
        <w:spacing w:before="60" w:after="60"/>
      </w:pPr>
      <w:r w:rsidRPr="00132416">
        <w:t xml:space="preserve">город Санкт-Петербург                                  </w:t>
      </w:r>
      <w:r w:rsidR="00AB2D6F" w:rsidRPr="00132416">
        <w:t xml:space="preserve">                              </w:t>
      </w:r>
      <w:r w:rsidR="00AB2D6F" w:rsidRPr="00132416">
        <w:tab/>
      </w:r>
      <w:r w:rsidR="00EA0B00" w:rsidRPr="00132416">
        <w:t>«___»  _____________</w:t>
      </w:r>
      <w:r w:rsidRPr="00132416">
        <w:t xml:space="preserve">  201</w:t>
      </w:r>
      <w:r w:rsidR="0038160A" w:rsidRPr="00132416">
        <w:t>3</w:t>
      </w:r>
      <w:r w:rsidRPr="00132416">
        <w:t xml:space="preserve"> года</w:t>
      </w:r>
    </w:p>
    <w:p w:rsidR="007856A2" w:rsidRPr="00132416" w:rsidRDefault="007856A2" w:rsidP="00373305">
      <w:pPr>
        <w:spacing w:before="60" w:after="60"/>
        <w:ind w:firstLine="709"/>
      </w:pPr>
    </w:p>
    <w:p w:rsidR="007856A2" w:rsidRPr="00C136A2" w:rsidRDefault="007856A2" w:rsidP="00373305">
      <w:pPr>
        <w:shd w:val="clear" w:color="auto" w:fill="FFFFFF"/>
        <w:spacing w:before="60" w:after="60"/>
        <w:ind w:firstLine="709"/>
        <w:jc w:val="both"/>
        <w:rPr>
          <w:spacing w:val="-1"/>
        </w:rPr>
      </w:pPr>
      <w:proofErr w:type="gramStart"/>
      <w:r w:rsidRPr="00C136A2">
        <w:t>Федеральное государственное унитарное предприятие «Предприятие по обращению с радиоактивными отходами «РосРАО» (ФГУП «РосРАО»),</w:t>
      </w:r>
      <w:r w:rsidRPr="00C136A2">
        <w:rPr>
          <w:spacing w:val="7"/>
        </w:rPr>
        <w:t xml:space="preserve"> именуемое в дальнейшем «Покупатель», в лице </w:t>
      </w:r>
      <w:r w:rsidR="00EA0B00" w:rsidRPr="00C136A2">
        <w:rPr>
          <w:spacing w:val="3"/>
        </w:rPr>
        <w:t>Д</w:t>
      </w:r>
      <w:r w:rsidRPr="00C136A2">
        <w:rPr>
          <w:spacing w:val="3"/>
        </w:rPr>
        <w:t>иректора филиала «Северо-западный территориальный округ» ФГУП «</w:t>
      </w:r>
      <w:proofErr w:type="spellStart"/>
      <w:r w:rsidRPr="00C136A2">
        <w:rPr>
          <w:spacing w:val="3"/>
        </w:rPr>
        <w:t>РосРАО</w:t>
      </w:r>
      <w:proofErr w:type="spellEnd"/>
      <w:r w:rsidRPr="00C136A2">
        <w:rPr>
          <w:spacing w:val="3"/>
        </w:rPr>
        <w:t xml:space="preserve">» </w:t>
      </w:r>
      <w:proofErr w:type="spellStart"/>
      <w:r w:rsidR="00AB2D6F" w:rsidRPr="00C136A2">
        <w:rPr>
          <w:spacing w:val="3"/>
        </w:rPr>
        <w:t>Замаскин</w:t>
      </w:r>
      <w:r w:rsidR="00CF2E7D" w:rsidRPr="00C136A2">
        <w:rPr>
          <w:spacing w:val="3"/>
        </w:rPr>
        <w:t>а</w:t>
      </w:r>
      <w:proofErr w:type="spellEnd"/>
      <w:r w:rsidR="00AB2D6F" w:rsidRPr="00C136A2">
        <w:rPr>
          <w:spacing w:val="3"/>
        </w:rPr>
        <w:t xml:space="preserve"> Д.Н.</w:t>
      </w:r>
      <w:r w:rsidRPr="00C136A2">
        <w:rPr>
          <w:spacing w:val="3"/>
        </w:rPr>
        <w:t xml:space="preserve">, </w:t>
      </w:r>
      <w:r w:rsidRPr="00C136A2">
        <w:rPr>
          <w:spacing w:val="5"/>
        </w:rPr>
        <w:t xml:space="preserve">действующего на основании Положения о филиале и доверенности от </w:t>
      </w:r>
      <w:r w:rsidR="00EA0B00" w:rsidRPr="00C136A2">
        <w:rPr>
          <w:spacing w:val="5"/>
        </w:rPr>
        <w:t>_________</w:t>
      </w:r>
      <w:r w:rsidRPr="00C136A2">
        <w:rPr>
          <w:bCs/>
        </w:rPr>
        <w:t>201</w:t>
      </w:r>
      <w:r w:rsidR="00C136A2">
        <w:rPr>
          <w:bCs/>
        </w:rPr>
        <w:t>3</w:t>
      </w:r>
      <w:r w:rsidRPr="00C136A2">
        <w:rPr>
          <w:bCs/>
        </w:rPr>
        <w:t xml:space="preserve">г. № </w:t>
      </w:r>
      <w:r w:rsidR="00EA0B00" w:rsidRPr="00C136A2">
        <w:rPr>
          <w:bCs/>
        </w:rPr>
        <w:t>_________</w:t>
      </w:r>
      <w:r w:rsidRPr="00C136A2">
        <w:t xml:space="preserve">, с одной стороны, и </w:t>
      </w:r>
      <w:r w:rsidR="00EA0B00" w:rsidRPr="00C136A2">
        <w:t>____________________________________</w:t>
      </w:r>
      <w:r w:rsidRPr="00C136A2">
        <w:t xml:space="preserve">, именуемое в </w:t>
      </w:r>
      <w:r w:rsidRPr="00C136A2">
        <w:rPr>
          <w:spacing w:val="-1"/>
        </w:rPr>
        <w:t xml:space="preserve">дальнейшем «Поставщик», в лице </w:t>
      </w:r>
      <w:r w:rsidR="00EA0B00" w:rsidRPr="00C136A2">
        <w:t>______________________________________</w:t>
      </w:r>
      <w:r w:rsidRPr="00C136A2">
        <w:t xml:space="preserve">, </w:t>
      </w:r>
      <w:r w:rsidRPr="00C136A2">
        <w:rPr>
          <w:spacing w:val="6"/>
        </w:rPr>
        <w:t xml:space="preserve">действующего на основании </w:t>
      </w:r>
      <w:r w:rsidR="00EA0B00" w:rsidRPr="00C136A2">
        <w:t>_________</w:t>
      </w:r>
      <w:r w:rsidRPr="00C136A2">
        <w:rPr>
          <w:spacing w:val="6"/>
        </w:rPr>
        <w:t xml:space="preserve">, с другой стороны, именуемые в </w:t>
      </w:r>
      <w:r w:rsidRPr="00C136A2">
        <w:rPr>
          <w:spacing w:val="3"/>
        </w:rPr>
        <w:t xml:space="preserve">дальнейшем «Стороны», </w:t>
      </w:r>
      <w:r w:rsidRPr="00C136A2">
        <w:rPr>
          <w:spacing w:val="6"/>
        </w:rPr>
        <w:t>по</w:t>
      </w:r>
      <w:proofErr w:type="gramEnd"/>
      <w:r w:rsidRPr="00C136A2">
        <w:rPr>
          <w:spacing w:val="6"/>
        </w:rPr>
        <w:t xml:space="preserve"> итогам размещения заказа </w:t>
      </w:r>
      <w:r w:rsidRPr="00C136A2">
        <w:rPr>
          <w:spacing w:val="3"/>
        </w:rPr>
        <w:t xml:space="preserve">(Протокол от </w:t>
      </w:r>
      <w:r w:rsidR="00EA0B00" w:rsidRPr="00C136A2">
        <w:rPr>
          <w:spacing w:val="3"/>
        </w:rPr>
        <w:t>____________</w:t>
      </w:r>
      <w:r w:rsidRPr="00C136A2">
        <w:rPr>
          <w:spacing w:val="3"/>
        </w:rPr>
        <w:t>201</w:t>
      </w:r>
      <w:r w:rsidR="00132416" w:rsidRPr="00C136A2">
        <w:rPr>
          <w:spacing w:val="3"/>
        </w:rPr>
        <w:t>3</w:t>
      </w:r>
      <w:r w:rsidRPr="00C136A2">
        <w:rPr>
          <w:spacing w:val="3"/>
        </w:rPr>
        <w:t xml:space="preserve">г. № </w:t>
      </w:r>
      <w:r w:rsidR="00EA0B00" w:rsidRPr="00C136A2">
        <w:rPr>
          <w:spacing w:val="3"/>
        </w:rPr>
        <w:t>___________</w:t>
      </w:r>
      <w:r w:rsidRPr="00C136A2">
        <w:rPr>
          <w:spacing w:val="-1"/>
        </w:rPr>
        <w:t xml:space="preserve">) </w:t>
      </w:r>
      <w:r w:rsidRPr="00C136A2">
        <w:rPr>
          <w:spacing w:val="3"/>
        </w:rPr>
        <w:t>заключили настоящий Договор</w:t>
      </w:r>
      <w:r w:rsidRPr="00C136A2">
        <w:rPr>
          <w:spacing w:val="-1"/>
        </w:rPr>
        <w:t xml:space="preserve"> о нижеследующем:</w:t>
      </w:r>
    </w:p>
    <w:p w:rsidR="007856A2" w:rsidRDefault="009E1562" w:rsidP="00373305">
      <w:pPr>
        <w:pStyle w:val="2"/>
        <w:numPr>
          <w:ilvl w:val="0"/>
          <w:numId w:val="0"/>
        </w:numPr>
        <w:tabs>
          <w:tab w:val="left" w:pos="1276"/>
        </w:tabs>
        <w:suppressAutoHyphens w:val="0"/>
        <w:spacing w:before="300"/>
        <w:ind w:left="709"/>
        <w:jc w:val="center"/>
        <w:rPr>
          <w:rStyle w:val="a7"/>
          <w:i w:val="0"/>
          <w:caps/>
          <w:sz w:val="24"/>
          <w:szCs w:val="24"/>
        </w:rPr>
      </w:pPr>
      <w:r w:rsidRPr="00132416">
        <w:rPr>
          <w:rStyle w:val="a7"/>
          <w:i w:val="0"/>
          <w:caps/>
          <w:sz w:val="24"/>
          <w:szCs w:val="24"/>
        </w:rPr>
        <w:t xml:space="preserve">1. </w:t>
      </w:r>
      <w:r w:rsidR="007856A2" w:rsidRPr="00132416">
        <w:rPr>
          <w:rStyle w:val="a7"/>
          <w:i w:val="0"/>
          <w:caps/>
          <w:sz w:val="24"/>
          <w:szCs w:val="24"/>
        </w:rPr>
        <w:t>Определения</w:t>
      </w:r>
    </w:p>
    <w:p w:rsidR="00935A36" w:rsidRPr="00935A36" w:rsidRDefault="00935A36" w:rsidP="00373305"/>
    <w:p w:rsidR="007856A2" w:rsidRPr="00132416" w:rsidRDefault="007856A2" w:rsidP="00373305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 w:rsidRPr="00132416">
        <w:t xml:space="preserve">В данном </w:t>
      </w:r>
      <w:proofErr w:type="gramStart"/>
      <w:r w:rsidRPr="00132416">
        <w:t>Договоре</w:t>
      </w:r>
      <w:proofErr w:type="gramEnd"/>
      <w:r w:rsidRPr="00132416">
        <w:t xml:space="preserve"> нижеперечисленные термины будут иметь следующее толкование:</w:t>
      </w:r>
    </w:p>
    <w:p w:rsidR="007856A2" w:rsidRPr="00132416" w:rsidRDefault="007856A2" w:rsidP="00373305">
      <w:pPr>
        <w:pStyle w:val="-"/>
        <w:numPr>
          <w:ilvl w:val="0"/>
          <w:numId w:val="6"/>
        </w:numPr>
        <w:tabs>
          <w:tab w:val="left" w:pos="993"/>
        </w:tabs>
        <w:spacing w:before="60" w:after="60"/>
        <w:ind w:left="0" w:firstLine="709"/>
      </w:pPr>
      <w:r w:rsidRPr="00132416">
        <w:t xml:space="preserve">Договор - соглашение, достигнутое между Покупателем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а также со всей документацией,  на которую в Договоре есть ссылки. </w:t>
      </w:r>
    </w:p>
    <w:p w:rsidR="007856A2" w:rsidRPr="00132416" w:rsidRDefault="007856A2" w:rsidP="00373305">
      <w:pPr>
        <w:pStyle w:val="-"/>
        <w:numPr>
          <w:ilvl w:val="0"/>
          <w:numId w:val="6"/>
        </w:numPr>
        <w:tabs>
          <w:tab w:val="left" w:pos="993"/>
        </w:tabs>
        <w:spacing w:before="60" w:after="60"/>
        <w:ind w:left="0" w:firstLine="709"/>
      </w:pPr>
      <w:r w:rsidRPr="00132416">
        <w:t>Цена договора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7856A2" w:rsidRPr="00132416" w:rsidRDefault="007856A2" w:rsidP="00373305">
      <w:pPr>
        <w:pStyle w:val="-"/>
        <w:numPr>
          <w:ilvl w:val="0"/>
          <w:numId w:val="6"/>
        </w:numPr>
        <w:tabs>
          <w:tab w:val="left" w:pos="993"/>
        </w:tabs>
        <w:spacing w:before="60" w:after="60"/>
        <w:ind w:left="0" w:firstLine="709"/>
      </w:pPr>
      <w:r w:rsidRPr="00132416">
        <w:t xml:space="preserve">Товар, оборудование - машины, агрегаты и оборудование, указанные в п. </w:t>
      </w:r>
      <w:fldSimple w:instr=" REF _Ref277588364 \n \h  \* MERGEFORMAT ">
        <w:r w:rsidR="00D02F07">
          <w:t>2.1</w:t>
        </w:r>
      </w:fldSimple>
      <w:r w:rsidRPr="00132416">
        <w:t xml:space="preserve"> настоящего Договора, характеристики, которых перечислены в Спецификации (Приложение № 1 к настоящему Договору) и в Технических требованиях (Приложение № 2 к настоящему Договору), поставляемые в рамках настоящего Договора.</w:t>
      </w:r>
    </w:p>
    <w:p w:rsidR="007856A2" w:rsidRDefault="007856A2" w:rsidP="00373305">
      <w:pPr>
        <w:pStyle w:val="2"/>
        <w:numPr>
          <w:ilvl w:val="0"/>
          <w:numId w:val="3"/>
        </w:numPr>
        <w:tabs>
          <w:tab w:val="left" w:pos="1276"/>
        </w:tabs>
        <w:suppressAutoHyphens w:val="0"/>
        <w:spacing w:before="300"/>
        <w:ind w:left="0" w:firstLine="709"/>
        <w:jc w:val="center"/>
        <w:rPr>
          <w:rStyle w:val="a7"/>
          <w:i w:val="0"/>
          <w:caps/>
          <w:sz w:val="24"/>
          <w:szCs w:val="24"/>
        </w:rPr>
      </w:pPr>
      <w:r w:rsidRPr="00132416">
        <w:rPr>
          <w:rStyle w:val="a7"/>
          <w:i w:val="0"/>
          <w:caps/>
          <w:sz w:val="24"/>
          <w:szCs w:val="24"/>
        </w:rPr>
        <w:t>Предмет договора</w:t>
      </w:r>
    </w:p>
    <w:p w:rsidR="00935A36" w:rsidRPr="00935A36" w:rsidRDefault="00935A36" w:rsidP="00373305"/>
    <w:p w:rsidR="007856A2" w:rsidRPr="00132416" w:rsidRDefault="007856A2" w:rsidP="00373305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bookmarkStart w:id="0" w:name="_Ref277588364"/>
      <w:r w:rsidRPr="00132416">
        <w:t>Предметом настоящего Договор</w:t>
      </w:r>
      <w:r w:rsidR="00F41160" w:rsidRPr="00132416">
        <w:t>а является</w:t>
      </w:r>
      <w:r w:rsidR="005F4527" w:rsidRPr="00132416">
        <w:t xml:space="preserve"> </w:t>
      </w:r>
      <w:r w:rsidR="00F41160" w:rsidRPr="00023BD8">
        <w:rPr>
          <w:b/>
        </w:rPr>
        <w:t xml:space="preserve">поставка </w:t>
      </w:r>
      <w:r w:rsidR="00023BD8" w:rsidRPr="00023BD8">
        <w:rPr>
          <w:b/>
        </w:rPr>
        <w:t>ремонтно-дезактивационного ангара (</w:t>
      </w:r>
      <w:proofErr w:type="spellStart"/>
      <w:r w:rsidR="00023BD8" w:rsidRPr="00023BD8">
        <w:rPr>
          <w:b/>
        </w:rPr>
        <w:t>саншлюза</w:t>
      </w:r>
      <w:proofErr w:type="spellEnd"/>
      <w:r w:rsidR="00023BD8" w:rsidRPr="00023BD8">
        <w:rPr>
          <w:b/>
        </w:rPr>
        <w:t>) для нужд Мурманского отделения филиала «Северо-западный территориальный округ» ФГУП «РосРАО»</w:t>
      </w:r>
      <w:r w:rsidRPr="00132416">
        <w:rPr>
          <w:b/>
        </w:rPr>
        <w:t>,</w:t>
      </w:r>
      <w:r w:rsidRPr="00CA21D0">
        <w:rPr>
          <w:b/>
        </w:rPr>
        <w:t xml:space="preserve"> </w:t>
      </w:r>
      <w:r w:rsidRPr="00CA21D0">
        <w:t>в обусловленные в Договоре</w:t>
      </w:r>
      <w:r w:rsidRPr="00132416">
        <w:t xml:space="preserve"> сроки в соответствии со Спецификацией (Приложение № 1 к настоящему Договору) и Техническими требованиями (Приложение №2 к настоящему Договору). Поставщик обязуется передать Товар (оборудование) Покупателю, а </w:t>
      </w:r>
      <w:r w:rsidRPr="00132416">
        <w:rPr>
          <w:spacing w:val="7"/>
        </w:rPr>
        <w:t>Покупатель</w:t>
      </w:r>
      <w:r w:rsidRPr="00132416">
        <w:t xml:space="preserve"> обязуется принять и оплатить его.</w:t>
      </w:r>
      <w:bookmarkEnd w:id="0"/>
      <w:r w:rsidRPr="00132416">
        <w:t xml:space="preserve"> </w:t>
      </w:r>
    </w:p>
    <w:p w:rsidR="007856A2" w:rsidRPr="00132416" w:rsidRDefault="007856A2" w:rsidP="00373305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 w:rsidRPr="00132416">
        <w:t>Наименование и номенклатура Товара (оборудования),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7856A2" w:rsidRPr="00286031" w:rsidRDefault="007856A2" w:rsidP="00373305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bookmarkStart w:id="1" w:name="_Ref277588797"/>
      <w:r w:rsidRPr="00132416">
        <w:t xml:space="preserve">Поставка Товара (оборудования) осуществляется Поставщиком на условиях </w:t>
      </w:r>
      <w:r w:rsidRPr="00286031">
        <w:t xml:space="preserve">доставки Товара Покупателю по адресу:  </w:t>
      </w:r>
      <w:bookmarkEnd w:id="1"/>
      <w:proofErr w:type="gramStart"/>
      <w:r w:rsidR="00023BD8">
        <w:rPr>
          <w:bCs/>
        </w:rPr>
        <w:t>г</w:t>
      </w:r>
      <w:proofErr w:type="gramEnd"/>
      <w:r w:rsidR="00023BD8">
        <w:rPr>
          <w:bCs/>
        </w:rPr>
        <w:t>. Мурманск, ул. Домостроительная, д.30</w:t>
      </w:r>
      <w:r w:rsidRPr="00286031">
        <w:rPr>
          <w:bCs/>
        </w:rPr>
        <w:t>.</w:t>
      </w:r>
    </w:p>
    <w:p w:rsidR="007856A2" w:rsidRPr="00132416" w:rsidRDefault="007856A2" w:rsidP="00373305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 w:rsidRPr="00132416">
        <w:t>Поставщик поставляет Покупателю Товар (оборудование), свободный от прав третьих лиц.</w:t>
      </w:r>
    </w:p>
    <w:p w:rsidR="007856A2" w:rsidRDefault="007856A2" w:rsidP="00373305">
      <w:pPr>
        <w:pStyle w:val="2"/>
        <w:numPr>
          <w:ilvl w:val="0"/>
          <w:numId w:val="3"/>
        </w:numPr>
        <w:tabs>
          <w:tab w:val="left" w:pos="1276"/>
        </w:tabs>
        <w:suppressAutoHyphens w:val="0"/>
        <w:spacing w:before="300"/>
        <w:ind w:left="0" w:firstLine="2835"/>
        <w:rPr>
          <w:rStyle w:val="a7"/>
          <w:i w:val="0"/>
          <w:caps/>
          <w:sz w:val="24"/>
          <w:szCs w:val="24"/>
        </w:rPr>
      </w:pPr>
      <w:r w:rsidRPr="00132416">
        <w:rPr>
          <w:rStyle w:val="a7"/>
          <w:i w:val="0"/>
          <w:caps/>
          <w:sz w:val="24"/>
          <w:szCs w:val="24"/>
        </w:rPr>
        <w:lastRenderedPageBreak/>
        <w:t>Цена договора</w:t>
      </w:r>
    </w:p>
    <w:p w:rsidR="00935A36" w:rsidRPr="00935A36" w:rsidRDefault="00935A36" w:rsidP="00373305"/>
    <w:p w:rsidR="007856A2" w:rsidRPr="00286031" w:rsidRDefault="007856A2" w:rsidP="00373305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bookmarkStart w:id="2" w:name="_Ref277588578"/>
      <w:r w:rsidRPr="00286031">
        <w:t>Цена Договора составляет</w:t>
      </w:r>
      <w:proofErr w:type="gramStart"/>
      <w:r w:rsidR="00EA0B00" w:rsidRPr="00286031">
        <w:t>:</w:t>
      </w:r>
      <w:r w:rsidRPr="00286031">
        <w:t xml:space="preserve"> </w:t>
      </w:r>
      <w:r w:rsidR="00EA0B00" w:rsidRPr="00286031">
        <w:t>______</w:t>
      </w:r>
      <w:r w:rsidRPr="00286031">
        <w:t xml:space="preserve"> (</w:t>
      </w:r>
      <w:r w:rsidR="00EA0B00" w:rsidRPr="00286031">
        <w:t>____________</w:t>
      </w:r>
      <w:r w:rsidRPr="00286031">
        <w:t xml:space="preserve">) </w:t>
      </w:r>
      <w:proofErr w:type="gramEnd"/>
      <w:r w:rsidRPr="00286031">
        <w:t xml:space="preserve">рублей </w:t>
      </w:r>
      <w:r w:rsidR="00EA0B00" w:rsidRPr="00286031">
        <w:t>___</w:t>
      </w:r>
      <w:r w:rsidRPr="00286031">
        <w:t xml:space="preserve"> копеек, включая НДС 18% - </w:t>
      </w:r>
      <w:r w:rsidR="00EA0B00" w:rsidRPr="00286031">
        <w:t>________</w:t>
      </w:r>
      <w:r w:rsidRPr="00286031">
        <w:t xml:space="preserve"> (</w:t>
      </w:r>
      <w:r w:rsidR="00EA0B00" w:rsidRPr="00286031">
        <w:t>_____________</w:t>
      </w:r>
      <w:r w:rsidR="0065408A" w:rsidRPr="00286031">
        <w:t>)</w:t>
      </w:r>
      <w:r w:rsidRPr="00286031">
        <w:t xml:space="preserve"> рублей </w:t>
      </w:r>
      <w:r w:rsidR="00EA0B00" w:rsidRPr="00286031">
        <w:t>___</w:t>
      </w:r>
      <w:r w:rsidRPr="00286031">
        <w:t xml:space="preserve"> коп</w:t>
      </w:r>
      <w:bookmarkEnd w:id="2"/>
      <w:r w:rsidRPr="00286031">
        <w:t>еек.</w:t>
      </w:r>
    </w:p>
    <w:p w:rsidR="00410541" w:rsidRPr="00132416" w:rsidRDefault="00410541" w:rsidP="00373305">
      <w:pPr>
        <w:pStyle w:val="-"/>
        <w:numPr>
          <w:ilvl w:val="1"/>
          <w:numId w:val="3"/>
        </w:numPr>
        <w:tabs>
          <w:tab w:val="left" w:pos="1276"/>
        </w:tabs>
        <w:suppressAutoHyphens w:val="0"/>
        <w:ind w:left="0" w:firstLine="709"/>
      </w:pPr>
      <w:r w:rsidRPr="00132416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</w:t>
      </w:r>
      <w:proofErr w:type="gramStart"/>
      <w:r w:rsidRPr="00132416">
        <w:t>Установленная Цена Договора включает в себя</w:t>
      </w:r>
      <w:r w:rsidR="0095574A">
        <w:t xml:space="preserve"> стоимость Товара (оборудования),</w:t>
      </w:r>
      <w:r w:rsidRPr="00132416">
        <w:t xml:space="preserve"> доставки Товара (оборудования) до Покупателя, упаковку, </w:t>
      </w:r>
      <w:r w:rsidR="00C16173" w:rsidRPr="00132416">
        <w:t xml:space="preserve">страхование, </w:t>
      </w:r>
      <w:r w:rsidRPr="00132416">
        <w:t xml:space="preserve">экспедирование, полный комплект </w:t>
      </w:r>
      <w:r w:rsidR="008518D3" w:rsidRPr="00132416">
        <w:t xml:space="preserve">тех. </w:t>
      </w:r>
      <w:r w:rsidRPr="00132416">
        <w:t>документации, предоставляемый в соответствии с условиями Договора,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7856A2" w:rsidRDefault="007856A2" w:rsidP="00373305">
      <w:pPr>
        <w:pStyle w:val="2"/>
        <w:numPr>
          <w:ilvl w:val="0"/>
          <w:numId w:val="3"/>
        </w:numPr>
        <w:tabs>
          <w:tab w:val="left" w:pos="1276"/>
        </w:tabs>
        <w:suppressAutoHyphens w:val="0"/>
        <w:spacing w:before="300"/>
        <w:ind w:left="0" w:firstLine="709"/>
        <w:jc w:val="center"/>
        <w:rPr>
          <w:rStyle w:val="a7"/>
          <w:i w:val="0"/>
          <w:caps/>
          <w:sz w:val="24"/>
          <w:szCs w:val="24"/>
        </w:rPr>
      </w:pPr>
      <w:r w:rsidRPr="00132416">
        <w:rPr>
          <w:rStyle w:val="a7"/>
          <w:i w:val="0"/>
          <w:caps/>
          <w:sz w:val="24"/>
          <w:szCs w:val="24"/>
        </w:rPr>
        <w:t>Нормы и стандарты</w:t>
      </w:r>
    </w:p>
    <w:p w:rsidR="00935A36" w:rsidRPr="00935A36" w:rsidRDefault="00935A36" w:rsidP="00373305"/>
    <w:p w:rsidR="00467472" w:rsidRPr="00132416" w:rsidRDefault="007856A2" w:rsidP="00373305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 w:rsidRPr="00132416">
        <w:t xml:space="preserve">Товар (оборудование) поставляемый по настоящему Договору, должен соответствовать нормам и стандартам, указанным в Спецификации (Приложение № 1 к настоящему Договору) </w:t>
      </w:r>
      <w:r w:rsidR="009638DA" w:rsidRPr="00132416">
        <w:t>и Технических требованиях (Приложение №2 к настоящему Договору)</w:t>
      </w:r>
      <w:r w:rsidR="00467472" w:rsidRPr="00132416">
        <w:t>, требованиям ГОСТ и технической документации.</w:t>
      </w:r>
    </w:p>
    <w:p w:rsidR="007856A2" w:rsidRPr="00132416" w:rsidRDefault="00467472" w:rsidP="00373305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 w:rsidRPr="00132416">
        <w:t>В</w:t>
      </w:r>
      <w:r w:rsidR="007856A2" w:rsidRPr="00132416">
        <w:t>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7856A2" w:rsidRDefault="007856A2" w:rsidP="00373305">
      <w:pPr>
        <w:pStyle w:val="2"/>
        <w:numPr>
          <w:ilvl w:val="0"/>
          <w:numId w:val="3"/>
        </w:numPr>
        <w:tabs>
          <w:tab w:val="left" w:pos="1276"/>
        </w:tabs>
        <w:suppressAutoHyphens w:val="0"/>
        <w:spacing w:before="300"/>
        <w:ind w:left="0" w:firstLine="709"/>
        <w:jc w:val="center"/>
        <w:rPr>
          <w:rStyle w:val="a7"/>
          <w:i w:val="0"/>
          <w:caps/>
          <w:sz w:val="24"/>
          <w:szCs w:val="24"/>
        </w:rPr>
      </w:pPr>
      <w:r w:rsidRPr="00132416">
        <w:rPr>
          <w:rStyle w:val="a7"/>
          <w:i w:val="0"/>
          <w:caps/>
          <w:sz w:val="24"/>
          <w:szCs w:val="24"/>
        </w:rPr>
        <w:t>Права и обязанности сторон</w:t>
      </w:r>
    </w:p>
    <w:p w:rsidR="00935A36" w:rsidRPr="00935A36" w:rsidRDefault="00935A36" w:rsidP="00373305"/>
    <w:p w:rsidR="007856A2" w:rsidRPr="00132416" w:rsidRDefault="007856A2" w:rsidP="00373305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 w:rsidRPr="00132416">
        <w:t>Поставщик обязуется:</w:t>
      </w:r>
    </w:p>
    <w:p w:rsidR="007856A2" w:rsidRPr="00132416" w:rsidRDefault="007856A2" w:rsidP="00373305">
      <w:pPr>
        <w:pStyle w:val="-2"/>
        <w:numPr>
          <w:ilvl w:val="2"/>
          <w:numId w:val="3"/>
        </w:numPr>
        <w:tabs>
          <w:tab w:val="left" w:pos="1560"/>
        </w:tabs>
        <w:spacing w:before="60" w:after="60"/>
        <w:ind w:left="0" w:firstLine="709"/>
      </w:pPr>
      <w:proofErr w:type="gramStart"/>
      <w:r w:rsidRPr="00286031">
        <w:t xml:space="preserve">Доставить Товар (оборудование) Покупателю по адресу: </w:t>
      </w:r>
      <w:r w:rsidR="00023BD8">
        <w:rPr>
          <w:bCs/>
        </w:rPr>
        <w:t>г. Мурманск, ул. Домостроительная, д.30</w:t>
      </w:r>
      <w:r w:rsidRPr="00286031">
        <w:t>, на условиях, предусмотренных в настоящем Договоре и в сроки,</w:t>
      </w:r>
      <w:r w:rsidRPr="00132416">
        <w:t xml:space="preserve"> установленные в Спецификации (Приложение № 1 к настоящему Договору).</w:t>
      </w:r>
      <w:proofErr w:type="gramEnd"/>
    </w:p>
    <w:p w:rsidR="007856A2" w:rsidRPr="00132416" w:rsidRDefault="007856A2" w:rsidP="00373305">
      <w:pPr>
        <w:pStyle w:val="-2"/>
        <w:numPr>
          <w:ilvl w:val="2"/>
          <w:numId w:val="3"/>
        </w:numPr>
        <w:tabs>
          <w:tab w:val="left" w:pos="1560"/>
        </w:tabs>
        <w:spacing w:before="60" w:after="60"/>
        <w:ind w:left="0" w:firstLine="709"/>
      </w:pPr>
      <w:r w:rsidRPr="00132416">
        <w:t xml:space="preserve">Предоставить Покупателю счет-фактуру в порядке и сроки, установленные налоговым законодательством. </w:t>
      </w:r>
    </w:p>
    <w:p w:rsidR="00B76D4C" w:rsidRPr="00132416" w:rsidRDefault="00B76D4C" w:rsidP="00373305">
      <w:pPr>
        <w:pStyle w:val="-2"/>
        <w:numPr>
          <w:ilvl w:val="2"/>
          <w:numId w:val="3"/>
        </w:numPr>
        <w:tabs>
          <w:tab w:val="clear" w:pos="851"/>
        </w:tabs>
        <w:suppressAutoHyphens w:val="0"/>
        <w:ind w:hanging="515"/>
      </w:pPr>
      <w:r w:rsidRPr="00132416">
        <w:t>Отвечать следующим требованиям:</w:t>
      </w:r>
    </w:p>
    <w:p w:rsidR="00B76D4C" w:rsidRPr="00132416" w:rsidRDefault="00B76D4C" w:rsidP="00373305">
      <w:pPr>
        <w:pStyle w:val="-2"/>
        <w:ind w:left="0" w:firstLine="0"/>
      </w:pPr>
      <w:r w:rsidRPr="00132416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B76D4C" w:rsidRPr="00132416" w:rsidRDefault="00B76D4C" w:rsidP="00373305">
      <w:pPr>
        <w:pStyle w:val="-2"/>
        <w:ind w:left="0" w:firstLine="0"/>
      </w:pPr>
      <w:r w:rsidRPr="00132416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B76D4C" w:rsidRPr="00132416" w:rsidRDefault="00B76D4C" w:rsidP="00373305">
      <w:pPr>
        <w:pStyle w:val="-2"/>
        <w:ind w:left="0" w:firstLine="0"/>
      </w:pPr>
      <w:r w:rsidRPr="00132416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B76D4C" w:rsidRPr="00132416" w:rsidRDefault="00B76D4C" w:rsidP="00373305">
      <w:pPr>
        <w:pStyle w:val="-2"/>
        <w:ind w:left="0" w:firstLine="0"/>
      </w:pPr>
      <w:r w:rsidRPr="00132416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132416">
        <w:t>деятельность</w:t>
      </w:r>
      <w:proofErr w:type="gramEnd"/>
      <w:r w:rsidRPr="00132416">
        <w:t xml:space="preserve"> которой приостановлена.</w:t>
      </w:r>
    </w:p>
    <w:p w:rsidR="009E6EF8" w:rsidRPr="00132416" w:rsidRDefault="009E6EF8" w:rsidP="00373305">
      <w:pPr>
        <w:pStyle w:val="-2"/>
        <w:ind w:left="0" w:firstLine="0"/>
      </w:pPr>
      <w:r w:rsidRPr="00132416">
        <w:tab/>
        <w:t>5.1.</w:t>
      </w:r>
      <w:r w:rsidR="00286031">
        <w:t>4</w:t>
      </w:r>
      <w:r w:rsidRPr="00132416">
        <w:t>. Обеспечить у себя наличие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7856A2" w:rsidRPr="00132416" w:rsidRDefault="00B941FF" w:rsidP="00373305">
      <w:pPr>
        <w:pStyle w:val="-2"/>
        <w:ind w:left="0" w:firstLine="0"/>
      </w:pPr>
      <w:r w:rsidRPr="00132416">
        <w:tab/>
      </w:r>
      <w:r w:rsidR="00815134" w:rsidRPr="00132416">
        <w:t xml:space="preserve">5.2. </w:t>
      </w:r>
      <w:r w:rsidR="007856A2" w:rsidRPr="00132416">
        <w:rPr>
          <w:spacing w:val="7"/>
        </w:rPr>
        <w:t>Покупатель</w:t>
      </w:r>
      <w:r w:rsidR="007856A2" w:rsidRPr="00132416">
        <w:t xml:space="preserve"> обязуется:</w:t>
      </w:r>
    </w:p>
    <w:p w:rsidR="007856A2" w:rsidRPr="00132416" w:rsidRDefault="008D1951" w:rsidP="00373305">
      <w:pPr>
        <w:pStyle w:val="-2"/>
        <w:tabs>
          <w:tab w:val="left" w:pos="1560"/>
        </w:tabs>
        <w:spacing w:before="60" w:after="60"/>
        <w:ind w:left="720" w:firstLine="0"/>
      </w:pPr>
      <w:r>
        <w:t xml:space="preserve">  </w:t>
      </w:r>
      <w:r w:rsidR="00286031">
        <w:t>5.2.1.</w:t>
      </w:r>
      <w:r w:rsidR="007856A2" w:rsidRPr="00132416">
        <w:t>Оплатить Товар</w:t>
      </w:r>
      <w:r w:rsidR="00B81FE5" w:rsidRPr="00132416">
        <w:t xml:space="preserve"> (оборудование)</w:t>
      </w:r>
      <w:r w:rsidR="007856A2" w:rsidRPr="00132416">
        <w:t xml:space="preserve"> на условиях, определенных в настоящем Договоре.</w:t>
      </w:r>
    </w:p>
    <w:p w:rsidR="007856A2" w:rsidRPr="00132416" w:rsidRDefault="007856A2" w:rsidP="00373305">
      <w:pPr>
        <w:pStyle w:val="-2"/>
        <w:numPr>
          <w:ilvl w:val="2"/>
          <w:numId w:val="9"/>
        </w:numPr>
        <w:tabs>
          <w:tab w:val="left" w:pos="0"/>
        </w:tabs>
        <w:spacing w:before="60" w:after="60"/>
        <w:ind w:left="0" w:firstLine="851"/>
      </w:pPr>
      <w:r w:rsidRPr="00132416">
        <w:lastRenderedPageBreak/>
        <w:t xml:space="preserve">Не препятствовать Поставщику при выполнении им </w:t>
      </w:r>
      <w:r w:rsidR="00B81FE5" w:rsidRPr="00132416">
        <w:t>поставки Товара (оборудования)</w:t>
      </w:r>
      <w:r w:rsidRPr="00132416">
        <w:t>, предусмотренн</w:t>
      </w:r>
      <w:r w:rsidR="00355F02" w:rsidRPr="00132416">
        <w:t>ого</w:t>
      </w:r>
      <w:r w:rsidRPr="00132416">
        <w:t xml:space="preserve"> настоящим Договором.</w:t>
      </w:r>
    </w:p>
    <w:p w:rsidR="00B81FE5" w:rsidRDefault="00B81FE5" w:rsidP="00373305">
      <w:pPr>
        <w:pStyle w:val="-1"/>
        <w:numPr>
          <w:ilvl w:val="0"/>
          <w:numId w:val="10"/>
        </w:numPr>
        <w:outlineLvl w:val="1"/>
      </w:pPr>
      <w:r w:rsidRPr="00132416">
        <w:t>Упаковка и маркировка</w:t>
      </w:r>
    </w:p>
    <w:p w:rsidR="00935A36" w:rsidRPr="00935A36" w:rsidRDefault="00935A36" w:rsidP="00373305">
      <w:pPr>
        <w:pStyle w:val="-"/>
        <w:numPr>
          <w:ilvl w:val="0"/>
          <w:numId w:val="0"/>
        </w:numPr>
      </w:pPr>
    </w:p>
    <w:p w:rsidR="00B81FE5" w:rsidRPr="00132416" w:rsidRDefault="00B81FE5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851"/>
      </w:pPr>
      <w:r w:rsidRPr="00132416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</w:t>
      </w:r>
    </w:p>
    <w:p w:rsidR="00B81FE5" w:rsidRPr="00132416" w:rsidRDefault="00B81FE5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851"/>
      </w:pPr>
      <w:r w:rsidRPr="00132416"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B81FE5" w:rsidRPr="00132416" w:rsidRDefault="00B81FE5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851"/>
      </w:pPr>
      <w:r w:rsidRPr="00132416">
        <w:t xml:space="preserve">Упаковка и маркировка ящиков/контейнеров, а также документация внутри и </w:t>
      </w:r>
      <w:proofErr w:type="gramStart"/>
      <w:r w:rsidRPr="00132416">
        <w:t>вне</w:t>
      </w:r>
      <w:proofErr w:type="gramEnd"/>
      <w:r w:rsidRPr="00132416">
        <w:t xml:space="preserve"> </w:t>
      </w:r>
      <w:proofErr w:type="gramStart"/>
      <w:r w:rsidRPr="00132416">
        <w:t>их</w:t>
      </w:r>
      <w:proofErr w:type="gramEnd"/>
      <w:r w:rsidRPr="00132416">
        <w:t xml:space="preserve"> должны строго соответствовать специальным требованиям, если таковые установлены в Технических требованиях (Приложение №2 к настоящему Договору).</w:t>
      </w:r>
    </w:p>
    <w:p w:rsidR="00B81FE5" w:rsidRPr="00132416" w:rsidRDefault="00B81FE5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851"/>
      </w:pPr>
      <w:r w:rsidRPr="00132416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7856A2" w:rsidRDefault="007856A2" w:rsidP="00373305">
      <w:pPr>
        <w:pStyle w:val="2"/>
        <w:numPr>
          <w:ilvl w:val="0"/>
          <w:numId w:val="10"/>
        </w:numPr>
        <w:tabs>
          <w:tab w:val="left" w:pos="1276"/>
        </w:tabs>
        <w:suppressAutoHyphens w:val="0"/>
        <w:spacing w:before="300"/>
        <w:ind w:left="0" w:firstLine="709"/>
        <w:jc w:val="center"/>
        <w:rPr>
          <w:rStyle w:val="a7"/>
          <w:i w:val="0"/>
          <w:caps/>
          <w:sz w:val="24"/>
          <w:szCs w:val="24"/>
        </w:rPr>
      </w:pPr>
      <w:r w:rsidRPr="00132416">
        <w:rPr>
          <w:rStyle w:val="a7"/>
          <w:i w:val="0"/>
          <w:caps/>
          <w:sz w:val="24"/>
          <w:szCs w:val="24"/>
        </w:rPr>
        <w:t>Поставка товара (оборудования) и</w:t>
      </w:r>
      <w:r w:rsidRPr="00132416">
        <w:rPr>
          <w:rStyle w:val="a7"/>
          <w:caps/>
          <w:sz w:val="24"/>
          <w:szCs w:val="24"/>
        </w:rPr>
        <w:t xml:space="preserve"> </w:t>
      </w:r>
      <w:r w:rsidRPr="00132416">
        <w:rPr>
          <w:rStyle w:val="a7"/>
          <w:i w:val="0"/>
          <w:caps/>
          <w:sz w:val="24"/>
          <w:szCs w:val="24"/>
        </w:rPr>
        <w:t>документация</w:t>
      </w:r>
    </w:p>
    <w:p w:rsidR="00935A36" w:rsidRPr="00935A36" w:rsidRDefault="00935A36" w:rsidP="00373305"/>
    <w:p w:rsidR="007856A2" w:rsidRPr="00D45A96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>Поставка Товара (оборудования) осуществляется Поставщиком Покупателю по адресу, указанному в пункте 2.</w:t>
      </w:r>
      <w:r w:rsidR="00B941FF" w:rsidRPr="00132416">
        <w:t>3</w:t>
      </w:r>
      <w:r w:rsidRPr="00132416">
        <w:t xml:space="preserve">. настоящего Договора, в сроки, предусмотренные Спецификации (Приложение №1 к настоящему Договору). </w:t>
      </w:r>
    </w:p>
    <w:p w:rsidR="007856A2" w:rsidRPr="00132416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7856A2" w:rsidRPr="00132416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proofErr w:type="gramStart"/>
      <w:r w:rsidRPr="00132416">
        <w:t>За 3 (Три) календарных дня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</w:t>
      </w:r>
      <w:proofErr w:type="gramEnd"/>
      <w:r w:rsidRPr="00132416">
        <w:t xml:space="preserve"> (</w:t>
      </w:r>
      <w:proofErr w:type="gramStart"/>
      <w:r w:rsidRPr="00132416">
        <w:t>свыше десяти тонн) и негабаритов).</w:t>
      </w:r>
      <w:proofErr w:type="gramEnd"/>
    </w:p>
    <w:p w:rsidR="00041110" w:rsidRPr="00132416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spacing w:before="60" w:after="60"/>
        <w:ind w:left="0" w:firstLine="709"/>
      </w:pPr>
      <w:r w:rsidRPr="00132416">
        <w:t xml:space="preserve">Фактической датой поставки считается дата, </w:t>
      </w:r>
      <w:r w:rsidR="00690734" w:rsidRPr="00132416">
        <w:t>указанная в товарной накладной</w:t>
      </w:r>
      <w:r w:rsidR="0000243D">
        <w:t xml:space="preserve"> Покупателем при приемке Товара (оборудования)</w:t>
      </w:r>
      <w:r w:rsidR="00690734" w:rsidRPr="00132416">
        <w:t>.</w:t>
      </w:r>
    </w:p>
    <w:p w:rsidR="00692D30" w:rsidRDefault="00692D30" w:rsidP="00373305">
      <w:pPr>
        <w:pStyle w:val="-3"/>
        <w:numPr>
          <w:ilvl w:val="1"/>
          <w:numId w:val="10"/>
        </w:numPr>
        <w:tabs>
          <w:tab w:val="left" w:pos="709"/>
        </w:tabs>
        <w:ind w:left="0" w:firstLine="709"/>
      </w:pPr>
      <w:r w:rsidRPr="00132416">
        <w:t xml:space="preserve">Грузополучателем по настоящему договору является </w:t>
      </w:r>
      <w:r w:rsidR="00023BD8">
        <w:t>Мурман</w:t>
      </w:r>
      <w:r w:rsidRPr="00132416">
        <w:t>ское отделение филиала «Северо-западный территориальный округ» ФГУП «РосРАО». Порядок заполнения документов:</w:t>
      </w:r>
    </w:p>
    <w:p w:rsidR="00373305" w:rsidRPr="00132416" w:rsidRDefault="00373305" w:rsidP="00373305">
      <w:pPr>
        <w:pStyle w:val="-3"/>
        <w:tabs>
          <w:tab w:val="clear" w:pos="0"/>
          <w:tab w:val="left" w:pos="709"/>
        </w:tabs>
        <w:ind w:left="709"/>
      </w:pPr>
    </w:p>
    <w:p w:rsidR="00A514DA" w:rsidRPr="00A514DA" w:rsidRDefault="00A514DA" w:rsidP="00373305">
      <w:pPr>
        <w:jc w:val="both"/>
        <w:rPr>
          <w:b/>
        </w:rPr>
      </w:pPr>
      <w:r w:rsidRPr="00A514DA">
        <w:rPr>
          <w:b/>
        </w:rPr>
        <w:t>СЧЕТ</w:t>
      </w:r>
    </w:p>
    <w:p w:rsidR="00A514DA" w:rsidRPr="00A514DA" w:rsidRDefault="00A514DA" w:rsidP="00373305">
      <w:pPr>
        <w:jc w:val="both"/>
      </w:pPr>
      <w:r w:rsidRPr="00A514DA">
        <w:rPr>
          <w:b/>
        </w:rPr>
        <w:t>Плательщик</w:t>
      </w:r>
      <w:r w:rsidRPr="00A514DA">
        <w:t>: Филиал «Северо-западный территориальный округ» ФГУП «РосРАО»</w:t>
      </w:r>
    </w:p>
    <w:p w:rsidR="00A514DA" w:rsidRPr="00A514DA" w:rsidRDefault="00A514DA" w:rsidP="00373305">
      <w:pPr>
        <w:jc w:val="both"/>
      </w:pPr>
      <w:r w:rsidRPr="00A514DA">
        <w:rPr>
          <w:b/>
        </w:rPr>
        <w:t>Адрес плательщика</w:t>
      </w:r>
      <w:r w:rsidRPr="00A514DA">
        <w:t xml:space="preserve">: 194021, РФ, Санкт-Петербург, 2-й </w:t>
      </w:r>
      <w:proofErr w:type="spellStart"/>
      <w:r w:rsidRPr="00A514DA">
        <w:t>Муринский</w:t>
      </w:r>
      <w:proofErr w:type="spellEnd"/>
      <w:r w:rsidRPr="00A514DA">
        <w:t xml:space="preserve"> проспект, д.28</w:t>
      </w:r>
    </w:p>
    <w:p w:rsidR="00A514DA" w:rsidRPr="00A514DA" w:rsidRDefault="00A514DA" w:rsidP="00373305">
      <w:pPr>
        <w:jc w:val="both"/>
      </w:pPr>
      <w:r w:rsidRPr="00A514DA">
        <w:rPr>
          <w:b/>
        </w:rPr>
        <w:t xml:space="preserve">ИНН/КПП плательщика: </w:t>
      </w:r>
      <w:r w:rsidRPr="00A514DA">
        <w:t>4714004270/780243001</w:t>
      </w:r>
    </w:p>
    <w:p w:rsidR="00A514DA" w:rsidRPr="00A514DA" w:rsidRDefault="00A514DA" w:rsidP="00373305">
      <w:pPr>
        <w:jc w:val="both"/>
      </w:pPr>
      <w:proofErr w:type="spellStart"/>
      <w:r w:rsidRPr="00A514DA">
        <w:rPr>
          <w:b/>
        </w:rPr>
        <w:t>Расч</w:t>
      </w:r>
      <w:proofErr w:type="gramStart"/>
      <w:r w:rsidRPr="00A514DA">
        <w:rPr>
          <w:b/>
        </w:rPr>
        <w:t>.с</w:t>
      </w:r>
      <w:proofErr w:type="gramEnd"/>
      <w:r w:rsidRPr="00A514DA">
        <w:rPr>
          <w:b/>
        </w:rPr>
        <w:t>чет</w:t>
      </w:r>
      <w:proofErr w:type="spellEnd"/>
      <w:r w:rsidRPr="00A514DA">
        <w:rPr>
          <w:b/>
        </w:rPr>
        <w:t>:</w:t>
      </w:r>
      <w:r w:rsidRPr="00A514DA">
        <w:t xml:space="preserve">  40502810039040000021</w:t>
      </w:r>
    </w:p>
    <w:p w:rsidR="00A514DA" w:rsidRPr="00A514DA" w:rsidRDefault="00A514DA" w:rsidP="00373305">
      <w:pPr>
        <w:jc w:val="both"/>
      </w:pPr>
      <w:proofErr w:type="spellStart"/>
      <w:r w:rsidRPr="00A514DA">
        <w:rPr>
          <w:b/>
        </w:rPr>
        <w:t>Кор</w:t>
      </w:r>
      <w:proofErr w:type="gramStart"/>
      <w:r w:rsidRPr="00A514DA">
        <w:rPr>
          <w:b/>
        </w:rPr>
        <w:t>.с</w:t>
      </w:r>
      <w:proofErr w:type="gramEnd"/>
      <w:r w:rsidRPr="00A514DA">
        <w:rPr>
          <w:b/>
        </w:rPr>
        <w:t>чет</w:t>
      </w:r>
      <w:proofErr w:type="spellEnd"/>
      <w:r w:rsidRPr="00A514DA">
        <w:rPr>
          <w:b/>
        </w:rPr>
        <w:t>:</w:t>
      </w:r>
      <w:r w:rsidRPr="00A514DA">
        <w:t xml:space="preserve"> 30101810200000000704</w:t>
      </w:r>
    </w:p>
    <w:p w:rsidR="00A514DA" w:rsidRPr="00A514DA" w:rsidRDefault="00A514DA" w:rsidP="00373305">
      <w:pPr>
        <w:jc w:val="both"/>
      </w:pPr>
      <w:r w:rsidRPr="00A514DA">
        <w:rPr>
          <w:b/>
        </w:rPr>
        <w:t xml:space="preserve">БИК: </w:t>
      </w:r>
      <w:r w:rsidRPr="00A514DA">
        <w:t>044030704</w:t>
      </w:r>
    </w:p>
    <w:p w:rsidR="00A514DA" w:rsidRPr="00A514DA" w:rsidRDefault="00A514DA" w:rsidP="00373305">
      <w:pPr>
        <w:jc w:val="both"/>
      </w:pPr>
      <w:r w:rsidRPr="00A514DA">
        <w:rPr>
          <w:b/>
        </w:rPr>
        <w:t>Реквизиты банка:</w:t>
      </w:r>
      <w:r w:rsidRPr="00A514DA">
        <w:t xml:space="preserve"> филиал ОПЕРУ ОАО Банк ВТБ в г. Санкт-Петербурге г</w:t>
      </w:r>
      <w:proofErr w:type="gramStart"/>
      <w:r w:rsidRPr="00A514DA">
        <w:t>.С</w:t>
      </w:r>
      <w:proofErr w:type="gramEnd"/>
      <w:r w:rsidRPr="00A514DA">
        <w:t>анкт-Петербург</w:t>
      </w:r>
    </w:p>
    <w:p w:rsidR="00E26CC8" w:rsidRDefault="00E26CC8" w:rsidP="00373305">
      <w:pPr>
        <w:jc w:val="both"/>
        <w:rPr>
          <w:b/>
        </w:rPr>
      </w:pPr>
    </w:p>
    <w:p w:rsidR="00373305" w:rsidRDefault="00373305" w:rsidP="00373305">
      <w:pPr>
        <w:jc w:val="both"/>
        <w:rPr>
          <w:b/>
        </w:rPr>
      </w:pPr>
    </w:p>
    <w:p w:rsidR="00373305" w:rsidRDefault="00373305" w:rsidP="00373305">
      <w:pPr>
        <w:jc w:val="both"/>
        <w:rPr>
          <w:b/>
        </w:rPr>
      </w:pPr>
    </w:p>
    <w:p w:rsidR="00373305" w:rsidRDefault="00373305" w:rsidP="00373305">
      <w:pPr>
        <w:jc w:val="both"/>
        <w:rPr>
          <w:b/>
        </w:rPr>
      </w:pPr>
    </w:p>
    <w:p w:rsidR="00373305" w:rsidRDefault="00373305" w:rsidP="00373305">
      <w:pPr>
        <w:jc w:val="both"/>
        <w:rPr>
          <w:b/>
        </w:rPr>
      </w:pPr>
    </w:p>
    <w:p w:rsidR="00A514DA" w:rsidRPr="00A514DA" w:rsidRDefault="00A514DA" w:rsidP="00373305">
      <w:pPr>
        <w:jc w:val="both"/>
        <w:rPr>
          <w:b/>
        </w:rPr>
      </w:pPr>
      <w:r w:rsidRPr="00A514DA">
        <w:rPr>
          <w:b/>
        </w:rPr>
        <w:lastRenderedPageBreak/>
        <w:t>СЧЕТ-ФАКТУРА</w:t>
      </w:r>
    </w:p>
    <w:p w:rsidR="00A514DA" w:rsidRPr="00A514DA" w:rsidRDefault="00A514DA" w:rsidP="00373305">
      <w:pPr>
        <w:jc w:val="both"/>
        <w:rPr>
          <w:bCs/>
        </w:rPr>
      </w:pPr>
      <w:r w:rsidRPr="00A514DA">
        <w:rPr>
          <w:b/>
        </w:rPr>
        <w:t>Грузополучатель и его адрес</w:t>
      </w:r>
      <w:r w:rsidRPr="00A514DA">
        <w:t xml:space="preserve">: </w:t>
      </w:r>
      <w:r w:rsidR="00023BD8">
        <w:t>Мурман</w:t>
      </w:r>
      <w:r w:rsidRPr="00A514DA">
        <w:t>ское отделение филиала «Северо-западный территориальный округ» ФГУП «РосРАО»,</w:t>
      </w:r>
      <w:r w:rsidRPr="00A514DA">
        <w:rPr>
          <w:bCs/>
        </w:rPr>
        <w:t xml:space="preserve"> 18</w:t>
      </w:r>
      <w:r w:rsidR="00023BD8">
        <w:rPr>
          <w:bCs/>
        </w:rPr>
        <w:t>3</w:t>
      </w:r>
      <w:r w:rsidRPr="00A514DA">
        <w:rPr>
          <w:bCs/>
        </w:rPr>
        <w:t>0</w:t>
      </w:r>
      <w:r w:rsidR="00023BD8">
        <w:rPr>
          <w:bCs/>
        </w:rPr>
        <w:t>34</w:t>
      </w:r>
      <w:r w:rsidRPr="00A514DA">
        <w:rPr>
          <w:bCs/>
        </w:rPr>
        <w:t xml:space="preserve">, РФ, </w:t>
      </w:r>
      <w:r w:rsidR="0078196A">
        <w:rPr>
          <w:bCs/>
        </w:rPr>
        <w:t>г. Мурманск, ул. Домостроительная, д.30</w:t>
      </w:r>
    </w:p>
    <w:p w:rsidR="00A514DA" w:rsidRPr="00A514DA" w:rsidRDefault="00A514DA" w:rsidP="00373305">
      <w:pPr>
        <w:jc w:val="both"/>
        <w:rPr>
          <w:bCs/>
        </w:rPr>
      </w:pPr>
      <w:r w:rsidRPr="00A514DA">
        <w:rPr>
          <w:b/>
        </w:rPr>
        <w:t>Покупатель:</w:t>
      </w:r>
      <w:r w:rsidRPr="00A514DA">
        <w:rPr>
          <w:b/>
          <w:bCs/>
        </w:rPr>
        <w:t xml:space="preserve"> </w:t>
      </w:r>
      <w:r w:rsidRPr="00A514DA">
        <w:rPr>
          <w:bCs/>
        </w:rPr>
        <w:t>ФГУП «РосРАО»</w:t>
      </w:r>
    </w:p>
    <w:p w:rsidR="00A514DA" w:rsidRPr="00A514DA" w:rsidRDefault="00A514DA" w:rsidP="00373305">
      <w:pPr>
        <w:jc w:val="both"/>
      </w:pPr>
      <w:r w:rsidRPr="00A514DA">
        <w:rPr>
          <w:b/>
          <w:bCs/>
        </w:rPr>
        <w:t xml:space="preserve">Адрес: </w:t>
      </w:r>
      <w:r w:rsidRPr="00A514DA">
        <w:t>119017, РФ, Москва, ул.Б.Ордынка, дом 24</w:t>
      </w:r>
    </w:p>
    <w:p w:rsidR="00A514DA" w:rsidRPr="00A514DA" w:rsidRDefault="00A514DA" w:rsidP="00373305">
      <w:pPr>
        <w:jc w:val="both"/>
      </w:pPr>
      <w:r w:rsidRPr="00A514DA">
        <w:rPr>
          <w:b/>
        </w:rPr>
        <w:t xml:space="preserve">ИНН/КПП покупателя: </w:t>
      </w:r>
      <w:r w:rsidRPr="00A514DA">
        <w:t>4714004270/</w:t>
      </w:r>
      <w:r w:rsidR="00FD7B2B">
        <w:t>519045001</w:t>
      </w:r>
      <w:r w:rsidRPr="00A514DA">
        <w:t xml:space="preserve">  </w:t>
      </w:r>
    </w:p>
    <w:p w:rsidR="00E26CC8" w:rsidRDefault="00E26CC8" w:rsidP="00373305">
      <w:pPr>
        <w:rPr>
          <w:b/>
        </w:rPr>
      </w:pPr>
    </w:p>
    <w:p w:rsidR="00A514DA" w:rsidRPr="00A514DA" w:rsidRDefault="00A514DA" w:rsidP="00373305">
      <w:pPr>
        <w:rPr>
          <w:b/>
        </w:rPr>
      </w:pPr>
      <w:r w:rsidRPr="00A514DA">
        <w:rPr>
          <w:b/>
        </w:rPr>
        <w:t>ТОВАРНАЯ НАКЛАДНАЯ (ТОРГ-12)</w:t>
      </w:r>
    </w:p>
    <w:p w:rsidR="00A514DA" w:rsidRPr="00A514DA" w:rsidRDefault="00A514DA" w:rsidP="00373305">
      <w:pPr>
        <w:jc w:val="both"/>
        <w:rPr>
          <w:bCs/>
        </w:rPr>
      </w:pPr>
      <w:r w:rsidRPr="00A514DA">
        <w:rPr>
          <w:b/>
        </w:rPr>
        <w:t>Грузополучатель и его адрес</w:t>
      </w:r>
      <w:r w:rsidRPr="00A514DA">
        <w:t xml:space="preserve">: </w:t>
      </w:r>
      <w:r w:rsidR="00E26CC8">
        <w:t>Мурман</w:t>
      </w:r>
      <w:r w:rsidR="00E26CC8" w:rsidRPr="00A514DA">
        <w:t>ское отделение филиала «Северо-западный территориальный округ» ФГУП «РосРАО»,</w:t>
      </w:r>
      <w:r w:rsidR="00E26CC8" w:rsidRPr="00A514DA">
        <w:rPr>
          <w:bCs/>
        </w:rPr>
        <w:t xml:space="preserve"> 18</w:t>
      </w:r>
      <w:r w:rsidR="00E26CC8">
        <w:rPr>
          <w:bCs/>
        </w:rPr>
        <w:t>3</w:t>
      </w:r>
      <w:r w:rsidR="00E26CC8" w:rsidRPr="00A514DA">
        <w:rPr>
          <w:bCs/>
        </w:rPr>
        <w:t>0</w:t>
      </w:r>
      <w:r w:rsidR="00E26CC8">
        <w:rPr>
          <w:bCs/>
        </w:rPr>
        <w:t>34</w:t>
      </w:r>
      <w:r w:rsidR="00E26CC8" w:rsidRPr="00A514DA">
        <w:rPr>
          <w:bCs/>
        </w:rPr>
        <w:t xml:space="preserve">, РФ, </w:t>
      </w:r>
      <w:r w:rsidR="00E26CC8">
        <w:rPr>
          <w:bCs/>
        </w:rPr>
        <w:t>г. Мурманск, ул. Домостроительная, д.30</w:t>
      </w:r>
    </w:p>
    <w:p w:rsidR="00A514DA" w:rsidRPr="00A514DA" w:rsidRDefault="00A514DA" w:rsidP="00373305">
      <w:pPr>
        <w:jc w:val="both"/>
      </w:pPr>
      <w:r w:rsidRPr="00A514DA">
        <w:rPr>
          <w:b/>
        </w:rPr>
        <w:t xml:space="preserve">Плательщик: </w:t>
      </w:r>
      <w:r w:rsidRPr="00A514DA">
        <w:t>Филиал «Северо-западный территориальный округ» ФГУП «РосРАО»</w:t>
      </w:r>
    </w:p>
    <w:p w:rsidR="00A514DA" w:rsidRPr="00A514DA" w:rsidRDefault="00A514DA" w:rsidP="00373305">
      <w:pPr>
        <w:jc w:val="both"/>
      </w:pPr>
      <w:r w:rsidRPr="00A514DA">
        <w:t xml:space="preserve">194021, РФ, Санкт-Петербург, 2-й </w:t>
      </w:r>
      <w:proofErr w:type="spellStart"/>
      <w:r w:rsidRPr="00A514DA">
        <w:t>Муринский</w:t>
      </w:r>
      <w:proofErr w:type="spellEnd"/>
      <w:r w:rsidRPr="00A514DA">
        <w:t xml:space="preserve"> проспект, д.28, ИНН4714004270/КПП 780243001, </w:t>
      </w:r>
      <w:proofErr w:type="spellStart"/>
      <w:r w:rsidRPr="00A514DA">
        <w:t>р</w:t>
      </w:r>
      <w:proofErr w:type="spellEnd"/>
      <w:r w:rsidRPr="00A514DA">
        <w:t>/</w:t>
      </w:r>
      <w:proofErr w:type="spellStart"/>
      <w:r w:rsidRPr="00A514DA">
        <w:t>сч</w:t>
      </w:r>
      <w:proofErr w:type="spellEnd"/>
      <w:r w:rsidRPr="00A514DA">
        <w:t xml:space="preserve"> 40502810039040000021 в филиале ОПЕРУ ОАО Банк ВТБ в г. Санкт-Петербурге г</w:t>
      </w:r>
      <w:proofErr w:type="gramStart"/>
      <w:r w:rsidRPr="00A514DA">
        <w:t>.С</w:t>
      </w:r>
      <w:proofErr w:type="gramEnd"/>
      <w:r w:rsidRPr="00A514DA">
        <w:t>анкт-Петербург</w:t>
      </w:r>
      <w:r w:rsidR="008146F1">
        <w:t xml:space="preserve"> </w:t>
      </w:r>
      <w:r w:rsidRPr="00A514DA">
        <w:t>к/</w:t>
      </w:r>
      <w:proofErr w:type="spellStart"/>
      <w:r w:rsidRPr="00A514DA">
        <w:t>сч</w:t>
      </w:r>
      <w:proofErr w:type="spellEnd"/>
      <w:r w:rsidRPr="00A514DA">
        <w:t xml:space="preserve"> 30101810200000000704 БИК 044030704</w:t>
      </w:r>
    </w:p>
    <w:p w:rsidR="00692D30" w:rsidRPr="00132416" w:rsidRDefault="00692D30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360"/>
      </w:pPr>
      <w:r w:rsidRPr="00132416">
        <w:t xml:space="preserve">В </w:t>
      </w:r>
      <w:proofErr w:type="gramStart"/>
      <w:r w:rsidRPr="00132416">
        <w:t>случае</w:t>
      </w:r>
      <w:proofErr w:type="gramEnd"/>
      <w:r w:rsidRPr="00132416">
        <w:t xml:space="preserve"> допущения ошибок при заполнении документов Поставщик обязуется предоставить Покупателю правильно оформленные документы в течение 5 (пяти) банковских дней с даты обнаружения ошибки.</w:t>
      </w:r>
    </w:p>
    <w:p w:rsidR="00622C2F" w:rsidRDefault="00622C2F" w:rsidP="00373305">
      <w:pPr>
        <w:pStyle w:val="-1"/>
        <w:numPr>
          <w:ilvl w:val="0"/>
          <w:numId w:val="10"/>
        </w:numPr>
        <w:ind w:left="0" w:firstLine="1985"/>
        <w:jc w:val="left"/>
        <w:outlineLvl w:val="1"/>
      </w:pPr>
      <w:bookmarkStart w:id="3" w:name="_Toc157679439"/>
      <w:bookmarkStart w:id="4" w:name="_Toc168144782"/>
      <w:bookmarkStart w:id="5" w:name="_Toc168159768"/>
      <w:bookmarkStart w:id="6" w:name="_Toc213335123"/>
      <w:bookmarkStart w:id="7" w:name="_Toc213679126"/>
      <w:bookmarkStart w:id="8" w:name="_Toc213679204"/>
      <w:r w:rsidRPr="00132416">
        <w:t>Порядок приемки Товара (оборудования</w:t>
      </w:r>
      <w:bookmarkEnd w:id="3"/>
      <w:bookmarkEnd w:id="4"/>
      <w:bookmarkEnd w:id="5"/>
      <w:bookmarkEnd w:id="6"/>
      <w:bookmarkEnd w:id="7"/>
      <w:bookmarkEnd w:id="8"/>
      <w:r w:rsidRPr="00132416">
        <w:t>)</w:t>
      </w:r>
    </w:p>
    <w:p w:rsidR="00935A36" w:rsidRPr="00935A36" w:rsidRDefault="00935A36" w:rsidP="00373305">
      <w:pPr>
        <w:pStyle w:val="-"/>
        <w:numPr>
          <w:ilvl w:val="0"/>
          <w:numId w:val="0"/>
        </w:numPr>
      </w:pPr>
    </w:p>
    <w:p w:rsidR="00622C2F" w:rsidRPr="00132416" w:rsidRDefault="00622C2F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360"/>
      </w:pPr>
      <w:r w:rsidRPr="00132416">
        <w:t>Приемка Товара (оборудования) на соответствие условиям настоящего Договора осуществляется Покупателем в ходе передачи Товара (оборудования) Покупателю в месте доставки.</w:t>
      </w:r>
    </w:p>
    <w:p w:rsidR="00622C2F" w:rsidRPr="00132416" w:rsidRDefault="00622C2F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360"/>
      </w:pPr>
      <w:r w:rsidRPr="00132416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Поставщика). Товар считается принятым Покупателем с момента подписания Покупателем товарных накладных о приеме Товара (оборудования).</w:t>
      </w:r>
    </w:p>
    <w:p w:rsidR="00622C2F" w:rsidRPr="00132416" w:rsidRDefault="00622C2F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360"/>
      </w:pPr>
      <w:r w:rsidRPr="00132416">
        <w:t>Вместе с Товаром (оборудованием) Поставщик предоставляет Покупателю следующую документацию:</w:t>
      </w:r>
    </w:p>
    <w:p w:rsidR="00622C2F" w:rsidRPr="00132416" w:rsidRDefault="00622C2F" w:rsidP="00373305">
      <w:pPr>
        <w:pStyle w:val="-3"/>
        <w:tabs>
          <w:tab w:val="left" w:pos="1276"/>
        </w:tabs>
        <w:ind w:firstLine="360"/>
      </w:pPr>
      <w:proofErr w:type="gramStart"/>
      <w:r w:rsidRPr="00132416">
        <w:t>а)</w:t>
      </w:r>
      <w:r w:rsidRPr="00132416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</w:t>
      </w:r>
      <w:r w:rsidR="00E26CC8">
        <w:t>санитарно-эпидемиологические заключения на Товар (оборудование)</w:t>
      </w:r>
      <w:r w:rsidRPr="00132416">
        <w:t xml:space="preserve">; </w:t>
      </w:r>
      <w:proofErr w:type="gramEnd"/>
    </w:p>
    <w:p w:rsidR="00622C2F" w:rsidRPr="00132416" w:rsidRDefault="00622C2F" w:rsidP="00373305">
      <w:pPr>
        <w:pStyle w:val="-3"/>
        <w:tabs>
          <w:tab w:val="left" w:pos="1276"/>
        </w:tabs>
        <w:ind w:firstLine="360"/>
      </w:pPr>
      <w:r w:rsidRPr="00132416">
        <w:t>б)</w:t>
      </w:r>
      <w:r w:rsidRPr="00132416">
        <w:tab/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622C2F" w:rsidRPr="00132416" w:rsidRDefault="00622C2F" w:rsidP="00373305">
      <w:pPr>
        <w:pStyle w:val="-3"/>
        <w:tabs>
          <w:tab w:val="left" w:pos="1276"/>
        </w:tabs>
        <w:ind w:firstLine="360"/>
      </w:pPr>
      <w:r w:rsidRPr="00132416"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периода.</w:t>
      </w:r>
    </w:p>
    <w:p w:rsidR="002D3F0C" w:rsidRPr="00132416" w:rsidRDefault="002D3F0C" w:rsidP="00373305">
      <w:pPr>
        <w:pStyle w:val="-3"/>
        <w:tabs>
          <w:tab w:val="left" w:pos="1276"/>
        </w:tabs>
        <w:ind w:firstLine="360"/>
      </w:pPr>
      <w:r w:rsidRPr="00132416">
        <w:t>г)</w:t>
      </w:r>
      <w:r w:rsidRPr="00132416">
        <w:tab/>
        <w:t>счет-фактуру в 1 экз.;</w:t>
      </w:r>
    </w:p>
    <w:p w:rsidR="002D3F0C" w:rsidRPr="00132416" w:rsidRDefault="002D3F0C" w:rsidP="00373305">
      <w:pPr>
        <w:pStyle w:val="-3"/>
        <w:tabs>
          <w:tab w:val="left" w:pos="1276"/>
        </w:tabs>
        <w:ind w:firstLine="360"/>
      </w:pPr>
      <w:r w:rsidRPr="00132416">
        <w:t>д) товарно-транспортную накладную в 2х экз.</w:t>
      </w:r>
    </w:p>
    <w:p w:rsidR="00622C2F" w:rsidRPr="00132416" w:rsidRDefault="00622C2F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360"/>
      </w:pPr>
      <w:r w:rsidRPr="00132416">
        <w:t>Обязательства Поставщика по поставке Товара (оборудования) считаются исполненными с момента подписания Покупателем товарных накладных.</w:t>
      </w:r>
    </w:p>
    <w:p w:rsidR="00622C2F" w:rsidRPr="00132416" w:rsidRDefault="00622C2F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360"/>
      </w:pPr>
      <w:r w:rsidRPr="00132416">
        <w:t xml:space="preserve">В </w:t>
      </w:r>
      <w:proofErr w:type="gramStart"/>
      <w:r w:rsidRPr="00132416">
        <w:t>случае</w:t>
      </w:r>
      <w:proofErr w:type="gramEnd"/>
      <w:r w:rsidRPr="00132416">
        <w:t xml:space="preserve"> обнаружения несоответствия Товара (оборудования) по качеству, комплектности, маркировке,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устранить выявленные недостатки. Расходы, связанные с устранением выявленных недостатков, заменой ненадлежащего Товара (оборудование) на Товар (оборудование) надлежащего качества, несет Поставщик.</w:t>
      </w:r>
    </w:p>
    <w:p w:rsidR="00622C2F" w:rsidRPr="00132416" w:rsidRDefault="00622C2F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360"/>
      </w:pPr>
      <w:r w:rsidRPr="00132416">
        <w:t xml:space="preserve">При обнаружении недостатков совместно с представителем Поставщика Покупатель составляет акт проверки качества. В </w:t>
      </w:r>
      <w:proofErr w:type="gramStart"/>
      <w:r w:rsidRPr="00132416">
        <w:t>случае</w:t>
      </w:r>
      <w:proofErr w:type="gramEnd"/>
      <w:r w:rsidRPr="00132416">
        <w:t xml:space="preserve"> подтверждения представителем Поставщика н</w:t>
      </w:r>
      <w:r w:rsidR="000D28A3">
        <w:t>есоответствия качества Товара (о</w:t>
      </w:r>
      <w:r w:rsidRPr="00132416">
        <w:t xml:space="preserve">борудования) такого акта будет достаточно для </w:t>
      </w:r>
      <w:r w:rsidRPr="00132416">
        <w:lastRenderedPageBreak/>
        <w:t>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622C2F" w:rsidRPr="00132416" w:rsidRDefault="00622C2F" w:rsidP="00373305">
      <w:pPr>
        <w:pStyle w:val="-"/>
        <w:numPr>
          <w:ilvl w:val="0"/>
          <w:numId w:val="0"/>
        </w:numPr>
        <w:tabs>
          <w:tab w:val="left" w:pos="1276"/>
        </w:tabs>
        <w:ind w:firstLine="360"/>
      </w:pPr>
      <w:r w:rsidRPr="00132416">
        <w:t xml:space="preserve">              Если мнения Сторон</w:t>
      </w:r>
      <w:r w:rsidR="000D28A3">
        <w:t xml:space="preserve"> относительно качества Товара (о</w:t>
      </w:r>
      <w:r w:rsidRPr="00132416">
        <w:t>борудования) расходятся, то Стороны привлекают специалистов независимой экспертизы, заключение которых признают окончательным.</w:t>
      </w:r>
    </w:p>
    <w:p w:rsidR="00622C2F" w:rsidRPr="00132416" w:rsidRDefault="00622C2F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360"/>
      </w:pPr>
      <w:r w:rsidRPr="00132416">
        <w:t xml:space="preserve">В </w:t>
      </w:r>
      <w:proofErr w:type="gramStart"/>
      <w:r w:rsidRPr="00132416">
        <w:t>случае</w:t>
      </w:r>
      <w:proofErr w:type="gramEnd"/>
      <w:r w:rsidRPr="00132416">
        <w:t xml:space="preserve"> уклонения представителя Поставщика от совместной с Покупателем приемки-сдачи Товара (</w:t>
      </w:r>
      <w:r w:rsidR="000D28A3">
        <w:t>о</w:t>
      </w:r>
      <w:r w:rsidRPr="00132416">
        <w:t xml:space="preserve">борудования),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622C2F" w:rsidRPr="00132416" w:rsidRDefault="00622C2F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360"/>
      </w:pPr>
      <w:r w:rsidRPr="00132416">
        <w:t xml:space="preserve">По факту приемки Товара (оборудования), </w:t>
      </w:r>
      <w:proofErr w:type="gramStart"/>
      <w:r w:rsidRPr="00132416">
        <w:t>соответствующих</w:t>
      </w:r>
      <w:proofErr w:type="gramEnd"/>
      <w:r w:rsidRPr="00132416">
        <w:t xml:space="preserve"> по качеству, комплектности, маркировке, стандартам, техническим условиям и условиям Договора, уполномоченный представитель Покупателя подписывает </w:t>
      </w:r>
      <w:r w:rsidR="00BD5280">
        <w:t xml:space="preserve">товарную накладную </w:t>
      </w:r>
      <w:r w:rsidRPr="00132416">
        <w:t>в соответствии с инструкциями о приемке товара, с  указанием Ф.И.О. ответственного лица и даты приемки.</w:t>
      </w:r>
    </w:p>
    <w:p w:rsidR="007856A2" w:rsidRDefault="007856A2" w:rsidP="00373305">
      <w:pPr>
        <w:pStyle w:val="2"/>
        <w:numPr>
          <w:ilvl w:val="0"/>
          <w:numId w:val="10"/>
        </w:numPr>
        <w:tabs>
          <w:tab w:val="left" w:pos="1276"/>
        </w:tabs>
        <w:suppressAutoHyphens w:val="0"/>
        <w:spacing w:before="300"/>
        <w:ind w:left="0" w:firstLine="360"/>
        <w:jc w:val="center"/>
        <w:rPr>
          <w:rStyle w:val="a7"/>
          <w:i w:val="0"/>
          <w:caps/>
          <w:sz w:val="24"/>
          <w:szCs w:val="24"/>
        </w:rPr>
      </w:pPr>
      <w:r w:rsidRPr="00132416">
        <w:rPr>
          <w:rStyle w:val="a7"/>
          <w:i w:val="0"/>
          <w:caps/>
          <w:sz w:val="24"/>
          <w:szCs w:val="24"/>
        </w:rPr>
        <w:t>Гарантия</w:t>
      </w:r>
    </w:p>
    <w:p w:rsidR="004130D6" w:rsidRPr="004130D6" w:rsidRDefault="004130D6" w:rsidP="00373305"/>
    <w:p w:rsidR="002D3F0C" w:rsidRPr="00132416" w:rsidRDefault="002D3F0C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360"/>
      </w:pPr>
      <w:r w:rsidRPr="00132416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00243D" w:rsidRPr="00D45A96" w:rsidRDefault="0000243D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360"/>
      </w:pPr>
      <w:r w:rsidRPr="00D45A96">
        <w:t xml:space="preserve">Гарантийный срок </w:t>
      </w:r>
      <w:r w:rsidR="00CA21D0">
        <w:t>составляет</w:t>
      </w:r>
      <w:r w:rsidRPr="00D45A96">
        <w:t xml:space="preserve"> 12 (двенадцать) месяцев</w:t>
      </w:r>
      <w:r w:rsidR="00CA21D0">
        <w:t xml:space="preserve"> и исчисляется </w:t>
      </w:r>
      <w:proofErr w:type="gramStart"/>
      <w:r w:rsidR="00CA21D0">
        <w:t>с даты поставки</w:t>
      </w:r>
      <w:proofErr w:type="gramEnd"/>
      <w:r w:rsidR="00CA21D0">
        <w:t xml:space="preserve"> </w:t>
      </w:r>
      <w:r w:rsidRPr="00D45A96">
        <w:t xml:space="preserve"> </w:t>
      </w:r>
      <w:r w:rsidR="00CA21D0">
        <w:t>Товара (оборудования)</w:t>
      </w:r>
      <w:r w:rsidRPr="00D45A96">
        <w:t xml:space="preserve"> при соблюдении Покупателем условий </w:t>
      </w:r>
      <w:r w:rsidR="00CA21D0">
        <w:t xml:space="preserve">хранения и </w:t>
      </w:r>
      <w:r w:rsidRPr="00D45A96">
        <w:t>эксплуатации</w:t>
      </w:r>
      <w:r w:rsidR="00CA21D0">
        <w:t>.</w:t>
      </w:r>
    </w:p>
    <w:p w:rsidR="002D3F0C" w:rsidRPr="00132416" w:rsidRDefault="002D3F0C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360"/>
      </w:pPr>
      <w:r w:rsidRPr="00132416">
        <w:t>Поставщик гарантирует:</w:t>
      </w:r>
    </w:p>
    <w:p w:rsidR="002D3F0C" w:rsidRPr="00132416" w:rsidRDefault="002D3F0C" w:rsidP="00373305">
      <w:pPr>
        <w:pStyle w:val="-3"/>
        <w:tabs>
          <w:tab w:val="left" w:pos="1276"/>
        </w:tabs>
        <w:ind w:firstLine="360"/>
      </w:pPr>
      <w:r w:rsidRPr="00132416">
        <w:t>- 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2D3F0C" w:rsidRPr="00132416" w:rsidRDefault="002D3F0C" w:rsidP="00373305">
      <w:pPr>
        <w:pStyle w:val="-3"/>
        <w:tabs>
          <w:tab w:val="left" w:pos="1276"/>
        </w:tabs>
        <w:ind w:firstLine="360"/>
      </w:pPr>
      <w:r w:rsidRPr="00132416">
        <w:t>- полное соответствие поставляемого Товара (оборудования) условиям настоящего Договора.</w:t>
      </w:r>
    </w:p>
    <w:p w:rsidR="002D3F0C" w:rsidRPr="00132416" w:rsidRDefault="002D3F0C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360"/>
      </w:pPr>
      <w:r w:rsidRPr="00132416">
        <w:t>Неисправный, дефектный Товар (оборудование), а также Товар</w:t>
      </w:r>
      <w:r w:rsidR="00533EF6">
        <w:t xml:space="preserve"> (оборудование)</w:t>
      </w:r>
      <w:r w:rsidRPr="00132416">
        <w:t xml:space="preserve"> не прошедший соответствующую аттестацию,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</w:t>
      </w:r>
      <w:proofErr w:type="gramStart"/>
      <w:r w:rsidRPr="00132416">
        <w:t>случае</w:t>
      </w:r>
      <w:proofErr w:type="gramEnd"/>
      <w:r w:rsidRPr="00132416">
        <w:t xml:space="preserve">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2D3F0C" w:rsidRPr="00132416" w:rsidRDefault="002D3F0C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360"/>
      </w:pPr>
      <w:r w:rsidRPr="00132416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2D3F0C" w:rsidRPr="00132416" w:rsidRDefault="002D3F0C" w:rsidP="00373305">
      <w:pPr>
        <w:pStyle w:val="-3"/>
        <w:tabs>
          <w:tab w:val="left" w:pos="1276"/>
        </w:tabs>
        <w:ind w:firstLine="360"/>
      </w:pPr>
      <w:r w:rsidRPr="00132416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2D3F0C" w:rsidRPr="00132416" w:rsidRDefault="002D3F0C" w:rsidP="00373305">
      <w:pPr>
        <w:pStyle w:val="-3"/>
        <w:tabs>
          <w:tab w:val="left" w:pos="1276"/>
        </w:tabs>
        <w:ind w:firstLine="360"/>
      </w:pPr>
      <w:r w:rsidRPr="00132416">
        <w:t>- в результате нарушения правил эксплуатации и обслуживания.</w:t>
      </w:r>
    </w:p>
    <w:p w:rsidR="002D3F0C" w:rsidRPr="00132416" w:rsidRDefault="002D3F0C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360"/>
      </w:pPr>
      <w:r w:rsidRPr="00132416"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2D3F0C" w:rsidRDefault="002D3F0C" w:rsidP="00373305">
      <w:pPr>
        <w:pStyle w:val="-"/>
        <w:numPr>
          <w:ilvl w:val="1"/>
          <w:numId w:val="10"/>
        </w:numPr>
        <w:tabs>
          <w:tab w:val="left" w:pos="1276"/>
        </w:tabs>
        <w:suppressAutoHyphens w:val="0"/>
        <w:ind w:left="0" w:firstLine="360"/>
      </w:pPr>
      <w:r w:rsidRPr="00132416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</w:t>
      </w:r>
      <w:r w:rsidRPr="00132416">
        <w:lastRenderedPageBreak/>
        <w:t xml:space="preserve">центров, авторизованных Производителями, в которых будет осуществляться гарантийное обслуживание поставленного Товара (оборудования). </w:t>
      </w:r>
    </w:p>
    <w:p w:rsidR="00AF7327" w:rsidRPr="00132416" w:rsidRDefault="00AF7327" w:rsidP="00373305">
      <w:pPr>
        <w:pStyle w:val="-"/>
        <w:numPr>
          <w:ilvl w:val="0"/>
          <w:numId w:val="0"/>
        </w:numPr>
        <w:tabs>
          <w:tab w:val="left" w:pos="1276"/>
        </w:tabs>
        <w:suppressAutoHyphens w:val="0"/>
        <w:ind w:left="360"/>
      </w:pPr>
    </w:p>
    <w:p w:rsidR="007856A2" w:rsidRDefault="007856A2" w:rsidP="00373305">
      <w:pPr>
        <w:pStyle w:val="2"/>
        <w:numPr>
          <w:ilvl w:val="0"/>
          <w:numId w:val="10"/>
        </w:numPr>
        <w:tabs>
          <w:tab w:val="left" w:pos="1276"/>
        </w:tabs>
        <w:suppressAutoHyphens w:val="0"/>
        <w:spacing w:before="300"/>
        <w:ind w:left="0" w:firstLine="709"/>
        <w:jc w:val="center"/>
        <w:rPr>
          <w:rStyle w:val="a7"/>
          <w:i w:val="0"/>
          <w:caps/>
          <w:sz w:val="24"/>
          <w:szCs w:val="24"/>
        </w:rPr>
      </w:pPr>
      <w:r w:rsidRPr="00132416">
        <w:rPr>
          <w:rStyle w:val="a7"/>
          <w:i w:val="0"/>
          <w:caps/>
          <w:sz w:val="24"/>
          <w:szCs w:val="24"/>
        </w:rPr>
        <w:t>Порядок оплаты</w:t>
      </w:r>
    </w:p>
    <w:p w:rsidR="004130D6" w:rsidRPr="004130D6" w:rsidRDefault="004130D6" w:rsidP="00373305"/>
    <w:p w:rsidR="007856A2" w:rsidRPr="00132416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>Цена Договора и валюта платежа устанавливается в российских рублях.</w:t>
      </w:r>
    </w:p>
    <w:p w:rsidR="00567B2A" w:rsidRPr="00D45A96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D45A96">
        <w:t>Оплата за поставленн</w:t>
      </w:r>
      <w:r w:rsidR="00BD1B03">
        <w:t>ый</w:t>
      </w:r>
      <w:r w:rsidRPr="00D45A96">
        <w:t xml:space="preserve"> Товар (оборудовани</w:t>
      </w:r>
      <w:r w:rsidR="00BD1B03">
        <w:t>е)</w:t>
      </w:r>
      <w:r w:rsidRPr="00D45A96">
        <w:t xml:space="preserve"> осуществляется платежным поручением с расчетного счета Покупателя на расчетный счет Поставщика. </w:t>
      </w:r>
      <w:bookmarkStart w:id="9" w:name="_Ref125462083"/>
      <w:r w:rsidR="00567B2A" w:rsidRPr="00D45A96">
        <w:t>Датой платежа является дата списания денежных средств со счета Покупателя.</w:t>
      </w:r>
    </w:p>
    <w:p w:rsidR="007856A2" w:rsidRPr="00D45A96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D45A96">
        <w:t xml:space="preserve">Оплата за </w:t>
      </w:r>
      <w:r w:rsidR="0000243D" w:rsidRPr="00D45A96">
        <w:t>поставленн</w:t>
      </w:r>
      <w:r w:rsidR="00BD1B03">
        <w:t>ый</w:t>
      </w:r>
      <w:r w:rsidR="0000243D" w:rsidRPr="00D45A96">
        <w:t xml:space="preserve"> </w:t>
      </w:r>
      <w:r w:rsidRPr="00D45A96">
        <w:t>Товар (оборудовани</w:t>
      </w:r>
      <w:r w:rsidR="00BD1B03">
        <w:t xml:space="preserve">е) в </w:t>
      </w:r>
      <w:r w:rsidRPr="00D45A96">
        <w:t>рамках Договора будет осуществляться</w:t>
      </w:r>
      <w:r w:rsidR="00663BE4" w:rsidRPr="00D45A96">
        <w:t xml:space="preserve"> </w:t>
      </w:r>
      <w:r w:rsidRPr="00D45A96">
        <w:t xml:space="preserve"> в следующем порядке:</w:t>
      </w:r>
      <w:bookmarkEnd w:id="9"/>
    </w:p>
    <w:p w:rsidR="007856A2" w:rsidRPr="00132416" w:rsidRDefault="007856A2" w:rsidP="00373305">
      <w:pPr>
        <w:pStyle w:val="af"/>
        <w:tabs>
          <w:tab w:val="clear" w:pos="3600"/>
          <w:tab w:val="left" w:pos="1134"/>
        </w:tabs>
        <w:spacing w:before="60" w:after="60"/>
        <w:ind w:left="0" w:firstLine="0"/>
      </w:pPr>
      <w:r w:rsidRPr="00D45A96">
        <w:rPr>
          <w:b/>
        </w:rPr>
        <w:t>100 %</w:t>
      </w:r>
      <w:r w:rsidRPr="00D45A96">
        <w:t xml:space="preserve"> от </w:t>
      </w:r>
      <w:r w:rsidR="00BD1B03">
        <w:t xml:space="preserve">стоимости поставленного </w:t>
      </w:r>
      <w:r w:rsidR="0000243D" w:rsidRPr="00D45A96">
        <w:t>Товара (оборудования)</w:t>
      </w:r>
      <w:r w:rsidR="00DF5D98" w:rsidRPr="00D45A96">
        <w:t xml:space="preserve"> </w:t>
      </w:r>
      <w:r w:rsidRPr="00D45A96">
        <w:t>оплачивается по факту поставки Товара (оборудования)</w:t>
      </w:r>
      <w:r w:rsidR="003201FD" w:rsidRPr="00D45A96">
        <w:t xml:space="preserve"> </w:t>
      </w:r>
      <w:r w:rsidRPr="00D45A96">
        <w:t>в течение</w:t>
      </w:r>
      <w:r w:rsidR="00782F0F" w:rsidRPr="00D45A96">
        <w:t xml:space="preserve"> </w:t>
      </w:r>
      <w:r w:rsidR="00782F0F" w:rsidRPr="00D45A96">
        <w:rPr>
          <w:b/>
        </w:rPr>
        <w:t>10</w:t>
      </w:r>
      <w:r w:rsidRPr="00D45A96">
        <w:rPr>
          <w:b/>
        </w:rPr>
        <w:t xml:space="preserve"> (</w:t>
      </w:r>
      <w:r w:rsidR="00782F0F" w:rsidRPr="00D45A96">
        <w:rPr>
          <w:b/>
        </w:rPr>
        <w:t>десяти</w:t>
      </w:r>
      <w:r w:rsidRPr="00D45A96">
        <w:rPr>
          <w:b/>
        </w:rPr>
        <w:t>)</w:t>
      </w:r>
      <w:r w:rsidRPr="00D45A96">
        <w:t xml:space="preserve"> </w:t>
      </w:r>
      <w:r w:rsidRPr="00D45A96">
        <w:rPr>
          <w:b/>
        </w:rPr>
        <w:t xml:space="preserve">банковских дней </w:t>
      </w:r>
      <w:r w:rsidR="00EE0E33" w:rsidRPr="00D45A96">
        <w:t xml:space="preserve">с даты </w:t>
      </w:r>
      <w:r w:rsidR="00385A9C" w:rsidRPr="00D45A96">
        <w:t>подписания Сторонами</w:t>
      </w:r>
      <w:r w:rsidR="00EE0E33" w:rsidRPr="00D45A96">
        <w:t xml:space="preserve"> товарной</w:t>
      </w:r>
      <w:r w:rsidR="003B23AB" w:rsidRPr="00D45A96">
        <w:t xml:space="preserve"> накладн</w:t>
      </w:r>
      <w:r w:rsidR="00EE0E33" w:rsidRPr="00D45A96">
        <w:t>ой</w:t>
      </w:r>
      <w:r w:rsidRPr="00D45A96">
        <w:t>.</w:t>
      </w:r>
    </w:p>
    <w:p w:rsidR="007856A2" w:rsidRDefault="007856A2" w:rsidP="00373305">
      <w:pPr>
        <w:pStyle w:val="2"/>
        <w:numPr>
          <w:ilvl w:val="0"/>
          <w:numId w:val="10"/>
        </w:numPr>
        <w:tabs>
          <w:tab w:val="left" w:pos="1276"/>
        </w:tabs>
        <w:suppressAutoHyphens w:val="0"/>
        <w:spacing w:before="300"/>
        <w:ind w:left="0" w:firstLine="709"/>
        <w:jc w:val="center"/>
        <w:rPr>
          <w:rStyle w:val="a7"/>
          <w:i w:val="0"/>
          <w:caps/>
          <w:sz w:val="24"/>
          <w:szCs w:val="24"/>
        </w:rPr>
      </w:pPr>
      <w:r w:rsidRPr="00132416">
        <w:rPr>
          <w:rStyle w:val="a7"/>
          <w:i w:val="0"/>
          <w:caps/>
          <w:sz w:val="24"/>
          <w:szCs w:val="24"/>
        </w:rPr>
        <w:t>Ответственность сторон</w:t>
      </w:r>
    </w:p>
    <w:p w:rsidR="004130D6" w:rsidRPr="004130D6" w:rsidRDefault="004130D6" w:rsidP="00373305"/>
    <w:p w:rsidR="00692D30" w:rsidRPr="00132416" w:rsidRDefault="00692D30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692D30" w:rsidRPr="00132416" w:rsidRDefault="00692D30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 xml:space="preserve">В </w:t>
      </w:r>
      <w:proofErr w:type="gramStart"/>
      <w:r w:rsidRPr="00132416">
        <w:t>случае</w:t>
      </w:r>
      <w:proofErr w:type="gramEnd"/>
      <w:r w:rsidRPr="00132416">
        <w:t xml:space="preserve"> нарушения сроков поставки Товара (оборудования), предусмотренных  в Спецификации (Приложение №1 к настоящему Договору), </w:t>
      </w:r>
      <w:r w:rsidR="00C215FA" w:rsidRPr="006D663C">
        <w:t>а так же сроко</w:t>
      </w:r>
      <w:r w:rsidR="00C215FA">
        <w:t>в предусмотренных п.8.5. и п.9.</w:t>
      </w:r>
      <w:r w:rsidR="0000243D">
        <w:t>4</w:t>
      </w:r>
      <w:r w:rsidR="00C215FA" w:rsidRPr="006D663C">
        <w:t>. настоящего Договора,</w:t>
      </w:r>
      <w:r w:rsidR="00C215FA">
        <w:t xml:space="preserve"> </w:t>
      </w:r>
      <w:r w:rsidRPr="00132416">
        <w:t xml:space="preserve">Поставщик </w:t>
      </w:r>
      <w:r w:rsidR="003F6019" w:rsidRPr="00132416">
        <w:t>выплачивает Покупателю пеню</w:t>
      </w:r>
      <w:r w:rsidRPr="00132416">
        <w:t xml:space="preserve"> в размере 0,1 % от </w:t>
      </w:r>
      <w:r w:rsidR="003F6019" w:rsidRPr="00132416">
        <w:t>стоимости недопоставленного в срок Товара (оборудования)</w:t>
      </w:r>
      <w:r w:rsidRPr="00132416">
        <w:t>, за каждый день просрочки.</w:t>
      </w:r>
    </w:p>
    <w:p w:rsidR="00692D30" w:rsidRPr="00132416" w:rsidRDefault="00692D30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 xml:space="preserve">В </w:t>
      </w:r>
      <w:proofErr w:type="gramStart"/>
      <w:r w:rsidRPr="00132416">
        <w:t>случае</w:t>
      </w:r>
      <w:proofErr w:type="gramEnd"/>
      <w:r w:rsidRPr="00132416">
        <w:t xml:space="preserve"> поставки Товара (оборудования) ненадлежащего качества или некомплектного Товара (оборудования) </w:t>
      </w:r>
      <w:r w:rsidR="003F6019" w:rsidRPr="00132416">
        <w:t>Поставщик уплачивает Покупателю штраф</w:t>
      </w:r>
      <w:r w:rsidRPr="00132416">
        <w:t xml:space="preserve"> в размере 10 % (десяти процентов) от стоимости некачественного, некомплектного Товара (оборудования).</w:t>
      </w:r>
    </w:p>
    <w:p w:rsidR="003F6019" w:rsidRPr="00132416" w:rsidRDefault="00692D30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 xml:space="preserve">В </w:t>
      </w:r>
      <w:proofErr w:type="gramStart"/>
      <w:r w:rsidRPr="00132416">
        <w:t>случае</w:t>
      </w:r>
      <w:proofErr w:type="gramEnd"/>
      <w:r w:rsidRPr="00132416">
        <w:t xml:space="preserve">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</w:t>
      </w:r>
      <w:r w:rsidR="003F6019" w:rsidRPr="00132416">
        <w:t xml:space="preserve">Поставщик уплачивает Покупателю штраф </w:t>
      </w:r>
      <w:r w:rsidRPr="00132416">
        <w:t xml:space="preserve">в размере 10 % (десяти процентов) от Цены Договора, установленной в пункте 3.1 </w:t>
      </w:r>
      <w:r w:rsidR="00E479EB" w:rsidRPr="00132416">
        <w:t xml:space="preserve">настоящего </w:t>
      </w:r>
      <w:r w:rsidRPr="00132416">
        <w:t>Договора.</w:t>
      </w:r>
      <w:r w:rsidR="003F6019" w:rsidRPr="00132416">
        <w:t xml:space="preserve"> </w:t>
      </w:r>
    </w:p>
    <w:p w:rsidR="003F6019" w:rsidRPr="00132416" w:rsidRDefault="003F6019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692D30" w:rsidRDefault="00692D30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>Уплата неустойки и возмещение убытков в случае ненадлежащего исполнения обязательств по договору не освобождают Стороны от исполнения обязательств в натуре.</w:t>
      </w:r>
    </w:p>
    <w:p w:rsidR="00373305" w:rsidRPr="00132416" w:rsidRDefault="00373305" w:rsidP="00373305">
      <w:pPr>
        <w:pStyle w:val="-"/>
        <w:numPr>
          <w:ilvl w:val="0"/>
          <w:numId w:val="0"/>
        </w:numPr>
        <w:tabs>
          <w:tab w:val="left" w:pos="1276"/>
        </w:tabs>
        <w:spacing w:before="60" w:after="60"/>
        <w:ind w:left="709"/>
      </w:pPr>
    </w:p>
    <w:p w:rsidR="007856A2" w:rsidRDefault="007856A2" w:rsidP="00373305">
      <w:pPr>
        <w:pStyle w:val="2"/>
        <w:numPr>
          <w:ilvl w:val="0"/>
          <w:numId w:val="10"/>
        </w:numPr>
        <w:tabs>
          <w:tab w:val="left" w:pos="567"/>
        </w:tabs>
        <w:suppressAutoHyphens w:val="0"/>
        <w:spacing w:before="300"/>
        <w:jc w:val="center"/>
        <w:rPr>
          <w:rStyle w:val="a7"/>
          <w:caps/>
          <w:sz w:val="24"/>
          <w:szCs w:val="24"/>
        </w:rPr>
      </w:pPr>
      <w:r w:rsidRPr="00132416">
        <w:rPr>
          <w:caps/>
          <w:sz w:val="24"/>
          <w:szCs w:val="24"/>
        </w:rPr>
        <w:t>Срок действия Договора</w:t>
      </w:r>
    </w:p>
    <w:p w:rsidR="004130D6" w:rsidRPr="004130D6" w:rsidRDefault="004130D6" w:rsidP="00373305"/>
    <w:p w:rsidR="007856A2" w:rsidRPr="00132416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 xml:space="preserve">Настоящий Договор вступает в силу с момента заключения Сторонами и действует до полного исполнения Сторонами обязательств по настоящему Договору. </w:t>
      </w:r>
    </w:p>
    <w:p w:rsidR="007856A2" w:rsidRPr="00DF5D98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  <w:rPr>
          <w:i/>
        </w:rPr>
      </w:pPr>
      <w:r w:rsidRPr="00132416">
        <w:t xml:space="preserve">Все обязательства Поставщика по поставке Товара (оборудования) Покупателю должны быть исполнены </w:t>
      </w:r>
      <w:r w:rsidR="00BD1B03">
        <w:t>не позднее</w:t>
      </w:r>
      <w:r w:rsidR="00DF5D98">
        <w:t xml:space="preserve">_____________________________ </w:t>
      </w:r>
      <w:r w:rsidR="00DF5D98" w:rsidRPr="00DF5D98">
        <w:rPr>
          <w:i/>
        </w:rPr>
        <w:t>(в соответствии с конкурсной документацией</w:t>
      </w:r>
      <w:r w:rsidR="008465C6">
        <w:rPr>
          <w:i/>
        </w:rPr>
        <w:t>)</w:t>
      </w:r>
      <w:r w:rsidR="006E402C">
        <w:rPr>
          <w:i/>
        </w:rPr>
        <w:t xml:space="preserve"> </w:t>
      </w:r>
      <w:r w:rsidR="006E402C" w:rsidRPr="006E402C">
        <w:t>дней</w:t>
      </w:r>
      <w:r w:rsidR="006E402C">
        <w:rPr>
          <w:i/>
        </w:rPr>
        <w:t xml:space="preserve"> </w:t>
      </w:r>
      <w:proofErr w:type="gramStart"/>
      <w:r w:rsidR="008465C6" w:rsidRPr="000C2C06">
        <w:t>с даты подписания</w:t>
      </w:r>
      <w:proofErr w:type="gramEnd"/>
      <w:r w:rsidR="008465C6" w:rsidRPr="000C2C06">
        <w:t xml:space="preserve"> настоящего Договора</w:t>
      </w:r>
      <w:r w:rsidR="008465C6">
        <w:t>.</w:t>
      </w:r>
      <w:r w:rsidR="00663BE4" w:rsidRPr="00DF5D98">
        <w:rPr>
          <w:i/>
        </w:rPr>
        <w:t xml:space="preserve"> </w:t>
      </w:r>
    </w:p>
    <w:p w:rsidR="007856A2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 xml:space="preserve">Настоящий </w:t>
      </w:r>
      <w:proofErr w:type="gramStart"/>
      <w:r w:rsidRPr="00132416">
        <w:t>Договор</w:t>
      </w:r>
      <w:proofErr w:type="gramEnd"/>
      <w:r w:rsidRPr="00132416">
        <w:t xml:space="preserve"> может быть расторгнут по соглашению сторон, по решению суда и в случаях, предусмотренных законодательством РФ.</w:t>
      </w:r>
    </w:p>
    <w:p w:rsidR="006E4524" w:rsidRDefault="006E4524" w:rsidP="00373305">
      <w:pPr>
        <w:pStyle w:val="-"/>
        <w:numPr>
          <w:ilvl w:val="0"/>
          <w:numId w:val="0"/>
        </w:numPr>
        <w:tabs>
          <w:tab w:val="left" w:pos="1276"/>
        </w:tabs>
        <w:spacing w:before="60" w:after="60"/>
      </w:pPr>
    </w:p>
    <w:p w:rsidR="006E4524" w:rsidRDefault="006E4524" w:rsidP="00373305">
      <w:pPr>
        <w:pStyle w:val="-"/>
        <w:numPr>
          <w:ilvl w:val="0"/>
          <w:numId w:val="0"/>
        </w:numPr>
        <w:tabs>
          <w:tab w:val="left" w:pos="1276"/>
        </w:tabs>
        <w:spacing w:before="60" w:after="60"/>
      </w:pPr>
    </w:p>
    <w:p w:rsidR="007856A2" w:rsidRDefault="007856A2" w:rsidP="00373305">
      <w:pPr>
        <w:pStyle w:val="2"/>
        <w:numPr>
          <w:ilvl w:val="0"/>
          <w:numId w:val="10"/>
        </w:numPr>
        <w:tabs>
          <w:tab w:val="left" w:pos="1276"/>
        </w:tabs>
        <w:suppressAutoHyphens w:val="0"/>
        <w:spacing w:before="300"/>
        <w:ind w:left="0" w:firstLine="709"/>
        <w:jc w:val="center"/>
        <w:rPr>
          <w:rStyle w:val="a7"/>
          <w:i w:val="0"/>
          <w:caps/>
          <w:sz w:val="24"/>
          <w:szCs w:val="24"/>
        </w:rPr>
      </w:pPr>
      <w:r w:rsidRPr="00132416">
        <w:rPr>
          <w:rStyle w:val="a7"/>
          <w:i w:val="0"/>
          <w:caps/>
          <w:sz w:val="24"/>
          <w:szCs w:val="24"/>
        </w:rPr>
        <w:t>Форс-мажор</w:t>
      </w:r>
    </w:p>
    <w:p w:rsidR="004130D6" w:rsidRPr="004130D6" w:rsidRDefault="004130D6" w:rsidP="00373305"/>
    <w:p w:rsidR="007856A2" w:rsidRPr="00132416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6F2773" w:rsidRPr="00132416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6F2773" w:rsidRPr="00132416" w:rsidRDefault="006F2773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132416">
        <w:t>уменьшения</w:t>
      </w:r>
      <w:proofErr w:type="gramEnd"/>
      <w:r w:rsidRPr="00132416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7856A2" w:rsidRPr="00132416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7856A2" w:rsidRPr="00132416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 xml:space="preserve">В </w:t>
      </w:r>
      <w:proofErr w:type="gramStart"/>
      <w:r w:rsidRPr="00132416">
        <w:t>случае</w:t>
      </w:r>
      <w:proofErr w:type="gramEnd"/>
      <w:r w:rsidRPr="00132416">
        <w:t>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7856A2" w:rsidRPr="00132416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7856A2" w:rsidRDefault="007856A2" w:rsidP="00373305">
      <w:pPr>
        <w:pStyle w:val="2"/>
        <w:numPr>
          <w:ilvl w:val="0"/>
          <w:numId w:val="10"/>
        </w:numPr>
        <w:tabs>
          <w:tab w:val="left" w:pos="1276"/>
        </w:tabs>
        <w:suppressAutoHyphens w:val="0"/>
        <w:spacing w:before="300"/>
        <w:ind w:left="0" w:firstLine="709"/>
        <w:jc w:val="center"/>
        <w:rPr>
          <w:rStyle w:val="a7"/>
          <w:i w:val="0"/>
          <w:caps/>
          <w:sz w:val="24"/>
          <w:szCs w:val="24"/>
        </w:rPr>
      </w:pPr>
      <w:r w:rsidRPr="00132416">
        <w:rPr>
          <w:rStyle w:val="a7"/>
          <w:i w:val="0"/>
          <w:caps/>
          <w:sz w:val="24"/>
          <w:szCs w:val="24"/>
        </w:rPr>
        <w:t>Уведомления</w:t>
      </w:r>
    </w:p>
    <w:p w:rsidR="004130D6" w:rsidRPr="004130D6" w:rsidRDefault="004130D6" w:rsidP="00373305"/>
    <w:p w:rsidR="007856A2" w:rsidRPr="00132416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1A69B2" w:rsidRDefault="001A69B2" w:rsidP="00373305">
      <w:pPr>
        <w:pStyle w:val="2"/>
        <w:numPr>
          <w:ilvl w:val="0"/>
          <w:numId w:val="10"/>
        </w:numPr>
        <w:tabs>
          <w:tab w:val="left" w:pos="1276"/>
        </w:tabs>
        <w:suppressAutoHyphens w:val="0"/>
        <w:spacing w:before="300"/>
        <w:ind w:left="0" w:firstLine="709"/>
        <w:jc w:val="center"/>
        <w:rPr>
          <w:rStyle w:val="a7"/>
          <w:i w:val="0"/>
          <w:caps/>
          <w:sz w:val="24"/>
          <w:szCs w:val="24"/>
        </w:rPr>
      </w:pPr>
      <w:r w:rsidRPr="00132416">
        <w:rPr>
          <w:rStyle w:val="a7"/>
          <w:i w:val="0"/>
          <w:caps/>
          <w:sz w:val="24"/>
          <w:szCs w:val="24"/>
        </w:rPr>
        <w:t>Условия конфиденциальности</w:t>
      </w:r>
    </w:p>
    <w:p w:rsidR="004130D6" w:rsidRPr="004130D6" w:rsidRDefault="004130D6" w:rsidP="00373305"/>
    <w:p w:rsidR="001A69B2" w:rsidRPr="00132416" w:rsidRDefault="001A69B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 xml:space="preserve">Отношения между Сторонами по настоящему Договору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 </w:t>
      </w:r>
    </w:p>
    <w:p w:rsidR="001A69B2" w:rsidRPr="00132416" w:rsidRDefault="001A69B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lastRenderedPageBreak/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1A69B2" w:rsidRPr="00132416" w:rsidRDefault="001A69B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 xml:space="preserve">Стороны должны нести ответственность друг перед другом  за сохранность и неразглашение переданной информации, равно как и за </w:t>
      </w:r>
      <w:proofErr w:type="gramStart"/>
      <w:r w:rsidRPr="00132416">
        <w:t>использование</w:t>
      </w:r>
      <w:proofErr w:type="gramEnd"/>
      <w:r w:rsidRPr="00132416">
        <w:t xml:space="preserve"> ее кем-либо из представителей (работников) Сторон. </w:t>
      </w:r>
    </w:p>
    <w:p w:rsidR="001A69B2" w:rsidRPr="00132416" w:rsidRDefault="00E9479E" w:rsidP="00373305">
      <w:pPr>
        <w:pStyle w:val="-"/>
        <w:numPr>
          <w:ilvl w:val="0"/>
          <w:numId w:val="0"/>
        </w:numPr>
        <w:tabs>
          <w:tab w:val="left" w:pos="1276"/>
        </w:tabs>
        <w:spacing w:before="60" w:after="60"/>
      </w:pPr>
      <w:r>
        <w:tab/>
      </w:r>
      <w:r w:rsidR="001A69B2" w:rsidRPr="00132416">
        <w:t xml:space="preserve">В </w:t>
      </w:r>
      <w:proofErr w:type="gramStart"/>
      <w:r w:rsidR="001A69B2" w:rsidRPr="00132416">
        <w:t>случае</w:t>
      </w:r>
      <w:proofErr w:type="gramEnd"/>
      <w:r w:rsidR="001A69B2" w:rsidRPr="00132416">
        <w:t xml:space="preserve"> обнаружения разглашения информации Стороной или ее 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Сторону.</w:t>
      </w:r>
    </w:p>
    <w:p w:rsidR="001A69B2" w:rsidRPr="00132416" w:rsidRDefault="001A69B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 xml:space="preserve">В </w:t>
      </w:r>
      <w:proofErr w:type="gramStart"/>
      <w:r w:rsidRPr="00132416">
        <w:t>случае</w:t>
      </w:r>
      <w:proofErr w:type="gramEnd"/>
      <w:r w:rsidRPr="00132416">
        <w:t xml:space="preserve"> разглашения информации, составляющей коммерческую тайну, виновная Сторона обязана возместить нанесенный ущерб пострадавшей Стороне.</w:t>
      </w:r>
    </w:p>
    <w:p w:rsidR="001A69B2" w:rsidRPr="00132416" w:rsidRDefault="001A69B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>Документы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817A45" w:rsidRDefault="00817A45" w:rsidP="00373305">
      <w:pPr>
        <w:pStyle w:val="2"/>
        <w:numPr>
          <w:ilvl w:val="0"/>
          <w:numId w:val="10"/>
        </w:numPr>
        <w:tabs>
          <w:tab w:val="left" w:pos="1276"/>
        </w:tabs>
        <w:suppressAutoHyphens w:val="0"/>
        <w:spacing w:before="300"/>
        <w:ind w:left="0" w:firstLine="709"/>
        <w:jc w:val="center"/>
        <w:rPr>
          <w:rStyle w:val="a7"/>
          <w:i w:val="0"/>
          <w:caps/>
          <w:sz w:val="24"/>
          <w:szCs w:val="24"/>
        </w:rPr>
      </w:pPr>
      <w:r w:rsidRPr="00132416">
        <w:rPr>
          <w:rStyle w:val="a7"/>
          <w:i w:val="0"/>
          <w:caps/>
          <w:sz w:val="24"/>
          <w:szCs w:val="24"/>
        </w:rPr>
        <w:t>РАСКРЫТИЕ СВЕДЕНИЙ О ПОСТАВЩИКЕ</w:t>
      </w:r>
    </w:p>
    <w:p w:rsidR="004130D6" w:rsidRPr="004130D6" w:rsidRDefault="004130D6" w:rsidP="00373305"/>
    <w:p w:rsidR="00817A45" w:rsidRPr="00132416" w:rsidRDefault="00817A45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</w:t>
      </w:r>
      <w:r w:rsidRPr="00132416">
        <w:rPr>
          <w:i/>
        </w:rPr>
        <w:t>________________________(в соответствии с конкурсной документацией)</w:t>
      </w:r>
      <w:r w:rsidRPr="00132416">
        <w:t xml:space="preserve"> (далее – Сведения), являются полными, точными и достоверными.</w:t>
      </w:r>
    </w:p>
    <w:p w:rsidR="00817A45" w:rsidRPr="00132416" w:rsidRDefault="00817A45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817A45" w:rsidRPr="00132416" w:rsidRDefault="00817A45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proofErr w:type="gramStart"/>
      <w:r w:rsidRPr="00132416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32416">
        <w:t xml:space="preserve">, </w:t>
      </w:r>
      <w:proofErr w:type="gramStart"/>
      <w:r w:rsidRPr="00132416">
        <w:t xml:space="preserve">Федеральной налоговой службе Российской Федерации, Минэнерго России, </w:t>
      </w:r>
      <w:proofErr w:type="spellStart"/>
      <w:r w:rsidRPr="00132416">
        <w:t>Росфинмониторингу</w:t>
      </w:r>
      <w:proofErr w:type="spellEnd"/>
      <w:r w:rsidRPr="00132416">
        <w:t xml:space="preserve">, Правительству Российской Федерации), а также </w:t>
      </w:r>
      <w:proofErr w:type="spellStart"/>
      <w:r w:rsidRPr="00132416">
        <w:t>Госкорпорации</w:t>
      </w:r>
      <w:proofErr w:type="spellEnd"/>
      <w:r w:rsidRPr="00132416">
        <w:t xml:space="preserve"> «</w:t>
      </w:r>
      <w:proofErr w:type="spellStart"/>
      <w:r w:rsidRPr="00132416">
        <w:t>Росатом</w:t>
      </w:r>
      <w:proofErr w:type="spellEnd"/>
      <w:r w:rsidRPr="00132416">
        <w:t>» и последующую обработку Сведений такими органами (далее – Раскрытие).</w:t>
      </w:r>
      <w:proofErr w:type="gramEnd"/>
      <w:r w:rsidRPr="00132416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817A45" w:rsidRPr="00132416" w:rsidRDefault="00817A45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17A45" w:rsidRPr="00132416" w:rsidRDefault="00817A45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proofErr w:type="gramStart"/>
      <w:r w:rsidRPr="00132416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132416">
        <w:t xml:space="preserve"> Договор считается расторгнутым </w:t>
      </w:r>
      <w:proofErr w:type="gramStart"/>
      <w:r w:rsidRPr="00132416">
        <w:t>с даты получения</w:t>
      </w:r>
      <w:proofErr w:type="gramEnd"/>
      <w:r w:rsidRPr="00132416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7856A2" w:rsidRDefault="007856A2" w:rsidP="00373305">
      <w:pPr>
        <w:pStyle w:val="2"/>
        <w:numPr>
          <w:ilvl w:val="0"/>
          <w:numId w:val="10"/>
        </w:numPr>
        <w:tabs>
          <w:tab w:val="left" w:pos="1560"/>
        </w:tabs>
        <w:suppressAutoHyphens w:val="0"/>
        <w:spacing w:before="300"/>
        <w:ind w:left="0" w:firstLine="851"/>
        <w:jc w:val="center"/>
        <w:rPr>
          <w:rStyle w:val="a7"/>
          <w:i w:val="0"/>
          <w:caps/>
          <w:sz w:val="24"/>
          <w:szCs w:val="24"/>
        </w:rPr>
      </w:pPr>
      <w:r w:rsidRPr="00132416">
        <w:rPr>
          <w:rStyle w:val="a7"/>
          <w:i w:val="0"/>
          <w:caps/>
          <w:sz w:val="24"/>
          <w:szCs w:val="24"/>
        </w:rPr>
        <w:lastRenderedPageBreak/>
        <w:t xml:space="preserve">Прочие положения </w:t>
      </w:r>
    </w:p>
    <w:p w:rsidR="004130D6" w:rsidRPr="004130D6" w:rsidRDefault="004130D6" w:rsidP="00373305"/>
    <w:p w:rsidR="007856A2" w:rsidRPr="00132416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>Во всем, что не предусмотрено Договором, стороны руководствуются законодательством Российской Федерации.</w:t>
      </w:r>
    </w:p>
    <w:p w:rsidR="007856A2" w:rsidRPr="00132416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</w:t>
      </w:r>
      <w:r w:rsidR="00287448" w:rsidRPr="00132416">
        <w:t xml:space="preserve">ссмотрение Арбитражного суда </w:t>
      </w:r>
      <w:proofErr w:type="gramStart"/>
      <w:r w:rsidR="00287448" w:rsidRPr="00132416">
        <w:t>г</w:t>
      </w:r>
      <w:proofErr w:type="gramEnd"/>
      <w:r w:rsidR="00287448" w:rsidRPr="00132416">
        <w:t>.</w:t>
      </w:r>
      <w:r w:rsidR="00696331" w:rsidRPr="00132416">
        <w:t xml:space="preserve"> </w:t>
      </w:r>
      <w:r w:rsidR="00287448" w:rsidRPr="00132416">
        <w:t>Санкт-Петербурга</w:t>
      </w:r>
      <w:r w:rsidR="00696331" w:rsidRPr="00132416">
        <w:t xml:space="preserve"> и Ленинградской области</w:t>
      </w:r>
      <w:r w:rsidRPr="00132416">
        <w:t>.</w:t>
      </w:r>
    </w:p>
    <w:p w:rsidR="00696331" w:rsidRPr="00132416" w:rsidRDefault="00696331" w:rsidP="00373305">
      <w:pPr>
        <w:pStyle w:val="-"/>
        <w:numPr>
          <w:ilvl w:val="1"/>
          <w:numId w:val="10"/>
        </w:numPr>
        <w:suppressAutoHyphens w:val="0"/>
        <w:ind w:hanging="191"/>
      </w:pPr>
      <w:r w:rsidRPr="00132416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856A2" w:rsidRPr="00132416" w:rsidRDefault="007856A2" w:rsidP="00373305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709"/>
      </w:pPr>
      <w:r w:rsidRPr="00132416">
        <w:t>Неотъемлемой частью настоящего Договора являются:</w:t>
      </w:r>
    </w:p>
    <w:p w:rsidR="007856A2" w:rsidRPr="00132416" w:rsidRDefault="007856A2" w:rsidP="00373305">
      <w:pPr>
        <w:pStyle w:val="-"/>
        <w:numPr>
          <w:ilvl w:val="0"/>
          <w:numId w:val="2"/>
        </w:numPr>
        <w:tabs>
          <w:tab w:val="left" w:pos="1134"/>
        </w:tabs>
        <w:spacing w:before="60" w:after="60"/>
        <w:ind w:left="0" w:firstLine="851"/>
      </w:pPr>
      <w:r w:rsidRPr="00132416">
        <w:t>Приложение № 1: Спецификация;</w:t>
      </w:r>
    </w:p>
    <w:p w:rsidR="007856A2" w:rsidRDefault="007856A2" w:rsidP="00373305">
      <w:pPr>
        <w:pStyle w:val="-"/>
        <w:numPr>
          <w:ilvl w:val="0"/>
          <w:numId w:val="2"/>
        </w:numPr>
        <w:tabs>
          <w:tab w:val="left" w:pos="1134"/>
        </w:tabs>
        <w:spacing w:before="60" w:after="60"/>
        <w:ind w:left="0" w:firstLine="851"/>
      </w:pPr>
      <w:r w:rsidRPr="00132416">
        <w:t>Приложе</w:t>
      </w:r>
      <w:r w:rsidR="00901BE2" w:rsidRPr="00132416">
        <w:t>ние № 2: Технические требования.</w:t>
      </w:r>
    </w:p>
    <w:p w:rsidR="00373305" w:rsidRPr="00132416" w:rsidRDefault="00373305" w:rsidP="00373305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left="851"/>
      </w:pPr>
    </w:p>
    <w:p w:rsidR="007856A2" w:rsidRPr="00132416" w:rsidRDefault="007856A2" w:rsidP="00373305">
      <w:pPr>
        <w:pStyle w:val="2"/>
        <w:numPr>
          <w:ilvl w:val="0"/>
          <w:numId w:val="10"/>
        </w:numPr>
        <w:suppressAutoHyphens w:val="0"/>
        <w:spacing w:before="300"/>
        <w:jc w:val="center"/>
        <w:rPr>
          <w:rStyle w:val="a7"/>
          <w:i w:val="0"/>
          <w:caps/>
          <w:sz w:val="24"/>
          <w:szCs w:val="24"/>
        </w:rPr>
      </w:pPr>
      <w:r w:rsidRPr="00132416">
        <w:rPr>
          <w:rStyle w:val="a7"/>
          <w:i w:val="0"/>
          <w:caps/>
          <w:sz w:val="24"/>
          <w:szCs w:val="24"/>
        </w:rPr>
        <w:t>Реквизиты сторон</w:t>
      </w:r>
    </w:p>
    <w:tbl>
      <w:tblPr>
        <w:tblW w:w="10888" w:type="dxa"/>
        <w:tblLayout w:type="fixed"/>
        <w:tblLook w:val="0000"/>
      </w:tblPr>
      <w:tblGrid>
        <w:gridCol w:w="5920"/>
        <w:gridCol w:w="4968"/>
      </w:tblGrid>
      <w:tr w:rsidR="007856A2" w:rsidRPr="00132416" w:rsidTr="004130D6">
        <w:tc>
          <w:tcPr>
            <w:tcW w:w="5920" w:type="dxa"/>
            <w:shd w:val="clear" w:color="auto" w:fill="auto"/>
          </w:tcPr>
          <w:tbl>
            <w:tblPr>
              <w:tblW w:w="6237" w:type="dxa"/>
              <w:tblLayout w:type="fixed"/>
              <w:tblLook w:val="0000"/>
            </w:tblPr>
            <w:tblGrid>
              <w:gridCol w:w="6237"/>
            </w:tblGrid>
            <w:tr w:rsidR="00556DE5" w:rsidRPr="00132416" w:rsidTr="00BE4AEA">
              <w:trPr>
                <w:trHeight w:val="4253"/>
              </w:trPr>
              <w:tc>
                <w:tcPr>
                  <w:tcW w:w="6237" w:type="dxa"/>
                  <w:shd w:val="clear" w:color="auto" w:fill="auto"/>
                </w:tcPr>
                <w:p w:rsidR="00556DE5" w:rsidRPr="00132416" w:rsidRDefault="00556DE5" w:rsidP="00373305">
                  <w:pPr>
                    <w:tabs>
                      <w:tab w:val="left" w:pos="5387"/>
                    </w:tabs>
                    <w:snapToGrid w:val="0"/>
                    <w:spacing w:before="60" w:after="60"/>
                    <w:ind w:left="-108" w:right="-108"/>
                    <w:rPr>
                      <w:b/>
                    </w:rPr>
                  </w:pPr>
                  <w:r w:rsidRPr="00132416">
                    <w:rPr>
                      <w:b/>
                    </w:rPr>
                    <w:t>ПОКУПАТЕЛЬ:</w:t>
                  </w:r>
                </w:p>
                <w:tbl>
                  <w:tblPr>
                    <w:tblW w:w="6555" w:type="dxa"/>
                    <w:tblLayout w:type="fixed"/>
                    <w:tblLook w:val="04A0"/>
                  </w:tblPr>
                  <w:tblGrid>
                    <w:gridCol w:w="6555"/>
                  </w:tblGrid>
                  <w:tr w:rsidR="00BE4AEA" w:rsidRPr="00132416" w:rsidTr="00BE4AEA">
                    <w:trPr>
                      <w:trHeight w:val="7631"/>
                    </w:trPr>
                    <w:tc>
                      <w:tcPr>
                        <w:tcW w:w="6555" w:type="dxa"/>
                        <w:hideMark/>
                      </w:tcPr>
                      <w:p w:rsidR="00BE4AEA" w:rsidRDefault="00BE4AEA" w:rsidP="00373305">
                        <w:pPr>
                          <w:ind w:left="-108"/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ФГУП «РосРАО»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r>
                          <w:t>119017, РФ, Москва, ул.Б.Ордынка, дом 24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r>
                          <w:t>ИНН 4714004270 КПП 770601001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Филиал «Северо-западный территориальный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округ» ФГУП «РосРАО»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r>
                          <w:t xml:space="preserve">194021, РФ, Санкт-Петербург, 2-й </w:t>
                        </w:r>
                        <w:proofErr w:type="spellStart"/>
                        <w:r>
                          <w:t>Муринский</w:t>
                        </w:r>
                        <w:proofErr w:type="spellEnd"/>
                        <w:r>
                          <w:t xml:space="preserve"> 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r>
                          <w:t>проспект, д.28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r>
                          <w:t>ИНН 4714004270 КПП 780243001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r>
                          <w:t>ОКПО 60950311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proofErr w:type="gramStart"/>
                        <w:r>
                          <w:t>р</w:t>
                        </w:r>
                        <w:proofErr w:type="gramEnd"/>
                        <w:r>
                          <w:t>/с 40502810755160000002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r>
                          <w:t>в Северо-западном банке ОАО «Сбербанк России»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r>
                          <w:t>г</w:t>
                        </w:r>
                        <w:proofErr w:type="gramStart"/>
                        <w:r>
                          <w:t>.С</w:t>
                        </w:r>
                        <w:proofErr w:type="gramEnd"/>
                        <w:r>
                          <w:t>анкт-Петербург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r>
                          <w:t>к/</w:t>
                        </w:r>
                        <w:proofErr w:type="spellStart"/>
                        <w:r>
                          <w:t>сч</w:t>
                        </w:r>
                        <w:proofErr w:type="spellEnd"/>
                        <w:r>
                          <w:t xml:space="preserve"> 30101810500000000653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r>
                          <w:t>БИК 044030653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proofErr w:type="spellStart"/>
                        <w:proofErr w:type="gramStart"/>
                        <w:r>
                          <w:t>р</w:t>
                        </w:r>
                        <w:proofErr w:type="spellEnd"/>
                        <w:proofErr w:type="gramEnd"/>
                        <w:r>
                          <w:t>/</w:t>
                        </w:r>
                        <w:proofErr w:type="spellStart"/>
                        <w:r>
                          <w:t>сч</w:t>
                        </w:r>
                        <w:proofErr w:type="spellEnd"/>
                        <w:r>
                          <w:t xml:space="preserve"> 40502810039040000021 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r>
                          <w:t xml:space="preserve">в филиале ОПЕРУ ОАО Банк ВТБ 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r>
                          <w:t>в г. Санкт-Петербурге г</w:t>
                        </w:r>
                        <w:proofErr w:type="gramStart"/>
                        <w:r>
                          <w:t>.С</w:t>
                        </w:r>
                        <w:proofErr w:type="gramEnd"/>
                        <w:r>
                          <w:t>анкт-Петербург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r>
                          <w:t>к/</w:t>
                        </w:r>
                        <w:proofErr w:type="spellStart"/>
                        <w:r>
                          <w:t>сч</w:t>
                        </w:r>
                        <w:proofErr w:type="spellEnd"/>
                        <w:r>
                          <w:t xml:space="preserve"> 30101810200000000704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r>
                          <w:t>БИК 044030704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r>
                          <w:t>т. (812) 640-47-77</w:t>
                        </w:r>
                      </w:p>
                      <w:p w:rsidR="00E26CC8" w:rsidRDefault="00BE4AEA" w:rsidP="00373305">
                        <w:pPr>
                          <w:ind w:left="-108"/>
                          <w:jc w:val="both"/>
                        </w:pPr>
                        <w:r>
                          <w:rPr>
                            <w:b/>
                          </w:rPr>
                          <w:t xml:space="preserve">Грузополучатель: </w:t>
                        </w:r>
                        <w:r w:rsidR="00E26CC8">
                          <w:t>Мурман</w:t>
                        </w:r>
                        <w:r w:rsidR="00E26CC8" w:rsidRPr="00A514DA">
                          <w:t>ское отделение</w:t>
                        </w:r>
                      </w:p>
                      <w:p w:rsidR="00E26CC8" w:rsidRDefault="00E26CC8" w:rsidP="00373305">
                        <w:pPr>
                          <w:ind w:left="-108"/>
                          <w:jc w:val="both"/>
                        </w:pPr>
                        <w:r w:rsidRPr="00A514DA">
                          <w:t>филиала «</w:t>
                        </w:r>
                        <w:proofErr w:type="gramStart"/>
                        <w:r w:rsidRPr="00A514DA">
                          <w:t>Северо-западный</w:t>
                        </w:r>
                        <w:proofErr w:type="gramEnd"/>
                        <w:r w:rsidRPr="00A514DA">
                          <w:t xml:space="preserve"> территориальный</w:t>
                        </w:r>
                      </w:p>
                      <w:p w:rsidR="00E26CC8" w:rsidRDefault="00E26CC8" w:rsidP="00373305">
                        <w:pPr>
                          <w:ind w:left="-108"/>
                          <w:jc w:val="both"/>
                          <w:rPr>
                            <w:bCs/>
                          </w:rPr>
                        </w:pPr>
                        <w:r w:rsidRPr="00A514DA">
                          <w:t>округ» ФГУП «РосРАО»,</w:t>
                        </w:r>
                        <w:r w:rsidRPr="00A514DA">
                          <w:rPr>
                            <w:bCs/>
                          </w:rPr>
                          <w:t xml:space="preserve"> 18</w:t>
                        </w:r>
                        <w:r>
                          <w:rPr>
                            <w:bCs/>
                          </w:rPr>
                          <w:t>3</w:t>
                        </w:r>
                        <w:r w:rsidRPr="00A514DA">
                          <w:rPr>
                            <w:bCs/>
                          </w:rPr>
                          <w:t>0</w:t>
                        </w:r>
                        <w:r>
                          <w:rPr>
                            <w:bCs/>
                          </w:rPr>
                          <w:t>34</w:t>
                        </w:r>
                        <w:r w:rsidRPr="00A514DA">
                          <w:rPr>
                            <w:bCs/>
                          </w:rPr>
                          <w:t xml:space="preserve">, РФ, </w:t>
                        </w:r>
                      </w:p>
                      <w:p w:rsidR="00BE4AEA" w:rsidRDefault="00E26CC8" w:rsidP="00373305">
                        <w:pPr>
                          <w:ind w:left="-108"/>
                          <w:jc w:val="both"/>
                        </w:pPr>
                        <w:r>
                          <w:rPr>
                            <w:bCs/>
                          </w:rPr>
                          <w:t xml:space="preserve">г. Мурманск, ул. </w:t>
                        </w:r>
                        <w:proofErr w:type="gramStart"/>
                        <w:r>
                          <w:rPr>
                            <w:bCs/>
                          </w:rPr>
                          <w:t>Домостроительная</w:t>
                        </w:r>
                        <w:proofErr w:type="gramEnd"/>
                        <w:r>
                          <w:rPr>
                            <w:bCs/>
                          </w:rPr>
                          <w:t>, д.30</w:t>
                        </w:r>
                      </w:p>
                      <w:p w:rsidR="00BE4AEA" w:rsidRDefault="00BE4AEA" w:rsidP="00373305">
                        <w:pPr>
                          <w:ind w:left="-108"/>
                          <w:jc w:val="both"/>
                        </w:pPr>
                        <w:r>
                          <w:t xml:space="preserve">ИНН 4714004270 КПП </w:t>
                        </w:r>
                        <w:r w:rsidR="00FD7B2B">
                          <w:t>519045001</w:t>
                        </w:r>
                      </w:p>
                      <w:p w:rsidR="00BE4AEA" w:rsidRPr="00132416" w:rsidRDefault="00BE4AEA" w:rsidP="00373305">
                        <w:pPr>
                          <w:tabs>
                            <w:tab w:val="left" w:pos="5387"/>
                          </w:tabs>
                          <w:spacing w:before="60" w:after="60"/>
                          <w:ind w:left="-108" w:right="-108"/>
                        </w:pPr>
                      </w:p>
                    </w:tc>
                  </w:tr>
                </w:tbl>
                <w:p w:rsidR="00556DE5" w:rsidRPr="00132416" w:rsidRDefault="00556DE5" w:rsidP="00373305">
                  <w:pPr>
                    <w:tabs>
                      <w:tab w:val="left" w:pos="5387"/>
                    </w:tabs>
                    <w:ind w:right="-108"/>
                    <w:jc w:val="both"/>
                  </w:pPr>
                </w:p>
              </w:tc>
            </w:tr>
          </w:tbl>
          <w:p w:rsidR="007856A2" w:rsidRPr="00132416" w:rsidRDefault="007856A2" w:rsidP="00373305">
            <w:pPr>
              <w:tabs>
                <w:tab w:val="left" w:pos="5387"/>
              </w:tabs>
              <w:ind w:right="-108"/>
              <w:rPr>
                <w:b/>
              </w:rPr>
            </w:pPr>
          </w:p>
        </w:tc>
        <w:tc>
          <w:tcPr>
            <w:tcW w:w="4968" w:type="dxa"/>
            <w:shd w:val="clear" w:color="auto" w:fill="auto"/>
          </w:tcPr>
          <w:tbl>
            <w:tblPr>
              <w:tblW w:w="0" w:type="auto"/>
              <w:tblLayout w:type="fixed"/>
              <w:tblLook w:val="0000"/>
            </w:tblPr>
            <w:tblGrid>
              <w:gridCol w:w="5691"/>
            </w:tblGrid>
            <w:tr w:rsidR="007856A2" w:rsidRPr="00132416">
              <w:trPr>
                <w:trHeight w:val="357"/>
              </w:trPr>
              <w:tc>
                <w:tcPr>
                  <w:tcW w:w="5691" w:type="dxa"/>
                  <w:shd w:val="clear" w:color="auto" w:fill="auto"/>
                </w:tcPr>
                <w:p w:rsidR="007856A2" w:rsidRPr="00132416" w:rsidRDefault="007856A2" w:rsidP="00373305">
                  <w:pPr>
                    <w:snapToGrid w:val="0"/>
                    <w:spacing w:before="60" w:after="60"/>
                    <w:ind w:right="46" w:firstLine="709"/>
                    <w:rPr>
                      <w:b/>
                    </w:rPr>
                  </w:pPr>
                  <w:r w:rsidRPr="00132416">
                    <w:rPr>
                      <w:b/>
                    </w:rPr>
                    <w:t>ПОСТАВЩИК:</w:t>
                  </w:r>
                </w:p>
                <w:p w:rsidR="007856A2" w:rsidRPr="00132416" w:rsidRDefault="007856A2" w:rsidP="00373305">
                  <w:pPr>
                    <w:pStyle w:val="32"/>
                    <w:spacing w:before="62" w:after="62"/>
                    <w:ind w:right="46"/>
                    <w:rPr>
                      <w:rStyle w:val="wmi-callto"/>
                      <w:rFonts w:cs="Arial"/>
                      <w:b w:val="0"/>
                      <w:bCs w:val="0"/>
                    </w:rPr>
                  </w:pPr>
                </w:p>
              </w:tc>
            </w:tr>
            <w:tr w:rsidR="007856A2" w:rsidRPr="00132416">
              <w:trPr>
                <w:trHeight w:val="757"/>
              </w:trPr>
              <w:tc>
                <w:tcPr>
                  <w:tcW w:w="5691" w:type="dxa"/>
                  <w:shd w:val="clear" w:color="auto" w:fill="auto"/>
                </w:tcPr>
                <w:p w:rsidR="007856A2" w:rsidRPr="00132416" w:rsidRDefault="007856A2" w:rsidP="00373305">
                  <w:pPr>
                    <w:snapToGrid w:val="0"/>
                    <w:spacing w:before="60" w:after="60"/>
                    <w:ind w:right="46" w:firstLine="709"/>
                    <w:jc w:val="center"/>
                    <w:rPr>
                      <w:b/>
                    </w:rPr>
                  </w:pPr>
                </w:p>
              </w:tc>
            </w:tr>
          </w:tbl>
          <w:p w:rsidR="007856A2" w:rsidRPr="00132416" w:rsidRDefault="007856A2" w:rsidP="00373305">
            <w:pPr>
              <w:rPr>
                <w:rStyle w:val="a7"/>
                <w:i w:val="0"/>
                <w:caps/>
              </w:rPr>
            </w:pPr>
          </w:p>
        </w:tc>
      </w:tr>
    </w:tbl>
    <w:p w:rsidR="007856A2" w:rsidRPr="00132416" w:rsidRDefault="007856A2" w:rsidP="00373305">
      <w:pPr>
        <w:pStyle w:val="2"/>
        <w:numPr>
          <w:ilvl w:val="0"/>
          <w:numId w:val="10"/>
        </w:numPr>
        <w:suppressAutoHyphens w:val="0"/>
        <w:spacing w:before="300"/>
        <w:jc w:val="center"/>
        <w:rPr>
          <w:rStyle w:val="a7"/>
          <w:i w:val="0"/>
          <w:caps/>
          <w:sz w:val="24"/>
          <w:szCs w:val="24"/>
        </w:rPr>
      </w:pPr>
      <w:r w:rsidRPr="00132416">
        <w:rPr>
          <w:rStyle w:val="a7"/>
          <w:i w:val="0"/>
          <w:caps/>
          <w:sz w:val="24"/>
          <w:szCs w:val="24"/>
        </w:rPr>
        <w:t>Подписи сторон</w:t>
      </w: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7856A2" w:rsidRPr="00132416">
        <w:tc>
          <w:tcPr>
            <w:tcW w:w="4914" w:type="dxa"/>
            <w:shd w:val="clear" w:color="auto" w:fill="auto"/>
          </w:tcPr>
          <w:p w:rsidR="007856A2" w:rsidRPr="00132416" w:rsidRDefault="007856A2" w:rsidP="00373305">
            <w:pPr>
              <w:snapToGrid w:val="0"/>
              <w:spacing w:before="60" w:after="60"/>
              <w:rPr>
                <w:b/>
              </w:rPr>
            </w:pPr>
            <w:r w:rsidRPr="00132416">
              <w:rPr>
                <w:b/>
              </w:rPr>
              <w:t xml:space="preserve">От Покупателя:     </w:t>
            </w:r>
          </w:p>
          <w:p w:rsidR="007856A2" w:rsidRPr="00132416" w:rsidRDefault="00555A3A" w:rsidP="00373305">
            <w:pPr>
              <w:spacing w:before="60" w:after="60"/>
            </w:pPr>
            <w:r w:rsidRPr="00132416">
              <w:t>Директор</w:t>
            </w:r>
            <w:r w:rsidR="007856A2" w:rsidRPr="00132416">
              <w:t xml:space="preserve"> филиала</w:t>
            </w:r>
          </w:p>
          <w:p w:rsidR="007856A2" w:rsidRPr="00132416" w:rsidRDefault="007856A2" w:rsidP="00373305">
            <w:pPr>
              <w:spacing w:before="60" w:after="60"/>
            </w:pPr>
            <w:r w:rsidRPr="00132416">
              <w:t xml:space="preserve">«Северо-западный территориальный округ» </w:t>
            </w:r>
          </w:p>
          <w:p w:rsidR="007856A2" w:rsidRPr="00132416" w:rsidRDefault="007856A2" w:rsidP="00373305">
            <w:pPr>
              <w:spacing w:before="60" w:after="60"/>
            </w:pPr>
            <w:r w:rsidRPr="00132416">
              <w:lastRenderedPageBreak/>
              <w:t>ФГУП «РосРАО»</w:t>
            </w:r>
          </w:p>
          <w:p w:rsidR="007856A2" w:rsidRPr="00132416" w:rsidRDefault="007856A2" w:rsidP="00373305">
            <w:pPr>
              <w:spacing w:before="60" w:after="60"/>
              <w:rPr>
                <w:b/>
              </w:rPr>
            </w:pPr>
          </w:p>
          <w:p w:rsidR="007856A2" w:rsidRPr="00132416" w:rsidRDefault="007856A2" w:rsidP="00373305">
            <w:pPr>
              <w:spacing w:before="60" w:after="60"/>
            </w:pPr>
            <w:r w:rsidRPr="00132416">
              <w:t xml:space="preserve">_____________________ </w:t>
            </w:r>
            <w:r w:rsidR="00555A3A" w:rsidRPr="00132416">
              <w:t>/</w:t>
            </w:r>
            <w:r w:rsidR="00FE11DD" w:rsidRPr="00132416">
              <w:t>Д</w:t>
            </w:r>
            <w:r w:rsidRPr="00132416">
              <w:t>.</w:t>
            </w:r>
            <w:r w:rsidR="00FE11DD" w:rsidRPr="00132416">
              <w:t>Н</w:t>
            </w:r>
            <w:r w:rsidRPr="00132416">
              <w:t xml:space="preserve">. </w:t>
            </w:r>
            <w:r w:rsidR="00FE11DD" w:rsidRPr="00132416">
              <w:t>Замаскин</w:t>
            </w:r>
            <w:r w:rsidRPr="00132416">
              <w:t xml:space="preserve"> </w:t>
            </w:r>
          </w:p>
          <w:p w:rsidR="007856A2" w:rsidRPr="00132416" w:rsidRDefault="007856A2" w:rsidP="00373305">
            <w:r w:rsidRPr="00132416">
              <w:t xml:space="preserve"> «____»_____________ 201</w:t>
            </w:r>
            <w:r w:rsidR="004130D6">
              <w:t>3</w:t>
            </w:r>
            <w:r w:rsidRPr="00132416">
              <w:t xml:space="preserve"> г.</w:t>
            </w:r>
          </w:p>
          <w:p w:rsidR="007856A2" w:rsidRPr="00132416" w:rsidRDefault="007856A2" w:rsidP="00373305">
            <w:pPr>
              <w:spacing w:before="60" w:after="60"/>
              <w:ind w:right="45" w:firstLine="709"/>
              <w:jc w:val="center"/>
            </w:pPr>
            <w:r w:rsidRPr="00132416">
              <w:t xml:space="preserve">М.П. </w:t>
            </w:r>
          </w:p>
        </w:tc>
        <w:tc>
          <w:tcPr>
            <w:tcW w:w="4914" w:type="dxa"/>
            <w:shd w:val="clear" w:color="auto" w:fill="auto"/>
          </w:tcPr>
          <w:p w:rsidR="007856A2" w:rsidRPr="00132416" w:rsidRDefault="007856A2" w:rsidP="00373305">
            <w:pPr>
              <w:snapToGrid w:val="0"/>
              <w:spacing w:before="60" w:after="60"/>
              <w:rPr>
                <w:b/>
              </w:rPr>
            </w:pPr>
            <w:r w:rsidRPr="00132416">
              <w:rPr>
                <w:b/>
              </w:rPr>
              <w:lastRenderedPageBreak/>
              <w:t>От Поставщика:</w:t>
            </w:r>
          </w:p>
          <w:p w:rsidR="00555A3A" w:rsidRPr="00132416" w:rsidRDefault="00555A3A" w:rsidP="00373305">
            <w:pPr>
              <w:spacing w:before="60" w:after="60"/>
              <w:rPr>
                <w:b/>
              </w:rPr>
            </w:pPr>
          </w:p>
          <w:p w:rsidR="00555A3A" w:rsidRPr="00132416" w:rsidRDefault="00555A3A" w:rsidP="00373305">
            <w:pPr>
              <w:spacing w:before="60" w:after="60"/>
              <w:rPr>
                <w:b/>
              </w:rPr>
            </w:pPr>
          </w:p>
          <w:p w:rsidR="007856A2" w:rsidRPr="00132416" w:rsidRDefault="007856A2" w:rsidP="00373305">
            <w:pPr>
              <w:spacing w:before="60" w:after="60"/>
              <w:rPr>
                <w:b/>
              </w:rPr>
            </w:pPr>
          </w:p>
          <w:p w:rsidR="007856A2" w:rsidRPr="00132416" w:rsidRDefault="007856A2" w:rsidP="00373305">
            <w:pPr>
              <w:spacing w:before="60" w:after="60"/>
            </w:pPr>
            <w:r w:rsidRPr="00132416">
              <w:t xml:space="preserve">________________________ </w:t>
            </w:r>
            <w:r w:rsidR="00555A3A" w:rsidRPr="00132416">
              <w:t>/</w:t>
            </w:r>
          </w:p>
          <w:p w:rsidR="007856A2" w:rsidRPr="00132416" w:rsidRDefault="007856A2" w:rsidP="00373305">
            <w:pPr>
              <w:spacing w:before="60" w:after="60"/>
              <w:ind w:right="46"/>
            </w:pPr>
            <w:r w:rsidRPr="00132416">
              <w:t>«____»_____________ 201</w:t>
            </w:r>
            <w:r w:rsidR="004130D6">
              <w:t>3</w:t>
            </w:r>
            <w:r w:rsidRPr="00132416">
              <w:t xml:space="preserve"> г.</w:t>
            </w:r>
          </w:p>
          <w:p w:rsidR="007856A2" w:rsidRPr="00132416" w:rsidRDefault="007856A2" w:rsidP="00373305">
            <w:pPr>
              <w:spacing w:before="60" w:after="60"/>
              <w:ind w:right="46" w:firstLine="709"/>
              <w:jc w:val="center"/>
            </w:pPr>
            <w:r w:rsidRPr="00132416">
              <w:t xml:space="preserve"> М.П. </w:t>
            </w:r>
          </w:p>
          <w:p w:rsidR="007856A2" w:rsidRPr="00132416" w:rsidRDefault="007856A2" w:rsidP="00373305">
            <w:pPr>
              <w:spacing w:before="60" w:after="60"/>
            </w:pPr>
          </w:p>
        </w:tc>
      </w:tr>
    </w:tbl>
    <w:p w:rsidR="007856A2" w:rsidRPr="00132416" w:rsidRDefault="007856A2">
      <w:pPr>
        <w:pStyle w:val="3"/>
        <w:pageBreakBefore/>
        <w:jc w:val="right"/>
        <w:rPr>
          <w:rFonts w:ascii="Times New Roman" w:hAnsi="Times New Roman" w:cs="Times New Roman"/>
          <w:b w:val="0"/>
          <w:sz w:val="24"/>
          <w:szCs w:val="24"/>
        </w:rPr>
      </w:pPr>
      <w:bookmarkStart w:id="10" w:name="_Ref277588430"/>
      <w:r w:rsidRPr="00132416">
        <w:rPr>
          <w:rFonts w:ascii="Times New Roman" w:hAnsi="Times New Roman" w:cs="Times New Roman"/>
          <w:b w:val="0"/>
          <w:sz w:val="24"/>
          <w:szCs w:val="24"/>
        </w:rPr>
        <w:lastRenderedPageBreak/>
        <w:t>Приложение № 1 к Договору</w:t>
      </w:r>
      <w:bookmarkEnd w:id="10"/>
    </w:p>
    <w:p w:rsidR="007856A2" w:rsidRPr="00132416" w:rsidRDefault="007856A2">
      <w:pPr>
        <w:jc w:val="right"/>
      </w:pPr>
      <w:r w:rsidRPr="00132416">
        <w:t xml:space="preserve">от </w:t>
      </w:r>
      <w:r w:rsidR="00555A3A" w:rsidRPr="00132416">
        <w:t>«___» _________</w:t>
      </w:r>
      <w:r w:rsidR="00BC4677" w:rsidRPr="00132416">
        <w:t xml:space="preserve">  201</w:t>
      </w:r>
      <w:r w:rsidR="00635C28" w:rsidRPr="00132416">
        <w:t>3</w:t>
      </w:r>
      <w:r w:rsidRPr="00132416">
        <w:t xml:space="preserve"> года</w:t>
      </w:r>
    </w:p>
    <w:p w:rsidR="007856A2" w:rsidRPr="00132416" w:rsidRDefault="007856A2">
      <w:pPr>
        <w:spacing w:before="60" w:after="60"/>
        <w:ind w:left="360" w:firstLine="709"/>
        <w:jc w:val="center"/>
      </w:pPr>
      <w:r w:rsidRPr="00132416">
        <w:t xml:space="preserve">                                                  </w:t>
      </w:r>
      <w:r w:rsidR="00420C61" w:rsidRPr="00132416">
        <w:t xml:space="preserve">                           </w:t>
      </w:r>
      <w:r w:rsidRPr="00132416">
        <w:t xml:space="preserve">№ </w:t>
      </w:r>
      <w:r w:rsidR="00555A3A" w:rsidRPr="00132416">
        <w:t>_________</w:t>
      </w:r>
    </w:p>
    <w:p w:rsidR="00893E82" w:rsidRPr="00132416" w:rsidRDefault="00893E82">
      <w:pPr>
        <w:pStyle w:val="-1"/>
        <w:tabs>
          <w:tab w:val="clear" w:pos="0"/>
        </w:tabs>
        <w:spacing w:before="60" w:after="60"/>
        <w:ind w:firstLine="709"/>
      </w:pPr>
    </w:p>
    <w:p w:rsidR="007856A2" w:rsidRPr="00132416" w:rsidRDefault="007856A2" w:rsidP="00893E82">
      <w:pPr>
        <w:pStyle w:val="-1"/>
        <w:tabs>
          <w:tab w:val="clear" w:pos="0"/>
        </w:tabs>
        <w:spacing w:before="60" w:after="60"/>
        <w:ind w:firstLine="709"/>
      </w:pPr>
      <w:r w:rsidRPr="00132416">
        <w:t>СПЕЦИФИКАЦИЯ</w:t>
      </w:r>
    </w:p>
    <w:p w:rsidR="007856A2" w:rsidRPr="00132416" w:rsidRDefault="007856A2" w:rsidP="008D1951">
      <w:pPr>
        <w:pStyle w:val="-1"/>
        <w:numPr>
          <w:ilvl w:val="0"/>
          <w:numId w:val="5"/>
        </w:numPr>
        <w:tabs>
          <w:tab w:val="clear" w:pos="540"/>
          <w:tab w:val="left" w:pos="1276"/>
        </w:tabs>
        <w:spacing w:before="60" w:after="60"/>
        <w:ind w:left="0" w:firstLine="709"/>
        <w:jc w:val="left"/>
      </w:pPr>
      <w:r w:rsidRPr="00132416">
        <w:t>Наименование и номенклатура товара (оборудования)</w:t>
      </w:r>
    </w:p>
    <w:p w:rsidR="00893E82" w:rsidRPr="00132416" w:rsidRDefault="00893E82" w:rsidP="00893E82">
      <w:pPr>
        <w:pStyle w:val="-"/>
        <w:numPr>
          <w:ilvl w:val="0"/>
          <w:numId w:val="0"/>
        </w:numPr>
      </w:pPr>
    </w:p>
    <w:tbl>
      <w:tblPr>
        <w:tblW w:w="10809" w:type="dxa"/>
        <w:tblInd w:w="-636" w:type="dxa"/>
        <w:tblLayout w:type="fixed"/>
        <w:tblLook w:val="0000"/>
      </w:tblPr>
      <w:tblGrid>
        <w:gridCol w:w="460"/>
        <w:gridCol w:w="2978"/>
        <w:gridCol w:w="1701"/>
        <w:gridCol w:w="1275"/>
        <w:gridCol w:w="993"/>
        <w:gridCol w:w="1417"/>
        <w:gridCol w:w="1985"/>
      </w:tblGrid>
      <w:tr w:rsidR="007856A2" w:rsidRPr="00132416" w:rsidTr="00F8569A">
        <w:trPr>
          <w:cantSplit/>
          <w:trHeight w:val="1714"/>
          <w:tblHeader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6A2" w:rsidRPr="00132416" w:rsidRDefault="007856A2" w:rsidP="00FE11DD">
            <w:pPr>
              <w:pStyle w:val="ad"/>
              <w:snapToGrid w:val="0"/>
              <w:spacing w:before="60" w:after="60"/>
              <w:jc w:val="center"/>
              <w:rPr>
                <w:sz w:val="24"/>
                <w:szCs w:val="24"/>
              </w:rPr>
            </w:pPr>
            <w:r w:rsidRPr="00132416">
              <w:rPr>
                <w:sz w:val="24"/>
                <w:szCs w:val="24"/>
              </w:rPr>
              <w:t>№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6A2" w:rsidRPr="00132416" w:rsidRDefault="007856A2" w:rsidP="00FE11DD">
            <w:pPr>
              <w:pStyle w:val="ad"/>
              <w:snapToGrid w:val="0"/>
              <w:spacing w:before="60" w:after="60"/>
              <w:jc w:val="center"/>
              <w:rPr>
                <w:sz w:val="24"/>
                <w:szCs w:val="24"/>
              </w:rPr>
            </w:pPr>
            <w:r w:rsidRPr="00132416">
              <w:rPr>
                <w:sz w:val="24"/>
                <w:szCs w:val="24"/>
              </w:rPr>
              <w:t>Наименование</w:t>
            </w:r>
          </w:p>
          <w:p w:rsidR="007856A2" w:rsidRPr="00132416" w:rsidRDefault="007856A2" w:rsidP="00FE11DD">
            <w:pPr>
              <w:pStyle w:val="ad"/>
              <w:spacing w:before="60" w:after="60"/>
              <w:jc w:val="center"/>
              <w:rPr>
                <w:sz w:val="24"/>
                <w:szCs w:val="24"/>
              </w:rPr>
            </w:pPr>
            <w:r w:rsidRPr="00132416">
              <w:rPr>
                <w:sz w:val="24"/>
                <w:szCs w:val="24"/>
              </w:rPr>
              <w:t>Товара (оборудования)</w:t>
            </w:r>
          </w:p>
          <w:p w:rsidR="007856A2" w:rsidRPr="00132416" w:rsidRDefault="007856A2" w:rsidP="00FE11DD">
            <w:pPr>
              <w:pStyle w:val="ad"/>
              <w:spacing w:before="60" w:after="60"/>
              <w:jc w:val="center"/>
              <w:rPr>
                <w:sz w:val="24"/>
                <w:szCs w:val="24"/>
              </w:rPr>
            </w:pPr>
            <w:r w:rsidRPr="0013241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6A2" w:rsidRPr="00132416" w:rsidRDefault="007856A2" w:rsidP="00FE11DD">
            <w:pPr>
              <w:pStyle w:val="ad"/>
              <w:snapToGrid w:val="0"/>
              <w:spacing w:before="60" w:after="60"/>
              <w:jc w:val="center"/>
              <w:rPr>
                <w:sz w:val="24"/>
                <w:szCs w:val="24"/>
              </w:rPr>
            </w:pPr>
            <w:r w:rsidRPr="00132416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6A2" w:rsidRPr="00132416" w:rsidRDefault="007856A2" w:rsidP="00FE11DD">
            <w:pPr>
              <w:pStyle w:val="ad"/>
              <w:snapToGrid w:val="0"/>
              <w:spacing w:before="60" w:after="60"/>
              <w:jc w:val="center"/>
              <w:rPr>
                <w:sz w:val="24"/>
                <w:szCs w:val="24"/>
              </w:rPr>
            </w:pPr>
            <w:r w:rsidRPr="00132416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6A2" w:rsidRPr="00132416" w:rsidRDefault="007856A2" w:rsidP="00FE11DD">
            <w:pPr>
              <w:pStyle w:val="ad"/>
              <w:snapToGrid w:val="0"/>
              <w:spacing w:before="60" w:after="60"/>
              <w:jc w:val="center"/>
              <w:rPr>
                <w:sz w:val="24"/>
                <w:szCs w:val="24"/>
              </w:rPr>
            </w:pPr>
            <w:r w:rsidRPr="00132416">
              <w:rPr>
                <w:sz w:val="24"/>
                <w:szCs w:val="24"/>
              </w:rPr>
              <w:t xml:space="preserve">Кол-во, </w:t>
            </w:r>
            <w:proofErr w:type="spellStart"/>
            <w:proofErr w:type="gramStart"/>
            <w:r w:rsidRPr="00132416">
              <w:rPr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6A2" w:rsidRPr="00132416" w:rsidRDefault="007856A2" w:rsidP="00FE11DD">
            <w:pPr>
              <w:pStyle w:val="ad"/>
              <w:snapToGrid w:val="0"/>
              <w:spacing w:before="60" w:after="60"/>
              <w:jc w:val="center"/>
              <w:rPr>
                <w:sz w:val="24"/>
                <w:szCs w:val="24"/>
              </w:rPr>
            </w:pPr>
            <w:r w:rsidRPr="00132416">
              <w:rPr>
                <w:sz w:val="24"/>
                <w:szCs w:val="24"/>
              </w:rPr>
              <w:t>Цена за ед. руб.</w:t>
            </w:r>
          </w:p>
          <w:p w:rsidR="007856A2" w:rsidRPr="00132416" w:rsidRDefault="007856A2" w:rsidP="00FE11DD">
            <w:pPr>
              <w:pStyle w:val="ad"/>
              <w:spacing w:before="60" w:after="60"/>
              <w:jc w:val="center"/>
              <w:rPr>
                <w:sz w:val="24"/>
                <w:szCs w:val="24"/>
              </w:rPr>
            </w:pPr>
            <w:r w:rsidRPr="00132416">
              <w:rPr>
                <w:sz w:val="24"/>
                <w:szCs w:val="24"/>
              </w:rPr>
              <w:t>(включая НДС)</w:t>
            </w:r>
          </w:p>
          <w:p w:rsidR="007856A2" w:rsidRPr="00132416" w:rsidRDefault="007856A2" w:rsidP="00FE11DD">
            <w:pPr>
              <w:pStyle w:val="ad"/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6A2" w:rsidRPr="00132416" w:rsidRDefault="007856A2" w:rsidP="00FE11DD">
            <w:pPr>
              <w:pStyle w:val="ad"/>
              <w:snapToGrid w:val="0"/>
              <w:spacing w:before="60" w:after="60"/>
              <w:jc w:val="center"/>
              <w:rPr>
                <w:sz w:val="24"/>
                <w:szCs w:val="24"/>
              </w:rPr>
            </w:pPr>
            <w:r w:rsidRPr="00132416">
              <w:rPr>
                <w:sz w:val="24"/>
                <w:szCs w:val="24"/>
              </w:rPr>
              <w:t>Общая стоимость руб.</w:t>
            </w:r>
          </w:p>
          <w:p w:rsidR="007856A2" w:rsidRPr="00132416" w:rsidRDefault="007856A2" w:rsidP="00FE11DD">
            <w:pPr>
              <w:pStyle w:val="ad"/>
              <w:spacing w:before="60" w:after="60"/>
              <w:jc w:val="center"/>
              <w:rPr>
                <w:sz w:val="24"/>
                <w:szCs w:val="24"/>
              </w:rPr>
            </w:pPr>
            <w:r w:rsidRPr="00132416">
              <w:rPr>
                <w:sz w:val="24"/>
                <w:szCs w:val="24"/>
              </w:rPr>
              <w:t>(включая НДС)</w:t>
            </w:r>
          </w:p>
        </w:tc>
      </w:tr>
      <w:tr w:rsidR="007856A2" w:rsidRPr="00132416" w:rsidTr="00F8569A">
        <w:trPr>
          <w:cantSplit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6A2" w:rsidRPr="00132416" w:rsidRDefault="007856A2">
            <w:pPr>
              <w:pStyle w:val="ae"/>
              <w:snapToGrid w:val="0"/>
              <w:spacing w:before="60" w:after="60"/>
              <w:rPr>
                <w:sz w:val="24"/>
                <w:szCs w:val="24"/>
              </w:rPr>
            </w:pPr>
            <w:r w:rsidRPr="00132416">
              <w:rPr>
                <w:sz w:val="24"/>
                <w:szCs w:val="24"/>
              </w:rPr>
              <w:t>1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6A2" w:rsidRPr="00132416" w:rsidRDefault="007856A2" w:rsidP="00717D8D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6A2" w:rsidRPr="00132416" w:rsidRDefault="007856A2" w:rsidP="00FE11DD">
            <w:pPr>
              <w:pStyle w:val="ae"/>
              <w:snapToGrid w:val="0"/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6A2" w:rsidRPr="00132416" w:rsidRDefault="007856A2" w:rsidP="00FE11DD">
            <w:pPr>
              <w:pStyle w:val="ae"/>
              <w:snapToGrid w:val="0"/>
              <w:spacing w:before="60" w:after="60"/>
              <w:jc w:val="center"/>
              <w:rPr>
                <w:sz w:val="24"/>
                <w:szCs w:val="24"/>
              </w:rPr>
            </w:pPr>
            <w:r w:rsidRPr="00132416">
              <w:rPr>
                <w:sz w:val="24"/>
                <w:szCs w:val="24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6A2" w:rsidRPr="00132416" w:rsidRDefault="007856A2" w:rsidP="00FE11DD">
            <w:pPr>
              <w:pStyle w:val="ae"/>
              <w:snapToGrid w:val="0"/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6A2" w:rsidRPr="00132416" w:rsidRDefault="007856A2" w:rsidP="00FE11DD">
            <w:pPr>
              <w:pStyle w:val="ae"/>
              <w:snapToGrid w:val="0"/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6A2" w:rsidRPr="00132416" w:rsidRDefault="007856A2" w:rsidP="00FE11DD">
            <w:pPr>
              <w:pStyle w:val="ae"/>
              <w:snapToGrid w:val="0"/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7856A2" w:rsidRPr="00132416" w:rsidTr="00F8569A">
        <w:trPr>
          <w:cantSplit/>
        </w:trPr>
        <w:tc>
          <w:tcPr>
            <w:tcW w:w="3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6A2" w:rsidRPr="00132416" w:rsidRDefault="007856A2">
            <w:pPr>
              <w:pStyle w:val="ae"/>
              <w:snapToGrid w:val="0"/>
              <w:spacing w:before="60" w:after="60"/>
              <w:rPr>
                <w:b/>
                <w:sz w:val="24"/>
                <w:szCs w:val="24"/>
              </w:rPr>
            </w:pPr>
            <w:r w:rsidRPr="0013241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6A2" w:rsidRPr="00132416" w:rsidRDefault="007856A2">
            <w:pPr>
              <w:pStyle w:val="ae"/>
              <w:snapToGrid w:val="0"/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6A2" w:rsidRPr="00132416" w:rsidRDefault="007856A2">
            <w:pPr>
              <w:pStyle w:val="ae"/>
              <w:snapToGrid w:val="0"/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6A2" w:rsidRPr="00132416" w:rsidRDefault="007856A2" w:rsidP="00FE11DD">
            <w:pPr>
              <w:pStyle w:val="ae"/>
              <w:snapToGrid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6A2" w:rsidRPr="00132416" w:rsidRDefault="007856A2" w:rsidP="00FE11DD">
            <w:pPr>
              <w:pStyle w:val="ae"/>
              <w:snapToGrid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6A2" w:rsidRPr="00132416" w:rsidRDefault="007856A2" w:rsidP="00FE11DD">
            <w:pPr>
              <w:pStyle w:val="ae"/>
              <w:snapToGrid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856A2" w:rsidRPr="00132416" w:rsidRDefault="007856A2">
      <w:pPr>
        <w:spacing w:before="60" w:after="60"/>
        <w:ind w:left="360" w:firstLine="709"/>
      </w:pPr>
    </w:p>
    <w:p w:rsidR="007856A2" w:rsidRPr="00286031" w:rsidRDefault="007856A2">
      <w:pPr>
        <w:pStyle w:val="-3"/>
        <w:tabs>
          <w:tab w:val="clear" w:pos="0"/>
          <w:tab w:val="left" w:pos="1701"/>
        </w:tabs>
        <w:spacing w:before="60" w:after="60"/>
        <w:ind w:firstLine="709"/>
      </w:pPr>
      <w:r w:rsidRPr="00286031">
        <w:t xml:space="preserve">  Итого: Цена Договора составляет</w:t>
      </w:r>
      <w:proofErr w:type="gramStart"/>
      <w:r w:rsidRPr="00286031">
        <w:t xml:space="preserve"> </w:t>
      </w:r>
      <w:r w:rsidR="00555A3A" w:rsidRPr="00286031">
        <w:t>_______</w:t>
      </w:r>
      <w:r w:rsidRPr="00286031">
        <w:t xml:space="preserve"> (</w:t>
      </w:r>
      <w:r w:rsidR="00555A3A" w:rsidRPr="00286031">
        <w:t>___________________</w:t>
      </w:r>
      <w:r w:rsidRPr="00286031">
        <w:t xml:space="preserve">) </w:t>
      </w:r>
      <w:proofErr w:type="gramEnd"/>
      <w:r w:rsidRPr="00286031">
        <w:t xml:space="preserve">рублей </w:t>
      </w:r>
      <w:r w:rsidR="00555A3A" w:rsidRPr="00286031">
        <w:t>__</w:t>
      </w:r>
      <w:r w:rsidRPr="00286031">
        <w:t xml:space="preserve"> коп</w:t>
      </w:r>
      <w:r w:rsidR="00096AAC" w:rsidRPr="00286031">
        <w:t>еек</w:t>
      </w:r>
      <w:r w:rsidRPr="00286031">
        <w:t xml:space="preserve">, в том числе НДС по ставке 18% – </w:t>
      </w:r>
      <w:r w:rsidR="00555A3A" w:rsidRPr="00286031">
        <w:t>__________</w:t>
      </w:r>
      <w:r w:rsidR="00FE11DD" w:rsidRPr="00286031">
        <w:t xml:space="preserve"> (</w:t>
      </w:r>
      <w:r w:rsidR="00555A3A" w:rsidRPr="00286031">
        <w:t>_____________________) рублей ___</w:t>
      </w:r>
      <w:r w:rsidR="00FE11DD" w:rsidRPr="00286031">
        <w:t xml:space="preserve"> копеек.</w:t>
      </w:r>
    </w:p>
    <w:p w:rsidR="007856A2" w:rsidRPr="00286031" w:rsidRDefault="007856A2">
      <w:pPr>
        <w:pStyle w:val="-1"/>
        <w:tabs>
          <w:tab w:val="clear" w:pos="0"/>
        </w:tabs>
        <w:spacing w:before="60" w:after="60"/>
        <w:ind w:firstLine="709"/>
        <w:rPr>
          <w:b w:val="0"/>
        </w:rPr>
      </w:pPr>
    </w:p>
    <w:p w:rsidR="00635C28" w:rsidRPr="00132416" w:rsidRDefault="00635C28" w:rsidP="00635C28">
      <w:pPr>
        <w:pStyle w:val="-1"/>
        <w:outlineLvl w:val="1"/>
      </w:pPr>
      <w:r w:rsidRPr="00132416">
        <w:t>2. СРОКИ ПОСТАВКИ</w:t>
      </w:r>
    </w:p>
    <w:p w:rsidR="0037296D" w:rsidRPr="00DF5D98" w:rsidRDefault="0037296D" w:rsidP="00286031">
      <w:pPr>
        <w:pStyle w:val="-"/>
        <w:numPr>
          <w:ilvl w:val="0"/>
          <w:numId w:val="0"/>
        </w:numPr>
        <w:tabs>
          <w:tab w:val="left" w:pos="1276"/>
        </w:tabs>
        <w:spacing w:before="60" w:after="60"/>
        <w:rPr>
          <w:i/>
        </w:rPr>
      </w:pPr>
      <w:r w:rsidRPr="00132416">
        <w:t xml:space="preserve">Все обязательства Поставщика по поставке Товара (оборудования) Покупателю должны быть исполнены </w:t>
      </w:r>
      <w:r w:rsidR="005F6360">
        <w:t>не позднее</w:t>
      </w:r>
      <w:r>
        <w:t xml:space="preserve">_____________________________ </w:t>
      </w:r>
      <w:r w:rsidRPr="00DF5D98">
        <w:rPr>
          <w:i/>
        </w:rPr>
        <w:t>(в соответствии с конкурсной документацией</w:t>
      </w:r>
      <w:r>
        <w:rPr>
          <w:i/>
        </w:rPr>
        <w:t xml:space="preserve">) </w:t>
      </w:r>
      <w:r w:rsidRPr="006E402C">
        <w:t>дней</w:t>
      </w:r>
      <w:r>
        <w:rPr>
          <w:i/>
        </w:rPr>
        <w:t xml:space="preserve"> </w:t>
      </w:r>
      <w:proofErr w:type="gramStart"/>
      <w:r w:rsidRPr="000C2C06">
        <w:t>с даты подписания</w:t>
      </w:r>
      <w:proofErr w:type="gramEnd"/>
      <w:r w:rsidRPr="000C2C06">
        <w:t xml:space="preserve"> настоящего Договора</w:t>
      </w:r>
      <w:r>
        <w:t>.</w:t>
      </w:r>
      <w:r w:rsidRPr="00DF5D98">
        <w:rPr>
          <w:i/>
        </w:rPr>
        <w:t xml:space="preserve"> </w:t>
      </w:r>
    </w:p>
    <w:p w:rsidR="00635C28" w:rsidRPr="00132416" w:rsidRDefault="00635C28" w:rsidP="00635C28">
      <w:pPr>
        <w:jc w:val="both"/>
      </w:pPr>
    </w:p>
    <w:p w:rsidR="007856A2" w:rsidRPr="00132416" w:rsidRDefault="007856A2" w:rsidP="00B60027">
      <w:pPr>
        <w:pStyle w:val="3"/>
        <w:jc w:val="both"/>
        <w:rPr>
          <w:rFonts w:ascii="Times New Roman" w:hAnsi="Times New Roman" w:cs="Calibri"/>
          <w:b w:val="0"/>
          <w:bCs w:val="0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7856A2" w:rsidRPr="00132416" w:rsidTr="00F8569A">
        <w:tc>
          <w:tcPr>
            <w:tcW w:w="4914" w:type="dxa"/>
            <w:shd w:val="clear" w:color="auto" w:fill="auto"/>
          </w:tcPr>
          <w:p w:rsidR="007856A2" w:rsidRPr="00132416" w:rsidRDefault="007856A2">
            <w:pPr>
              <w:snapToGrid w:val="0"/>
              <w:spacing w:before="60" w:after="60"/>
              <w:rPr>
                <w:b/>
              </w:rPr>
            </w:pPr>
            <w:r w:rsidRPr="00132416">
              <w:rPr>
                <w:b/>
              </w:rPr>
              <w:t xml:space="preserve">От Покупателя:     </w:t>
            </w:r>
          </w:p>
          <w:p w:rsidR="007856A2" w:rsidRPr="00132416" w:rsidRDefault="00555A3A">
            <w:pPr>
              <w:spacing w:before="60" w:after="60"/>
            </w:pPr>
            <w:r w:rsidRPr="00132416">
              <w:t>Д</w:t>
            </w:r>
            <w:r w:rsidR="007856A2" w:rsidRPr="00132416">
              <w:t>иректор филиала</w:t>
            </w:r>
          </w:p>
          <w:p w:rsidR="007856A2" w:rsidRPr="00132416" w:rsidRDefault="007856A2">
            <w:pPr>
              <w:spacing w:before="60" w:after="60"/>
            </w:pPr>
            <w:r w:rsidRPr="00132416">
              <w:t xml:space="preserve">«Северо-западный территориальный округ» </w:t>
            </w:r>
          </w:p>
          <w:p w:rsidR="007856A2" w:rsidRPr="00132416" w:rsidRDefault="007856A2">
            <w:pPr>
              <w:spacing w:before="60" w:after="60"/>
            </w:pPr>
            <w:r w:rsidRPr="00132416">
              <w:t>ФГУП «РосРАО»</w:t>
            </w:r>
          </w:p>
          <w:p w:rsidR="007856A2" w:rsidRPr="00132416" w:rsidRDefault="007856A2">
            <w:pPr>
              <w:spacing w:before="60" w:after="60"/>
              <w:rPr>
                <w:b/>
              </w:rPr>
            </w:pPr>
          </w:p>
          <w:p w:rsidR="007856A2" w:rsidRPr="00132416" w:rsidRDefault="007856A2">
            <w:pPr>
              <w:spacing w:before="60" w:after="60"/>
            </w:pPr>
            <w:r w:rsidRPr="00132416">
              <w:t>_____________________</w:t>
            </w:r>
            <w:r w:rsidR="00555A3A" w:rsidRPr="00132416">
              <w:t>/</w:t>
            </w:r>
            <w:r w:rsidRPr="00132416">
              <w:t xml:space="preserve"> </w:t>
            </w:r>
            <w:r w:rsidR="00FE11DD" w:rsidRPr="00132416">
              <w:t>Д</w:t>
            </w:r>
            <w:r w:rsidRPr="00132416">
              <w:t>.</w:t>
            </w:r>
            <w:r w:rsidR="00FE11DD" w:rsidRPr="00132416">
              <w:t>Н</w:t>
            </w:r>
            <w:r w:rsidRPr="00132416">
              <w:t xml:space="preserve">. </w:t>
            </w:r>
            <w:r w:rsidR="00FE11DD" w:rsidRPr="00132416">
              <w:t>Замаскин</w:t>
            </w:r>
            <w:r w:rsidRPr="00132416">
              <w:t xml:space="preserve"> </w:t>
            </w:r>
          </w:p>
          <w:p w:rsidR="007856A2" w:rsidRPr="00132416" w:rsidRDefault="00BC4677">
            <w:r w:rsidRPr="00132416">
              <w:t xml:space="preserve"> «____»_____________ 201</w:t>
            </w:r>
            <w:r w:rsidR="004863BB" w:rsidRPr="00132416">
              <w:t>3</w:t>
            </w:r>
            <w:r w:rsidR="007856A2" w:rsidRPr="00132416">
              <w:t xml:space="preserve"> г.</w:t>
            </w:r>
          </w:p>
          <w:p w:rsidR="007856A2" w:rsidRPr="00132416" w:rsidRDefault="007856A2" w:rsidP="00717D8D">
            <w:pPr>
              <w:spacing w:before="60" w:after="60"/>
              <w:ind w:right="45" w:firstLine="709"/>
              <w:jc w:val="center"/>
            </w:pPr>
            <w:r w:rsidRPr="00132416">
              <w:t xml:space="preserve">М.П. </w:t>
            </w:r>
          </w:p>
        </w:tc>
        <w:tc>
          <w:tcPr>
            <w:tcW w:w="4914" w:type="dxa"/>
            <w:shd w:val="clear" w:color="auto" w:fill="auto"/>
          </w:tcPr>
          <w:p w:rsidR="007856A2" w:rsidRPr="00132416" w:rsidRDefault="007856A2">
            <w:pPr>
              <w:snapToGrid w:val="0"/>
              <w:spacing w:before="60" w:after="60"/>
              <w:rPr>
                <w:b/>
              </w:rPr>
            </w:pPr>
            <w:r w:rsidRPr="00132416">
              <w:rPr>
                <w:b/>
              </w:rPr>
              <w:t>От Поставщика:</w:t>
            </w:r>
          </w:p>
          <w:p w:rsidR="007856A2" w:rsidRPr="00132416" w:rsidRDefault="007856A2">
            <w:pPr>
              <w:spacing w:before="60" w:after="60"/>
              <w:rPr>
                <w:b/>
              </w:rPr>
            </w:pPr>
          </w:p>
          <w:p w:rsidR="007856A2" w:rsidRPr="00132416" w:rsidRDefault="007856A2">
            <w:pPr>
              <w:spacing w:before="60" w:after="60"/>
              <w:rPr>
                <w:b/>
              </w:rPr>
            </w:pPr>
          </w:p>
          <w:p w:rsidR="00555A3A" w:rsidRPr="00132416" w:rsidRDefault="00555A3A">
            <w:pPr>
              <w:spacing w:before="60" w:after="60"/>
              <w:rPr>
                <w:b/>
              </w:rPr>
            </w:pPr>
          </w:p>
          <w:p w:rsidR="00555A3A" w:rsidRPr="00132416" w:rsidRDefault="00555A3A">
            <w:pPr>
              <w:spacing w:before="60" w:after="60"/>
              <w:rPr>
                <w:b/>
              </w:rPr>
            </w:pPr>
          </w:p>
          <w:p w:rsidR="007856A2" w:rsidRPr="00132416" w:rsidRDefault="007856A2">
            <w:pPr>
              <w:spacing w:before="60" w:after="60"/>
              <w:rPr>
                <w:color w:val="FF0000"/>
              </w:rPr>
            </w:pPr>
            <w:r w:rsidRPr="00132416">
              <w:t xml:space="preserve">________________________ </w:t>
            </w:r>
            <w:r w:rsidR="00555A3A" w:rsidRPr="00132416">
              <w:t>/</w:t>
            </w:r>
          </w:p>
          <w:p w:rsidR="007856A2" w:rsidRPr="00132416" w:rsidRDefault="007856A2">
            <w:pPr>
              <w:spacing w:before="60" w:after="60"/>
              <w:ind w:right="46"/>
            </w:pPr>
            <w:r w:rsidRPr="00132416">
              <w:t>«____»_____________ 201</w:t>
            </w:r>
            <w:r w:rsidR="004863BB" w:rsidRPr="00132416">
              <w:t>3</w:t>
            </w:r>
            <w:r w:rsidRPr="00132416">
              <w:t xml:space="preserve"> г.</w:t>
            </w:r>
          </w:p>
          <w:p w:rsidR="00B60027" w:rsidRPr="00132416" w:rsidRDefault="007856A2" w:rsidP="00B60027">
            <w:pPr>
              <w:spacing w:before="60" w:after="60"/>
              <w:ind w:right="46" w:firstLine="709"/>
              <w:jc w:val="center"/>
            </w:pPr>
            <w:r w:rsidRPr="00132416">
              <w:t xml:space="preserve"> М.П. </w:t>
            </w:r>
          </w:p>
        </w:tc>
      </w:tr>
    </w:tbl>
    <w:p w:rsidR="00870C69" w:rsidRPr="00132416" w:rsidRDefault="00870C69" w:rsidP="00870C69">
      <w:bookmarkStart w:id="11" w:name="_Ref277588437"/>
    </w:p>
    <w:p w:rsidR="00870C69" w:rsidRDefault="00870C69" w:rsidP="00870C69"/>
    <w:p w:rsidR="00DF5D98" w:rsidRDefault="00DF5D98" w:rsidP="00870C69"/>
    <w:p w:rsidR="00DF5D98" w:rsidRDefault="00DF5D98" w:rsidP="00870C69"/>
    <w:p w:rsidR="00DF5D98" w:rsidRDefault="00DF5D98" w:rsidP="00870C69"/>
    <w:p w:rsidR="00DF5D98" w:rsidRDefault="00DF5D98" w:rsidP="00870C69"/>
    <w:p w:rsidR="00DF5D98" w:rsidRDefault="00DF5D98" w:rsidP="00870C69"/>
    <w:p w:rsidR="00DF5D98" w:rsidRDefault="00DF5D98" w:rsidP="00870C69"/>
    <w:p w:rsidR="00DF5D98" w:rsidRDefault="00DF5D98" w:rsidP="00870C69"/>
    <w:p w:rsidR="00DF5D98" w:rsidRDefault="00DF5D98" w:rsidP="00870C69"/>
    <w:p w:rsidR="00DF5D98" w:rsidRDefault="00DF5D98" w:rsidP="00870C69"/>
    <w:p w:rsidR="00DF5D98" w:rsidRDefault="00DF5D98" w:rsidP="00870C69"/>
    <w:bookmarkEnd w:id="11"/>
    <w:tbl>
      <w:tblPr>
        <w:tblW w:w="0" w:type="auto"/>
        <w:tblLook w:val="04A0"/>
      </w:tblPr>
      <w:tblGrid>
        <w:gridCol w:w="6345"/>
        <w:gridCol w:w="3611"/>
      </w:tblGrid>
      <w:tr w:rsidR="00B60027" w:rsidRPr="00132416" w:rsidTr="007E1ED1">
        <w:tc>
          <w:tcPr>
            <w:tcW w:w="6345" w:type="dxa"/>
          </w:tcPr>
          <w:p w:rsidR="00B60027" w:rsidRPr="00132416" w:rsidRDefault="00B60027" w:rsidP="007E1ED1">
            <w:pPr>
              <w:pStyle w:val="-"/>
              <w:numPr>
                <w:ilvl w:val="0"/>
                <w:numId w:val="0"/>
              </w:numPr>
            </w:pPr>
          </w:p>
        </w:tc>
        <w:tc>
          <w:tcPr>
            <w:tcW w:w="3611" w:type="dxa"/>
          </w:tcPr>
          <w:p w:rsidR="00B60027" w:rsidRPr="00132416" w:rsidRDefault="00B60027" w:rsidP="007E1ED1">
            <w:pPr>
              <w:pStyle w:val="-"/>
              <w:numPr>
                <w:ilvl w:val="0"/>
                <w:numId w:val="0"/>
              </w:numPr>
            </w:pPr>
            <w:r w:rsidRPr="00132416">
              <w:rPr>
                <w:rFonts w:cs="Times New Roman"/>
              </w:rPr>
              <w:t>Приложение № 2 к Договору</w:t>
            </w:r>
          </w:p>
        </w:tc>
      </w:tr>
      <w:tr w:rsidR="00B60027" w:rsidRPr="00132416" w:rsidTr="007E1ED1">
        <w:tc>
          <w:tcPr>
            <w:tcW w:w="6345" w:type="dxa"/>
          </w:tcPr>
          <w:p w:rsidR="00B60027" w:rsidRPr="00132416" w:rsidRDefault="00B60027" w:rsidP="007E1ED1">
            <w:pPr>
              <w:pStyle w:val="-"/>
              <w:numPr>
                <w:ilvl w:val="0"/>
                <w:numId w:val="0"/>
              </w:numPr>
              <w:rPr>
                <w:rFonts w:cs="Times New Roman"/>
              </w:rPr>
            </w:pPr>
          </w:p>
        </w:tc>
        <w:tc>
          <w:tcPr>
            <w:tcW w:w="3611" w:type="dxa"/>
          </w:tcPr>
          <w:p w:rsidR="00B60027" w:rsidRPr="00132416" w:rsidRDefault="00900C65" w:rsidP="007E1ED1">
            <w:pPr>
              <w:pStyle w:val="-"/>
              <w:numPr>
                <w:ilvl w:val="0"/>
                <w:numId w:val="0"/>
              </w:numPr>
              <w:rPr>
                <w:rFonts w:cs="Times New Roman"/>
              </w:rPr>
            </w:pPr>
            <w:r w:rsidRPr="00132416">
              <w:rPr>
                <w:rFonts w:cs="Times New Roman"/>
              </w:rPr>
              <w:t>от «___» _________  201</w:t>
            </w:r>
            <w:r w:rsidR="00635C28" w:rsidRPr="00132416">
              <w:rPr>
                <w:rFonts w:cs="Times New Roman"/>
              </w:rPr>
              <w:t>3</w:t>
            </w:r>
            <w:r w:rsidR="00B60027" w:rsidRPr="00132416">
              <w:rPr>
                <w:rFonts w:cs="Times New Roman"/>
              </w:rPr>
              <w:t xml:space="preserve"> года</w:t>
            </w:r>
          </w:p>
          <w:p w:rsidR="00B60027" w:rsidRPr="00132416" w:rsidRDefault="00B60027" w:rsidP="007E1ED1">
            <w:pPr>
              <w:pStyle w:val="-"/>
              <w:numPr>
                <w:ilvl w:val="0"/>
                <w:numId w:val="0"/>
              </w:numPr>
              <w:rPr>
                <w:rFonts w:cs="Times New Roman"/>
              </w:rPr>
            </w:pPr>
            <w:r w:rsidRPr="00132416">
              <w:rPr>
                <w:rFonts w:cs="Times New Roman"/>
              </w:rPr>
              <w:t>№ _________</w:t>
            </w:r>
          </w:p>
        </w:tc>
      </w:tr>
    </w:tbl>
    <w:p w:rsidR="00B60027" w:rsidRPr="00132416" w:rsidRDefault="00B60027" w:rsidP="00B60027">
      <w:pPr>
        <w:pStyle w:val="-"/>
        <w:numPr>
          <w:ilvl w:val="0"/>
          <w:numId w:val="0"/>
        </w:numPr>
        <w:rPr>
          <w:rFonts w:cs="Times New Roman"/>
        </w:rPr>
      </w:pPr>
    </w:p>
    <w:p w:rsidR="006A27A1" w:rsidRPr="00132416" w:rsidRDefault="006A27A1" w:rsidP="006A27A1">
      <w:pPr>
        <w:tabs>
          <w:tab w:val="left" w:pos="2291"/>
        </w:tabs>
        <w:jc w:val="center"/>
        <w:rPr>
          <w:rFonts w:cs="Times New Roman"/>
          <w:b/>
        </w:rPr>
      </w:pPr>
      <w:r w:rsidRPr="00132416">
        <w:rPr>
          <w:rFonts w:cs="Times New Roman"/>
          <w:b/>
        </w:rPr>
        <w:t>Технические требования</w:t>
      </w:r>
    </w:p>
    <w:p w:rsidR="00870C69" w:rsidRDefault="00870C69" w:rsidP="00FD7B2B">
      <w:pPr>
        <w:tabs>
          <w:tab w:val="left" w:pos="2291"/>
        </w:tabs>
        <w:jc w:val="both"/>
        <w:rPr>
          <w:b/>
        </w:rPr>
      </w:pPr>
    </w:p>
    <w:p w:rsidR="006914F8" w:rsidRDefault="006914F8" w:rsidP="00FD7B2B">
      <w:pPr>
        <w:tabs>
          <w:tab w:val="left" w:pos="2291"/>
        </w:tabs>
        <w:jc w:val="both"/>
        <w:rPr>
          <w:b/>
        </w:rPr>
      </w:pPr>
    </w:p>
    <w:p w:rsidR="006914F8" w:rsidRDefault="006914F8" w:rsidP="00FD7B2B">
      <w:pPr>
        <w:tabs>
          <w:tab w:val="left" w:pos="2291"/>
        </w:tabs>
        <w:jc w:val="both"/>
        <w:rPr>
          <w:b/>
        </w:rPr>
      </w:pPr>
    </w:p>
    <w:p w:rsidR="006914F8" w:rsidRDefault="006914F8" w:rsidP="00FD7B2B">
      <w:pPr>
        <w:tabs>
          <w:tab w:val="left" w:pos="2291"/>
        </w:tabs>
        <w:jc w:val="both"/>
        <w:rPr>
          <w:b/>
        </w:rPr>
      </w:pPr>
    </w:p>
    <w:p w:rsidR="006914F8" w:rsidRDefault="006914F8" w:rsidP="00FD7B2B">
      <w:pPr>
        <w:tabs>
          <w:tab w:val="left" w:pos="2291"/>
        </w:tabs>
        <w:jc w:val="both"/>
        <w:rPr>
          <w:b/>
        </w:rPr>
      </w:pPr>
    </w:p>
    <w:p w:rsidR="006914F8" w:rsidRDefault="006914F8" w:rsidP="00FD7B2B">
      <w:pPr>
        <w:tabs>
          <w:tab w:val="left" w:pos="2291"/>
        </w:tabs>
        <w:jc w:val="both"/>
        <w:rPr>
          <w:b/>
        </w:rPr>
      </w:pPr>
    </w:p>
    <w:p w:rsidR="006914F8" w:rsidRDefault="006914F8" w:rsidP="00FD7B2B">
      <w:pPr>
        <w:tabs>
          <w:tab w:val="left" w:pos="2291"/>
        </w:tabs>
        <w:jc w:val="both"/>
        <w:rPr>
          <w:b/>
        </w:rPr>
      </w:pPr>
    </w:p>
    <w:p w:rsidR="006914F8" w:rsidRDefault="006914F8" w:rsidP="00FD7B2B">
      <w:pPr>
        <w:tabs>
          <w:tab w:val="left" w:pos="2291"/>
        </w:tabs>
        <w:jc w:val="both"/>
        <w:rPr>
          <w:b/>
        </w:rPr>
      </w:pPr>
    </w:p>
    <w:p w:rsidR="006914F8" w:rsidRDefault="006914F8" w:rsidP="00FD7B2B">
      <w:pPr>
        <w:tabs>
          <w:tab w:val="left" w:pos="2291"/>
        </w:tabs>
        <w:jc w:val="both"/>
        <w:rPr>
          <w:b/>
        </w:rPr>
      </w:pPr>
    </w:p>
    <w:p w:rsidR="006914F8" w:rsidRDefault="006914F8" w:rsidP="00FD7B2B">
      <w:pPr>
        <w:tabs>
          <w:tab w:val="left" w:pos="2291"/>
        </w:tabs>
        <w:jc w:val="both"/>
        <w:rPr>
          <w:b/>
        </w:rPr>
      </w:pPr>
    </w:p>
    <w:p w:rsidR="00FD7B2B" w:rsidRDefault="00FD7B2B" w:rsidP="00FD7B2B">
      <w:pPr>
        <w:tabs>
          <w:tab w:val="left" w:pos="2291"/>
        </w:tabs>
        <w:jc w:val="both"/>
        <w:rPr>
          <w:b/>
        </w:rPr>
      </w:pPr>
    </w:p>
    <w:p w:rsidR="00DF5D98" w:rsidRDefault="00DF5D98" w:rsidP="00870C69">
      <w:pPr>
        <w:tabs>
          <w:tab w:val="left" w:pos="2291"/>
        </w:tabs>
        <w:jc w:val="center"/>
        <w:rPr>
          <w:b/>
        </w:rPr>
      </w:pPr>
    </w:p>
    <w:p w:rsidR="00DF5D98" w:rsidRPr="00132416" w:rsidRDefault="00DF5D98" w:rsidP="00870C69">
      <w:pPr>
        <w:tabs>
          <w:tab w:val="left" w:pos="2291"/>
        </w:tabs>
        <w:jc w:val="center"/>
        <w:rPr>
          <w:b/>
        </w:rPr>
      </w:pPr>
    </w:p>
    <w:p w:rsidR="00870C69" w:rsidRPr="00132416" w:rsidRDefault="00870C69" w:rsidP="00870C69">
      <w:pPr>
        <w:tabs>
          <w:tab w:val="left" w:pos="2291"/>
        </w:tabs>
        <w:jc w:val="center"/>
        <w:rPr>
          <w:b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072472" w:rsidRPr="00132416" w:rsidTr="00310DED">
        <w:tc>
          <w:tcPr>
            <w:tcW w:w="4914" w:type="dxa"/>
            <w:shd w:val="clear" w:color="auto" w:fill="auto"/>
          </w:tcPr>
          <w:p w:rsidR="00072472" w:rsidRPr="00132416" w:rsidRDefault="00072472" w:rsidP="00310DED">
            <w:pPr>
              <w:snapToGrid w:val="0"/>
              <w:spacing w:before="60" w:after="60"/>
              <w:rPr>
                <w:b/>
              </w:rPr>
            </w:pPr>
            <w:r w:rsidRPr="00132416">
              <w:rPr>
                <w:b/>
              </w:rPr>
              <w:t xml:space="preserve">От Покупателя:     </w:t>
            </w:r>
          </w:p>
          <w:p w:rsidR="00072472" w:rsidRPr="00132416" w:rsidRDefault="00072472" w:rsidP="00310DED">
            <w:pPr>
              <w:spacing w:before="60" w:after="60"/>
            </w:pPr>
            <w:r w:rsidRPr="00132416">
              <w:t>Директор филиала</w:t>
            </w:r>
          </w:p>
          <w:p w:rsidR="00072472" w:rsidRPr="00132416" w:rsidRDefault="00072472" w:rsidP="00310DED">
            <w:pPr>
              <w:spacing w:before="60" w:after="60"/>
            </w:pPr>
            <w:r w:rsidRPr="00132416">
              <w:t xml:space="preserve">«Северо-западный территориальный округ» </w:t>
            </w:r>
          </w:p>
          <w:p w:rsidR="00072472" w:rsidRPr="00132416" w:rsidRDefault="00072472" w:rsidP="00310DED">
            <w:pPr>
              <w:spacing w:before="60" w:after="60"/>
            </w:pPr>
            <w:r w:rsidRPr="00132416">
              <w:t>ФГУП «РосРАО»</w:t>
            </w:r>
          </w:p>
          <w:p w:rsidR="00072472" w:rsidRPr="00132416" w:rsidRDefault="00072472" w:rsidP="00310DED">
            <w:pPr>
              <w:spacing w:before="60" w:after="60"/>
              <w:rPr>
                <w:b/>
              </w:rPr>
            </w:pPr>
          </w:p>
          <w:p w:rsidR="00072472" w:rsidRPr="00132416" w:rsidRDefault="00072472" w:rsidP="00310DED">
            <w:pPr>
              <w:spacing w:before="60" w:after="60"/>
            </w:pPr>
            <w:r w:rsidRPr="00132416">
              <w:t xml:space="preserve">_____________________/ Д.Н. Замаскин </w:t>
            </w:r>
          </w:p>
          <w:p w:rsidR="00072472" w:rsidRPr="00132416" w:rsidRDefault="00072472" w:rsidP="00310DED">
            <w:r w:rsidRPr="00132416">
              <w:t xml:space="preserve"> «____»_____________ 2013 г.</w:t>
            </w:r>
          </w:p>
          <w:p w:rsidR="00072472" w:rsidRPr="00132416" w:rsidRDefault="00072472" w:rsidP="00310DED">
            <w:pPr>
              <w:spacing w:before="60" w:after="60"/>
              <w:ind w:right="45" w:firstLine="709"/>
              <w:jc w:val="center"/>
            </w:pPr>
            <w:r w:rsidRPr="00132416">
              <w:t xml:space="preserve">М.П. </w:t>
            </w:r>
          </w:p>
        </w:tc>
        <w:tc>
          <w:tcPr>
            <w:tcW w:w="4914" w:type="dxa"/>
            <w:shd w:val="clear" w:color="auto" w:fill="auto"/>
          </w:tcPr>
          <w:p w:rsidR="00072472" w:rsidRPr="00132416" w:rsidRDefault="00072472" w:rsidP="00310DED">
            <w:pPr>
              <w:snapToGrid w:val="0"/>
              <w:spacing w:before="60" w:after="60"/>
              <w:rPr>
                <w:b/>
              </w:rPr>
            </w:pPr>
            <w:r w:rsidRPr="00132416">
              <w:rPr>
                <w:b/>
              </w:rPr>
              <w:t>От Поставщика:</w:t>
            </w:r>
          </w:p>
          <w:p w:rsidR="00072472" w:rsidRPr="00132416" w:rsidRDefault="00072472" w:rsidP="00310DED">
            <w:pPr>
              <w:spacing w:before="60" w:after="60"/>
              <w:rPr>
                <w:b/>
              </w:rPr>
            </w:pPr>
          </w:p>
          <w:p w:rsidR="00072472" w:rsidRPr="00132416" w:rsidRDefault="00072472" w:rsidP="00310DED">
            <w:pPr>
              <w:spacing w:before="60" w:after="60"/>
              <w:rPr>
                <w:b/>
              </w:rPr>
            </w:pPr>
          </w:p>
          <w:p w:rsidR="00072472" w:rsidRPr="00132416" w:rsidRDefault="00072472" w:rsidP="00310DED">
            <w:pPr>
              <w:spacing w:before="60" w:after="60"/>
              <w:rPr>
                <w:b/>
              </w:rPr>
            </w:pPr>
          </w:p>
          <w:p w:rsidR="00072472" w:rsidRPr="00132416" w:rsidRDefault="00072472" w:rsidP="00310DED">
            <w:pPr>
              <w:spacing w:before="60" w:after="60"/>
              <w:rPr>
                <w:b/>
              </w:rPr>
            </w:pPr>
          </w:p>
          <w:p w:rsidR="00072472" w:rsidRPr="00132416" w:rsidRDefault="00072472" w:rsidP="00310DED">
            <w:pPr>
              <w:spacing w:before="60" w:after="60"/>
              <w:rPr>
                <w:color w:val="FF0000"/>
              </w:rPr>
            </w:pPr>
            <w:r w:rsidRPr="00132416">
              <w:t>________________________ /</w:t>
            </w:r>
          </w:p>
          <w:p w:rsidR="00072472" w:rsidRPr="00132416" w:rsidRDefault="00072472" w:rsidP="00310DED">
            <w:pPr>
              <w:spacing w:before="60" w:after="60"/>
              <w:ind w:right="46"/>
            </w:pPr>
            <w:r w:rsidRPr="00132416">
              <w:t>«____»_____________ 2013 г.</w:t>
            </w:r>
          </w:p>
          <w:p w:rsidR="00072472" w:rsidRPr="00132416" w:rsidRDefault="00072472" w:rsidP="00310DED">
            <w:pPr>
              <w:spacing w:before="60" w:after="60"/>
              <w:ind w:right="46" w:firstLine="709"/>
              <w:jc w:val="center"/>
            </w:pPr>
            <w:r w:rsidRPr="00132416">
              <w:t xml:space="preserve"> М.П. </w:t>
            </w:r>
          </w:p>
        </w:tc>
      </w:tr>
    </w:tbl>
    <w:p w:rsidR="00870C69" w:rsidRPr="00132416" w:rsidRDefault="00870C69" w:rsidP="000C0E24">
      <w:pPr>
        <w:tabs>
          <w:tab w:val="left" w:pos="2291"/>
        </w:tabs>
        <w:jc w:val="center"/>
        <w:rPr>
          <w:b/>
        </w:rPr>
      </w:pPr>
    </w:p>
    <w:sectPr w:rsidR="00870C69" w:rsidRPr="00132416" w:rsidSect="004130D6">
      <w:footerReference w:type="default" r:id="rId8"/>
      <w:pgSz w:w="11906" w:h="16838"/>
      <w:pgMar w:top="851" w:right="566" w:bottom="1135" w:left="1418" w:header="720" w:footer="329" w:gutter="0"/>
      <w:pgNumType w:start="34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524" w:rsidRDefault="006E4524" w:rsidP="00C93A92">
      <w:r>
        <w:separator/>
      </w:r>
    </w:p>
  </w:endnote>
  <w:endnote w:type="continuationSeparator" w:id="1">
    <w:p w:rsidR="006E4524" w:rsidRDefault="006E4524" w:rsidP="00C93A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524" w:rsidRPr="000E7325" w:rsidRDefault="006E4524" w:rsidP="000E7325">
    <w:pPr>
      <w:pStyle w:val="af0"/>
      <w:tabs>
        <w:tab w:val="clear" w:pos="567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524" w:rsidRDefault="006E4524" w:rsidP="00C93A92">
      <w:r>
        <w:separator/>
      </w:r>
    </w:p>
  </w:footnote>
  <w:footnote w:type="continuationSeparator" w:id="1">
    <w:p w:rsidR="006E4524" w:rsidRDefault="006E4524" w:rsidP="00C93A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i w:val="0"/>
        <w:iCs w:val="0"/>
        <w:caps w:val="0"/>
        <w:smallCaps w:val="0"/>
        <w:strike w:val="0"/>
        <w:dstrike w:val="0"/>
        <w:outline w:val="0"/>
        <w:shadow w:val="0"/>
        <w:vanish w:val="0"/>
        <w:spacing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/>
        <w:i w:val="0"/>
      </w:rPr>
    </w:lvl>
  </w:abstractNum>
  <w:abstractNum w:abstractNumId="2">
    <w:nsid w:val="00000004"/>
    <w:multiLevelType w:val="multilevel"/>
    <w:tmpl w:val="D25456C8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Wingdings" w:hAnsi="Wingdings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/>
        <w:b/>
        <w:i w:val="0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A20431B"/>
    <w:multiLevelType w:val="hybridMultilevel"/>
    <w:tmpl w:val="51C21304"/>
    <w:lvl w:ilvl="0" w:tplc="4C527D9C">
      <w:start w:val="1"/>
      <w:numFmt w:val="bullet"/>
      <w:lvlText w:val=""/>
      <w:lvlJc w:val="left"/>
      <w:pPr>
        <w:ind w:left="19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2">
    <w:nsid w:val="4A4447AD"/>
    <w:multiLevelType w:val="multilevel"/>
    <w:tmpl w:val="B91E61C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708A323A"/>
    <w:multiLevelType w:val="multilevel"/>
    <w:tmpl w:val="1788137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36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4">
    <w:nsid w:val="79AB58EE"/>
    <w:multiLevelType w:val="multilevel"/>
    <w:tmpl w:val="E974A87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9"/>
  </w:num>
  <w:num w:numId="7">
    <w:abstractNumId w:val="11"/>
  </w:num>
  <w:num w:numId="8">
    <w:abstractNumId w:val="12"/>
  </w:num>
  <w:num w:numId="9">
    <w:abstractNumId w:val="13"/>
  </w:num>
  <w:num w:numId="10">
    <w:abstractNumId w:val="14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56C0"/>
    <w:rsid w:val="0000243D"/>
    <w:rsid w:val="00003A24"/>
    <w:rsid w:val="00023BD8"/>
    <w:rsid w:val="00023CCE"/>
    <w:rsid w:val="00035009"/>
    <w:rsid w:val="0004076E"/>
    <w:rsid w:val="00041110"/>
    <w:rsid w:val="00047191"/>
    <w:rsid w:val="00050D93"/>
    <w:rsid w:val="00060073"/>
    <w:rsid w:val="00063B28"/>
    <w:rsid w:val="00067805"/>
    <w:rsid w:val="00072472"/>
    <w:rsid w:val="00087058"/>
    <w:rsid w:val="0009609D"/>
    <w:rsid w:val="00096AAC"/>
    <w:rsid w:val="000A0D88"/>
    <w:rsid w:val="000C0E24"/>
    <w:rsid w:val="000C6B85"/>
    <w:rsid w:val="000C72F1"/>
    <w:rsid w:val="000D28A3"/>
    <w:rsid w:val="000D65A3"/>
    <w:rsid w:val="000E7325"/>
    <w:rsid w:val="00115127"/>
    <w:rsid w:val="00121ECB"/>
    <w:rsid w:val="00127641"/>
    <w:rsid w:val="00132416"/>
    <w:rsid w:val="00141970"/>
    <w:rsid w:val="001654DD"/>
    <w:rsid w:val="001724A6"/>
    <w:rsid w:val="001806A0"/>
    <w:rsid w:val="001A69B2"/>
    <w:rsid w:val="001D61C0"/>
    <w:rsid w:val="00203380"/>
    <w:rsid w:val="0024080A"/>
    <w:rsid w:val="00243A7C"/>
    <w:rsid w:val="00257585"/>
    <w:rsid w:val="00272294"/>
    <w:rsid w:val="002819BB"/>
    <w:rsid w:val="00285743"/>
    <w:rsid w:val="00286031"/>
    <w:rsid w:val="00287448"/>
    <w:rsid w:val="002A6664"/>
    <w:rsid w:val="002B5B22"/>
    <w:rsid w:val="002D3F0C"/>
    <w:rsid w:val="00310DED"/>
    <w:rsid w:val="003201FD"/>
    <w:rsid w:val="00327415"/>
    <w:rsid w:val="00327834"/>
    <w:rsid w:val="003319A7"/>
    <w:rsid w:val="00355F02"/>
    <w:rsid w:val="0037285A"/>
    <w:rsid w:val="0037296D"/>
    <w:rsid w:val="00373305"/>
    <w:rsid w:val="00373C80"/>
    <w:rsid w:val="0038160A"/>
    <w:rsid w:val="00385A9C"/>
    <w:rsid w:val="00391F16"/>
    <w:rsid w:val="003B23AB"/>
    <w:rsid w:val="003B5115"/>
    <w:rsid w:val="003C0471"/>
    <w:rsid w:val="003D5098"/>
    <w:rsid w:val="003F6019"/>
    <w:rsid w:val="00405920"/>
    <w:rsid w:val="00410541"/>
    <w:rsid w:val="00411788"/>
    <w:rsid w:val="004130D6"/>
    <w:rsid w:val="00420C61"/>
    <w:rsid w:val="00426A0D"/>
    <w:rsid w:val="004347A5"/>
    <w:rsid w:val="00456215"/>
    <w:rsid w:val="00464808"/>
    <w:rsid w:val="00467472"/>
    <w:rsid w:val="004863BB"/>
    <w:rsid w:val="004A2D14"/>
    <w:rsid w:val="004B6B49"/>
    <w:rsid w:val="004D06EC"/>
    <w:rsid w:val="004D34AA"/>
    <w:rsid w:val="004D713D"/>
    <w:rsid w:val="00533EF6"/>
    <w:rsid w:val="005442F2"/>
    <w:rsid w:val="00544960"/>
    <w:rsid w:val="0055131F"/>
    <w:rsid w:val="00555A3A"/>
    <w:rsid w:val="00556DE5"/>
    <w:rsid w:val="00560224"/>
    <w:rsid w:val="00561AA0"/>
    <w:rsid w:val="005656FF"/>
    <w:rsid w:val="00567B2A"/>
    <w:rsid w:val="00574A93"/>
    <w:rsid w:val="00575930"/>
    <w:rsid w:val="00575FC3"/>
    <w:rsid w:val="00581A0A"/>
    <w:rsid w:val="00581C03"/>
    <w:rsid w:val="005A759C"/>
    <w:rsid w:val="005B6706"/>
    <w:rsid w:val="005D19C6"/>
    <w:rsid w:val="005E5133"/>
    <w:rsid w:val="005F4527"/>
    <w:rsid w:val="005F6360"/>
    <w:rsid w:val="006023CC"/>
    <w:rsid w:val="006032EC"/>
    <w:rsid w:val="00606218"/>
    <w:rsid w:val="00622C2F"/>
    <w:rsid w:val="00635C28"/>
    <w:rsid w:val="0065408A"/>
    <w:rsid w:val="00663BE4"/>
    <w:rsid w:val="006640AC"/>
    <w:rsid w:val="00673E96"/>
    <w:rsid w:val="00676074"/>
    <w:rsid w:val="00683B4D"/>
    <w:rsid w:val="006863E9"/>
    <w:rsid w:val="00690734"/>
    <w:rsid w:val="006914F8"/>
    <w:rsid w:val="00692D30"/>
    <w:rsid w:val="00696331"/>
    <w:rsid w:val="006A27A1"/>
    <w:rsid w:val="006A32AF"/>
    <w:rsid w:val="006B06B9"/>
    <w:rsid w:val="006B7BCF"/>
    <w:rsid w:val="006C42B3"/>
    <w:rsid w:val="006D2C4A"/>
    <w:rsid w:val="006E1F61"/>
    <w:rsid w:val="006E402C"/>
    <w:rsid w:val="006E4524"/>
    <w:rsid w:val="006F2773"/>
    <w:rsid w:val="006F38D0"/>
    <w:rsid w:val="00712B1B"/>
    <w:rsid w:val="007161FA"/>
    <w:rsid w:val="00717D8D"/>
    <w:rsid w:val="007256C0"/>
    <w:rsid w:val="007274B4"/>
    <w:rsid w:val="00756D89"/>
    <w:rsid w:val="007679AA"/>
    <w:rsid w:val="00773159"/>
    <w:rsid w:val="0078196A"/>
    <w:rsid w:val="00782F0F"/>
    <w:rsid w:val="007856A2"/>
    <w:rsid w:val="00797388"/>
    <w:rsid w:val="007B2E85"/>
    <w:rsid w:val="007C79FF"/>
    <w:rsid w:val="007E1ED1"/>
    <w:rsid w:val="007F3378"/>
    <w:rsid w:val="007F5F1D"/>
    <w:rsid w:val="008146F1"/>
    <w:rsid w:val="00815134"/>
    <w:rsid w:val="00815325"/>
    <w:rsid w:val="00817948"/>
    <w:rsid w:val="00817A45"/>
    <w:rsid w:val="00824A95"/>
    <w:rsid w:val="00841E01"/>
    <w:rsid w:val="008465C6"/>
    <w:rsid w:val="008518D3"/>
    <w:rsid w:val="00852CC2"/>
    <w:rsid w:val="0085529F"/>
    <w:rsid w:val="00870C69"/>
    <w:rsid w:val="00893E82"/>
    <w:rsid w:val="008B1A68"/>
    <w:rsid w:val="008B4EF8"/>
    <w:rsid w:val="008D1951"/>
    <w:rsid w:val="008D2AC4"/>
    <w:rsid w:val="008D4C02"/>
    <w:rsid w:val="008E58C7"/>
    <w:rsid w:val="00900C65"/>
    <w:rsid w:val="00901BE2"/>
    <w:rsid w:val="0092760A"/>
    <w:rsid w:val="00935A36"/>
    <w:rsid w:val="00951A45"/>
    <w:rsid w:val="009552CB"/>
    <w:rsid w:val="0095574A"/>
    <w:rsid w:val="009638DA"/>
    <w:rsid w:val="0098667F"/>
    <w:rsid w:val="009A7A1A"/>
    <w:rsid w:val="009B5457"/>
    <w:rsid w:val="009B6736"/>
    <w:rsid w:val="009C2324"/>
    <w:rsid w:val="009C4D80"/>
    <w:rsid w:val="009C4F92"/>
    <w:rsid w:val="009E1562"/>
    <w:rsid w:val="009E6EF8"/>
    <w:rsid w:val="009F4B79"/>
    <w:rsid w:val="009F553D"/>
    <w:rsid w:val="00A10D04"/>
    <w:rsid w:val="00A31966"/>
    <w:rsid w:val="00A425E6"/>
    <w:rsid w:val="00A4369B"/>
    <w:rsid w:val="00A45C58"/>
    <w:rsid w:val="00A514DA"/>
    <w:rsid w:val="00A86DD1"/>
    <w:rsid w:val="00A9512E"/>
    <w:rsid w:val="00A965D7"/>
    <w:rsid w:val="00AB2D6F"/>
    <w:rsid w:val="00AC735B"/>
    <w:rsid w:val="00AE57C9"/>
    <w:rsid w:val="00AF0E01"/>
    <w:rsid w:val="00AF40FB"/>
    <w:rsid w:val="00AF7327"/>
    <w:rsid w:val="00AF7741"/>
    <w:rsid w:val="00B02BC2"/>
    <w:rsid w:val="00B110C0"/>
    <w:rsid w:val="00B205D0"/>
    <w:rsid w:val="00B36BE8"/>
    <w:rsid w:val="00B4239B"/>
    <w:rsid w:val="00B506C5"/>
    <w:rsid w:val="00B54EEB"/>
    <w:rsid w:val="00B60027"/>
    <w:rsid w:val="00B65971"/>
    <w:rsid w:val="00B72E69"/>
    <w:rsid w:val="00B75D5D"/>
    <w:rsid w:val="00B75E2D"/>
    <w:rsid w:val="00B76D4C"/>
    <w:rsid w:val="00B81FE5"/>
    <w:rsid w:val="00B83958"/>
    <w:rsid w:val="00B941FF"/>
    <w:rsid w:val="00BA477D"/>
    <w:rsid w:val="00BC4677"/>
    <w:rsid w:val="00BD1B03"/>
    <w:rsid w:val="00BD5280"/>
    <w:rsid w:val="00BE1C68"/>
    <w:rsid w:val="00BE4AEA"/>
    <w:rsid w:val="00BE7AC3"/>
    <w:rsid w:val="00C136A2"/>
    <w:rsid w:val="00C16173"/>
    <w:rsid w:val="00C215FA"/>
    <w:rsid w:val="00C219A6"/>
    <w:rsid w:val="00C23B3C"/>
    <w:rsid w:val="00C301C2"/>
    <w:rsid w:val="00C307C0"/>
    <w:rsid w:val="00C41C79"/>
    <w:rsid w:val="00C4725A"/>
    <w:rsid w:val="00C50077"/>
    <w:rsid w:val="00C93A92"/>
    <w:rsid w:val="00CA1797"/>
    <w:rsid w:val="00CA21D0"/>
    <w:rsid w:val="00CA5587"/>
    <w:rsid w:val="00CF2E7D"/>
    <w:rsid w:val="00CF4B40"/>
    <w:rsid w:val="00CF7762"/>
    <w:rsid w:val="00D02F07"/>
    <w:rsid w:val="00D45A96"/>
    <w:rsid w:val="00D473F8"/>
    <w:rsid w:val="00D50999"/>
    <w:rsid w:val="00D51773"/>
    <w:rsid w:val="00D730A9"/>
    <w:rsid w:val="00D92A0E"/>
    <w:rsid w:val="00D96967"/>
    <w:rsid w:val="00DE431E"/>
    <w:rsid w:val="00DF309D"/>
    <w:rsid w:val="00DF36C6"/>
    <w:rsid w:val="00DF5D98"/>
    <w:rsid w:val="00E2183F"/>
    <w:rsid w:val="00E26CC8"/>
    <w:rsid w:val="00E33A5A"/>
    <w:rsid w:val="00E479EB"/>
    <w:rsid w:val="00E51183"/>
    <w:rsid w:val="00E6071E"/>
    <w:rsid w:val="00E61927"/>
    <w:rsid w:val="00E9479E"/>
    <w:rsid w:val="00E966AD"/>
    <w:rsid w:val="00EA0B00"/>
    <w:rsid w:val="00ED52B8"/>
    <w:rsid w:val="00EE0E33"/>
    <w:rsid w:val="00EE632F"/>
    <w:rsid w:val="00F02AAE"/>
    <w:rsid w:val="00F06FE3"/>
    <w:rsid w:val="00F22CE6"/>
    <w:rsid w:val="00F41160"/>
    <w:rsid w:val="00F721DA"/>
    <w:rsid w:val="00F8569A"/>
    <w:rsid w:val="00F85B77"/>
    <w:rsid w:val="00FB7321"/>
    <w:rsid w:val="00FC6E7B"/>
    <w:rsid w:val="00FD77B1"/>
    <w:rsid w:val="00FD7B2B"/>
    <w:rsid w:val="00FE1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E7B"/>
    <w:pPr>
      <w:suppressAutoHyphens/>
    </w:pPr>
    <w:rPr>
      <w:rFonts w:cs="Calibri"/>
      <w:sz w:val="24"/>
      <w:szCs w:val="24"/>
      <w:lang w:eastAsia="ar-SA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"/>
    <w:next w:val="a"/>
    <w:link w:val="10"/>
    <w:qFormat/>
    <w:rsid w:val="00C93A92"/>
    <w:pPr>
      <w:keepNext/>
      <w:suppressAutoHyphens w:val="0"/>
      <w:jc w:val="right"/>
      <w:outlineLvl w:val="0"/>
    </w:pPr>
    <w:rPr>
      <w:rFonts w:cs="Times New Roman"/>
      <w:iCs/>
    </w:rPr>
  </w:style>
  <w:style w:type="paragraph" w:styleId="2">
    <w:name w:val="heading 2"/>
    <w:basedOn w:val="a"/>
    <w:next w:val="a"/>
    <w:qFormat/>
    <w:rsid w:val="00FC6E7B"/>
    <w:pPr>
      <w:keepNext/>
      <w:numPr>
        <w:ilvl w:val="1"/>
        <w:numId w:val="1"/>
      </w:numPr>
      <w:spacing w:before="360" w:after="120"/>
      <w:outlineLvl w:val="1"/>
    </w:pPr>
    <w:rPr>
      <w:b/>
      <w:bCs/>
      <w:smallCaps/>
      <w:sz w:val="32"/>
      <w:szCs w:val="28"/>
    </w:rPr>
  </w:style>
  <w:style w:type="paragraph" w:styleId="3">
    <w:name w:val="heading 3"/>
    <w:basedOn w:val="a"/>
    <w:next w:val="a"/>
    <w:qFormat/>
    <w:rsid w:val="00FC6E7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2D30"/>
    <w:pPr>
      <w:spacing w:before="240" w:after="60"/>
      <w:outlineLvl w:val="6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FC6E7B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FC6E7B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FC6E7B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FC6E7B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FC6E7B"/>
    <w:rPr>
      <w:b w:val="0"/>
      <w:bCs w:val="0"/>
      <w:i w:val="0"/>
      <w:iCs w:val="0"/>
    </w:rPr>
  </w:style>
  <w:style w:type="character" w:customStyle="1" w:styleId="WW8Num1z5">
    <w:name w:val="WW8Num1z5"/>
    <w:rsid w:val="00FC6E7B"/>
    <w:rPr>
      <w:rFonts w:ascii="Symbol" w:hAnsi="Symbol"/>
    </w:rPr>
  </w:style>
  <w:style w:type="character" w:customStyle="1" w:styleId="WW8Num3z0">
    <w:name w:val="WW8Num3z0"/>
    <w:rsid w:val="00FC6E7B"/>
    <w:rPr>
      <w:i w:val="0"/>
    </w:rPr>
  </w:style>
  <w:style w:type="character" w:customStyle="1" w:styleId="WW8Num4z0">
    <w:name w:val="WW8Num4z0"/>
    <w:rsid w:val="00FC6E7B"/>
    <w:rPr>
      <w:rFonts w:ascii="Symbol" w:hAnsi="Symbol"/>
    </w:rPr>
  </w:style>
  <w:style w:type="character" w:customStyle="1" w:styleId="WW8Num5z0">
    <w:name w:val="WW8Num5z0"/>
    <w:rsid w:val="00FC6E7B"/>
    <w:rPr>
      <w:rFonts w:ascii="Symbol" w:hAnsi="Symbol"/>
    </w:rPr>
  </w:style>
  <w:style w:type="character" w:customStyle="1" w:styleId="WW8Num6z0">
    <w:name w:val="WW8Num6z0"/>
    <w:rsid w:val="00FC6E7B"/>
    <w:rPr>
      <w:rFonts w:ascii="Symbol" w:hAnsi="Symbol"/>
    </w:rPr>
  </w:style>
  <w:style w:type="character" w:customStyle="1" w:styleId="WW8Num6z1">
    <w:name w:val="WW8Num6z1"/>
    <w:rsid w:val="00FC6E7B"/>
    <w:rPr>
      <w:rFonts w:ascii="Courier New" w:hAnsi="Courier New" w:cs="Courier New"/>
    </w:rPr>
  </w:style>
  <w:style w:type="character" w:customStyle="1" w:styleId="WW8Num6z2">
    <w:name w:val="WW8Num6z2"/>
    <w:rsid w:val="00FC6E7B"/>
    <w:rPr>
      <w:rFonts w:ascii="Wingdings" w:hAnsi="Wingdings"/>
    </w:rPr>
  </w:style>
  <w:style w:type="character" w:customStyle="1" w:styleId="WW8Num6z3">
    <w:name w:val="WW8Num6z3"/>
    <w:rsid w:val="00FC6E7B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FC6E7B"/>
    <w:rPr>
      <w:b/>
      <w:i w:val="0"/>
    </w:rPr>
  </w:style>
  <w:style w:type="character" w:customStyle="1" w:styleId="WW8Num8z0">
    <w:name w:val="WW8Num8z0"/>
    <w:rsid w:val="00FC6E7B"/>
    <w:rPr>
      <w:rFonts w:ascii="Symbol" w:hAnsi="Symbol"/>
    </w:rPr>
  </w:style>
  <w:style w:type="character" w:customStyle="1" w:styleId="WW8Num9z0">
    <w:name w:val="WW8Num9z0"/>
    <w:rsid w:val="00FC6E7B"/>
    <w:rPr>
      <w:rFonts w:ascii="Symbol" w:hAnsi="Symbol"/>
    </w:rPr>
  </w:style>
  <w:style w:type="character" w:customStyle="1" w:styleId="WW8Num9z1">
    <w:name w:val="WW8Num9z1"/>
    <w:rsid w:val="00FC6E7B"/>
    <w:rPr>
      <w:rFonts w:ascii="Courier New" w:hAnsi="Courier New" w:cs="Courier New"/>
    </w:rPr>
  </w:style>
  <w:style w:type="character" w:customStyle="1" w:styleId="WW8Num9z2">
    <w:name w:val="WW8Num9z2"/>
    <w:rsid w:val="00FC6E7B"/>
    <w:rPr>
      <w:rFonts w:ascii="Wingdings" w:hAnsi="Wingdings"/>
    </w:rPr>
  </w:style>
  <w:style w:type="character" w:customStyle="1" w:styleId="WW8Num9z3">
    <w:name w:val="WW8Num9z3"/>
    <w:rsid w:val="00FC6E7B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FC6E7B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FC6E7B"/>
  </w:style>
  <w:style w:type="character" w:customStyle="1" w:styleId="WW-Absatz-Standardschriftart">
    <w:name w:val="WW-Absatz-Standardschriftart"/>
    <w:rsid w:val="00FC6E7B"/>
  </w:style>
  <w:style w:type="character" w:customStyle="1" w:styleId="WW8Num6z5">
    <w:name w:val="WW8Num6z5"/>
    <w:rsid w:val="00FC6E7B"/>
    <w:rPr>
      <w:rFonts w:ascii="Symbol" w:hAnsi="Symbol"/>
    </w:rPr>
  </w:style>
  <w:style w:type="character" w:customStyle="1" w:styleId="30">
    <w:name w:val="Основной шрифт абзаца3"/>
    <w:rsid w:val="00FC6E7B"/>
  </w:style>
  <w:style w:type="character" w:customStyle="1" w:styleId="WW8Num7z1">
    <w:name w:val="WW8Num7z1"/>
    <w:rsid w:val="00FC6E7B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FC6E7B"/>
    <w:rPr>
      <w:b w:val="0"/>
      <w:bCs w:val="0"/>
      <w:i w:val="0"/>
      <w:iCs w:val="0"/>
    </w:rPr>
  </w:style>
  <w:style w:type="character" w:customStyle="1" w:styleId="WW8Num7z3">
    <w:name w:val="WW8Num7z3"/>
    <w:rsid w:val="00FC6E7B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FC6E7B"/>
    <w:rPr>
      <w:rFonts w:ascii="Symbol" w:hAnsi="Symbol"/>
    </w:rPr>
  </w:style>
  <w:style w:type="character" w:customStyle="1" w:styleId="WW8Num10z0">
    <w:name w:val="WW8Num10z0"/>
    <w:rsid w:val="00FC6E7B"/>
    <w:rPr>
      <w:rFonts w:ascii="Symbol" w:hAnsi="Symbol"/>
    </w:rPr>
  </w:style>
  <w:style w:type="character" w:customStyle="1" w:styleId="WW8Num10z1">
    <w:name w:val="WW8Num10z1"/>
    <w:rsid w:val="00FC6E7B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FC6E7B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FC6E7B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FC6E7B"/>
    <w:rPr>
      <w:b w:val="0"/>
      <w:bCs w:val="0"/>
      <w:i w:val="0"/>
      <w:iCs w:val="0"/>
    </w:rPr>
  </w:style>
  <w:style w:type="character" w:customStyle="1" w:styleId="WW8Num10z5">
    <w:name w:val="WW8Num10z5"/>
    <w:rsid w:val="00FC6E7B"/>
    <w:rPr>
      <w:rFonts w:ascii="Symbol" w:hAnsi="Symbol"/>
    </w:rPr>
  </w:style>
  <w:style w:type="character" w:customStyle="1" w:styleId="WW-Absatz-Standardschriftart1">
    <w:name w:val="WW-Absatz-Standardschriftart1"/>
    <w:rsid w:val="00FC6E7B"/>
  </w:style>
  <w:style w:type="character" w:customStyle="1" w:styleId="WW8Num2z0">
    <w:name w:val="WW8Num2z0"/>
    <w:rsid w:val="00FC6E7B"/>
    <w:rPr>
      <w:rFonts w:ascii="Symbol" w:hAnsi="Symbol"/>
    </w:rPr>
  </w:style>
  <w:style w:type="character" w:customStyle="1" w:styleId="WW8Num2z1">
    <w:name w:val="WW8Num2z1"/>
    <w:rsid w:val="00FC6E7B"/>
    <w:rPr>
      <w:rFonts w:ascii="Courier New" w:hAnsi="Courier New" w:cs="Courier New"/>
    </w:rPr>
  </w:style>
  <w:style w:type="character" w:customStyle="1" w:styleId="WW8Num2z2">
    <w:name w:val="WW8Num2z2"/>
    <w:rsid w:val="00FC6E7B"/>
    <w:rPr>
      <w:rFonts w:ascii="Wingdings" w:hAnsi="Wingdings"/>
    </w:rPr>
  </w:style>
  <w:style w:type="character" w:customStyle="1" w:styleId="WW8Num4z1">
    <w:name w:val="WW8Num4z1"/>
    <w:rsid w:val="00FC6E7B"/>
    <w:rPr>
      <w:rFonts w:ascii="Courier New" w:hAnsi="Courier New" w:cs="Courier New"/>
    </w:rPr>
  </w:style>
  <w:style w:type="character" w:customStyle="1" w:styleId="WW8Num4z2">
    <w:name w:val="WW8Num4z2"/>
    <w:rsid w:val="00FC6E7B"/>
    <w:rPr>
      <w:rFonts w:ascii="Wingdings" w:hAnsi="Wingdings"/>
    </w:rPr>
  </w:style>
  <w:style w:type="character" w:customStyle="1" w:styleId="WW8Num8z1">
    <w:name w:val="WW8Num8z1"/>
    <w:rsid w:val="00FC6E7B"/>
    <w:rPr>
      <w:rFonts w:ascii="Courier New" w:hAnsi="Courier New" w:cs="Courier New"/>
    </w:rPr>
  </w:style>
  <w:style w:type="character" w:customStyle="1" w:styleId="WW8Num8z2">
    <w:name w:val="WW8Num8z2"/>
    <w:rsid w:val="00FC6E7B"/>
    <w:rPr>
      <w:rFonts w:ascii="Wingdings" w:hAnsi="Wingdings"/>
    </w:rPr>
  </w:style>
  <w:style w:type="character" w:customStyle="1" w:styleId="WW8Num11z0">
    <w:name w:val="WW8Num11z0"/>
    <w:rsid w:val="00FC6E7B"/>
    <w:rPr>
      <w:rFonts w:ascii="Symbol" w:hAnsi="Symbol"/>
    </w:rPr>
  </w:style>
  <w:style w:type="character" w:customStyle="1" w:styleId="WW8Num11z1">
    <w:name w:val="WW8Num11z1"/>
    <w:rsid w:val="00FC6E7B"/>
    <w:rPr>
      <w:rFonts w:ascii="Courier New" w:hAnsi="Courier New" w:cs="Courier New"/>
    </w:rPr>
  </w:style>
  <w:style w:type="character" w:customStyle="1" w:styleId="WW8Num11z2">
    <w:name w:val="WW8Num11z2"/>
    <w:rsid w:val="00FC6E7B"/>
    <w:rPr>
      <w:rFonts w:ascii="Wingdings" w:hAnsi="Wingdings"/>
    </w:rPr>
  </w:style>
  <w:style w:type="character" w:customStyle="1" w:styleId="WW8Num12z0">
    <w:name w:val="WW8Num12z0"/>
    <w:rsid w:val="00FC6E7B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FC6E7B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FC6E7B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FC6E7B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FC6E7B"/>
    <w:rPr>
      <w:b w:val="0"/>
      <w:bCs w:val="0"/>
      <w:i w:val="0"/>
      <w:iCs w:val="0"/>
    </w:rPr>
  </w:style>
  <w:style w:type="character" w:customStyle="1" w:styleId="WW8Num12z5">
    <w:name w:val="WW8Num12z5"/>
    <w:rsid w:val="00FC6E7B"/>
    <w:rPr>
      <w:rFonts w:ascii="Symbol" w:hAnsi="Symbol"/>
    </w:rPr>
  </w:style>
  <w:style w:type="character" w:customStyle="1" w:styleId="WW8Num15z0">
    <w:name w:val="WW8Num15z0"/>
    <w:rsid w:val="00FC6E7B"/>
    <w:rPr>
      <w:rFonts w:ascii="Symbol" w:hAnsi="Symbol"/>
    </w:rPr>
  </w:style>
  <w:style w:type="character" w:customStyle="1" w:styleId="WW8Num15z1">
    <w:name w:val="WW8Num15z1"/>
    <w:rsid w:val="00FC6E7B"/>
    <w:rPr>
      <w:rFonts w:ascii="Courier New" w:hAnsi="Courier New" w:cs="Courier New"/>
    </w:rPr>
  </w:style>
  <w:style w:type="character" w:customStyle="1" w:styleId="WW8Num15z2">
    <w:name w:val="WW8Num15z2"/>
    <w:rsid w:val="00FC6E7B"/>
    <w:rPr>
      <w:rFonts w:ascii="Wingdings" w:hAnsi="Wingdings"/>
    </w:rPr>
  </w:style>
  <w:style w:type="character" w:customStyle="1" w:styleId="WW8Num16z0">
    <w:name w:val="WW8Num16z0"/>
    <w:rsid w:val="00FC6E7B"/>
    <w:rPr>
      <w:rFonts w:cs="Times New Roman"/>
      <w:b/>
    </w:rPr>
  </w:style>
  <w:style w:type="character" w:customStyle="1" w:styleId="WW8Num16z1">
    <w:name w:val="WW8Num16z1"/>
    <w:rsid w:val="00FC6E7B"/>
    <w:rPr>
      <w:rFonts w:cs="Times New Roman"/>
    </w:rPr>
  </w:style>
  <w:style w:type="character" w:customStyle="1" w:styleId="WW8Num17z0">
    <w:name w:val="WW8Num17z0"/>
    <w:rsid w:val="00FC6E7B"/>
    <w:rPr>
      <w:rFonts w:ascii="Symbol" w:hAnsi="Symbol"/>
    </w:rPr>
  </w:style>
  <w:style w:type="character" w:customStyle="1" w:styleId="WW8Num17z1">
    <w:name w:val="WW8Num17z1"/>
    <w:rsid w:val="00FC6E7B"/>
    <w:rPr>
      <w:rFonts w:ascii="Courier New" w:hAnsi="Courier New" w:cs="Courier New"/>
    </w:rPr>
  </w:style>
  <w:style w:type="character" w:customStyle="1" w:styleId="WW8Num17z2">
    <w:name w:val="WW8Num17z2"/>
    <w:rsid w:val="00FC6E7B"/>
    <w:rPr>
      <w:rFonts w:ascii="Wingdings" w:hAnsi="Wingdings"/>
    </w:rPr>
  </w:style>
  <w:style w:type="character" w:customStyle="1" w:styleId="20">
    <w:name w:val="Основной шрифт абзаца2"/>
    <w:rsid w:val="00FC6E7B"/>
  </w:style>
  <w:style w:type="character" w:customStyle="1" w:styleId="21">
    <w:name w:val="Заголовок 2 Знак"/>
    <w:rsid w:val="00FC6E7B"/>
    <w:rPr>
      <w:rFonts w:ascii="Times New Roman" w:eastAsia="Times New Roman" w:hAnsi="Times New Roman" w:cs="Times New Roman"/>
      <w:b/>
      <w:bCs/>
      <w:smallCaps/>
      <w:sz w:val="32"/>
      <w:szCs w:val="28"/>
    </w:rPr>
  </w:style>
  <w:style w:type="character" w:customStyle="1" w:styleId="31">
    <w:name w:val="Заголовок 3 Знак"/>
    <w:rsid w:val="00FC6E7B"/>
    <w:rPr>
      <w:rFonts w:ascii="Arial" w:eastAsia="Times New Roman" w:hAnsi="Arial" w:cs="Arial"/>
      <w:b/>
      <w:bCs/>
      <w:sz w:val="26"/>
      <w:szCs w:val="26"/>
    </w:rPr>
  </w:style>
  <w:style w:type="character" w:customStyle="1" w:styleId="a3">
    <w:name w:val="комментарий"/>
    <w:rsid w:val="00FC6E7B"/>
    <w:rPr>
      <w:i/>
      <w:u w:val="single"/>
      <w:shd w:val="clear" w:color="auto" w:fill="FFFF99"/>
    </w:rPr>
  </w:style>
  <w:style w:type="character" w:styleId="a4">
    <w:name w:val="FollowedHyperlink"/>
    <w:rsid w:val="00FC6E7B"/>
    <w:rPr>
      <w:color w:val="800080"/>
      <w:u w:val="single"/>
    </w:rPr>
  </w:style>
  <w:style w:type="character" w:customStyle="1" w:styleId="a5">
    <w:name w:val="Нижний колонтитул Знак"/>
    <w:uiPriority w:val="99"/>
    <w:rsid w:val="00FC6E7B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20"/>
    <w:rsid w:val="00FC6E7B"/>
  </w:style>
  <w:style w:type="character" w:styleId="a7">
    <w:name w:val="Emphasis"/>
    <w:qFormat/>
    <w:rsid w:val="00FC6E7B"/>
    <w:rPr>
      <w:i/>
      <w:iCs/>
    </w:rPr>
  </w:style>
  <w:style w:type="character" w:customStyle="1" w:styleId="-0">
    <w:name w:val="Контракт-подпункт Знак"/>
    <w:rsid w:val="00FC6E7B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uiPriority w:val="99"/>
    <w:rsid w:val="00FC6E7B"/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Символ нумерации"/>
    <w:rsid w:val="00FC6E7B"/>
  </w:style>
  <w:style w:type="character" w:customStyle="1" w:styleId="11">
    <w:name w:val="Основной шрифт абзаца1"/>
    <w:rsid w:val="00FC6E7B"/>
  </w:style>
  <w:style w:type="character" w:customStyle="1" w:styleId="apple-style-span">
    <w:name w:val="apple-style-span"/>
    <w:basedOn w:val="11"/>
    <w:rsid w:val="00FC6E7B"/>
  </w:style>
  <w:style w:type="character" w:customStyle="1" w:styleId="wmi-callto">
    <w:name w:val="wmi-callto"/>
    <w:basedOn w:val="11"/>
    <w:rsid w:val="00FC6E7B"/>
  </w:style>
  <w:style w:type="paragraph" w:customStyle="1" w:styleId="aa">
    <w:name w:val="Заголовок"/>
    <w:basedOn w:val="a"/>
    <w:next w:val="ab"/>
    <w:rsid w:val="00FC6E7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b">
    <w:name w:val="Body Text"/>
    <w:basedOn w:val="a"/>
    <w:rsid w:val="00FC6E7B"/>
    <w:pPr>
      <w:spacing w:after="120"/>
    </w:pPr>
  </w:style>
  <w:style w:type="paragraph" w:styleId="ac">
    <w:name w:val="List"/>
    <w:basedOn w:val="ab"/>
    <w:rsid w:val="00FC6E7B"/>
    <w:rPr>
      <w:rFonts w:ascii="Arial" w:hAnsi="Arial" w:cs="Mangal"/>
    </w:rPr>
  </w:style>
  <w:style w:type="paragraph" w:customStyle="1" w:styleId="22">
    <w:name w:val="Название2"/>
    <w:basedOn w:val="a"/>
    <w:rsid w:val="00FC6E7B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3">
    <w:name w:val="Указатель2"/>
    <w:basedOn w:val="a"/>
    <w:rsid w:val="00FC6E7B"/>
    <w:pPr>
      <w:suppressLineNumbers/>
    </w:pPr>
    <w:rPr>
      <w:rFonts w:ascii="Arial" w:hAnsi="Arial" w:cs="Mangal"/>
    </w:rPr>
  </w:style>
  <w:style w:type="paragraph" w:customStyle="1" w:styleId="12">
    <w:name w:val="Название1"/>
    <w:basedOn w:val="a"/>
    <w:rsid w:val="00FC6E7B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3">
    <w:name w:val="Указатель1"/>
    <w:basedOn w:val="a"/>
    <w:rsid w:val="00FC6E7B"/>
    <w:pPr>
      <w:suppressLineNumbers/>
    </w:pPr>
    <w:rPr>
      <w:rFonts w:ascii="Arial" w:hAnsi="Arial" w:cs="Mangal"/>
    </w:rPr>
  </w:style>
  <w:style w:type="paragraph" w:customStyle="1" w:styleId="ad">
    <w:name w:val="Таблица шапка"/>
    <w:basedOn w:val="a"/>
    <w:rsid w:val="00FC6E7B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e">
    <w:name w:val="Таблица текст"/>
    <w:basedOn w:val="a"/>
    <w:rsid w:val="00FC6E7B"/>
    <w:pPr>
      <w:spacing w:before="40" w:after="40"/>
      <w:ind w:left="57" w:right="57"/>
    </w:pPr>
    <w:rPr>
      <w:sz w:val="22"/>
      <w:szCs w:val="22"/>
    </w:rPr>
  </w:style>
  <w:style w:type="paragraph" w:customStyle="1" w:styleId="-1">
    <w:name w:val="Контракт-раздел"/>
    <w:basedOn w:val="a"/>
    <w:next w:val="-"/>
    <w:rsid w:val="00FC6E7B"/>
    <w:pPr>
      <w:keepNext/>
      <w:tabs>
        <w:tab w:val="left" w:pos="0"/>
        <w:tab w:val="left" w:pos="540"/>
      </w:tabs>
      <w:spacing w:before="360" w:after="120"/>
      <w:jc w:val="center"/>
    </w:pPr>
    <w:rPr>
      <w:b/>
      <w:bCs/>
      <w:caps/>
    </w:rPr>
  </w:style>
  <w:style w:type="paragraph" w:customStyle="1" w:styleId="-">
    <w:name w:val="Контракт-пункт"/>
    <w:basedOn w:val="a"/>
    <w:rsid w:val="00FC6E7B"/>
    <w:pPr>
      <w:numPr>
        <w:numId w:val="4"/>
      </w:numPr>
      <w:jc w:val="both"/>
    </w:pPr>
  </w:style>
  <w:style w:type="paragraph" w:customStyle="1" w:styleId="-2">
    <w:name w:val="Контракт-подпункт"/>
    <w:basedOn w:val="a"/>
    <w:rsid w:val="00FC6E7B"/>
    <w:pPr>
      <w:tabs>
        <w:tab w:val="left" w:pos="851"/>
      </w:tabs>
      <w:ind w:left="851" w:hanging="851"/>
      <w:jc w:val="both"/>
    </w:pPr>
  </w:style>
  <w:style w:type="paragraph" w:customStyle="1" w:styleId="-3">
    <w:name w:val="Контракт-подподпункт"/>
    <w:basedOn w:val="a"/>
    <w:rsid w:val="00FC6E7B"/>
    <w:pPr>
      <w:tabs>
        <w:tab w:val="num" w:pos="0"/>
      </w:tabs>
      <w:jc w:val="both"/>
    </w:pPr>
  </w:style>
  <w:style w:type="paragraph" w:customStyle="1" w:styleId="af">
    <w:name w:val="Подподпункт"/>
    <w:basedOn w:val="a"/>
    <w:rsid w:val="00FC6E7B"/>
    <w:pPr>
      <w:tabs>
        <w:tab w:val="left" w:pos="3600"/>
      </w:tabs>
      <w:ind w:left="3600" w:hanging="360"/>
      <w:jc w:val="both"/>
    </w:pPr>
  </w:style>
  <w:style w:type="paragraph" w:styleId="af0">
    <w:name w:val="footer"/>
    <w:basedOn w:val="a"/>
    <w:link w:val="14"/>
    <w:uiPriority w:val="99"/>
    <w:rsid w:val="00FC6E7B"/>
    <w:pPr>
      <w:tabs>
        <w:tab w:val="num" w:pos="567"/>
      </w:tabs>
    </w:pPr>
    <w:rPr>
      <w:rFonts w:cs="Times New Roman"/>
    </w:rPr>
  </w:style>
  <w:style w:type="paragraph" w:styleId="af1">
    <w:name w:val="header"/>
    <w:basedOn w:val="a"/>
    <w:uiPriority w:val="99"/>
    <w:rsid w:val="00FC6E7B"/>
  </w:style>
  <w:style w:type="paragraph" w:styleId="af2">
    <w:name w:val="Body Text Indent"/>
    <w:basedOn w:val="a"/>
    <w:rsid w:val="00FC6E7B"/>
    <w:pPr>
      <w:tabs>
        <w:tab w:val="right" w:pos="630"/>
      </w:tabs>
      <w:ind w:right="-442" w:firstLine="709"/>
      <w:jc w:val="both"/>
    </w:pPr>
    <w:rPr>
      <w:color w:val="000000"/>
      <w:szCs w:val="20"/>
    </w:rPr>
  </w:style>
  <w:style w:type="paragraph" w:styleId="af3">
    <w:name w:val="List Paragraph"/>
    <w:basedOn w:val="a"/>
    <w:uiPriority w:val="99"/>
    <w:qFormat/>
    <w:rsid w:val="00FC6E7B"/>
    <w:pPr>
      <w:widowControl w:val="0"/>
      <w:spacing w:after="200" w:line="276" w:lineRule="auto"/>
      <w:ind w:left="720"/>
      <w:jc w:val="both"/>
    </w:pPr>
    <w:rPr>
      <w:rFonts w:ascii="Calibri" w:eastAsia="Calibri" w:hAnsi="Calibri"/>
      <w:sz w:val="22"/>
      <w:szCs w:val="22"/>
    </w:rPr>
  </w:style>
  <w:style w:type="paragraph" w:customStyle="1" w:styleId="af4">
    <w:name w:val="Содержимое таблицы"/>
    <w:basedOn w:val="a"/>
    <w:rsid w:val="00FC6E7B"/>
    <w:pPr>
      <w:suppressLineNumbers/>
    </w:pPr>
  </w:style>
  <w:style w:type="paragraph" w:customStyle="1" w:styleId="af5">
    <w:name w:val="Заголовок таблицы"/>
    <w:basedOn w:val="af4"/>
    <w:rsid w:val="00FC6E7B"/>
    <w:pPr>
      <w:jc w:val="center"/>
    </w:pPr>
    <w:rPr>
      <w:b/>
      <w:bCs/>
    </w:rPr>
  </w:style>
  <w:style w:type="paragraph" w:customStyle="1" w:styleId="af6">
    <w:name w:val="Содержимое врезки"/>
    <w:basedOn w:val="ab"/>
    <w:rsid w:val="00FC6E7B"/>
  </w:style>
  <w:style w:type="paragraph" w:customStyle="1" w:styleId="32">
    <w:name w:val="заголовок 3"/>
    <w:basedOn w:val="a"/>
    <w:next w:val="a"/>
    <w:rsid w:val="00FC6E7B"/>
    <w:pPr>
      <w:keepNext/>
      <w:ind w:right="-1752"/>
    </w:pPr>
    <w:rPr>
      <w:b/>
      <w:bCs/>
    </w:rPr>
  </w:style>
  <w:style w:type="table" w:styleId="af7">
    <w:name w:val="Table Grid"/>
    <w:basedOn w:val="a1"/>
    <w:uiPriority w:val="59"/>
    <w:rsid w:val="00B600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annotation reference"/>
    <w:uiPriority w:val="99"/>
    <w:semiHidden/>
    <w:unhideWhenUsed/>
    <w:rsid w:val="00C301C2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301C2"/>
    <w:rPr>
      <w:rFonts w:cs="Times New Roman"/>
      <w:sz w:val="20"/>
      <w:szCs w:val="20"/>
    </w:rPr>
  </w:style>
  <w:style w:type="character" w:customStyle="1" w:styleId="afa">
    <w:name w:val="Текст примечания Знак"/>
    <w:link w:val="af9"/>
    <w:uiPriority w:val="99"/>
    <w:semiHidden/>
    <w:rsid w:val="00C301C2"/>
    <w:rPr>
      <w:rFonts w:cs="Calibri"/>
      <w:lang w:eastAsia="ar-SA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301C2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C301C2"/>
    <w:rPr>
      <w:rFonts w:cs="Calibri"/>
      <w:b/>
      <w:bCs/>
      <w:lang w:eastAsia="ar-SA"/>
    </w:rPr>
  </w:style>
  <w:style w:type="paragraph" w:styleId="afd">
    <w:name w:val="Balloon Text"/>
    <w:basedOn w:val="a"/>
    <w:link w:val="afe"/>
    <w:uiPriority w:val="99"/>
    <w:semiHidden/>
    <w:unhideWhenUsed/>
    <w:rsid w:val="00C301C2"/>
    <w:rPr>
      <w:rFonts w:ascii="Tahoma" w:hAnsi="Tahoma" w:cs="Times New Roman"/>
      <w:sz w:val="16"/>
      <w:szCs w:val="16"/>
    </w:rPr>
  </w:style>
  <w:style w:type="character" w:customStyle="1" w:styleId="afe">
    <w:name w:val="Текст выноски Знак"/>
    <w:link w:val="afd"/>
    <w:uiPriority w:val="99"/>
    <w:semiHidden/>
    <w:rsid w:val="00C301C2"/>
    <w:rPr>
      <w:rFonts w:ascii="Tahoma" w:hAnsi="Tahoma" w:cs="Tahoma"/>
      <w:sz w:val="16"/>
      <w:szCs w:val="16"/>
      <w:lang w:eastAsia="ar-SA"/>
    </w:rPr>
  </w:style>
  <w:style w:type="character" w:customStyle="1" w:styleId="70">
    <w:name w:val="Заголовок 7 Знак"/>
    <w:link w:val="7"/>
    <w:uiPriority w:val="9"/>
    <w:semiHidden/>
    <w:rsid w:val="00692D30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link w:val="1"/>
    <w:rsid w:val="00C93A92"/>
    <w:rPr>
      <w:iCs/>
      <w:sz w:val="24"/>
      <w:szCs w:val="24"/>
    </w:rPr>
  </w:style>
  <w:style w:type="character" w:customStyle="1" w:styleId="14">
    <w:name w:val="Нижний колонтитул Знак1"/>
    <w:link w:val="af0"/>
    <w:uiPriority w:val="99"/>
    <w:locked/>
    <w:rsid w:val="00C93A92"/>
    <w:rPr>
      <w:sz w:val="24"/>
      <w:szCs w:val="24"/>
      <w:lang w:eastAsia="ar-SA"/>
    </w:rPr>
  </w:style>
  <w:style w:type="paragraph" w:customStyle="1" w:styleId="Default">
    <w:name w:val="Default"/>
    <w:uiPriority w:val="99"/>
    <w:rsid w:val="00A4369B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24">
    <w:name w:val="Body Text 2"/>
    <w:basedOn w:val="a"/>
    <w:link w:val="25"/>
    <w:uiPriority w:val="99"/>
    <w:rsid w:val="00A4369B"/>
    <w:pPr>
      <w:suppressAutoHyphens w:val="0"/>
      <w:spacing w:after="120" w:line="480" w:lineRule="auto"/>
    </w:pPr>
    <w:rPr>
      <w:rFonts w:cs="Times New Roman"/>
      <w:sz w:val="20"/>
      <w:szCs w:val="20"/>
      <w:lang w:eastAsia="ru-RU"/>
    </w:rPr>
  </w:style>
  <w:style w:type="character" w:customStyle="1" w:styleId="25">
    <w:name w:val="Основной текст 2 Знак"/>
    <w:basedOn w:val="a0"/>
    <w:link w:val="24"/>
    <w:uiPriority w:val="99"/>
    <w:rsid w:val="00A4369B"/>
  </w:style>
  <w:style w:type="character" w:customStyle="1" w:styleId="FontStyle18">
    <w:name w:val="Font Style18"/>
    <w:uiPriority w:val="99"/>
    <w:rsid w:val="00A4369B"/>
    <w:rPr>
      <w:rFonts w:ascii="Times New Roman" w:hAnsi="Times New Roman" w:cs="Times New Roman"/>
      <w:sz w:val="20"/>
      <w:szCs w:val="20"/>
    </w:rPr>
  </w:style>
  <w:style w:type="paragraph" w:styleId="aff">
    <w:name w:val="No Spacing"/>
    <w:basedOn w:val="a"/>
    <w:uiPriority w:val="1"/>
    <w:qFormat/>
    <w:rsid w:val="00E26CC8"/>
    <w:pPr>
      <w:suppressAutoHyphens w:val="0"/>
    </w:pPr>
    <w:rPr>
      <w:rFonts w:ascii="Cambria" w:hAnsi="Cambria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034D7-F278-4CCA-A227-21B74E002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12</Pages>
  <Words>3993</Words>
  <Characters>22765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____</vt:lpstr>
    </vt:vector>
  </TitlesOfParts>
  <Company>РОСРАО</Company>
  <LinksUpToDate>false</LinksUpToDate>
  <CharactersWithSpaces>26705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____</dc:title>
  <dc:subject/>
  <dc:creator>Администратор</dc:creator>
  <cp:keywords/>
  <cp:lastModifiedBy>e.matunova</cp:lastModifiedBy>
  <cp:revision>9</cp:revision>
  <cp:lastPrinted>2013-08-14T10:28:00Z</cp:lastPrinted>
  <dcterms:created xsi:type="dcterms:W3CDTF">2013-10-10T09:22:00Z</dcterms:created>
  <dcterms:modified xsi:type="dcterms:W3CDTF">2013-10-11T07:10:00Z</dcterms:modified>
</cp:coreProperties>
</file>