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E33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33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E33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С ЦЕЛЬЮ ЗАКЛЮЧЕНИЯ ДОГОВОРА НА ПОСТАВКУ</w:t>
      </w:r>
      <w:r w:rsidR="00144073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СЕРВЕРА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E3395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5C60C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5C60C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8644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14407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4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сервера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144073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275 000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Двести семьдесят пять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602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5C60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</w:t>
            </w:r>
            <w:r w:rsidR="009939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602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5C60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</w:t>
            </w:r>
            <w:r w:rsidR="00171A2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E965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6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70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6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E96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1602E3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402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70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78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1B78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602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B7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C6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7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1B7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1B7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E3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C6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6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CE3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CE31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CE3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E3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DE17D7" w:rsidRDefault="00E902D0" w:rsidP="005612B3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</w:rPr>
            </w:pPr>
            <w:proofErr w:type="gramStart"/>
            <w:r w:rsidRPr="00DE17D7">
              <w:rPr>
                <w:b w:val="0"/>
                <w:sz w:val="24"/>
                <w:szCs w:val="24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DE17D7" w:rsidRPr="00DE17D7">
              <w:rPr>
                <w:b w:val="0"/>
                <w:sz w:val="24"/>
                <w:szCs w:val="24"/>
              </w:rPr>
              <w:t>Федеральн</w:t>
            </w:r>
            <w:r w:rsidR="005612B3">
              <w:rPr>
                <w:b w:val="0"/>
                <w:sz w:val="24"/>
                <w:szCs w:val="24"/>
              </w:rPr>
              <w:t>ым</w:t>
            </w:r>
            <w:r w:rsidR="00DE17D7" w:rsidRPr="00DE17D7">
              <w:rPr>
                <w:b w:val="0"/>
                <w:sz w:val="24"/>
                <w:szCs w:val="24"/>
              </w:rPr>
              <w:t xml:space="preserve"> закон</w:t>
            </w:r>
            <w:r w:rsidR="005612B3">
              <w:rPr>
                <w:b w:val="0"/>
                <w:sz w:val="24"/>
                <w:szCs w:val="24"/>
              </w:rPr>
              <w:t>ом</w:t>
            </w:r>
            <w:r w:rsidR="00DE17D7" w:rsidRPr="00DE17D7">
              <w:rPr>
                <w:b w:val="0"/>
                <w:sz w:val="24"/>
                <w:szCs w:val="24"/>
              </w:rPr>
      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</w:t>
      </w:r>
      <w:r w:rsidR="000E4A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 товара (выполнение  работ,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283856" w:rsidRPr="00E902D0" w:rsidRDefault="00283856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pacing w:val="-14"/>
          <w:sz w:val="24"/>
          <w:szCs w:val="24"/>
          <w:lang w:eastAsia="ru-RU"/>
        </w:rPr>
        <w:t xml:space="preserve">13. </w:t>
      </w:r>
      <w:r w:rsidRPr="006B62C5">
        <w:rPr>
          <w:rFonts w:ascii="Times New Roman" w:eastAsia="Calibri" w:hAnsi="Times New Roman" w:cs="Times New Roman"/>
          <w:spacing w:val="-14"/>
          <w:sz w:val="24"/>
          <w:szCs w:val="24"/>
          <w:lang w:eastAsia="ru-RU"/>
        </w:rPr>
        <w:t xml:space="preserve">Настоящим соглашаемся на обработку наших персональных данных в соответствии с </w:t>
      </w:r>
      <w:r w:rsidRPr="006B62C5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Федеральным законом №152-ФЗ от 27 июля 2006 г. "О персональных данных".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8385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что для оперативного уведомления </w:t>
      </w:r>
      <w:r w:rsidR="000E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 по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E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опросам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взаимодействия с Заказчиком нами </w:t>
      </w:r>
      <w:r w:rsidR="00F90A0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 __________________________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90A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8385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8385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8385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2838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74562" w:rsidRDefault="00D74562" w:rsidP="00D7456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74562" w:rsidRDefault="00D74562" w:rsidP="00D7456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сервера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D74562" w:rsidRDefault="00D74562" w:rsidP="00D7456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E302A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5.</w:t>
      </w:r>
      <w:r w:rsidRPr="006E302A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6E302A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D74562" w:rsidRPr="00934DAD" w:rsidRDefault="00D74562" w:rsidP="00D7456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6"/>
        <w:gridCol w:w="8395"/>
        <w:gridCol w:w="708"/>
      </w:tblGrid>
      <w:tr w:rsidR="00D74562" w:rsidRPr="001602E3" w:rsidTr="001602E3">
        <w:trPr>
          <w:trHeight w:val="11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  <w:p w:rsidR="00D74562" w:rsidRPr="001602E3" w:rsidRDefault="00D74562" w:rsidP="00D74562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Характеристики сервера</w:t>
            </w:r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val="en-US" w:eastAsia="ru-RU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602E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D74562" w:rsidRPr="001602E3" w:rsidTr="001602E3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</w:rPr>
              <w:t xml:space="preserve">Системная плата (X9DRD-7LN4F, 2xLGA2011, C602J, </w:t>
            </w:r>
            <w:proofErr w:type="spellStart"/>
            <w:r w:rsidRPr="001602E3">
              <w:rPr>
                <w:rFonts w:ascii="Times New Roman" w:hAnsi="Times New Roman" w:cs="Times New Roman"/>
              </w:rPr>
              <w:t>Xeon</w:t>
            </w:r>
            <w:proofErr w:type="spellEnd"/>
            <w:r w:rsidRPr="001602E3">
              <w:rPr>
                <w:rFonts w:ascii="Times New Roman" w:hAnsi="Times New Roman" w:cs="Times New Roman"/>
              </w:rPr>
              <w:t xml:space="preserve"> E5-2600, E-ATX 12''x13'', 16xDIMM </w:t>
            </w:r>
            <w:r w:rsidRPr="001602E3">
              <w:rPr>
                <w:rFonts w:ascii="Times New Roman" w:hAnsi="Times New Roman" w:cs="Times New Roman"/>
                <w:lang w:val="en-US"/>
              </w:rPr>
              <w:t>up</w:t>
            </w:r>
            <w:r w:rsidRPr="001602E3">
              <w:rPr>
                <w:rFonts w:ascii="Times New Roman" w:hAnsi="Times New Roman" w:cs="Times New Roman"/>
              </w:rPr>
              <w:t xml:space="preserve"> </w:t>
            </w:r>
            <w:r w:rsidRPr="001602E3">
              <w:rPr>
                <w:rFonts w:ascii="Times New Roman" w:hAnsi="Times New Roman" w:cs="Times New Roman"/>
                <w:lang w:val="en-US"/>
              </w:rPr>
              <w:t>to</w:t>
            </w:r>
            <w:r w:rsidRPr="001602E3">
              <w:rPr>
                <w:rFonts w:ascii="Times New Roman" w:hAnsi="Times New Roman" w:cs="Times New Roman"/>
              </w:rPr>
              <w:t xml:space="preserve"> 512</w:t>
            </w:r>
            <w:r w:rsidRPr="001602E3">
              <w:rPr>
                <w:rFonts w:ascii="Times New Roman" w:hAnsi="Times New Roman" w:cs="Times New Roman"/>
                <w:lang w:val="en-US"/>
              </w:rPr>
              <w:t>GB</w:t>
            </w:r>
            <w:r w:rsidRPr="001602E3">
              <w:rPr>
                <w:rFonts w:ascii="Times New Roman" w:hAnsi="Times New Roman" w:cs="Times New Roman"/>
              </w:rPr>
              <w:t xml:space="preserve"> </w:t>
            </w:r>
            <w:r w:rsidRPr="001602E3">
              <w:rPr>
                <w:rFonts w:ascii="Times New Roman" w:hAnsi="Times New Roman" w:cs="Times New Roman"/>
                <w:lang w:val="en-US"/>
              </w:rPr>
              <w:t>RDIMM</w:t>
            </w:r>
            <w:r w:rsidRPr="001602E3">
              <w:rPr>
                <w:rFonts w:ascii="Times New Roman" w:hAnsi="Times New Roman" w:cs="Times New Roman"/>
              </w:rPr>
              <w:t>/128</w:t>
            </w:r>
            <w:r w:rsidRPr="001602E3">
              <w:rPr>
                <w:rFonts w:ascii="Times New Roman" w:hAnsi="Times New Roman" w:cs="Times New Roman"/>
                <w:lang w:val="en-US"/>
              </w:rPr>
              <w:t>GB</w:t>
            </w:r>
            <w:r w:rsidRPr="001602E3">
              <w:rPr>
                <w:rFonts w:ascii="Times New Roman" w:hAnsi="Times New Roman" w:cs="Times New Roman"/>
              </w:rPr>
              <w:t xml:space="preserve"> </w:t>
            </w:r>
            <w:r w:rsidRPr="001602E3">
              <w:rPr>
                <w:rFonts w:ascii="Times New Roman" w:hAnsi="Times New Roman" w:cs="Times New Roman"/>
                <w:lang w:val="en-US"/>
              </w:rPr>
              <w:t>UDIMM</w:t>
            </w:r>
            <w:r w:rsidRPr="001602E3">
              <w:rPr>
                <w:rFonts w:ascii="Times New Roman" w:hAnsi="Times New Roman" w:cs="Times New Roman"/>
              </w:rPr>
              <w:t>, 6</w:t>
            </w:r>
            <w:proofErr w:type="spellStart"/>
            <w:r w:rsidRPr="001602E3">
              <w:rPr>
                <w:rFonts w:ascii="Times New Roman" w:hAnsi="Times New Roman" w:cs="Times New Roman"/>
                <w:lang w:val="en-US"/>
              </w:rPr>
              <w:t>xPCI</w:t>
            </w:r>
            <w:proofErr w:type="spellEnd"/>
            <w:r w:rsidRPr="001602E3">
              <w:rPr>
                <w:rFonts w:ascii="Times New Roman" w:hAnsi="Times New Roman" w:cs="Times New Roman"/>
              </w:rPr>
              <w:t>-</w:t>
            </w:r>
            <w:r w:rsidRPr="001602E3">
              <w:rPr>
                <w:rFonts w:ascii="Times New Roman" w:hAnsi="Times New Roman" w:cs="Times New Roman"/>
                <w:lang w:val="en-US"/>
              </w:rPr>
              <w:t>E</w:t>
            </w:r>
            <w:r w:rsidRPr="001602E3">
              <w:rPr>
                <w:rFonts w:ascii="Times New Roman" w:hAnsi="Times New Roman" w:cs="Times New Roman"/>
              </w:rPr>
              <w:t xml:space="preserve"> 3.0 </w:t>
            </w:r>
            <w:r w:rsidRPr="001602E3">
              <w:rPr>
                <w:rFonts w:ascii="Times New Roman" w:hAnsi="Times New Roman" w:cs="Times New Roman"/>
                <w:lang w:val="en-US"/>
              </w:rPr>
              <w:t>x</w:t>
            </w:r>
            <w:r w:rsidRPr="001602E3">
              <w:rPr>
                <w:rFonts w:ascii="Times New Roman" w:hAnsi="Times New Roman" w:cs="Times New Roman"/>
              </w:rPr>
              <w:t>8, 8</w:t>
            </w:r>
            <w:proofErr w:type="spellStart"/>
            <w:r w:rsidRPr="001602E3">
              <w:rPr>
                <w:rFonts w:ascii="Times New Roman" w:hAnsi="Times New Roman" w:cs="Times New Roman"/>
                <w:lang w:val="en-US"/>
              </w:rPr>
              <w:t>xSAS</w:t>
            </w:r>
            <w:proofErr w:type="spellEnd"/>
            <w:r w:rsidRPr="001602E3">
              <w:rPr>
                <w:rFonts w:ascii="Times New Roman" w:hAnsi="Times New Roman" w:cs="Times New Roman"/>
              </w:rPr>
              <w:t xml:space="preserve">2 </w:t>
            </w:r>
            <w:r w:rsidRPr="001602E3">
              <w:rPr>
                <w:rFonts w:ascii="Times New Roman" w:hAnsi="Times New Roman" w:cs="Times New Roman"/>
                <w:lang w:val="en-US"/>
              </w:rPr>
              <w:t>LSI</w:t>
            </w:r>
            <w:r w:rsidRPr="001602E3">
              <w:rPr>
                <w:rFonts w:ascii="Times New Roman" w:hAnsi="Times New Roman" w:cs="Times New Roman"/>
              </w:rPr>
              <w:t xml:space="preserve">230)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D74562" w:rsidRPr="001602E3" w:rsidTr="001602E3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1602E3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Процессор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(Intel Xeon E5-2650V2, 8 cores (20MB Cache, 2.6GHz, 8.0GT/s Intel QPI, HT, TB, DDR3-1866, 95W))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D74562" w:rsidRPr="001602E3" w:rsidTr="001602E3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Система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1602E3">
              <w:rPr>
                <w:rFonts w:ascii="Times New Roman" w:hAnsi="Times New Roman" w:cs="Times New Roman"/>
                <w:color w:val="000000"/>
              </w:rPr>
              <w:t>охлаждения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(SNK-P0048AP4, 2U+ Active CPU HS for LGA2011 w/ Narrow &amp; Square ILM)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D74562" w:rsidRPr="001602E3" w:rsidTr="001602E3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Модуль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1602E3">
              <w:rPr>
                <w:rFonts w:ascii="Times New Roman" w:hAnsi="Times New Roman" w:cs="Times New Roman"/>
                <w:color w:val="000000"/>
              </w:rPr>
              <w:t>памяти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(4GB, ECC, DDR3-1600)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D74562" w:rsidRPr="001602E3" w:rsidTr="001602E3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Контроллер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RAID (LSI </w:t>
            </w:r>
            <w:proofErr w:type="spellStart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MegaRAID</w:t>
            </w:r>
            <w:proofErr w:type="spellEnd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SAS 9271-8i, 1GB, 8int ports, 6Gb/s </w:t>
            </w:r>
            <w:proofErr w:type="spellStart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PCIe</w:t>
            </w:r>
            <w:proofErr w:type="spellEnd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3.0 x8)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</w:tr>
      <w:tr w:rsidR="00D74562" w:rsidRPr="001602E3" w:rsidTr="001602E3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Батарея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LSI </w:t>
            </w:r>
            <w:proofErr w:type="spellStart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MegaRAID</w:t>
            </w:r>
            <w:proofErr w:type="spellEnd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BBU LSICVM01, 9271/9266 (LSI00297)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D74562" w:rsidRPr="001602E3" w:rsidTr="001602E3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Крепеж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1602E3">
              <w:rPr>
                <w:rFonts w:ascii="Times New Roman" w:hAnsi="Times New Roman" w:cs="Times New Roman"/>
                <w:color w:val="000000"/>
              </w:rPr>
              <w:t>для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1602E3">
              <w:rPr>
                <w:rFonts w:ascii="Times New Roman" w:hAnsi="Times New Roman" w:cs="Times New Roman"/>
                <w:color w:val="000000"/>
              </w:rPr>
              <w:t>батареи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LSI BBU-BRACKET-05 (LSI00291)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</w:tr>
      <w:tr w:rsidR="00D74562" w:rsidRPr="001602E3" w:rsidTr="001602E3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602E3">
              <w:rPr>
                <w:rFonts w:ascii="Times New Roman" w:hAnsi="Times New Roman" w:cs="Times New Roman"/>
              </w:rPr>
              <w:t>Накопитель</w:t>
            </w:r>
            <w:r w:rsidRPr="001602E3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Intel S3700 Series, 100GB, 2.5in SATA 6Gb/s, MLC (SSDSC2BA100G301)</w:t>
            </w:r>
            <w:r w:rsidRPr="001602E3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D74562" w:rsidRPr="001602E3" w:rsidTr="001602E3">
        <w:trPr>
          <w:trHeight w:val="26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 xml:space="preserve">Привод внутренний DVD±RW (DL, 8x/16x/40x), SATA, </w:t>
            </w:r>
            <w:proofErr w:type="spellStart"/>
            <w:r w:rsidRPr="001602E3">
              <w:rPr>
                <w:rFonts w:ascii="Times New Roman" w:hAnsi="Times New Roman" w:cs="Times New Roman"/>
                <w:color w:val="000000"/>
              </w:rPr>
              <w:t>Black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D74562" w:rsidRPr="001602E3" w:rsidTr="001602E3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Корпус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4U/Tower (CSE-745TQ-R1200B, 8xSATA/SAS HS Bays, 3x5.25, 2x1200W, E-ATX, Black)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</w:tr>
      <w:tr w:rsidR="00D74562" w:rsidRPr="001602E3" w:rsidTr="001602E3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Кабель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(CBL-0237L, </w:t>
            </w:r>
            <w:proofErr w:type="spellStart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iPASS</w:t>
            </w:r>
            <w:proofErr w:type="spellEnd"/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to 4xSATA cable, 70cm w/ sideband)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D74562" w:rsidRPr="001602E3" w:rsidTr="001602E3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4562" w:rsidRPr="001602E3" w:rsidRDefault="00D74562" w:rsidP="00D745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8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Салазки</w:t>
            </w:r>
            <w:r w:rsidRPr="001602E3">
              <w:rPr>
                <w:rFonts w:ascii="Times New Roman" w:hAnsi="Times New Roman" w:cs="Times New Roman"/>
                <w:color w:val="000000"/>
                <w:lang w:val="en-US"/>
              </w:rPr>
              <w:t xml:space="preserve"> (HS 2.5" HDD tray in 3.5" tray for CSE-733/743/745)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62" w:rsidRPr="001602E3" w:rsidRDefault="00D74562" w:rsidP="00D745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02E3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</w:tbl>
    <w:p w:rsidR="00D74562" w:rsidRDefault="00D74562" w:rsidP="00D74562">
      <w:pPr>
        <w:spacing w:after="0" w:line="240" w:lineRule="auto"/>
        <w:jc w:val="both"/>
        <w:rPr>
          <w:lang w:val="en-US"/>
        </w:rPr>
      </w:pPr>
    </w:p>
    <w:p w:rsidR="00D74562" w:rsidRPr="00622AFD" w:rsidRDefault="00D74562" w:rsidP="00D745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6498">
        <w:t>*</w:t>
      </w:r>
      <w:r w:rsidRPr="00E735F4">
        <w:rPr>
          <w:rFonts w:ascii="Times New Roman" w:hAnsi="Times New Roman"/>
          <w:sz w:val="24"/>
          <w:szCs w:val="24"/>
        </w:rPr>
        <w:t xml:space="preserve">возможна </w:t>
      </w:r>
      <w:r>
        <w:rPr>
          <w:rFonts w:ascii="Times New Roman" w:hAnsi="Times New Roman"/>
          <w:sz w:val="24"/>
          <w:szCs w:val="24"/>
        </w:rPr>
        <w:t xml:space="preserve">другая </w:t>
      </w:r>
      <w:r w:rsidRPr="00E735F4">
        <w:rPr>
          <w:rFonts w:ascii="Times New Roman" w:hAnsi="Times New Roman"/>
          <w:sz w:val="24"/>
          <w:szCs w:val="24"/>
        </w:rPr>
        <w:t xml:space="preserve">аналогичная конфигурация сервера, </w:t>
      </w:r>
      <w:r>
        <w:rPr>
          <w:rFonts w:ascii="Times New Roman" w:hAnsi="Times New Roman"/>
          <w:sz w:val="24"/>
          <w:szCs w:val="24"/>
        </w:rPr>
        <w:t>при условии</w:t>
      </w:r>
      <w:r w:rsidRPr="00E735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совместимости компонентов,</w:t>
      </w:r>
      <w:r w:rsidR="001602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документально подтвержденной производителем оборудования</w:t>
      </w:r>
    </w:p>
    <w:p w:rsidR="00D74562" w:rsidRPr="00B07865" w:rsidRDefault="00D74562" w:rsidP="00D7456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74562" w:rsidRPr="00C42B8D" w:rsidRDefault="00D74562" w:rsidP="00D74562">
      <w:pPr>
        <w:spacing w:after="0" w:line="240" w:lineRule="auto"/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 275 </w:t>
      </w:r>
      <w:proofErr w:type="spellStart"/>
      <w:r>
        <w:rPr>
          <w:rFonts w:ascii="Times New Roman" w:hAnsi="Times New Roman"/>
        </w:rPr>
        <w:t>т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</w:t>
      </w:r>
      <w:proofErr w:type="spellEnd"/>
      <w:r>
        <w:rPr>
          <w:rFonts w:ascii="Times New Roman" w:hAnsi="Times New Roman"/>
        </w:rPr>
        <w:t xml:space="preserve">. </w:t>
      </w:r>
      <w:r w:rsidRPr="00B07865">
        <w:rPr>
          <w:rFonts w:ascii="Times New Roman" w:hAnsi="Times New Roman"/>
        </w:rPr>
        <w:t>и включает все затраты Исполнителя, а также налоги и сборы, предусмотренные законодательством РФ.</w:t>
      </w:r>
    </w:p>
    <w:p w:rsidR="00D74562" w:rsidRPr="007C31C7" w:rsidRDefault="00D74562" w:rsidP="00D74562">
      <w:pPr>
        <w:spacing w:after="0" w:line="240" w:lineRule="auto"/>
        <w:rPr>
          <w:rFonts w:ascii="Times New Roman" w:hAnsi="Times New Roman"/>
          <w:b/>
        </w:rPr>
      </w:pPr>
    </w:p>
    <w:p w:rsidR="00D74562" w:rsidRPr="00B9339F" w:rsidRDefault="00D74562" w:rsidP="00D74562">
      <w:pPr>
        <w:spacing w:after="0" w:line="240" w:lineRule="auto"/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D74562" w:rsidRPr="00E902D0" w:rsidRDefault="00D74562" w:rsidP="00D7456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1602E3">
        <w:rPr>
          <w:rFonts w:ascii="Times New Roman" w:hAnsi="Times New Roman"/>
          <w:b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74562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74562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74562" w:rsidRPr="0039002C" w:rsidRDefault="00D74562" w:rsidP="00D74562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D74562" w:rsidRPr="00E902D0" w:rsidRDefault="00D74562" w:rsidP="00D74562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74562" w:rsidRPr="00666E84" w:rsidRDefault="00D74562" w:rsidP="00D745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1AB0" w:rsidRDefault="005D1AB0" w:rsidP="00D745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1AB0" w:rsidRDefault="005D1AB0" w:rsidP="00D7456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F7272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B51162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51162">
        <w:rPr>
          <w:rFonts w:ascii="Times New Roman" w:hAnsi="Times New Roman" w:cs="Times New Roman"/>
          <w:sz w:val="24"/>
          <w:szCs w:val="24"/>
        </w:rPr>
        <w:t>сервер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343AE2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B51162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51162">
        <w:rPr>
          <w:rFonts w:ascii="Times New Roman" w:eastAsia="Times New Roman" w:hAnsi="Times New Roman" w:cs="Times New Roman"/>
          <w:sz w:val="24"/>
          <w:szCs w:val="24"/>
          <w:lang w:eastAsia="zh-CN"/>
        </w:rPr>
        <w:t>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B51162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4D48FF" w:rsidRPr="00E902D0" w:rsidTr="004D48FF">
        <w:trPr>
          <w:trHeight w:val="300"/>
        </w:trPr>
        <w:tc>
          <w:tcPr>
            <w:tcW w:w="4948" w:type="dxa"/>
            <w:shd w:val="clear" w:color="auto" w:fill="auto"/>
          </w:tcPr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4D48FF" w:rsidRPr="002200BE" w:rsidRDefault="004D48FF" w:rsidP="005C60C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446104, </w:t>
            </w:r>
            <w:proofErr w:type="gram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Самарская</w:t>
            </w:r>
            <w:proofErr w:type="gram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обл., г. Чапаевск, </w:t>
            </w:r>
          </w:p>
        </w:tc>
      </w:tr>
      <w:tr w:rsidR="004D48F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4D48FF" w:rsidRPr="002200BE" w:rsidRDefault="004D48FF" w:rsidP="005C60C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Мячина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,14</w:t>
            </w:r>
          </w:p>
        </w:tc>
      </w:tr>
      <w:tr w:rsidR="004D48FF" w:rsidRPr="00E902D0" w:rsidTr="004D48FF">
        <w:trPr>
          <w:trHeight w:val="313"/>
        </w:trPr>
        <w:tc>
          <w:tcPr>
            <w:tcW w:w="4948" w:type="dxa"/>
            <w:shd w:val="clear" w:color="auto" w:fill="auto"/>
          </w:tcPr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4D48FF" w:rsidRPr="002200BE" w:rsidRDefault="004D48FF" w:rsidP="005C60C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сч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405 028 108 00 28 0000 001</w:t>
            </w:r>
          </w:p>
        </w:tc>
      </w:tr>
      <w:tr w:rsidR="004D48F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4D48FF" w:rsidRPr="002200BE" w:rsidRDefault="004D48FF" w:rsidP="005C60C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Средневолжский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4D48F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4D48FF" w:rsidRPr="00E902D0" w:rsidRDefault="004D48F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4D48FF" w:rsidRPr="002200BE" w:rsidRDefault="004D48FF" w:rsidP="005C60C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к/</w:t>
            </w: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сч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301 018 103 000 000 00 849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BE4BEC" w:rsidRDefault="00BE4BE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F727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0C0" w:rsidRDefault="005C60C0">
      <w:pPr>
        <w:spacing w:after="0" w:line="240" w:lineRule="auto"/>
      </w:pPr>
      <w:r>
        <w:separator/>
      </w:r>
    </w:p>
  </w:endnote>
  <w:endnote w:type="continuationSeparator" w:id="0">
    <w:p w:rsidR="005C60C0" w:rsidRDefault="005C6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0C0" w:rsidRDefault="005C60C0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5C60C0" w:rsidRDefault="005C60C0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0C0" w:rsidRDefault="005C60C0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7700CB">
      <w:rPr>
        <w:rStyle w:val="af4"/>
        <w:noProof/>
      </w:rPr>
      <w:t>13</w:t>
    </w:r>
    <w:r>
      <w:rPr>
        <w:rStyle w:val="af4"/>
      </w:rPr>
      <w:fldChar w:fldCharType="end"/>
    </w:r>
  </w:p>
  <w:p w:rsidR="005C60C0" w:rsidRDefault="005C60C0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0C0" w:rsidRDefault="005C60C0">
      <w:pPr>
        <w:spacing w:after="0" w:line="240" w:lineRule="auto"/>
      </w:pPr>
      <w:r>
        <w:separator/>
      </w:r>
    </w:p>
  </w:footnote>
  <w:footnote w:type="continuationSeparator" w:id="0">
    <w:p w:rsidR="005C60C0" w:rsidRDefault="005C60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6D4C"/>
    <w:rsid w:val="00040242"/>
    <w:rsid w:val="00087EC4"/>
    <w:rsid w:val="000B6344"/>
    <w:rsid w:val="000E06DF"/>
    <w:rsid w:val="000E4A2A"/>
    <w:rsid w:val="000F0972"/>
    <w:rsid w:val="00105709"/>
    <w:rsid w:val="00131E5E"/>
    <w:rsid w:val="00144073"/>
    <w:rsid w:val="00160020"/>
    <w:rsid w:val="001602E3"/>
    <w:rsid w:val="00171A21"/>
    <w:rsid w:val="001A3D77"/>
    <w:rsid w:val="001B7891"/>
    <w:rsid w:val="001D741A"/>
    <w:rsid w:val="001E18F4"/>
    <w:rsid w:val="00244AF0"/>
    <w:rsid w:val="002568A4"/>
    <w:rsid w:val="00283856"/>
    <w:rsid w:val="003003E7"/>
    <w:rsid w:val="00314875"/>
    <w:rsid w:val="00343AE2"/>
    <w:rsid w:val="00352775"/>
    <w:rsid w:val="0036335F"/>
    <w:rsid w:val="00394B4F"/>
    <w:rsid w:val="003A349D"/>
    <w:rsid w:val="00413A63"/>
    <w:rsid w:val="00432405"/>
    <w:rsid w:val="00453EED"/>
    <w:rsid w:val="0048771C"/>
    <w:rsid w:val="004D48FF"/>
    <w:rsid w:val="004D7AF8"/>
    <w:rsid w:val="0051287B"/>
    <w:rsid w:val="00512A31"/>
    <w:rsid w:val="00524283"/>
    <w:rsid w:val="00534A66"/>
    <w:rsid w:val="0054451A"/>
    <w:rsid w:val="00551BFC"/>
    <w:rsid w:val="005612B3"/>
    <w:rsid w:val="005715D1"/>
    <w:rsid w:val="005964C8"/>
    <w:rsid w:val="00596E64"/>
    <w:rsid w:val="005C36B7"/>
    <w:rsid w:val="005C60C0"/>
    <w:rsid w:val="005D1AB0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700CB"/>
    <w:rsid w:val="00770F75"/>
    <w:rsid w:val="00785636"/>
    <w:rsid w:val="00787943"/>
    <w:rsid w:val="0079478A"/>
    <w:rsid w:val="007D282E"/>
    <w:rsid w:val="007D546C"/>
    <w:rsid w:val="00855D4A"/>
    <w:rsid w:val="00886440"/>
    <w:rsid w:val="0089039A"/>
    <w:rsid w:val="0089347E"/>
    <w:rsid w:val="008D56A1"/>
    <w:rsid w:val="00902142"/>
    <w:rsid w:val="00927324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1162"/>
    <w:rsid w:val="00B56C03"/>
    <w:rsid w:val="00B571F1"/>
    <w:rsid w:val="00B83C60"/>
    <w:rsid w:val="00BC6C75"/>
    <w:rsid w:val="00BE4BEC"/>
    <w:rsid w:val="00C625D0"/>
    <w:rsid w:val="00C839B4"/>
    <w:rsid w:val="00CD3B57"/>
    <w:rsid w:val="00CE310B"/>
    <w:rsid w:val="00CF206D"/>
    <w:rsid w:val="00D46FAB"/>
    <w:rsid w:val="00D47BB7"/>
    <w:rsid w:val="00D51C0B"/>
    <w:rsid w:val="00D74562"/>
    <w:rsid w:val="00D92FEB"/>
    <w:rsid w:val="00DB290F"/>
    <w:rsid w:val="00DB5EBC"/>
    <w:rsid w:val="00DE0009"/>
    <w:rsid w:val="00DE17D7"/>
    <w:rsid w:val="00E2223A"/>
    <w:rsid w:val="00E2700E"/>
    <w:rsid w:val="00E33956"/>
    <w:rsid w:val="00E67976"/>
    <w:rsid w:val="00E71126"/>
    <w:rsid w:val="00E8535C"/>
    <w:rsid w:val="00E902D0"/>
    <w:rsid w:val="00E94C42"/>
    <w:rsid w:val="00E965BC"/>
    <w:rsid w:val="00EC3034"/>
    <w:rsid w:val="00EC3630"/>
    <w:rsid w:val="00ED6128"/>
    <w:rsid w:val="00EE5D05"/>
    <w:rsid w:val="00F05E63"/>
    <w:rsid w:val="00F162FB"/>
    <w:rsid w:val="00F31BAE"/>
    <w:rsid w:val="00F40F85"/>
    <w:rsid w:val="00F459AE"/>
    <w:rsid w:val="00F72720"/>
    <w:rsid w:val="00F73A8C"/>
    <w:rsid w:val="00F8489E"/>
    <w:rsid w:val="00F90A04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21</Pages>
  <Words>8035</Words>
  <Characters>45802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6</cp:revision>
  <cp:lastPrinted>2013-04-18T07:10:00Z</cp:lastPrinted>
  <dcterms:created xsi:type="dcterms:W3CDTF">2014-03-07T06:24:00Z</dcterms:created>
  <dcterms:modified xsi:type="dcterms:W3CDTF">2014-03-13T07:45:00Z</dcterms:modified>
</cp:coreProperties>
</file>