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576A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9576A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1E1498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1E1498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576A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E1498" w:rsidRPr="001E1498">
              <w:rPr>
                <w:color w:val="000000"/>
                <w:sz w:val="28"/>
                <w:lang w:eastAsia="ru-RU"/>
              </w:rPr>
              <w:t>32976-ВК</w:t>
            </w:r>
            <w:r w:rsidR="009576A7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643F8">
        <w:rPr>
          <w:b/>
          <w:sz w:val="26"/>
          <w:szCs w:val="26"/>
        </w:rPr>
        <w:t>Автобус ЛАЗ-695H к981км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9643F8">
        <w:rPr>
          <w:b/>
          <w:sz w:val="28"/>
          <w:szCs w:val="28"/>
        </w:rPr>
        <w:t>Автобус ЛАЗ-695H к981км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9643F8">
        <w:rPr>
          <w:b/>
          <w:sz w:val="28"/>
          <w:szCs w:val="28"/>
        </w:rPr>
        <w:t>Автобус ЛАЗ-695H к981км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643F8">
        <w:rPr>
          <w:b/>
          <w:sz w:val="28"/>
          <w:szCs w:val="28"/>
        </w:rPr>
        <w:t>Автобус ЛАЗ-695H к981км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576A7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9576A7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>бря    202</w:t>
      </w:r>
      <w:r w:rsidR="009576A7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9643F8">
        <w:rPr>
          <w:b/>
          <w:sz w:val="28"/>
          <w:szCs w:val="28"/>
        </w:rPr>
        <w:t>Автобус ЛАЗ-695H к981км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643F8">
        <w:rPr>
          <w:b/>
          <w:sz w:val="28"/>
          <w:szCs w:val="28"/>
        </w:rPr>
        <w:t>Автобус ЛАЗ-695H к981км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087C8F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643F8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 к981км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576A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576A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576A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8038D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02B5B1D" wp14:editId="0A5336E3">
            <wp:simplePos x="0" y="0"/>
            <wp:positionH relativeFrom="column">
              <wp:posOffset>1039805</wp:posOffset>
            </wp:positionH>
            <wp:positionV relativeFrom="paragraph">
              <wp:posOffset>30272</wp:posOffset>
            </wp:positionV>
            <wp:extent cx="5055621" cy="3988767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 автобусы\к981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к981км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268" cy="399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8038DB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56D63A7" wp14:editId="4094D88E">
            <wp:simplePos x="0" y="0"/>
            <wp:positionH relativeFrom="column">
              <wp:posOffset>252996</wp:posOffset>
            </wp:positionH>
            <wp:positionV relativeFrom="paragraph">
              <wp:posOffset>133189</wp:posOffset>
            </wp:positionV>
            <wp:extent cx="5089516" cy="3785190"/>
            <wp:effectExtent l="0" t="0" r="0" b="6350"/>
            <wp:wrapNone/>
            <wp:docPr id="10" name="Рисунок 10" descr="H:\73\ИЗВЕЩЕНИЯ ОС\АВТОМОБИЛИ\Декабрь 2021_Автобусы и грузовики\Извещения\фото автобусы\к981км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к981км 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455" cy="378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038D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944A617" wp14:editId="49A4866A">
            <wp:simplePos x="0" y="0"/>
            <wp:positionH relativeFrom="column">
              <wp:posOffset>-161674</wp:posOffset>
            </wp:positionH>
            <wp:positionV relativeFrom="paragraph">
              <wp:posOffset>-104450</wp:posOffset>
            </wp:positionV>
            <wp:extent cx="3306726" cy="4396856"/>
            <wp:effectExtent l="0" t="0" r="8255" b="3810"/>
            <wp:wrapNone/>
            <wp:docPr id="3" name="Рисунок 3" descr="H:\73\ИЗВЕЩЕНИЯ ОС\АВТОМОБИЛИ\Декабрь 2021_Автобусы и грузовики\Извещения\фото автобусы\к98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к981км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188" cy="439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341E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7C563FA" wp14:editId="7A9954FE">
            <wp:simplePos x="0" y="0"/>
            <wp:positionH relativeFrom="column">
              <wp:posOffset>3140659</wp:posOffset>
            </wp:positionH>
            <wp:positionV relativeFrom="paragraph">
              <wp:posOffset>164642</wp:posOffset>
            </wp:positionV>
            <wp:extent cx="3266624" cy="4306186"/>
            <wp:effectExtent l="0" t="0" r="0" b="0"/>
            <wp:wrapNone/>
            <wp:docPr id="8" name="Рисунок 8" descr="H:\73\ИЗВЕЩЕНИЯ ОС\АВТОМОБИЛИ\Декабрь 2021_Автобусы и грузовики\Извещения\фото автобусы\к98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к981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989" cy="4305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038D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75E990B" wp14:editId="3322361B">
            <wp:simplePos x="0" y="0"/>
            <wp:positionH relativeFrom="column">
              <wp:posOffset>1179195</wp:posOffset>
            </wp:positionH>
            <wp:positionV relativeFrom="paragraph">
              <wp:posOffset>175895</wp:posOffset>
            </wp:positionV>
            <wp:extent cx="3718560" cy="4572000"/>
            <wp:effectExtent l="0" t="0" r="0" b="0"/>
            <wp:wrapNone/>
            <wp:docPr id="9" name="Рисунок 9" descr="H:\73\ИЗВЕЩЕНИЯ ОС\АВТОМОБИЛИ\Декабрь 2021_Автобусы и грузовики\Извещения\фото автобусы\к981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к981км 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643F8">
        <w:rPr>
          <w:b/>
          <w:sz w:val="28"/>
          <w:szCs w:val="28"/>
        </w:rPr>
        <w:t>Автобус ЛАЗ-695H к981км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643F8">
        <w:rPr>
          <w:b/>
          <w:sz w:val="28"/>
          <w:szCs w:val="28"/>
        </w:rPr>
        <w:t>Автобус ЛАЗ-695H к981км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643F8">
              <w:rPr>
                <w:b/>
                <w:szCs w:val="24"/>
              </w:rPr>
              <w:t>Автобус ЛАЗ-695H к981км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576A7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1801584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9643F8">
            <w:rPr>
              <w:sz w:val="28"/>
            </w:rPr>
            <w:t>170154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9643F8">
            <w:rPr>
              <w:sz w:val="28"/>
            </w:rPr>
            <w:t>к981км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576A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576A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576A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576A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1498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76A7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155D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205C5-6E60-4049-870C-AA065DAC8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4767</Words>
  <Characters>27177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31881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2021-12-29T08:42:00Z</dcterms:created>
  <dcterms:modified xsi:type="dcterms:W3CDTF">2021-12-29T08:43:00Z</dcterms:modified>
</cp:coreProperties>
</file>