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E4C1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</w:t>
      </w:r>
      <w:r w:rsidR="00EE4C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Д.В. Кияткин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6A6283">
        <w:rPr>
          <w:rFonts w:ascii="Times New Roman" w:hAnsi="Times New Roman" w:cs="Times New Roman"/>
          <w:b/>
          <w:sz w:val="24"/>
          <w:szCs w:val="24"/>
        </w:rPr>
        <w:t xml:space="preserve">ДАТЧИКА ОБНАРУЖЕНИЯ РАДИОЛУЧЕВОЙ МАЛОГАБАРИТНЫЙ «АРБАЛЕТ - Б» И СОСТАВНЫЙ ЧАСТЕЙ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2686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2686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95199F" w:rsidRDefault="00A43BAE" w:rsidP="006A62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9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B14B4" w:rsidRPr="0095199F">
              <w:rPr>
                <w:rFonts w:ascii="Times New Roman" w:hAnsi="Times New Roman" w:cs="Times New Roman"/>
                <w:sz w:val="24"/>
                <w:szCs w:val="24"/>
              </w:rPr>
              <w:t xml:space="preserve">оставка </w:t>
            </w:r>
            <w:r w:rsidR="006A6283">
              <w:rPr>
                <w:rFonts w:ascii="Times New Roman" w:hAnsi="Times New Roman" w:cs="Times New Roman"/>
                <w:sz w:val="24"/>
                <w:szCs w:val="24"/>
              </w:rPr>
              <w:t xml:space="preserve">датчика обнаружения </w:t>
            </w:r>
            <w:proofErr w:type="spellStart"/>
            <w:r w:rsidR="006A6283">
              <w:rPr>
                <w:rFonts w:ascii="Times New Roman" w:hAnsi="Times New Roman" w:cs="Times New Roman"/>
                <w:sz w:val="24"/>
                <w:szCs w:val="24"/>
              </w:rPr>
              <w:t>радиолучевой</w:t>
            </w:r>
            <w:proofErr w:type="spellEnd"/>
            <w:r w:rsidR="006A6283">
              <w:rPr>
                <w:rFonts w:ascii="Times New Roman" w:hAnsi="Times New Roman" w:cs="Times New Roman"/>
                <w:sz w:val="24"/>
                <w:szCs w:val="24"/>
              </w:rPr>
              <w:t xml:space="preserve"> малогабаритный «Арбалет - Б» и составных частей.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EE4C10" w:rsidRDefault="006A6283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317 650,00</w:t>
            </w:r>
            <w:r w:rsidRPr="006A62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(Триста семнадцать тысяч шестьсот пятьдесят) рублей</w:t>
            </w:r>
            <w:r w:rsidR="005A69AB" w:rsidRPr="006A62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69AB" w:rsidRPr="00EE4C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2865" w:rsidRPr="00EE4C1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НДС – </w:t>
            </w:r>
            <w:r w:rsidR="005A69AB" w:rsidRPr="00EE4C1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A2865" w:rsidRPr="00EE4C10">
              <w:rPr>
                <w:rFonts w:ascii="Times New Roman" w:hAnsi="Times New Roman" w:cs="Times New Roman"/>
                <w:sz w:val="24"/>
                <w:szCs w:val="24"/>
              </w:rPr>
              <w:t>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13A3" w:rsidRPr="00EE4C10" w:rsidRDefault="00EE4C10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4C10">
              <w:rPr>
                <w:rFonts w:ascii="Times New Roman" w:hAnsi="Times New Roman"/>
                <w:sz w:val="24"/>
                <w:szCs w:val="24"/>
              </w:rPr>
              <w:t>26.</w:t>
            </w:r>
            <w:r w:rsidR="000C78E6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EE4C10" w:rsidRPr="00E902D0" w:rsidRDefault="000C78E6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26.30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</w:t>
            </w:r>
            <w:r w:rsidR="006A62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EE4C10">
              <w:rPr>
                <w:rFonts w:ascii="Times New Roman" w:hAnsi="Times New Roman" w:cs="Times New Roman"/>
                <w:sz w:val="24"/>
                <w:szCs w:val="24"/>
              </w:rPr>
              <w:t>10 (десяти)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6283">
              <w:rPr>
                <w:rFonts w:ascii="Times New Roman" w:hAnsi="Times New Roman" w:cs="Times New Roman"/>
                <w:sz w:val="24"/>
                <w:szCs w:val="24"/>
              </w:rPr>
              <w:t xml:space="preserve">рабочих 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дней с момента </w:t>
            </w:r>
            <w:r w:rsidR="006A6283">
              <w:rPr>
                <w:rFonts w:ascii="Times New Roman" w:hAnsi="Times New Roman" w:cs="Times New Roman"/>
                <w:sz w:val="24"/>
                <w:szCs w:val="24"/>
              </w:rPr>
              <w:t>получения предоплаты.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E4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</w:t>
            </w:r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>путем перечисления 100% от общей стоимости договора в течени</w:t>
            </w:r>
            <w:proofErr w:type="gramStart"/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(пяти) банковских дней </w:t>
            </w:r>
            <w:r w:rsid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момента </w:t>
            </w:r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подписания договора </w:t>
            </w:r>
            <w:r w:rsidR="00EE4C10" w:rsidRPr="00EE4C1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обоими сторонами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A62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A62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A62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A62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A62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144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и окончания срока предоставления участникам размещения заказа разъяснений положений закупочной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A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 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6A6283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B14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A6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AD4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4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6A6283" w:rsidP="00B144B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44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A62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144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44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закупки должен составить котировочную заявку по форме и в объеме,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6862" w:rsidRPr="00326862" w:rsidRDefault="00326862" w:rsidP="003268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326862" w:rsidRDefault="00326862" w:rsidP="003268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Датчика обнаружения </w:t>
      </w:r>
      <w:proofErr w:type="spellStart"/>
      <w:r w:rsidRPr="00326862">
        <w:rPr>
          <w:rFonts w:ascii="Times New Roman" w:hAnsi="Times New Roman" w:cs="Times New Roman"/>
          <w:b/>
          <w:bCs/>
          <w:sz w:val="24"/>
          <w:szCs w:val="24"/>
        </w:rPr>
        <w:t>радиолучевой</w:t>
      </w:r>
      <w:proofErr w:type="spellEnd"/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326862">
        <w:rPr>
          <w:rFonts w:ascii="Times New Roman" w:hAnsi="Times New Roman" w:cs="Times New Roman"/>
          <w:b/>
          <w:bCs/>
          <w:sz w:val="24"/>
          <w:szCs w:val="24"/>
        </w:rPr>
        <w:t>малогабаритный</w:t>
      </w:r>
      <w:proofErr w:type="gramEnd"/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 «Арбалет-Б»</w:t>
      </w:r>
    </w:p>
    <w:p w:rsidR="00326862" w:rsidRDefault="00326862" w:rsidP="003268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326862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326862">
        <w:rPr>
          <w:rFonts w:ascii="Times New Roman" w:hAnsi="Times New Roman" w:cs="Times New Roman"/>
          <w:sz w:val="24"/>
          <w:szCs w:val="24"/>
        </w:rPr>
        <w:t xml:space="preserve">поставка Датчика обнаружения </w:t>
      </w:r>
      <w:proofErr w:type="spellStart"/>
      <w:r w:rsidRPr="00326862">
        <w:rPr>
          <w:rFonts w:ascii="Times New Roman" w:hAnsi="Times New Roman" w:cs="Times New Roman"/>
          <w:sz w:val="24"/>
          <w:szCs w:val="24"/>
        </w:rPr>
        <w:t>радиолучевой</w:t>
      </w:r>
      <w:proofErr w:type="spellEnd"/>
      <w:r w:rsidRPr="00326862">
        <w:rPr>
          <w:rFonts w:ascii="Times New Roman" w:hAnsi="Times New Roman" w:cs="Times New Roman"/>
          <w:sz w:val="24"/>
          <w:szCs w:val="24"/>
        </w:rPr>
        <w:t xml:space="preserve"> малогабаритный «Арбалет-Б» и  </w:t>
      </w:r>
      <w:r w:rsidRPr="00326862">
        <w:rPr>
          <w:rStyle w:val="afff4"/>
          <w:rFonts w:ascii="Times New Roman" w:hAnsi="Times New Roman"/>
          <w:color w:val="000000"/>
          <w:sz w:val="24"/>
          <w:szCs w:val="24"/>
        </w:rPr>
        <w:t xml:space="preserve">составных частей. Кол-во и наименования указаны </w:t>
      </w:r>
      <w:proofErr w:type="gramStart"/>
      <w:r w:rsidRPr="00326862">
        <w:rPr>
          <w:rStyle w:val="afff4"/>
          <w:rFonts w:ascii="Times New Roman" w:hAnsi="Times New Roman"/>
          <w:color w:val="000000"/>
          <w:sz w:val="24"/>
          <w:szCs w:val="24"/>
        </w:rPr>
        <w:t>Приложении</w:t>
      </w:r>
      <w:proofErr w:type="gramEnd"/>
      <w:r w:rsidRPr="00326862">
        <w:rPr>
          <w:rStyle w:val="afff4"/>
          <w:rFonts w:ascii="Times New Roman" w:hAnsi="Times New Roman"/>
          <w:color w:val="000000"/>
          <w:sz w:val="24"/>
          <w:szCs w:val="24"/>
        </w:rPr>
        <w:t xml:space="preserve"> № 1 к техническому заданию.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317 650,00 (Триста семнадцать тысяч шестьсот пятьдесят рублей) рублей 00 копейки </w:t>
      </w:r>
      <w:r w:rsidRPr="00326862">
        <w:rPr>
          <w:rFonts w:ascii="Times New Roman" w:hAnsi="Times New Roman" w:cs="Times New Roman"/>
          <w:sz w:val="24"/>
          <w:szCs w:val="24"/>
        </w:rPr>
        <w:t xml:space="preserve"> (с учетом НДС — 18%)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326862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326862" w:rsidRPr="00326862" w:rsidRDefault="00326862" w:rsidP="003268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326862">
        <w:rPr>
          <w:rFonts w:ascii="Times New Roman" w:hAnsi="Times New Roman" w:cs="Times New Roman"/>
          <w:sz w:val="24"/>
          <w:szCs w:val="24"/>
        </w:rPr>
        <w:t xml:space="preserve"> </w:t>
      </w:r>
      <w:r w:rsidRPr="00326862">
        <w:rPr>
          <w:rFonts w:ascii="Times New Roman" w:eastAsia="Times New Roman" w:hAnsi="Times New Roman" w:cs="Times New Roman"/>
          <w:sz w:val="24"/>
          <w:szCs w:val="24"/>
        </w:rPr>
        <w:t xml:space="preserve">100% предоплата в течение 10 (Десяти) банковских дней после  подписания договора обоими Сторонами. 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326862">
        <w:rPr>
          <w:rFonts w:ascii="Times New Roman" w:hAnsi="Times New Roman" w:cs="Times New Roman"/>
          <w:sz w:val="24"/>
          <w:szCs w:val="24"/>
        </w:rPr>
        <w:t xml:space="preserve"> 10-ть банковских дней с момента предоплаты  денежных средств на </w:t>
      </w:r>
      <w:proofErr w:type="gramStart"/>
      <w:r w:rsidRPr="0032686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26862">
        <w:rPr>
          <w:rFonts w:ascii="Times New Roman" w:hAnsi="Times New Roman" w:cs="Times New Roman"/>
          <w:sz w:val="24"/>
          <w:szCs w:val="24"/>
        </w:rPr>
        <w:t>/с Поставщика.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326862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326862">
        <w:rPr>
          <w:rFonts w:ascii="Times New Roman" w:hAnsi="Times New Roman" w:cs="Times New Roman"/>
          <w:sz w:val="24"/>
          <w:szCs w:val="24"/>
        </w:rPr>
        <w:t xml:space="preserve"> счет-фактура,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862">
        <w:rPr>
          <w:rFonts w:ascii="Times New Roman" w:hAnsi="Times New Roman" w:cs="Times New Roman"/>
          <w:sz w:val="24"/>
          <w:szCs w:val="24"/>
        </w:rPr>
        <w:t>товарная накладная ТОРГ-12.</w:t>
      </w:r>
    </w:p>
    <w:p w:rsidR="00326862" w:rsidRPr="00326862" w:rsidRDefault="00326862" w:rsidP="003268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326862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326862">
        <w:rPr>
          <w:rFonts w:ascii="Times New Roman" w:hAnsi="Times New Roman" w:cs="Times New Roman"/>
          <w:sz w:val="24"/>
          <w:szCs w:val="24"/>
        </w:rPr>
        <w:t xml:space="preserve">стоимость доставки включена в цену товара и поставляется транспортом Поставщика по адресу поставки. 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326862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326862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326862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ab/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Default="003268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326862" w:rsidRPr="00326862" w:rsidRDefault="00326862" w:rsidP="003268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 xml:space="preserve">к Техническому заданию  на поставку </w:t>
      </w:r>
    </w:p>
    <w:p w:rsidR="00326862" w:rsidRPr="00326862" w:rsidRDefault="00326862" w:rsidP="003268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 xml:space="preserve">Датчика обнаружения </w:t>
      </w:r>
      <w:proofErr w:type="spellStart"/>
      <w:r w:rsidRPr="00326862">
        <w:rPr>
          <w:rFonts w:ascii="Times New Roman" w:hAnsi="Times New Roman" w:cs="Times New Roman"/>
          <w:sz w:val="24"/>
          <w:szCs w:val="24"/>
        </w:rPr>
        <w:t>радиолучевой</w:t>
      </w:r>
      <w:proofErr w:type="spellEnd"/>
      <w:r w:rsidRPr="003268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6862">
        <w:rPr>
          <w:rFonts w:ascii="Times New Roman" w:hAnsi="Times New Roman" w:cs="Times New Roman"/>
          <w:sz w:val="24"/>
          <w:szCs w:val="24"/>
        </w:rPr>
        <w:t>малогабаритный</w:t>
      </w:r>
      <w:proofErr w:type="gramEnd"/>
      <w:r w:rsidRPr="00326862">
        <w:rPr>
          <w:rFonts w:ascii="Times New Roman" w:hAnsi="Times New Roman" w:cs="Times New Roman"/>
          <w:sz w:val="24"/>
          <w:szCs w:val="24"/>
        </w:rPr>
        <w:t xml:space="preserve"> «Арбалет-Б» </w:t>
      </w:r>
    </w:p>
    <w:p w:rsidR="00326862" w:rsidRPr="00326862" w:rsidRDefault="00326862" w:rsidP="00326862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 xml:space="preserve">и  </w:t>
      </w:r>
      <w:r w:rsidRPr="00326862">
        <w:rPr>
          <w:rStyle w:val="afff4"/>
          <w:rFonts w:ascii="Times New Roman" w:hAnsi="Times New Roman"/>
          <w:color w:val="000000"/>
          <w:sz w:val="24"/>
          <w:szCs w:val="24"/>
        </w:rPr>
        <w:t>составных частей.</w:t>
      </w:r>
    </w:p>
    <w:p w:rsidR="00326862" w:rsidRPr="00326862" w:rsidRDefault="00326862" w:rsidP="003268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26862">
        <w:rPr>
          <w:rFonts w:ascii="Times New Roman" w:hAnsi="Times New Roman" w:cs="Times New Roman"/>
          <w:sz w:val="24"/>
          <w:szCs w:val="24"/>
        </w:rPr>
        <w:t xml:space="preserve">. Датчик обнаружения </w:t>
      </w:r>
      <w:proofErr w:type="spellStart"/>
      <w:r w:rsidRPr="00326862">
        <w:rPr>
          <w:rFonts w:ascii="Times New Roman" w:hAnsi="Times New Roman" w:cs="Times New Roman"/>
          <w:sz w:val="24"/>
          <w:szCs w:val="24"/>
        </w:rPr>
        <w:t>радиолучевой</w:t>
      </w:r>
      <w:proofErr w:type="spellEnd"/>
      <w:r w:rsidRPr="00326862">
        <w:rPr>
          <w:rFonts w:ascii="Times New Roman" w:hAnsi="Times New Roman" w:cs="Times New Roman"/>
          <w:sz w:val="24"/>
          <w:szCs w:val="24"/>
        </w:rPr>
        <w:t xml:space="preserve"> малогабаритный «Арбалет-Б» в количестве 6 комплектов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>Комплект поставки:</w:t>
      </w:r>
      <w:r w:rsidRPr="00326862">
        <w:rPr>
          <w:rFonts w:ascii="Times New Roman" w:eastAsia="Andale Sans UI" w:hAnsi="Times New Roman" w:cs="Times New Roman"/>
          <w:sz w:val="24"/>
          <w:szCs w:val="24"/>
        </w:rPr>
        <w:t xml:space="preserve"> 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1. Передатчик НПРК.425511.026  6 шт.</w:t>
      </w: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br/>
        <w:t>2. Приемник НПРК.425511.027  6 шт.</w:t>
      </w: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br/>
        <w:t>3. Блок питания НПРК.436234.003 (24В 450мА)  6 шт. .</w:t>
      </w: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br/>
        <w:t xml:space="preserve">4. Монтажный комплект  6 </w:t>
      </w:r>
      <w:proofErr w:type="gramStart"/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к-т</w:t>
      </w:r>
      <w:proofErr w:type="gramEnd"/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26862">
        <w:rPr>
          <w:rFonts w:ascii="Times New Roman" w:hAnsi="Times New Roman" w:cs="Times New Roman"/>
          <w:sz w:val="24"/>
          <w:szCs w:val="24"/>
        </w:rPr>
        <w:t>. Составные части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</w:pPr>
      <w:r w:rsidRPr="00326862">
        <w:rPr>
          <w:rFonts w:ascii="Times New Roman" w:hAnsi="Times New Roman" w:cs="Times New Roman"/>
          <w:b/>
          <w:bCs/>
          <w:sz w:val="24"/>
          <w:szCs w:val="24"/>
        </w:rPr>
        <w:t>Комплект поставки:</w:t>
      </w:r>
      <w:r w:rsidRPr="00326862">
        <w:rPr>
          <w:rFonts w:ascii="Times New Roman" w:eastAsia="Andale Sans UI" w:hAnsi="Times New Roman" w:cs="Times New Roman"/>
          <w:sz w:val="24"/>
          <w:szCs w:val="24"/>
        </w:rPr>
        <w:t xml:space="preserve"> </w:t>
      </w:r>
    </w:p>
    <w:p w:rsidR="00326862" w:rsidRPr="00326862" w:rsidRDefault="00326862" w:rsidP="00326862">
      <w:pPr>
        <w:spacing w:after="0"/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</w:pP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1. Крышка ЖБИМ.725317.001  10 шт.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2. Разъем 2РМД18КПН4Ш5В1   15 шт.</w:t>
      </w:r>
    </w:p>
    <w:p w:rsidR="00326862" w:rsidRPr="00326862" w:rsidRDefault="00326862" w:rsidP="003268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862" w:rsidRPr="00326862" w:rsidRDefault="00326862" w:rsidP="00326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6862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326862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326862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</w:t>
      </w:r>
      <w:r w:rsidRPr="00326862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качества.</w:t>
      </w:r>
    </w:p>
    <w:p w:rsidR="00326862" w:rsidRPr="00326862" w:rsidRDefault="00326862" w:rsidP="00326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_GoBack"/>
      <w:bookmarkEnd w:id="19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6A6283">
        <w:rPr>
          <w:rFonts w:ascii="Times New Roman" w:hAnsi="Times New Roman" w:cs="Times New Roman"/>
          <w:b/>
          <w:sz w:val="24"/>
          <w:szCs w:val="24"/>
        </w:rPr>
        <w:t xml:space="preserve">датчик обнаружения </w:t>
      </w:r>
      <w:proofErr w:type="spellStart"/>
      <w:r w:rsidR="006A6283">
        <w:rPr>
          <w:rFonts w:ascii="Times New Roman" w:hAnsi="Times New Roman" w:cs="Times New Roman"/>
          <w:b/>
          <w:sz w:val="24"/>
          <w:szCs w:val="24"/>
        </w:rPr>
        <w:t>радиолучевой</w:t>
      </w:r>
      <w:proofErr w:type="spellEnd"/>
      <w:r w:rsidR="006A6283">
        <w:rPr>
          <w:rFonts w:ascii="Times New Roman" w:hAnsi="Times New Roman" w:cs="Times New Roman"/>
          <w:b/>
          <w:sz w:val="24"/>
          <w:szCs w:val="24"/>
        </w:rPr>
        <w:t xml:space="preserve"> малогабаритный «Арбалет-Б» и </w:t>
      </w:r>
      <w:r w:rsidR="003E7455">
        <w:rPr>
          <w:rFonts w:ascii="Times New Roman" w:hAnsi="Times New Roman" w:cs="Times New Roman"/>
          <w:b/>
          <w:sz w:val="24"/>
          <w:szCs w:val="24"/>
        </w:rPr>
        <w:t>составные части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E4C10" w:rsidRPr="00EE4C10" w:rsidRDefault="00EE4C10" w:rsidP="00EE4C10">
      <w:pPr>
        <w:pStyle w:val="aff8"/>
        <w:numPr>
          <w:ilvl w:val="0"/>
          <w:numId w:val="17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EE4C10">
        <w:rPr>
          <w:rFonts w:ascii="Times New Roman" w:hAnsi="Times New Roman"/>
          <w:sz w:val="24"/>
          <w:szCs w:val="24"/>
        </w:rPr>
        <w:t>О</w:t>
      </w:r>
      <w:r w:rsidRPr="00EE4C10">
        <w:rPr>
          <w:rFonts w:ascii="Times New Roman" w:eastAsia="Times New Roman" w:hAnsi="Times New Roman"/>
          <w:sz w:val="24"/>
          <w:szCs w:val="24"/>
        </w:rPr>
        <w:t xml:space="preserve">плата производится в безналичной форме путем перечисления </w:t>
      </w:r>
      <w:r w:rsidR="003E7455">
        <w:rPr>
          <w:rFonts w:ascii="Times New Roman" w:eastAsia="Times New Roman" w:hAnsi="Times New Roman"/>
          <w:sz w:val="24"/>
          <w:szCs w:val="24"/>
        </w:rPr>
        <w:t xml:space="preserve">100% предоплаты </w:t>
      </w:r>
      <w:r w:rsidRPr="00EE4C10">
        <w:rPr>
          <w:rFonts w:ascii="Times New Roman" w:eastAsia="Times New Roman" w:hAnsi="Times New Roman"/>
          <w:sz w:val="24"/>
          <w:szCs w:val="24"/>
        </w:rPr>
        <w:t>на расчетный счет Поставщика в течени</w:t>
      </w:r>
      <w:r w:rsidR="003E7455">
        <w:rPr>
          <w:rFonts w:ascii="Times New Roman" w:eastAsia="Times New Roman" w:hAnsi="Times New Roman"/>
          <w:sz w:val="24"/>
          <w:szCs w:val="24"/>
        </w:rPr>
        <w:t>е</w:t>
      </w:r>
      <w:r w:rsidRPr="00EE4C10">
        <w:rPr>
          <w:rFonts w:ascii="Times New Roman" w:eastAsia="Times New Roman" w:hAnsi="Times New Roman"/>
          <w:sz w:val="24"/>
          <w:szCs w:val="24"/>
        </w:rPr>
        <w:t xml:space="preserve"> </w:t>
      </w:r>
      <w:r w:rsidR="003E7455">
        <w:rPr>
          <w:rFonts w:ascii="Times New Roman" w:eastAsia="Times New Roman" w:hAnsi="Times New Roman"/>
          <w:sz w:val="24"/>
          <w:szCs w:val="24"/>
        </w:rPr>
        <w:t>10</w:t>
      </w:r>
      <w:r w:rsidRPr="00EE4C10">
        <w:rPr>
          <w:rFonts w:ascii="Times New Roman" w:eastAsia="Times New Roman" w:hAnsi="Times New Roman"/>
          <w:sz w:val="24"/>
          <w:szCs w:val="24"/>
        </w:rPr>
        <w:t xml:space="preserve"> (</w:t>
      </w:r>
      <w:r w:rsidR="003E7455">
        <w:rPr>
          <w:rFonts w:ascii="Times New Roman" w:eastAsia="Times New Roman" w:hAnsi="Times New Roman"/>
          <w:sz w:val="24"/>
          <w:szCs w:val="24"/>
        </w:rPr>
        <w:t>Десяти</w:t>
      </w:r>
      <w:r w:rsidRPr="00EE4C10">
        <w:rPr>
          <w:rFonts w:ascii="Times New Roman" w:eastAsia="Times New Roman" w:hAnsi="Times New Roman"/>
          <w:sz w:val="24"/>
          <w:szCs w:val="24"/>
        </w:rPr>
        <w:t xml:space="preserve">) банковских дней </w:t>
      </w:r>
      <w:r w:rsidR="00287CBC">
        <w:rPr>
          <w:rFonts w:ascii="Times New Roman" w:eastAsia="Times New Roman" w:hAnsi="Times New Roman"/>
          <w:sz w:val="24"/>
          <w:szCs w:val="24"/>
        </w:rPr>
        <w:t xml:space="preserve">с момента </w:t>
      </w:r>
      <w:r w:rsidRPr="00EE4C10">
        <w:rPr>
          <w:rFonts w:ascii="Times New Roman" w:eastAsia="Times New Roman" w:hAnsi="Times New Roman"/>
          <w:sz w:val="24"/>
          <w:szCs w:val="24"/>
        </w:rPr>
        <w:t>подписания договора обоими сторонами</w:t>
      </w:r>
      <w:r w:rsidR="003E7455">
        <w:rPr>
          <w:rFonts w:ascii="Times New Roman" w:eastAsia="Times New Roman" w:hAnsi="Times New Roman"/>
          <w:sz w:val="24"/>
          <w:szCs w:val="24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287CB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287CB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3E745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3E745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получения предоплаты.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713A3" w:rsidRDefault="00D713A3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lastRenderedPageBreak/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283" w:rsidRDefault="006A6283">
      <w:pPr>
        <w:spacing w:after="0" w:line="240" w:lineRule="auto"/>
      </w:pPr>
      <w:r>
        <w:separator/>
      </w:r>
    </w:p>
  </w:endnote>
  <w:endnote w:type="continuationSeparator" w:id="0">
    <w:p w:rsidR="006A6283" w:rsidRDefault="006A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283" w:rsidRDefault="006A628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A6283" w:rsidRDefault="006A628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283" w:rsidRDefault="006A628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26862">
      <w:rPr>
        <w:rStyle w:val="af4"/>
        <w:noProof/>
      </w:rPr>
      <w:t>24</w:t>
    </w:r>
    <w:r>
      <w:rPr>
        <w:rStyle w:val="af4"/>
      </w:rPr>
      <w:fldChar w:fldCharType="end"/>
    </w:r>
  </w:p>
  <w:p w:rsidR="006A6283" w:rsidRDefault="006A628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283" w:rsidRDefault="006A6283">
      <w:pPr>
        <w:spacing w:after="0" w:line="240" w:lineRule="auto"/>
      </w:pPr>
      <w:r>
        <w:separator/>
      </w:r>
    </w:p>
  </w:footnote>
  <w:footnote w:type="continuationSeparator" w:id="0">
    <w:p w:rsidR="006A6283" w:rsidRDefault="006A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49ED"/>
    <w:rsid w:val="00087EC4"/>
    <w:rsid w:val="000A35EA"/>
    <w:rsid w:val="000A381C"/>
    <w:rsid w:val="000B6344"/>
    <w:rsid w:val="000C78E6"/>
    <w:rsid w:val="000F0972"/>
    <w:rsid w:val="00143341"/>
    <w:rsid w:val="001525A2"/>
    <w:rsid w:val="00152F96"/>
    <w:rsid w:val="001A3D77"/>
    <w:rsid w:val="001B0BCE"/>
    <w:rsid w:val="001B1CC2"/>
    <w:rsid w:val="001D2422"/>
    <w:rsid w:val="001E18F4"/>
    <w:rsid w:val="001E5DB9"/>
    <w:rsid w:val="0020510D"/>
    <w:rsid w:val="0022669D"/>
    <w:rsid w:val="00242E44"/>
    <w:rsid w:val="00244AF0"/>
    <w:rsid w:val="002568A4"/>
    <w:rsid w:val="00287CBC"/>
    <w:rsid w:val="002A2865"/>
    <w:rsid w:val="002F3707"/>
    <w:rsid w:val="003003E7"/>
    <w:rsid w:val="00307E68"/>
    <w:rsid w:val="00326862"/>
    <w:rsid w:val="00352775"/>
    <w:rsid w:val="003719A2"/>
    <w:rsid w:val="00374A78"/>
    <w:rsid w:val="00391432"/>
    <w:rsid w:val="003A17A2"/>
    <w:rsid w:val="003A349D"/>
    <w:rsid w:val="003E7455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A69AB"/>
    <w:rsid w:val="005C18D2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A6283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199F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749A"/>
    <w:rsid w:val="00AD47FE"/>
    <w:rsid w:val="00B133B7"/>
    <w:rsid w:val="00B144BE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713A3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C4F32"/>
    <w:rsid w:val="00ED6128"/>
    <w:rsid w:val="00EE4C10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512DC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EE4C10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EE4C1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5B9D3-8537-45BF-BF77-062CC2B3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24</Pages>
  <Words>8215</Words>
  <Characters>46832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OZ2</cp:lastModifiedBy>
  <cp:revision>15</cp:revision>
  <cp:lastPrinted>2016-04-27T11:11:00Z</cp:lastPrinted>
  <dcterms:created xsi:type="dcterms:W3CDTF">2016-03-29T07:49:00Z</dcterms:created>
  <dcterms:modified xsi:type="dcterms:W3CDTF">2016-06-02T05:13:00Z</dcterms:modified>
</cp:coreProperties>
</file>