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143341" w:rsidP="00CE3A9D">
      <w:pPr>
        <w:spacing w:after="0" w:line="24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902D0"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CE3A9D">
      <w:pPr>
        <w:spacing w:after="0" w:line="24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CE3A9D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4212D5">
      <w:pPr>
        <w:tabs>
          <w:tab w:val="left" w:pos="8910"/>
        </w:tabs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42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42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CE3A9D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212D5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ПРОВЕДЕНИЮ ЗАПРОСА КО</w:t>
      </w:r>
      <w:r w:rsidR="004212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ТИРОВОК ЦЕН В ЭЛЕКТРОННОЙ ФОРМЕ</w:t>
      </w:r>
    </w:p>
    <w:p w:rsidR="00E902D0" w:rsidRPr="00E902D0" w:rsidRDefault="00E902D0" w:rsidP="0042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</w:t>
      </w:r>
      <w:r w:rsidR="00080F3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АВТОТРАНСПОРТА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CE3A9D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tabs>
                <w:tab w:val="num" w:pos="284"/>
              </w:tabs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tabs>
                <w:tab w:val="num" w:pos="227"/>
              </w:tabs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Общие сведения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15635D">
        <w:rPr>
          <w:rFonts w:ascii="Times New Roman" w:hAnsi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 w:rsidRPr="0015635D">
        <w:rPr>
          <w:rFonts w:ascii="Times New Roman" w:hAnsi="Times New Roman"/>
          <w:color w:val="000000"/>
          <w:sz w:val="24"/>
          <w:szCs w:val="24"/>
        </w:rPr>
        <w:t>ФКП «ПГБИП»</w:t>
      </w:r>
      <w:r w:rsidRPr="0015635D">
        <w:rPr>
          <w:rFonts w:ascii="Times New Roman" w:hAnsi="Times New Roman"/>
          <w:color w:val="000000"/>
          <w:sz w:val="24"/>
          <w:szCs w:val="24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Информационной карте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15635D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запроса котировок цен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на условиях, установленных в закупочной документации и определяемых согласно поданной участником закупки котировочной заявки.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закупки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15635D" w:rsidRDefault="00D366EB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не </w:t>
      </w:r>
      <w:r w:rsidR="00E902D0" w:rsidRPr="0015635D">
        <w:rPr>
          <w:rFonts w:ascii="Times New Roman" w:eastAsia="Times New Roman" w:hAnsi="Times New Roman"/>
          <w:sz w:val="24"/>
          <w:szCs w:val="24"/>
          <w:lang w:eastAsia="ru-RU"/>
        </w:rPr>
        <w:t>достижения</w:t>
      </w:r>
      <w:proofErr w:type="gramEnd"/>
      <w:r w:rsidR="00E902D0"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3" w:name="_Toc96486493"/>
      <w:bookmarkStart w:id="4" w:name="_Toc10227500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закупок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Перечень требований Заказчика к участникам закупок, указан в </w:t>
      </w: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bookmarkStart w:id="5" w:name="_Ref11495519"/>
      <w:r w:rsidRPr="0015635D">
        <w:rPr>
          <w:rFonts w:ascii="Times New Roman" w:hAnsi="Times New Roman"/>
          <w:color w:val="000000"/>
          <w:sz w:val="24"/>
          <w:szCs w:val="24"/>
        </w:rPr>
        <w:t>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факта проведения ликвидации в отношении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 или принятия арбитражным судом решения о признании участника размещения заказа </w:t>
      </w:r>
      <w:r w:rsidR="00CE3A9D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банкротом и об открытии конкурсного производства.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Установления </w:t>
      </w:r>
      <w:proofErr w:type="gramStart"/>
      <w:r w:rsidRPr="0015635D">
        <w:rPr>
          <w:rFonts w:ascii="Times New Roman" w:hAnsi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Pr="0015635D">
        <w:rPr>
          <w:rFonts w:ascii="Times New Roman" w:hAnsi="Times New Roman"/>
          <w:color w:val="000000"/>
          <w:sz w:val="24"/>
          <w:szCs w:val="24"/>
        </w:rPr>
        <w:t xml:space="preserve"> заказа </w:t>
      </w:r>
      <w:r w:rsidR="00D366EB" w:rsidRPr="0015635D">
        <w:rPr>
          <w:rFonts w:ascii="Times New Roman" w:hAnsi="Times New Roman"/>
          <w:color w:val="000000"/>
          <w:sz w:val="24"/>
          <w:szCs w:val="24"/>
        </w:rPr>
        <w:t>–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0"/>
          <w:lang w:eastAsia="ru-RU"/>
        </w:rPr>
        <w:t>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Закупочная документация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Содержание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15635D">
      <w:pPr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15635D">
      <w:pPr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15635D">
      <w:pPr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15635D" w:rsidRDefault="00E902D0" w:rsidP="003E585E">
      <w:pPr>
        <w:pStyle w:val="aff8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Отказ от проведения запроса котировок цен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Заказчик, разместивший на официальном сайте </w:t>
      </w:r>
      <w:hyperlink r:id="rId15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15635D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Извещение об отказе от проведения запроса котировок цен размещается Заказчиком </w:t>
      </w: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15635D">
          <w:rPr>
            <w:rFonts w:ascii="Times New Roman" w:eastAsia="Times New Roman" w:hAnsi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подготовки и подачи котировочной заявки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Язык документов, входящих в состав 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Валюта котировочной заявки</w:t>
      </w:r>
    </w:p>
    <w:p w:rsidR="00E902D0" w:rsidRPr="0015635D" w:rsidRDefault="00E902D0" w:rsidP="0015635D">
      <w:pPr>
        <w:pStyle w:val="aff8"/>
        <w:widowControl w:val="0"/>
        <w:numPr>
          <w:ilvl w:val="2"/>
          <w:numId w:val="24"/>
        </w:numPr>
        <w:spacing w:after="0" w:line="240" w:lineRule="auto"/>
        <w:jc w:val="both"/>
        <w:outlineLvl w:val="2"/>
        <w:rPr>
          <w:rFonts w:ascii="Times New Roman" w:eastAsia="Times New Roman" w:hAnsi="Times New Roman"/>
          <w:bCs/>
          <w:sz w:val="24"/>
          <w:szCs w:val="26"/>
          <w:lang w:eastAsia="ru-RU"/>
        </w:rPr>
      </w:pPr>
      <w:r w:rsidRPr="0015635D">
        <w:rPr>
          <w:rFonts w:ascii="Times New Roman" w:eastAsia="Times New Roman" w:hAnsi="Times New Roman"/>
          <w:bCs/>
          <w:sz w:val="24"/>
          <w:szCs w:val="26"/>
          <w:lang w:eastAsia="ru-RU"/>
        </w:rPr>
        <w:t xml:space="preserve">Цены в котировочной заявке должны быть выражены в российских рублях.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6" w:name="_Toc122326939"/>
      <w:bookmarkEnd w:id="5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7" w:name="_Ref119429571"/>
      <w:bookmarkStart w:id="8" w:name="_Ref119429636"/>
      <w:bookmarkStart w:id="9" w:name="_Toc122326952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7"/>
      <w:bookmarkEnd w:id="8"/>
      <w:bookmarkEnd w:id="9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котировочной заявки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Каждый участник закупки может подать только одну котировочную заявку в отношении каждого предмета запроса котировок цен (лота).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15635D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заключении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Все документы котировочной заявки должны быть представлены в виде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скан-копий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торговой площадки (предпочтительный формат *</w:t>
      </w:r>
      <w:proofErr w:type="spellStart"/>
      <w:r w:rsidRPr="0015635D">
        <w:rPr>
          <w:rFonts w:ascii="Times New Roman" w:eastAsia="Times New Roman" w:hAnsi="Times New Roman"/>
          <w:sz w:val="24"/>
          <w:szCs w:val="24"/>
          <w:lang w:val="en-US" w:eastAsia="ru-RU"/>
        </w:rPr>
        <w:t>pdf</w:t>
      </w:r>
      <w:proofErr w:type="spell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 один файл – один документ).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Котировочная заявка должна быть составлена по форме, установленной закупочной документацией,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0" w:name="_Ref119429644"/>
      <w:bookmarkStart w:id="11" w:name="_Toc122326954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подачи котировочных заявок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15635D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Подать заявку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12" w:name="_Toc96486522"/>
      <w:bookmarkStart w:id="13" w:name="_Toc102275029"/>
      <w:bookmarkStart w:id="14" w:name="_Toc122326957"/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Внесение изменений в котировочную заявку и ее отзыв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Участник размещения заказа вправе отозвать заявку на участие в электронной процедуре не позднее окончания срока подачи заявок.</w:t>
      </w:r>
      <w:r w:rsidRPr="0015635D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Порядок отзыва заявки регламентируется Правилами работы электронной торговой площадки. </w:t>
      </w:r>
    </w:p>
    <w:p w:rsidR="00E902D0" w:rsidRPr="0015635D" w:rsidRDefault="00E902D0" w:rsidP="0015635D">
      <w:pPr>
        <w:pStyle w:val="aff8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</w:pPr>
      <w:bookmarkStart w:id="15" w:name="_Toc122326965"/>
      <w:bookmarkStart w:id="16" w:name="sub_281"/>
      <w:bookmarkEnd w:id="10"/>
      <w:bookmarkEnd w:id="11"/>
      <w:bookmarkEnd w:id="12"/>
      <w:bookmarkEnd w:id="13"/>
      <w:bookmarkEnd w:id="14"/>
      <w:r w:rsidRPr="0015635D">
        <w:rPr>
          <w:rFonts w:ascii="Times New Roman" w:eastAsia="Times New Roman" w:hAnsi="Times New Roman"/>
          <w:b/>
          <w:spacing w:val="-1"/>
          <w:sz w:val="24"/>
          <w:szCs w:val="28"/>
          <w:lang w:eastAsia="ru-RU"/>
        </w:rPr>
        <w:t>Порядок рассмотрения, оценки и сопоставления котировочных заявок, условия их отклонения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срок, указанный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в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Pr="001563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proofErr w:type="gramStart"/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sz w:val="24"/>
          <w:szCs w:val="28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t xml:space="preserve">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</w:t>
      </w:r>
      <w:r w:rsidRPr="0015635D">
        <w:rPr>
          <w:rFonts w:ascii="Times New Roman" w:eastAsia="Times New Roman" w:hAnsi="Times New Roman"/>
          <w:sz w:val="24"/>
          <w:szCs w:val="28"/>
          <w:lang w:eastAsia="ru-RU"/>
        </w:rPr>
        <w:lastRenderedPageBreak/>
        <w:t>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3E585E" w:rsidRDefault="00E902D0" w:rsidP="0015635D">
      <w:pPr>
        <w:pStyle w:val="aff8"/>
        <w:numPr>
          <w:ilvl w:val="2"/>
          <w:numId w:val="24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E585E">
        <w:rPr>
          <w:rFonts w:ascii="Times New Roman" w:eastAsia="Times New Roman" w:hAnsi="Times New Roman"/>
          <w:sz w:val="24"/>
          <w:szCs w:val="28"/>
          <w:lang w:eastAsia="ru-RU"/>
        </w:rPr>
        <w:t>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15635D" w:rsidRDefault="00E902D0" w:rsidP="0015635D">
      <w:pPr>
        <w:pStyle w:val="aff8"/>
        <w:numPr>
          <w:ilvl w:val="2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8D77D1">
      <w:pPr>
        <w:numPr>
          <w:ilvl w:val="2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B21005" w:rsidRDefault="00E902D0" w:rsidP="00B21005">
      <w:pPr>
        <w:tabs>
          <w:tab w:val="num" w:pos="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21005">
        <w:rPr>
          <w:rFonts w:ascii="Times New Roman" w:eastAsia="Times New Roman" w:hAnsi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Решение Комиссии оформляется в виде Протокола рассмотрения, оценки и сопоставления котировочных заявок, </w:t>
      </w:r>
      <w:proofErr w:type="gramStart"/>
      <w:r w:rsidRPr="0015635D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Pr="0015635D">
        <w:rPr>
          <w:rFonts w:ascii="Times New Roman" w:hAnsi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color w:val="000000"/>
          <w:sz w:val="24"/>
          <w:szCs w:val="24"/>
        </w:rPr>
      </w:pPr>
      <w:r w:rsidRPr="0015635D">
        <w:rPr>
          <w:rFonts w:ascii="Times New Roman" w:hAnsi="Times New Roman"/>
          <w:color w:val="000000"/>
          <w:sz w:val="24"/>
          <w:szCs w:val="24"/>
        </w:rPr>
        <w:t xml:space="preserve">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15635D">
          <w:rPr>
            <w:rFonts w:ascii="Times New Roman" w:hAnsi="Times New Roman"/>
            <w:color w:val="0000FF"/>
            <w:sz w:val="24"/>
            <w:szCs w:val="24"/>
            <w:u w:val="single"/>
          </w:rPr>
          <w:t>www.zakupki.gov.ru</w:t>
        </w:r>
      </w:hyperlink>
      <w:r w:rsidRPr="0015635D">
        <w:rPr>
          <w:rFonts w:ascii="Times New Roman" w:hAnsi="Times New Roman"/>
          <w:color w:val="000000"/>
          <w:sz w:val="24"/>
          <w:szCs w:val="24"/>
        </w:rPr>
        <w:t xml:space="preserve"> в течение 3</w:t>
      </w:r>
      <w:r w:rsidR="00080F3E" w:rsidRPr="0015635D">
        <w:rPr>
          <w:rFonts w:ascii="Times New Roman" w:hAnsi="Times New Roman"/>
          <w:color w:val="000000"/>
          <w:sz w:val="24"/>
          <w:szCs w:val="24"/>
        </w:rPr>
        <w:t xml:space="preserve"> рабочих</w:t>
      </w:r>
      <w:r w:rsidRPr="0015635D">
        <w:rPr>
          <w:rFonts w:ascii="Times New Roman" w:hAnsi="Times New Roman"/>
          <w:color w:val="000000"/>
          <w:sz w:val="24"/>
          <w:szCs w:val="24"/>
        </w:rPr>
        <w:t xml:space="preserve"> дней со  дня его подписания.</w:t>
      </w:r>
    </w:p>
    <w:bookmarkEnd w:id="15"/>
    <w:bookmarkEnd w:id="16"/>
    <w:p w:rsidR="00E902D0" w:rsidRPr="0015635D" w:rsidRDefault="00E902D0" w:rsidP="0015635D">
      <w:pPr>
        <w:pStyle w:val="aff8"/>
        <w:widowControl w:val="0"/>
        <w:numPr>
          <w:ilvl w:val="0"/>
          <w:numId w:val="24"/>
        </w:numPr>
        <w:suppressLineNumbers/>
        <w:suppressAutoHyphens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Победитель запроса котировок цен не вправе отказаться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Заказчиком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proofErr w:type="gramEnd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15635D">
        <w:rPr>
          <w:rFonts w:ascii="Times New Roman" w:eastAsia="Times New Roman" w:hAnsi="Times New Roman"/>
          <w:sz w:val="28"/>
          <w:szCs w:val="24"/>
          <w:lang w:eastAsia="ru-RU"/>
        </w:rPr>
        <w:t>.</w:t>
      </w:r>
      <w:proofErr w:type="gramEnd"/>
      <w:r w:rsidRPr="0015635D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предоставит Заказчик</w:t>
      </w:r>
      <w:r w:rsidR="001527EB">
        <w:rPr>
          <w:rFonts w:ascii="Times New Roman" w:eastAsia="Times New Roman" w:hAnsi="Times New Roman"/>
          <w:sz w:val="24"/>
          <w:szCs w:val="24"/>
          <w:lang w:eastAsia="ru-RU"/>
        </w:rPr>
        <w:t>у документы</w:t>
      </w:r>
      <w:proofErr w:type="gramEnd"/>
      <w:r w:rsidR="001527EB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п.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4.4. настоящей документации.</w:t>
      </w:r>
    </w:p>
    <w:p w:rsidR="00E902D0" w:rsidRPr="0015635D" w:rsidRDefault="00E902D0" w:rsidP="0015635D">
      <w:pPr>
        <w:pStyle w:val="aff8"/>
        <w:numPr>
          <w:ilvl w:val="1"/>
          <w:numId w:val="24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>В случае проведения запроса котировок цен по нескольким лотам, договор заключается по каждому из лотов отдельно.</w:t>
      </w:r>
      <w:r w:rsidR="007E70C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Претендент может подать заявку по любому количеству лотов.</w:t>
      </w:r>
      <w:r w:rsidRPr="0015635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 заключается в обычной письменной форме.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7F5CF8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7F5CF8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080F3E" w:rsidP="00CE3A9D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Юрьевич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080F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запасных частей для автотранспорта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FF39AC" w:rsidRDefault="00FF39AC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Лот №1 – 268 456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Двести шестьдесят восемь тысяч </w:t>
            </w:r>
            <w:r w:rsidR="00551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четыреста пятьдесят шесть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551D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50 копеек,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</w:t>
            </w:r>
          </w:p>
          <w:p w:rsidR="00E902D0" w:rsidRPr="00E902D0" w:rsidRDefault="00551D52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№2 – 131 940 (сто тридцать одна тысяча девятьсот сорок) рублей 00 копеек,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 18%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26428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340</w:t>
            </w:r>
            <w:r w:rsidR="00F140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26428">
              <w:rPr>
                <w:rStyle w:val="spr"/>
                <w:rFonts w:ascii="Times New Roman" w:hAnsi="Times New Roman" w:cs="Times New Roman"/>
                <w:sz w:val="24"/>
                <w:szCs w:val="24"/>
              </w:rPr>
              <w:t>Автомобили, прицепы и полуприцепы, кузова для автомобилей, детали и принадлежности к автомобилям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CE3A9D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  <w:r w:rsidR="00F264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732E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A6A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="009732E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A6A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9732E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CA6A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="009732E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CA6A7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сентября</w:t>
            </w:r>
            <w:r w:rsidR="001366F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12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9732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12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9732E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12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9732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812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Котировочная заявка, подготовленная в соответствии 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Приложением № 2.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CE3A9D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такие документы передаются вместе с товаром</w:t>
            </w:r>
          </w:p>
          <w:p w:rsidR="00E902D0" w:rsidRPr="00E902D0" w:rsidRDefault="00F40F85" w:rsidP="00CE3A9D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732E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3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1366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732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52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CE3A9D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CE3A9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>, лот №_____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C759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CE3A9D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CE3A9D">
            <w:pPr>
              <w:keepLine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C637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поставку товара (выполнение работ,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Сообщаем, что для оперативного </w:t>
      </w:r>
      <w:r w:rsidR="007F5C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уведомления нас по вопросам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К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CE3A9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CE3A9D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1E1A" w:rsidRDefault="00221E1A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D22547" w:rsidRPr="00D22547" w:rsidRDefault="00D22547" w:rsidP="00D225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547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D22547" w:rsidRPr="00467F99" w:rsidRDefault="00D22547" w:rsidP="00D225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7F99">
        <w:rPr>
          <w:rFonts w:ascii="Times New Roman" w:hAnsi="Times New Roman" w:cs="Times New Roman"/>
          <w:sz w:val="24"/>
          <w:szCs w:val="24"/>
        </w:rPr>
        <w:t>На приобретение автозапчастей.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7F99">
        <w:rPr>
          <w:rFonts w:ascii="Times New Roman" w:hAnsi="Times New Roman" w:cs="Times New Roman"/>
          <w:b/>
          <w:sz w:val="24"/>
          <w:szCs w:val="24"/>
        </w:rPr>
        <w:t>Лот №1</w:t>
      </w:r>
    </w:p>
    <w:p w:rsidR="00D22547" w:rsidRPr="00467F99" w:rsidRDefault="00D22547" w:rsidP="00D2254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 xml:space="preserve">Трактор МТЗ 80 </w:t>
      </w:r>
      <w:proofErr w:type="gramStart"/>
      <w:r w:rsidRPr="00467F99"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Pr="00467F99">
        <w:rPr>
          <w:rFonts w:ascii="Times New Roman" w:hAnsi="Times New Roman" w:cs="Times New Roman"/>
          <w:b/>
          <w:bCs/>
          <w:sz w:val="24"/>
          <w:szCs w:val="24"/>
        </w:rPr>
        <w:t>БМ 205 )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Вал силовой 70-1721113-А — 1шт  (1151,00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1151,00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4*34,8 ролик — 47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(5,38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253,00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Муфта 70-1721045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(431,00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431,00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Шестерня 70-1721031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(919,00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919,00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307К1 — 2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(161,50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323,00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Подшипник210 — 5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(197,00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985,00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211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(245,00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245,00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Валик 701601140 — 2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(153,00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306,00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ГОСТ4060-60  942/40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(88,00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88,00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Муфта 701601081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(746,00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746,00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Шестерня привода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ВОМа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 701601086-Б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(1611,00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1611,00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Вал привода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ВОМа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 701601021-Б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(827,00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827,00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6-50306К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(152,50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152,50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943/30 — 2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(114,00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228,00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305 — 2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(100,75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>) — 201,50руб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Кольцо 2В50 — 2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(25,00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50,00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208 — 4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(141,00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564,00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7610А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(833,00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833,00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Вал вторичный 501701040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(2521,00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2521,00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60210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(205,50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205,50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ЭКК 72-82-45Е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(252,00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252,00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12115КМ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(720,00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720,00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Подшипник212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(280,00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280,00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>Гидроцилиндр подъема стрелы (</w:t>
      </w:r>
      <w:r w:rsidRPr="00467F99">
        <w:rPr>
          <w:rFonts w:ascii="Times New Roman" w:hAnsi="Times New Roman"/>
          <w:color w:val="000000"/>
          <w:sz w:val="24"/>
          <w:szCs w:val="24"/>
          <w:lang w:val="en-US"/>
        </w:rPr>
        <w:t>L</w:t>
      </w:r>
      <w:r w:rsidRPr="00467F99">
        <w:rPr>
          <w:rFonts w:ascii="Times New Roman" w:hAnsi="Times New Roman"/>
          <w:color w:val="000000"/>
          <w:sz w:val="24"/>
          <w:szCs w:val="24"/>
        </w:rPr>
        <w:t xml:space="preserve">-1200, </w:t>
      </w:r>
      <w:r w:rsidRPr="00467F99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Pr="00467F99">
        <w:rPr>
          <w:rFonts w:ascii="Times New Roman" w:hAnsi="Times New Roman"/>
          <w:color w:val="000000"/>
          <w:sz w:val="24"/>
          <w:szCs w:val="24"/>
        </w:rPr>
        <w:t xml:space="preserve">=94мм, соединение опорных пальцев </w:t>
      </w:r>
      <w:r w:rsidRPr="00467F99">
        <w:rPr>
          <w:rFonts w:ascii="Times New Roman" w:hAnsi="Times New Roman"/>
          <w:color w:val="000000"/>
          <w:sz w:val="24"/>
          <w:szCs w:val="24"/>
          <w:lang w:val="en-US"/>
        </w:rPr>
        <w:t>D</w:t>
      </w:r>
      <w:r w:rsidR="00C63711">
        <w:rPr>
          <w:rFonts w:ascii="Times New Roman" w:hAnsi="Times New Roman"/>
          <w:color w:val="000000"/>
          <w:sz w:val="24"/>
          <w:szCs w:val="24"/>
        </w:rPr>
        <w:t>35мм)</w:t>
      </w:r>
      <w:r w:rsidRPr="00467F99">
        <w:rPr>
          <w:rFonts w:ascii="Times New Roman" w:hAnsi="Times New Roman"/>
          <w:color w:val="000000"/>
          <w:sz w:val="24"/>
          <w:szCs w:val="24"/>
        </w:rPr>
        <w:t xml:space="preserve"> - 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(7772,50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7772,50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Подшипник №53108 — 1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(360,00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360,00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22547" w:rsidRPr="00467F99" w:rsidRDefault="00C759AC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Манжета на поршень 80х55х10 - </w:t>
      </w:r>
      <w:r w:rsidR="00D22547" w:rsidRPr="00467F99">
        <w:rPr>
          <w:rFonts w:ascii="Times New Roman" w:hAnsi="Times New Roman"/>
          <w:color w:val="000000"/>
          <w:sz w:val="24"/>
          <w:szCs w:val="24"/>
        </w:rPr>
        <w:t>4 шт. (53,50 руб.)  -214,00 руб.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>Кольцо резиновое 80х70  -4 шт. (100,00руб) — 400,00 руб.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Трактор МТЗ-80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Рем/комплект  ЦС 100 — 1к-т (65,00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65,00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Рем/комплект на г/распределитель — 1 </w:t>
      </w:r>
      <w:proofErr w:type="gramStart"/>
      <w:r w:rsidRPr="00467F99">
        <w:rPr>
          <w:rFonts w:ascii="Times New Roman" w:hAnsi="Times New Roman"/>
          <w:sz w:val="24"/>
          <w:szCs w:val="24"/>
        </w:rPr>
        <w:t>к-т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 (64,00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64,00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Рулевая колонка ГУР — 1 </w:t>
      </w:r>
      <w:proofErr w:type="spellStart"/>
      <w:proofErr w:type="gramStart"/>
      <w:r w:rsidRPr="00467F9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sz w:val="24"/>
          <w:szCs w:val="24"/>
        </w:rPr>
        <w:t xml:space="preserve"> (16410,00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16410,00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467F99">
        <w:rPr>
          <w:rFonts w:ascii="Times New Roman" w:hAnsi="Times New Roman"/>
          <w:sz w:val="24"/>
          <w:szCs w:val="24"/>
        </w:rPr>
        <w:t>Р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/комплект рулевых наконечников — 8 к-та (133,88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1071,00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5.Удлинитель навески — 2 </w:t>
      </w:r>
      <w:proofErr w:type="spellStart"/>
      <w:proofErr w:type="gramStart"/>
      <w:r w:rsidRPr="00467F9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sz w:val="24"/>
          <w:szCs w:val="24"/>
        </w:rPr>
        <w:t xml:space="preserve"> (3231,00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6462,00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РДВ (</w:t>
      </w:r>
      <w:r w:rsidRPr="00467F99">
        <w:rPr>
          <w:rFonts w:ascii="Times New Roman" w:hAnsi="Times New Roman"/>
          <w:sz w:val="24"/>
          <w:szCs w:val="24"/>
          <w:lang w:val="en-US"/>
        </w:rPr>
        <w:t>D</w:t>
      </w:r>
      <w:r w:rsidRPr="00467F99">
        <w:rPr>
          <w:rFonts w:ascii="Times New Roman" w:hAnsi="Times New Roman"/>
          <w:sz w:val="24"/>
          <w:szCs w:val="24"/>
        </w:rPr>
        <w:t xml:space="preserve">=14 мм </w:t>
      </w:r>
      <w:r w:rsidRPr="00467F99">
        <w:rPr>
          <w:rFonts w:ascii="Times New Roman" w:hAnsi="Times New Roman"/>
          <w:sz w:val="24"/>
          <w:szCs w:val="24"/>
          <w:lang w:val="en-US"/>
        </w:rPr>
        <w:t>L</w:t>
      </w:r>
      <w:r w:rsidRPr="00467F99">
        <w:rPr>
          <w:rFonts w:ascii="Times New Roman" w:hAnsi="Times New Roman"/>
          <w:sz w:val="24"/>
          <w:szCs w:val="24"/>
        </w:rPr>
        <w:t xml:space="preserve">=800мм-1000мм) — 10шт (306,00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3060,00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МТЗ-80 — КРН 2,1 (косилка)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Подшипники 60*208 (180208) — 5шт (142,60руб) — 713,00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Шестерни привода ведомые – 3 </w:t>
      </w:r>
      <w:proofErr w:type="spellStart"/>
      <w:proofErr w:type="gramStart"/>
      <w:r w:rsidRPr="00467F9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sz w:val="24"/>
          <w:szCs w:val="24"/>
        </w:rPr>
        <w:t xml:space="preserve"> ( 1890,00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– 5670,00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467F99">
        <w:rPr>
          <w:rFonts w:ascii="Times New Roman" w:hAnsi="Times New Roman"/>
          <w:bCs/>
          <w:sz w:val="24"/>
          <w:szCs w:val="24"/>
        </w:rPr>
        <w:t xml:space="preserve">Шестерни ведущие со шпоночным пазом – 2 </w:t>
      </w:r>
      <w:proofErr w:type="spellStart"/>
      <w:proofErr w:type="gramStart"/>
      <w:r w:rsidRPr="00467F99">
        <w:rPr>
          <w:rFonts w:ascii="Times New Roman" w:hAnsi="Times New Roman"/>
          <w:bCs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bCs/>
          <w:sz w:val="24"/>
          <w:szCs w:val="24"/>
        </w:rPr>
        <w:t xml:space="preserve"> ( 1863,00 </w:t>
      </w:r>
      <w:proofErr w:type="spellStart"/>
      <w:r w:rsidRPr="00467F99">
        <w:rPr>
          <w:rFonts w:ascii="Times New Roman" w:hAnsi="Times New Roman"/>
          <w:bCs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bCs/>
          <w:sz w:val="24"/>
          <w:szCs w:val="24"/>
        </w:rPr>
        <w:t xml:space="preserve">) – 3726,00 </w:t>
      </w:r>
      <w:proofErr w:type="spellStart"/>
      <w:r w:rsidRPr="00467F99">
        <w:rPr>
          <w:rFonts w:ascii="Times New Roman" w:hAnsi="Times New Roman"/>
          <w:bCs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Трактор ДТ-75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Рем/комплект распределителя Р-80 (РТИ) — 1 </w:t>
      </w:r>
      <w:proofErr w:type="gramStart"/>
      <w:r w:rsidRPr="00467F99">
        <w:rPr>
          <w:rFonts w:ascii="Times New Roman" w:hAnsi="Times New Roman"/>
          <w:sz w:val="24"/>
          <w:szCs w:val="24"/>
        </w:rPr>
        <w:t>к-т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 (64,00руб) — 64,00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Рем/комплект для г/цилиндра подъема нож</w:t>
      </w:r>
      <w:proofErr w:type="gramStart"/>
      <w:r w:rsidRPr="00467F99">
        <w:rPr>
          <w:rFonts w:ascii="Times New Roman" w:hAnsi="Times New Roman"/>
          <w:sz w:val="24"/>
          <w:szCs w:val="24"/>
        </w:rPr>
        <w:t>а(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РТИ) — 2 к-та (115,00руб) — 230,00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Карбюратор К201 пускового двигателя ПД10М — 1шт (344,00руб) — 344,00руб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РДВ (</w:t>
      </w:r>
      <w:r w:rsidRPr="00467F99">
        <w:rPr>
          <w:rFonts w:ascii="Times New Roman" w:hAnsi="Times New Roman"/>
          <w:sz w:val="24"/>
          <w:szCs w:val="24"/>
          <w:lang w:val="en-US"/>
        </w:rPr>
        <w:t>D</w:t>
      </w:r>
      <w:r w:rsidRPr="00467F99">
        <w:rPr>
          <w:rFonts w:ascii="Times New Roman" w:hAnsi="Times New Roman"/>
          <w:sz w:val="24"/>
          <w:szCs w:val="24"/>
        </w:rPr>
        <w:t xml:space="preserve">=32мм, </w:t>
      </w:r>
      <w:r w:rsidRPr="00467F99">
        <w:rPr>
          <w:rFonts w:ascii="Times New Roman" w:hAnsi="Times New Roman"/>
          <w:sz w:val="24"/>
          <w:szCs w:val="24"/>
          <w:lang w:val="en-US"/>
        </w:rPr>
        <w:t>L</w:t>
      </w:r>
      <w:r w:rsidRPr="00467F99">
        <w:rPr>
          <w:rFonts w:ascii="Times New Roman" w:hAnsi="Times New Roman"/>
          <w:sz w:val="24"/>
          <w:szCs w:val="24"/>
        </w:rPr>
        <w:t xml:space="preserve">=1000мм) – 10шт (382,50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 3825,00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Лента гусениц в сборе —  1 </w:t>
      </w:r>
      <w:proofErr w:type="gramStart"/>
      <w:r w:rsidRPr="00467F99">
        <w:rPr>
          <w:rFonts w:ascii="Times New Roman" w:hAnsi="Times New Roman"/>
          <w:sz w:val="24"/>
          <w:szCs w:val="24"/>
        </w:rPr>
        <w:t>к-т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  - (64250,00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 - 64250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Рем/комплект направляющего(2подшипника и РТИ) — 1к-т (890,00руб) — 890,00руб</w:t>
      </w:r>
    </w:p>
    <w:p w:rsidR="00D22547" w:rsidRPr="00467F99" w:rsidRDefault="00D22547" w:rsidP="00D22547">
      <w:pPr>
        <w:pStyle w:val="aff8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lastRenderedPageBreak/>
        <w:t>Опорный каток левый передний — 1шт (2457,00руб) - 2457,00руб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7F99">
        <w:rPr>
          <w:rFonts w:ascii="Times New Roman" w:hAnsi="Times New Roman" w:cs="Times New Roman"/>
          <w:b/>
          <w:sz w:val="24"/>
          <w:szCs w:val="24"/>
        </w:rPr>
        <w:t>Итого: 131 940,00 рублей.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7F99">
        <w:rPr>
          <w:rFonts w:ascii="Times New Roman" w:hAnsi="Times New Roman" w:cs="Times New Roman"/>
          <w:b/>
          <w:sz w:val="24"/>
          <w:szCs w:val="24"/>
        </w:rPr>
        <w:t>Лот №2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А/грейдер 180</w:t>
      </w:r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467F99">
        <w:rPr>
          <w:rFonts w:ascii="Times New Roman" w:hAnsi="Times New Roman"/>
          <w:color w:val="000000"/>
          <w:sz w:val="24"/>
          <w:szCs w:val="24"/>
        </w:rPr>
        <w:t xml:space="preserve">РДВ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диам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 16мм — 20 </w:t>
      </w:r>
      <w:proofErr w:type="spellStart"/>
      <w:proofErr w:type="gramStart"/>
      <w:r w:rsidRPr="00467F99">
        <w:rPr>
          <w:rFonts w:ascii="Times New Roman" w:hAnsi="Times New Roman"/>
          <w:color w:val="000000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color w:val="000000"/>
          <w:sz w:val="24"/>
          <w:szCs w:val="24"/>
        </w:rPr>
        <w:t xml:space="preserve"> (541,25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color w:val="000000"/>
          <w:sz w:val="24"/>
          <w:szCs w:val="24"/>
        </w:rPr>
        <w:t xml:space="preserve">) — 10825,00 </w:t>
      </w:r>
      <w:proofErr w:type="spellStart"/>
      <w:r w:rsidRPr="00467F99">
        <w:rPr>
          <w:rFonts w:ascii="Times New Roman" w:hAnsi="Times New Roman"/>
          <w:color w:val="000000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Трактор Т-25</w:t>
      </w:r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Фильтр топливной тонкой очистки — 2шт (70,50руб) — 141,00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Трактор Т-4</w:t>
      </w:r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Магнето для ПД 10М — 1 </w:t>
      </w:r>
      <w:proofErr w:type="spellStart"/>
      <w:proofErr w:type="gramStart"/>
      <w:r w:rsidRPr="00467F99">
        <w:rPr>
          <w:rFonts w:ascii="Times New Roman" w:hAnsi="Times New Roman"/>
          <w:sz w:val="24"/>
          <w:szCs w:val="24"/>
        </w:rPr>
        <w:t>шт</w:t>
      </w:r>
      <w:proofErr w:type="spellEnd"/>
      <w:proofErr w:type="gramEnd"/>
      <w:r w:rsidRPr="00467F99">
        <w:rPr>
          <w:rFonts w:ascii="Times New Roman" w:hAnsi="Times New Roman"/>
          <w:sz w:val="24"/>
          <w:szCs w:val="24"/>
        </w:rPr>
        <w:t xml:space="preserve"> (2469,00руб) — 2469,00руб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Трактор ДЗ-130</w:t>
      </w:r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 xml:space="preserve">Лента гусениц в сборе — 1 </w:t>
      </w:r>
      <w:proofErr w:type="gramStart"/>
      <w:r w:rsidRPr="00467F99">
        <w:rPr>
          <w:rFonts w:ascii="Times New Roman" w:hAnsi="Times New Roman"/>
          <w:sz w:val="24"/>
          <w:szCs w:val="24"/>
        </w:rPr>
        <w:t>к-т</w:t>
      </w:r>
      <w:proofErr w:type="gramEnd"/>
      <w:r w:rsidRPr="00467F99">
        <w:rPr>
          <w:rFonts w:ascii="Times New Roman" w:hAnsi="Times New Roman"/>
          <w:sz w:val="24"/>
          <w:szCs w:val="24"/>
        </w:rPr>
        <w:t xml:space="preserve"> (224137,50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  <w:r w:rsidRPr="00467F99">
        <w:rPr>
          <w:rFonts w:ascii="Times New Roman" w:hAnsi="Times New Roman"/>
          <w:sz w:val="24"/>
          <w:szCs w:val="24"/>
        </w:rPr>
        <w:t xml:space="preserve">) —224137,50 </w:t>
      </w:r>
      <w:proofErr w:type="spellStart"/>
      <w:r w:rsidRPr="00467F99">
        <w:rPr>
          <w:rFonts w:ascii="Times New Roman" w:hAnsi="Times New Roman"/>
          <w:sz w:val="24"/>
          <w:szCs w:val="24"/>
        </w:rPr>
        <w:t>руб</w:t>
      </w:r>
      <w:proofErr w:type="spellEnd"/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Звездочки ведущей бортовой — 2шт (11680,50руб) —23361,00руб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67F99">
        <w:rPr>
          <w:rFonts w:ascii="Times New Roman" w:hAnsi="Times New Roman" w:cs="Times New Roman"/>
          <w:b/>
          <w:bCs/>
          <w:sz w:val="24"/>
          <w:szCs w:val="24"/>
        </w:rPr>
        <w:t>Компрессор ПСКД 5.25Д-240</w:t>
      </w:r>
    </w:p>
    <w:p w:rsidR="00D22547" w:rsidRPr="00467F99" w:rsidRDefault="00D22547" w:rsidP="00D22547">
      <w:pPr>
        <w:pStyle w:val="aff8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467F99">
        <w:rPr>
          <w:rFonts w:ascii="Times New Roman" w:hAnsi="Times New Roman"/>
          <w:sz w:val="24"/>
          <w:szCs w:val="24"/>
        </w:rPr>
        <w:t>Аккумулятор — 1шт (7523,00руб) — 7523,00руб</w:t>
      </w: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7F99">
        <w:rPr>
          <w:rFonts w:ascii="Times New Roman" w:hAnsi="Times New Roman" w:cs="Times New Roman"/>
          <w:b/>
          <w:sz w:val="24"/>
          <w:szCs w:val="24"/>
        </w:rPr>
        <w:t>Итого: 268 456,50 рублей.</w:t>
      </w:r>
    </w:p>
    <w:p w:rsidR="00D22547" w:rsidRPr="00D22547" w:rsidRDefault="00D22547" w:rsidP="00D22547">
      <w:pPr>
        <w:spacing w:after="0" w:line="240" w:lineRule="auto"/>
        <w:rPr>
          <w:rFonts w:ascii="Times New Roman" w:hAnsi="Times New Roman" w:cs="Times New Roman"/>
        </w:rPr>
      </w:pPr>
    </w:p>
    <w:p w:rsidR="00D22547" w:rsidRPr="00467F99" w:rsidRDefault="00D22547" w:rsidP="00D2254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67F99">
        <w:rPr>
          <w:rFonts w:ascii="Times New Roman" w:hAnsi="Times New Roman" w:cs="Times New Roman"/>
          <w:b/>
          <w:sz w:val="28"/>
          <w:szCs w:val="28"/>
        </w:rPr>
        <w:t>Итого по лотам №1 и №2: 400 396,50 рублей.</w:t>
      </w:r>
    </w:p>
    <w:p w:rsidR="00D22547" w:rsidRPr="00D22547" w:rsidRDefault="00D22547" w:rsidP="00D22547">
      <w:pPr>
        <w:spacing w:after="0" w:line="240" w:lineRule="auto"/>
        <w:rPr>
          <w:rFonts w:ascii="Times New Roman" w:hAnsi="Times New Roman" w:cs="Times New Roman"/>
          <w:b/>
        </w:rPr>
      </w:pPr>
    </w:p>
    <w:p w:rsidR="00332486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Место поставки: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1E1A" w:rsidRPr="00221E1A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Самарская</w:t>
      </w:r>
      <w:proofErr w:type="gram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обл., г. Чапаевск, ул. </w:t>
      </w:r>
      <w:proofErr w:type="spellStart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Мячина</w:t>
      </w:r>
      <w:proofErr w:type="spellEnd"/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14. Доставка и разгрузка производится силами Поставщика.</w:t>
      </w:r>
    </w:p>
    <w:p w:rsid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Особые требования к изделию:</w:t>
      </w: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оответствие требованиям стандарта ГОСТ 21631-76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Каталог деталей и сборочных единиц тракторов «Беларусь»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(издание седьмое 1993 г.) Минский тракторный завод.</w:t>
      </w:r>
    </w:p>
    <w:p w:rsid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Условия оплаты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21E1A">
        <w:rPr>
          <w:rFonts w:ascii="Times New Roman" w:eastAsia="Times New Roman" w:hAnsi="Times New Roman" w:cs="Times New Roman"/>
          <w:spacing w:val="-1"/>
          <w:sz w:val="28"/>
          <w:szCs w:val="28"/>
          <w:lang w:eastAsia="zh-CN"/>
        </w:rPr>
        <w:t>Оплата за поступившую партию товара производится в течение 10 дней с момента поставки товара и предоставления платежных документов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Гарантийн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ый срок на поставляемый товар:</w:t>
      </w:r>
    </w:p>
    <w:p w:rsidR="00221E1A" w:rsidRP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</w:t>
      </w:r>
      <w:r w:rsidR="00221E1A" w:rsidRP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ГОСТу и ТУ.</w:t>
      </w:r>
    </w:p>
    <w:p w:rsidR="00332486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безопасности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24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Товар должен быть безопасен при его применении по назначению.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proofErr w:type="gramStart"/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2486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Требования к таре, упаковке и маркировке товара</w:t>
      </w: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1E1A" w:rsidRPr="00221E1A" w:rsidRDefault="00332486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221E1A"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21E1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Сопровождающие лица должны иметь при себе паспорт гражданина РФ.</w:t>
      </w:r>
    </w:p>
    <w:p w:rsidR="00221E1A" w:rsidRPr="00221E1A" w:rsidRDefault="00221E1A" w:rsidP="00CE3A9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21E1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ab/>
      </w: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221E1A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221E1A" w:rsidRPr="00467F99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Начальник ОМТС                                                                            </w:t>
      </w:r>
      <w:proofErr w:type="spellStart"/>
      <w:r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Г.А.Пименова</w:t>
      </w:r>
      <w:proofErr w:type="spellEnd"/>
    </w:p>
    <w:p w:rsidR="00221E1A" w:rsidRPr="00467F99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Pr="00467F99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221E1A" w:rsidRPr="00467F99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СОГЛАСОВАНО:</w:t>
      </w:r>
    </w:p>
    <w:p w:rsidR="00E458C5" w:rsidRPr="00467F99" w:rsidRDefault="00221E1A" w:rsidP="00CE3A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Начальник цеха № 7                                       </w:t>
      </w:r>
      <w:r w:rsidR="00332486"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</w:t>
      </w:r>
      <w:proofErr w:type="spellStart"/>
      <w:r w:rsidRPr="00467F99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П.Б.Могутнов</w:t>
      </w:r>
      <w:proofErr w:type="spellEnd"/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CE3A9D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CE3A9D">
      <w:pPr>
        <w:keepNext/>
        <w:keepLines/>
        <w:tabs>
          <w:tab w:val="num" w:pos="360"/>
        </w:tabs>
        <w:suppressAutoHyphen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64A4C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F64A4C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 от __.__.2013г.)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332486">
        <w:rPr>
          <w:rFonts w:ascii="Times New Roman" w:hAnsi="Times New Roman" w:cs="Times New Roman"/>
          <w:sz w:val="24"/>
          <w:szCs w:val="24"/>
        </w:rPr>
        <w:t>запасные части для автотранспорта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Оплата за поступившую партию товара производится в течение 10</w:t>
      </w:r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proofErr w:type="spellStart"/>
      <w:r w:rsidR="0033248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трабочих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CE3A9D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F64A4C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4.1.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Поставляемые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вовать по своему качеству ГОСТу, </w:t>
      </w:r>
      <w:r w:rsidR="00E902D0"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CE3A9D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  <w:r w:rsidR="00F64A4C">
        <w:rPr>
          <w:rFonts w:ascii="Times New Roman" w:eastAsia="Times New Roman" w:hAnsi="Times New Roman" w:cs="Times New Roman"/>
          <w:sz w:val="24"/>
          <w:szCs w:val="24"/>
          <w:lang w:eastAsia="zh-CN"/>
        </w:rPr>
        <w:t>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CE3A9D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CE3A9D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CE3A9D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CE3A9D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CE3A9D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600280000001 </w:t>
            </w:r>
            <w:proofErr w:type="spellStart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 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</w:t>
            </w:r>
            <w:r w:rsidR="00C35469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301 018 103 000 000 00 849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C35469" w:rsidRDefault="00E902D0" w:rsidP="00CE3A9D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БИК </w:t>
            </w:r>
            <w:r w:rsidR="00E57B22" w:rsidRPr="00C354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046 311 849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CE3A9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CE3A9D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CE3A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CE3A9D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CE3A9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CE3A9D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CE3A9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_GoBack"/>
      <w:bookmarkEnd w:id="17"/>
    </w:p>
    <w:sectPr w:rsidR="00E902D0" w:rsidRPr="00E902D0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CF8" w:rsidRDefault="007F5CF8">
      <w:pPr>
        <w:spacing w:after="0" w:line="240" w:lineRule="auto"/>
      </w:pPr>
      <w:r>
        <w:separator/>
      </w:r>
    </w:p>
  </w:endnote>
  <w:endnote w:type="continuationSeparator" w:id="0">
    <w:p w:rsidR="007F5CF8" w:rsidRDefault="007F5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CF8" w:rsidRDefault="007F5CF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7F5CF8" w:rsidRDefault="007F5CF8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5CF8" w:rsidRDefault="007F5CF8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680BE6">
      <w:rPr>
        <w:rStyle w:val="af4"/>
        <w:noProof/>
      </w:rPr>
      <w:t>22</w:t>
    </w:r>
    <w:r>
      <w:rPr>
        <w:rStyle w:val="af4"/>
      </w:rPr>
      <w:fldChar w:fldCharType="end"/>
    </w:r>
  </w:p>
  <w:p w:rsidR="007F5CF8" w:rsidRDefault="007F5CF8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CF8" w:rsidRDefault="007F5CF8">
      <w:pPr>
        <w:spacing w:after="0" w:line="240" w:lineRule="auto"/>
      </w:pPr>
      <w:r>
        <w:separator/>
      </w:r>
    </w:p>
  </w:footnote>
  <w:footnote w:type="continuationSeparator" w:id="0">
    <w:p w:rsidR="007F5CF8" w:rsidRDefault="007F5C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D87AFC"/>
    <w:multiLevelType w:val="hybridMultilevel"/>
    <w:tmpl w:val="BE7075B8"/>
    <w:lvl w:ilvl="0" w:tplc="79E6050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212518"/>
    <w:multiLevelType w:val="hybridMultilevel"/>
    <w:tmpl w:val="3CE22FCE"/>
    <w:lvl w:ilvl="0" w:tplc="AD7AAC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5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24F358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2C30E39"/>
    <w:multiLevelType w:val="multilevel"/>
    <w:tmpl w:val="2E1AFB3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55" w:hanging="133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2055" w:hanging="1335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055" w:hanging="1335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055" w:hanging="1335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055" w:hanging="1335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auto"/>
      </w:rPr>
    </w:lvl>
  </w:abstractNum>
  <w:abstractNum w:abstractNumId="20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7E23B3"/>
    <w:multiLevelType w:val="hybridMultilevel"/>
    <w:tmpl w:val="2F1C8C4E"/>
    <w:lvl w:ilvl="0" w:tplc="1E90D2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3"/>
  </w:num>
  <w:num w:numId="3">
    <w:abstractNumId w:val="7"/>
  </w:num>
  <w:num w:numId="4">
    <w:abstractNumId w:val="16"/>
  </w:num>
  <w:num w:numId="5">
    <w:abstractNumId w:val="17"/>
  </w:num>
  <w:num w:numId="6">
    <w:abstractNumId w:val="20"/>
  </w:num>
  <w:num w:numId="7">
    <w:abstractNumId w:val="22"/>
  </w:num>
  <w:num w:numId="8">
    <w:abstractNumId w:val="14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21"/>
  </w:num>
  <w:num w:numId="24">
    <w:abstractNumId w:val="18"/>
  </w:num>
  <w:num w:numId="25">
    <w:abstractNumId w:val="19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0F3E"/>
    <w:rsid w:val="00087EC4"/>
    <w:rsid w:val="000B6344"/>
    <w:rsid w:val="000F0972"/>
    <w:rsid w:val="001366F8"/>
    <w:rsid w:val="00143341"/>
    <w:rsid w:val="00146291"/>
    <w:rsid w:val="001525A2"/>
    <w:rsid w:val="001527EB"/>
    <w:rsid w:val="0015635D"/>
    <w:rsid w:val="001A3D77"/>
    <w:rsid w:val="001B1CC2"/>
    <w:rsid w:val="001E18F4"/>
    <w:rsid w:val="00221E1A"/>
    <w:rsid w:val="00242E44"/>
    <w:rsid w:val="00244AF0"/>
    <w:rsid w:val="002568A4"/>
    <w:rsid w:val="002812E7"/>
    <w:rsid w:val="003003E7"/>
    <w:rsid w:val="00307E68"/>
    <w:rsid w:val="00332486"/>
    <w:rsid w:val="00352775"/>
    <w:rsid w:val="00391432"/>
    <w:rsid w:val="003A17A2"/>
    <w:rsid w:val="003A349D"/>
    <w:rsid w:val="003D0C29"/>
    <w:rsid w:val="003E585E"/>
    <w:rsid w:val="00403469"/>
    <w:rsid w:val="00413A63"/>
    <w:rsid w:val="004212D5"/>
    <w:rsid w:val="00432405"/>
    <w:rsid w:val="00453EED"/>
    <w:rsid w:val="00461625"/>
    <w:rsid w:val="00467F99"/>
    <w:rsid w:val="00474E31"/>
    <w:rsid w:val="00485939"/>
    <w:rsid w:val="004A28B3"/>
    <w:rsid w:val="004E4B8A"/>
    <w:rsid w:val="0051287B"/>
    <w:rsid w:val="00513629"/>
    <w:rsid w:val="00520920"/>
    <w:rsid w:val="00534A66"/>
    <w:rsid w:val="00541A53"/>
    <w:rsid w:val="0054451A"/>
    <w:rsid w:val="00551BFC"/>
    <w:rsid w:val="00551D52"/>
    <w:rsid w:val="005821E9"/>
    <w:rsid w:val="00587D0E"/>
    <w:rsid w:val="005964C8"/>
    <w:rsid w:val="00596E64"/>
    <w:rsid w:val="005C36B7"/>
    <w:rsid w:val="005D50FE"/>
    <w:rsid w:val="005F0A68"/>
    <w:rsid w:val="0060084F"/>
    <w:rsid w:val="0064313D"/>
    <w:rsid w:val="00657DBF"/>
    <w:rsid w:val="00680BE6"/>
    <w:rsid w:val="00685936"/>
    <w:rsid w:val="00691395"/>
    <w:rsid w:val="00691C65"/>
    <w:rsid w:val="006D20BB"/>
    <w:rsid w:val="006D2471"/>
    <w:rsid w:val="007356A5"/>
    <w:rsid w:val="00740161"/>
    <w:rsid w:val="00787943"/>
    <w:rsid w:val="007B36A6"/>
    <w:rsid w:val="007D282E"/>
    <w:rsid w:val="007D546C"/>
    <w:rsid w:val="007E70CA"/>
    <w:rsid w:val="007F5CF8"/>
    <w:rsid w:val="00810D8F"/>
    <w:rsid w:val="00855D4A"/>
    <w:rsid w:val="00876622"/>
    <w:rsid w:val="0089347E"/>
    <w:rsid w:val="008A749A"/>
    <w:rsid w:val="008D77D1"/>
    <w:rsid w:val="008F635E"/>
    <w:rsid w:val="0090511F"/>
    <w:rsid w:val="00917713"/>
    <w:rsid w:val="00927324"/>
    <w:rsid w:val="0096751D"/>
    <w:rsid w:val="009732E0"/>
    <w:rsid w:val="009B5DE5"/>
    <w:rsid w:val="009C3CE0"/>
    <w:rsid w:val="00A10E6E"/>
    <w:rsid w:val="00A32060"/>
    <w:rsid w:val="00AA49B3"/>
    <w:rsid w:val="00AB4AA2"/>
    <w:rsid w:val="00AC2665"/>
    <w:rsid w:val="00AC749A"/>
    <w:rsid w:val="00AF7D0F"/>
    <w:rsid w:val="00B02160"/>
    <w:rsid w:val="00B21005"/>
    <w:rsid w:val="00B420E9"/>
    <w:rsid w:val="00B524AF"/>
    <w:rsid w:val="00B56C03"/>
    <w:rsid w:val="00B72398"/>
    <w:rsid w:val="00B83C60"/>
    <w:rsid w:val="00BF1CAB"/>
    <w:rsid w:val="00BF5ADE"/>
    <w:rsid w:val="00C35469"/>
    <w:rsid w:val="00C625D0"/>
    <w:rsid w:val="00C63711"/>
    <w:rsid w:val="00C759AC"/>
    <w:rsid w:val="00CA3F49"/>
    <w:rsid w:val="00CA6A70"/>
    <w:rsid w:val="00CE3A9D"/>
    <w:rsid w:val="00CF206D"/>
    <w:rsid w:val="00D13AFE"/>
    <w:rsid w:val="00D22547"/>
    <w:rsid w:val="00D274A9"/>
    <w:rsid w:val="00D366EB"/>
    <w:rsid w:val="00D46FAB"/>
    <w:rsid w:val="00D47BB7"/>
    <w:rsid w:val="00D8010D"/>
    <w:rsid w:val="00DB290F"/>
    <w:rsid w:val="00E12543"/>
    <w:rsid w:val="00E458C5"/>
    <w:rsid w:val="00E57B22"/>
    <w:rsid w:val="00E67976"/>
    <w:rsid w:val="00E71126"/>
    <w:rsid w:val="00E902D0"/>
    <w:rsid w:val="00EB4BF6"/>
    <w:rsid w:val="00EC3034"/>
    <w:rsid w:val="00ED6128"/>
    <w:rsid w:val="00EF6616"/>
    <w:rsid w:val="00F118A1"/>
    <w:rsid w:val="00F1402A"/>
    <w:rsid w:val="00F162FB"/>
    <w:rsid w:val="00F26428"/>
    <w:rsid w:val="00F31BAE"/>
    <w:rsid w:val="00F40F85"/>
    <w:rsid w:val="00F459AE"/>
    <w:rsid w:val="00F64A4C"/>
    <w:rsid w:val="00FA5C47"/>
    <w:rsid w:val="00FA66AB"/>
    <w:rsid w:val="00FA7DFE"/>
    <w:rsid w:val="00FD5200"/>
    <w:rsid w:val="00FF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spr">
    <w:name w:val="s_pr"/>
    <w:basedOn w:val="a3"/>
    <w:rsid w:val="00F26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61811-E5E9-4665-AA41-EE4217336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22</Pages>
  <Words>8184</Words>
  <Characters>46653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5</cp:revision>
  <cp:lastPrinted>2013-09-03T12:08:00Z</cp:lastPrinted>
  <dcterms:created xsi:type="dcterms:W3CDTF">2013-09-03T09:39:00Z</dcterms:created>
  <dcterms:modified xsi:type="dcterms:W3CDTF">2013-09-04T06:35:00Z</dcterms:modified>
</cp:coreProperties>
</file>