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781B48" w:rsidRDefault="00933254" w:rsidP="00933254">
      <w:pPr>
        <w:ind w:left="5279"/>
        <w:jc w:val="right"/>
        <w:rPr>
          <w:rFonts w:ascii="Times New Roman" w:hAnsi="Times New Roman" w:cs="Times New Roman"/>
          <w:sz w:val="24"/>
          <w:szCs w:val="24"/>
        </w:rPr>
      </w:pPr>
      <w:r w:rsidRPr="006A2A03">
        <w:rPr>
          <w:rFonts w:ascii="Times New Roman" w:hAnsi="Times New Roman" w:cs="Times New Roman"/>
        </w:rPr>
        <w:t>«</w:t>
      </w:r>
      <w:r w:rsidRPr="00781B48">
        <w:rPr>
          <w:rFonts w:ascii="Times New Roman" w:hAnsi="Times New Roman" w:cs="Times New Roman"/>
          <w:sz w:val="24"/>
          <w:szCs w:val="24"/>
        </w:rPr>
        <w:t>УТВЕРЖДАЮ»</w:t>
      </w:r>
    </w:p>
    <w:p w:rsidR="00933254" w:rsidRPr="00781B48" w:rsidRDefault="006410F8" w:rsidP="00933254">
      <w:pPr>
        <w:ind w:left="5279"/>
        <w:jc w:val="right"/>
        <w:rPr>
          <w:rFonts w:ascii="Times New Roman" w:hAnsi="Times New Roman" w:cs="Times New Roman"/>
          <w:sz w:val="24"/>
          <w:szCs w:val="24"/>
        </w:rPr>
      </w:pPr>
      <w:r w:rsidRPr="00781B48">
        <w:rPr>
          <w:rFonts w:ascii="Times New Roman" w:hAnsi="Times New Roman" w:cs="Times New Roman"/>
          <w:sz w:val="24"/>
          <w:szCs w:val="24"/>
        </w:rPr>
        <w:t xml:space="preserve">Председатель </w:t>
      </w:r>
      <w:r w:rsidR="009262F8" w:rsidRPr="00781B48">
        <w:rPr>
          <w:rFonts w:ascii="Times New Roman" w:hAnsi="Times New Roman" w:cs="Times New Roman"/>
          <w:sz w:val="24"/>
          <w:szCs w:val="24"/>
        </w:rPr>
        <w:t xml:space="preserve">Закупочной </w:t>
      </w:r>
      <w:r w:rsidRPr="00781B48">
        <w:rPr>
          <w:rFonts w:ascii="Times New Roman" w:hAnsi="Times New Roman" w:cs="Times New Roman"/>
          <w:sz w:val="24"/>
          <w:szCs w:val="24"/>
        </w:rPr>
        <w:t>комиссии</w:t>
      </w:r>
      <w:r w:rsidR="00933254" w:rsidRPr="00781B48">
        <w:rPr>
          <w:rFonts w:ascii="Times New Roman" w:hAnsi="Times New Roman" w:cs="Times New Roman"/>
          <w:b/>
          <w:sz w:val="24"/>
          <w:szCs w:val="24"/>
        </w:rPr>
        <w:br/>
      </w:r>
      <w:r w:rsidRPr="00781B48">
        <w:rPr>
          <w:rFonts w:ascii="Times New Roman" w:hAnsi="Times New Roman" w:cs="Times New Roman"/>
          <w:sz w:val="24"/>
          <w:szCs w:val="24"/>
        </w:rPr>
        <w:t>Трифонов М</w:t>
      </w:r>
      <w:r w:rsidR="009262F8" w:rsidRPr="00781B48">
        <w:rPr>
          <w:rFonts w:ascii="Times New Roman" w:hAnsi="Times New Roman" w:cs="Times New Roman"/>
          <w:sz w:val="24"/>
          <w:szCs w:val="24"/>
        </w:rPr>
        <w:t>.</w:t>
      </w:r>
      <w:r w:rsidR="004C0E35" w:rsidRPr="00781B48">
        <w:rPr>
          <w:rFonts w:ascii="Times New Roman" w:hAnsi="Times New Roman" w:cs="Times New Roman"/>
          <w:sz w:val="24"/>
          <w:szCs w:val="24"/>
        </w:rPr>
        <w:t xml:space="preserve"> Б</w:t>
      </w:r>
      <w:r w:rsidR="009262F8" w:rsidRPr="00781B48">
        <w:rPr>
          <w:rFonts w:ascii="Times New Roman" w:hAnsi="Times New Roman" w:cs="Times New Roman"/>
          <w:sz w:val="24"/>
          <w:szCs w:val="24"/>
        </w:rPr>
        <w:t>.</w:t>
      </w:r>
      <w:r w:rsidRPr="00781B48">
        <w:rPr>
          <w:rFonts w:ascii="Times New Roman" w:hAnsi="Times New Roman" w:cs="Times New Roman"/>
          <w:sz w:val="24"/>
          <w:szCs w:val="24"/>
        </w:rPr>
        <w:t xml:space="preserve"> </w:t>
      </w:r>
    </w:p>
    <w:p w:rsidR="00933254" w:rsidRPr="00781B48" w:rsidRDefault="00933254" w:rsidP="00933254">
      <w:pPr>
        <w:ind w:left="5280"/>
        <w:jc w:val="right"/>
        <w:rPr>
          <w:rFonts w:ascii="Times New Roman" w:hAnsi="Times New Roman" w:cs="Times New Roman"/>
          <w:sz w:val="24"/>
          <w:szCs w:val="24"/>
        </w:rPr>
      </w:pPr>
      <w:r w:rsidRPr="00781B48">
        <w:rPr>
          <w:rFonts w:ascii="Times New Roman" w:hAnsi="Times New Roman" w:cs="Times New Roman"/>
          <w:sz w:val="24"/>
          <w:szCs w:val="24"/>
        </w:rPr>
        <w:t>_____________________________</w:t>
      </w:r>
    </w:p>
    <w:p w:rsidR="00933254" w:rsidRPr="00781B48" w:rsidRDefault="00933254" w:rsidP="002840F4">
      <w:pPr>
        <w:jc w:val="right"/>
        <w:rPr>
          <w:rFonts w:ascii="Times New Roman" w:hAnsi="Times New Roman" w:cs="Times New Roman"/>
          <w:sz w:val="24"/>
          <w:szCs w:val="24"/>
        </w:rPr>
      </w:pPr>
      <w:r w:rsidRPr="00781B48">
        <w:rPr>
          <w:rFonts w:ascii="Times New Roman" w:hAnsi="Times New Roman" w:cs="Times New Roman"/>
          <w:sz w:val="24"/>
          <w:szCs w:val="24"/>
        </w:rPr>
        <w:t xml:space="preserve"> </w:t>
      </w:r>
      <w:r w:rsidR="002D5ED5" w:rsidRPr="00781B48">
        <w:rPr>
          <w:rFonts w:ascii="Times New Roman" w:hAnsi="Times New Roman" w:cs="Times New Roman"/>
          <w:sz w:val="24"/>
          <w:szCs w:val="24"/>
        </w:rPr>
        <w:t>«</w:t>
      </w:r>
      <w:r w:rsidR="00947B11">
        <w:rPr>
          <w:rFonts w:ascii="Times New Roman" w:hAnsi="Times New Roman" w:cs="Times New Roman"/>
          <w:sz w:val="24"/>
          <w:szCs w:val="24"/>
        </w:rPr>
        <w:t>22</w:t>
      </w:r>
      <w:r w:rsidR="00B940F4">
        <w:rPr>
          <w:rFonts w:ascii="Times New Roman" w:hAnsi="Times New Roman" w:cs="Times New Roman"/>
          <w:sz w:val="24"/>
          <w:szCs w:val="24"/>
        </w:rPr>
        <w:t>» мая</w:t>
      </w:r>
      <w:r w:rsidR="005B1DAD" w:rsidRPr="00781B48">
        <w:rPr>
          <w:rFonts w:ascii="Times New Roman" w:hAnsi="Times New Roman" w:cs="Times New Roman"/>
          <w:sz w:val="24"/>
          <w:szCs w:val="24"/>
        </w:rPr>
        <w:t xml:space="preserve"> </w:t>
      </w:r>
      <w:r w:rsidRPr="00781B48">
        <w:rPr>
          <w:rFonts w:ascii="Times New Roman" w:hAnsi="Times New Roman" w:cs="Times New Roman"/>
          <w:sz w:val="24"/>
          <w:szCs w:val="24"/>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2D5ED5" w:rsidRDefault="004E019B" w:rsidP="002D5ED5">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на</w:t>
      </w:r>
      <w:r w:rsidR="00B8160F" w:rsidRPr="00B8160F">
        <w:rPr>
          <w:rFonts w:ascii="Times New Roman" w:hAnsi="Times New Roman" w:cs="Times New Roman"/>
          <w:b/>
          <w:sz w:val="32"/>
          <w:szCs w:val="32"/>
        </w:rPr>
        <w:t xml:space="preserve"> выполнение строительно-монтажных работ</w:t>
      </w:r>
      <w:r>
        <w:rPr>
          <w:rFonts w:ascii="Times New Roman" w:hAnsi="Times New Roman" w:cs="Times New Roman"/>
          <w:b/>
          <w:sz w:val="32"/>
          <w:szCs w:val="32"/>
        </w:rPr>
        <w:t xml:space="preserve"> для нужд</w:t>
      </w:r>
      <w:r w:rsidR="00D64CDC">
        <w:rPr>
          <w:rFonts w:ascii="Times New Roman" w:hAnsi="Times New Roman" w:cs="Times New Roman"/>
          <w:b/>
          <w:sz w:val="32"/>
          <w:szCs w:val="32"/>
        </w:rPr>
        <w:t xml:space="preserve">                                      </w:t>
      </w:r>
      <w:r>
        <w:rPr>
          <w:rFonts w:ascii="Times New Roman" w:hAnsi="Times New Roman" w:cs="Times New Roman"/>
          <w:b/>
          <w:sz w:val="32"/>
          <w:szCs w:val="32"/>
        </w:rPr>
        <w:t>ОАО «</w:t>
      </w:r>
      <w:proofErr w:type="spellStart"/>
      <w:r>
        <w:rPr>
          <w:rFonts w:ascii="Times New Roman" w:hAnsi="Times New Roman" w:cs="Times New Roman"/>
          <w:b/>
          <w:sz w:val="32"/>
          <w:szCs w:val="32"/>
        </w:rPr>
        <w:t>Новгородоблэлектро</w:t>
      </w:r>
      <w:proofErr w:type="spellEnd"/>
      <w:r>
        <w:rPr>
          <w:rFonts w:ascii="Times New Roman" w:hAnsi="Times New Roman" w:cs="Times New Roman"/>
          <w:b/>
          <w:sz w:val="32"/>
          <w:szCs w:val="32"/>
        </w:rPr>
        <w:t>».</w:t>
      </w:r>
    </w:p>
    <w:p w:rsidR="004A25E2" w:rsidRDefault="004A25E2" w:rsidP="002D5ED5">
      <w:pPr>
        <w:suppressAutoHyphens/>
        <w:ind w:right="-1"/>
        <w:jc w:val="center"/>
        <w:rPr>
          <w:rFonts w:ascii="Times New Roman" w:hAnsi="Times New Roman" w:cs="Times New Roman"/>
          <w:b/>
          <w:sz w:val="32"/>
          <w:szCs w:val="32"/>
        </w:rPr>
      </w:pPr>
    </w:p>
    <w:p w:rsidR="004A25E2" w:rsidRPr="006A2A03" w:rsidRDefault="004A25E2"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947B11">
        <w:rPr>
          <w:rFonts w:ascii="Times New Roman" w:hAnsi="Times New Roman" w:cs="Times New Roman"/>
          <w:sz w:val="24"/>
          <w:szCs w:val="24"/>
          <w:lang w:eastAsia="ru-RU"/>
        </w:rPr>
        <w:t>22</w:t>
      </w:r>
      <w:r w:rsidRPr="006A2A03">
        <w:rPr>
          <w:rFonts w:ascii="Times New Roman" w:hAnsi="Times New Roman" w:cs="Times New Roman"/>
          <w:sz w:val="24"/>
          <w:szCs w:val="24"/>
          <w:lang w:eastAsia="ru-RU"/>
        </w:rPr>
        <w:t xml:space="preserve">» </w:t>
      </w:r>
      <w:r w:rsidR="00B940F4">
        <w:rPr>
          <w:rFonts w:ascii="Times New Roman" w:hAnsi="Times New Roman" w:cs="Times New Roman"/>
          <w:sz w:val="24"/>
          <w:szCs w:val="24"/>
          <w:lang w:eastAsia="ru-RU"/>
        </w:rPr>
        <w:t>мая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5E143B">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5E143B">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5E143B">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5E143B">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5E143B">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5E143B">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5E143B">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5E143B">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4A25E2" w:rsidRPr="006A2A03" w:rsidRDefault="004A25E2" w:rsidP="004A25E2">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4A25E2" w:rsidRPr="006A2A03" w:rsidRDefault="004A25E2" w:rsidP="004A25E2">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4A25E2" w:rsidRPr="006A2A03" w:rsidRDefault="004A25E2" w:rsidP="004A25E2">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EC68FB4" wp14:editId="0283E687">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92F7F5E" wp14:editId="4E360713">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4A25E2" w:rsidRPr="006A2A03" w:rsidRDefault="004A25E2" w:rsidP="004A25E2">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9BA5127" wp14:editId="4BC7F23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4A25E2" w:rsidRPr="00755C0E"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2A03">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2A03">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2A03">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2A03">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6A2A03">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lastRenderedPageBreak/>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w:t>
      </w:r>
      <w:r w:rsidRPr="006A2A0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w:t>
      </w:r>
      <w:r w:rsidRPr="006A2A03">
        <w:rPr>
          <w:rFonts w:ascii="Times New Roman" w:hAnsi="Times New Roman" w:cs="Times New Roman"/>
          <w:sz w:val="24"/>
          <w:szCs w:val="24"/>
        </w:rPr>
        <w:lastRenderedPageBreak/>
        <w:t xml:space="preserve">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w:t>
      </w:r>
      <w:r w:rsidRPr="006A2A0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B8160F" w:rsidRPr="00B8160F" w:rsidRDefault="00B8160F" w:rsidP="00B8160F">
            <w:pPr>
              <w:spacing w:after="0" w:line="240" w:lineRule="auto"/>
              <w:jc w:val="both"/>
              <w:rPr>
                <w:rFonts w:ascii="Times New Roman" w:hAnsi="Times New Roman"/>
                <w:sz w:val="24"/>
                <w:szCs w:val="24"/>
              </w:rPr>
            </w:pPr>
            <w:r w:rsidRPr="00B8160F">
              <w:rPr>
                <w:rFonts w:ascii="Times New Roman" w:hAnsi="Times New Roman"/>
                <w:sz w:val="24"/>
                <w:szCs w:val="24"/>
              </w:rPr>
              <w:t>Выполнение строительно-монтажных работ по следующим объектам Программы капитального ремонта подрядом на 2012г.</w:t>
            </w:r>
          </w:p>
          <w:p w:rsidR="00B8160F" w:rsidRPr="00B8160F" w:rsidRDefault="00B8160F" w:rsidP="00B8160F">
            <w:pPr>
              <w:spacing w:after="0" w:line="240" w:lineRule="auto"/>
              <w:jc w:val="both"/>
              <w:rPr>
                <w:rFonts w:ascii="Times New Roman" w:hAnsi="Times New Roman"/>
                <w:sz w:val="24"/>
                <w:szCs w:val="24"/>
              </w:rPr>
            </w:pPr>
            <w:r w:rsidRPr="00B8160F">
              <w:rPr>
                <w:rFonts w:ascii="Times New Roman" w:hAnsi="Times New Roman"/>
                <w:sz w:val="24"/>
                <w:szCs w:val="24"/>
              </w:rPr>
              <w:t xml:space="preserve">- Капитальный ремонт КЛ-0,4 </w:t>
            </w:r>
            <w:proofErr w:type="spellStart"/>
            <w:r w:rsidRPr="00B8160F">
              <w:rPr>
                <w:rFonts w:ascii="Times New Roman" w:hAnsi="Times New Roman"/>
                <w:sz w:val="24"/>
                <w:szCs w:val="24"/>
              </w:rPr>
              <w:t>кВ</w:t>
            </w:r>
            <w:proofErr w:type="spellEnd"/>
            <w:r w:rsidRPr="00B8160F">
              <w:rPr>
                <w:rFonts w:ascii="Times New Roman" w:hAnsi="Times New Roman"/>
                <w:sz w:val="24"/>
                <w:szCs w:val="24"/>
              </w:rPr>
              <w:t xml:space="preserve"> от ТП-31 </w:t>
            </w:r>
            <w:proofErr w:type="gramStart"/>
            <w:r w:rsidRPr="00B8160F">
              <w:rPr>
                <w:rFonts w:ascii="Times New Roman" w:hAnsi="Times New Roman"/>
                <w:sz w:val="24"/>
                <w:szCs w:val="24"/>
              </w:rPr>
              <w:t xml:space="preserve">до </w:t>
            </w:r>
            <w:proofErr w:type="spellStart"/>
            <w:r w:rsidRPr="00B8160F">
              <w:rPr>
                <w:rFonts w:ascii="Times New Roman" w:hAnsi="Times New Roman"/>
                <w:sz w:val="24"/>
                <w:szCs w:val="24"/>
              </w:rPr>
              <w:t>ж</w:t>
            </w:r>
            <w:proofErr w:type="gramEnd"/>
            <w:r w:rsidRPr="00B8160F">
              <w:rPr>
                <w:rFonts w:ascii="Times New Roman" w:hAnsi="Times New Roman"/>
                <w:sz w:val="24"/>
                <w:szCs w:val="24"/>
              </w:rPr>
              <w:t>.д</w:t>
            </w:r>
            <w:proofErr w:type="spellEnd"/>
            <w:r w:rsidRPr="00B8160F">
              <w:rPr>
                <w:rFonts w:ascii="Times New Roman" w:hAnsi="Times New Roman"/>
                <w:sz w:val="24"/>
                <w:szCs w:val="24"/>
              </w:rPr>
              <w:t>., Некрасова 24, г. Чудово</w:t>
            </w:r>
          </w:p>
          <w:p w:rsidR="00B8160F" w:rsidRPr="00B8160F" w:rsidRDefault="00B8160F" w:rsidP="00B8160F">
            <w:pPr>
              <w:spacing w:after="0" w:line="240" w:lineRule="auto"/>
              <w:jc w:val="both"/>
              <w:rPr>
                <w:rFonts w:ascii="Times New Roman" w:hAnsi="Times New Roman"/>
                <w:sz w:val="24"/>
                <w:szCs w:val="24"/>
              </w:rPr>
            </w:pPr>
            <w:r w:rsidRPr="00B8160F">
              <w:rPr>
                <w:rFonts w:ascii="Times New Roman" w:hAnsi="Times New Roman"/>
                <w:sz w:val="24"/>
                <w:szCs w:val="24"/>
              </w:rPr>
              <w:t xml:space="preserve">- Капитальный ремонт КЛ-0,4 </w:t>
            </w:r>
            <w:proofErr w:type="spellStart"/>
            <w:r w:rsidRPr="00B8160F">
              <w:rPr>
                <w:rFonts w:ascii="Times New Roman" w:hAnsi="Times New Roman"/>
                <w:sz w:val="24"/>
                <w:szCs w:val="24"/>
              </w:rPr>
              <w:t>кВ</w:t>
            </w:r>
            <w:proofErr w:type="spellEnd"/>
            <w:r w:rsidRPr="00B8160F">
              <w:rPr>
                <w:rFonts w:ascii="Times New Roman" w:hAnsi="Times New Roman"/>
                <w:sz w:val="24"/>
                <w:szCs w:val="24"/>
              </w:rPr>
              <w:t xml:space="preserve"> от ТП-31 </w:t>
            </w:r>
            <w:proofErr w:type="gramStart"/>
            <w:r w:rsidRPr="00B8160F">
              <w:rPr>
                <w:rFonts w:ascii="Times New Roman" w:hAnsi="Times New Roman"/>
                <w:sz w:val="24"/>
                <w:szCs w:val="24"/>
              </w:rPr>
              <w:t xml:space="preserve">до </w:t>
            </w:r>
            <w:proofErr w:type="spellStart"/>
            <w:r w:rsidRPr="00B8160F">
              <w:rPr>
                <w:rFonts w:ascii="Times New Roman" w:hAnsi="Times New Roman"/>
                <w:sz w:val="24"/>
                <w:szCs w:val="24"/>
              </w:rPr>
              <w:t>ж</w:t>
            </w:r>
            <w:proofErr w:type="gramEnd"/>
            <w:r w:rsidRPr="00B8160F">
              <w:rPr>
                <w:rFonts w:ascii="Times New Roman" w:hAnsi="Times New Roman"/>
                <w:sz w:val="24"/>
                <w:szCs w:val="24"/>
              </w:rPr>
              <w:t>.д</w:t>
            </w:r>
            <w:proofErr w:type="spellEnd"/>
            <w:r w:rsidRPr="00B8160F">
              <w:rPr>
                <w:rFonts w:ascii="Times New Roman" w:hAnsi="Times New Roman"/>
                <w:sz w:val="24"/>
                <w:szCs w:val="24"/>
              </w:rPr>
              <w:t>., Некрасова 26, г. Чудово</w:t>
            </w:r>
          </w:p>
          <w:p w:rsidR="00B8160F" w:rsidRPr="00B8160F" w:rsidRDefault="00B8160F" w:rsidP="00B8160F">
            <w:pPr>
              <w:spacing w:after="0" w:line="240" w:lineRule="auto"/>
              <w:jc w:val="both"/>
              <w:rPr>
                <w:rFonts w:ascii="Times New Roman" w:hAnsi="Times New Roman"/>
                <w:sz w:val="24"/>
                <w:szCs w:val="24"/>
              </w:rPr>
            </w:pPr>
            <w:r w:rsidRPr="00B8160F">
              <w:rPr>
                <w:rFonts w:ascii="Times New Roman" w:hAnsi="Times New Roman"/>
                <w:sz w:val="24"/>
                <w:szCs w:val="24"/>
              </w:rPr>
              <w:t xml:space="preserve">- Капитальный ремонт КЛ-0,4 </w:t>
            </w:r>
            <w:proofErr w:type="spellStart"/>
            <w:r w:rsidRPr="00B8160F">
              <w:rPr>
                <w:rFonts w:ascii="Times New Roman" w:hAnsi="Times New Roman"/>
                <w:sz w:val="24"/>
                <w:szCs w:val="24"/>
              </w:rPr>
              <w:t>кВ</w:t>
            </w:r>
            <w:proofErr w:type="spellEnd"/>
            <w:r w:rsidRPr="00B8160F">
              <w:rPr>
                <w:rFonts w:ascii="Times New Roman" w:hAnsi="Times New Roman"/>
                <w:sz w:val="24"/>
                <w:szCs w:val="24"/>
              </w:rPr>
              <w:t xml:space="preserve"> от ТП-35 </w:t>
            </w:r>
            <w:proofErr w:type="gramStart"/>
            <w:r w:rsidRPr="00B8160F">
              <w:rPr>
                <w:rFonts w:ascii="Times New Roman" w:hAnsi="Times New Roman"/>
                <w:sz w:val="24"/>
                <w:szCs w:val="24"/>
              </w:rPr>
              <w:t xml:space="preserve">до </w:t>
            </w:r>
            <w:proofErr w:type="spellStart"/>
            <w:r w:rsidRPr="00B8160F">
              <w:rPr>
                <w:rFonts w:ascii="Times New Roman" w:hAnsi="Times New Roman"/>
                <w:sz w:val="24"/>
                <w:szCs w:val="24"/>
              </w:rPr>
              <w:t>ж</w:t>
            </w:r>
            <w:proofErr w:type="gramEnd"/>
            <w:r w:rsidRPr="00B8160F">
              <w:rPr>
                <w:rFonts w:ascii="Times New Roman" w:hAnsi="Times New Roman"/>
                <w:sz w:val="24"/>
                <w:szCs w:val="24"/>
              </w:rPr>
              <w:t>.д</w:t>
            </w:r>
            <w:proofErr w:type="spellEnd"/>
            <w:r w:rsidRPr="00B8160F">
              <w:rPr>
                <w:rFonts w:ascii="Times New Roman" w:hAnsi="Times New Roman"/>
                <w:sz w:val="24"/>
                <w:szCs w:val="24"/>
              </w:rPr>
              <w:t xml:space="preserve">., </w:t>
            </w:r>
            <w:proofErr w:type="spellStart"/>
            <w:r w:rsidRPr="00B8160F">
              <w:rPr>
                <w:rFonts w:ascii="Times New Roman" w:hAnsi="Times New Roman"/>
                <w:sz w:val="24"/>
                <w:szCs w:val="24"/>
              </w:rPr>
              <w:t>Парайненская</w:t>
            </w:r>
            <w:proofErr w:type="spellEnd"/>
            <w:r w:rsidRPr="00B8160F">
              <w:rPr>
                <w:rFonts w:ascii="Times New Roman" w:hAnsi="Times New Roman"/>
                <w:sz w:val="24"/>
                <w:szCs w:val="24"/>
              </w:rPr>
              <w:t xml:space="preserve"> 11, г. Чудово</w:t>
            </w:r>
          </w:p>
          <w:p w:rsidR="00B8160F" w:rsidRPr="00B8160F" w:rsidRDefault="00B8160F" w:rsidP="00B8160F">
            <w:pPr>
              <w:spacing w:after="0" w:line="240" w:lineRule="auto"/>
              <w:jc w:val="both"/>
              <w:rPr>
                <w:rFonts w:ascii="Times New Roman" w:hAnsi="Times New Roman"/>
                <w:sz w:val="24"/>
                <w:szCs w:val="24"/>
              </w:rPr>
            </w:pPr>
            <w:r w:rsidRPr="00B8160F">
              <w:rPr>
                <w:rFonts w:ascii="Times New Roman" w:hAnsi="Times New Roman"/>
                <w:sz w:val="24"/>
                <w:szCs w:val="24"/>
              </w:rPr>
              <w:t xml:space="preserve">- Капитальный ремонт КЛ-0,4 </w:t>
            </w:r>
            <w:proofErr w:type="spellStart"/>
            <w:r w:rsidRPr="00B8160F">
              <w:rPr>
                <w:rFonts w:ascii="Times New Roman" w:hAnsi="Times New Roman"/>
                <w:sz w:val="24"/>
                <w:szCs w:val="24"/>
              </w:rPr>
              <w:t>кВ</w:t>
            </w:r>
            <w:proofErr w:type="spellEnd"/>
            <w:r w:rsidRPr="00B8160F">
              <w:rPr>
                <w:rFonts w:ascii="Times New Roman" w:hAnsi="Times New Roman"/>
                <w:sz w:val="24"/>
                <w:szCs w:val="24"/>
              </w:rPr>
              <w:t xml:space="preserve"> от ТП-35 </w:t>
            </w:r>
            <w:proofErr w:type="gramStart"/>
            <w:r w:rsidRPr="00B8160F">
              <w:rPr>
                <w:rFonts w:ascii="Times New Roman" w:hAnsi="Times New Roman"/>
                <w:sz w:val="24"/>
                <w:szCs w:val="24"/>
              </w:rPr>
              <w:t xml:space="preserve">до </w:t>
            </w:r>
            <w:proofErr w:type="spellStart"/>
            <w:r w:rsidRPr="00B8160F">
              <w:rPr>
                <w:rFonts w:ascii="Times New Roman" w:hAnsi="Times New Roman"/>
                <w:sz w:val="24"/>
                <w:szCs w:val="24"/>
              </w:rPr>
              <w:t>ж</w:t>
            </w:r>
            <w:proofErr w:type="gramEnd"/>
            <w:r w:rsidRPr="00B8160F">
              <w:rPr>
                <w:rFonts w:ascii="Times New Roman" w:hAnsi="Times New Roman"/>
                <w:sz w:val="24"/>
                <w:szCs w:val="24"/>
              </w:rPr>
              <w:t>.д</w:t>
            </w:r>
            <w:proofErr w:type="spellEnd"/>
            <w:r w:rsidRPr="00B8160F">
              <w:rPr>
                <w:rFonts w:ascii="Times New Roman" w:hAnsi="Times New Roman"/>
                <w:sz w:val="24"/>
                <w:szCs w:val="24"/>
              </w:rPr>
              <w:t>., Некрасова 14/9, г. Чудово</w:t>
            </w:r>
          </w:p>
          <w:p w:rsidR="00947B11" w:rsidRPr="006A2A03" w:rsidRDefault="00B8160F" w:rsidP="00B8160F">
            <w:pPr>
              <w:spacing w:after="0" w:line="240" w:lineRule="auto"/>
              <w:jc w:val="both"/>
              <w:rPr>
                <w:rFonts w:ascii="Times New Roman" w:hAnsi="Times New Roman"/>
                <w:sz w:val="24"/>
                <w:szCs w:val="24"/>
              </w:rPr>
            </w:pPr>
            <w:r w:rsidRPr="00B8160F">
              <w:rPr>
                <w:rFonts w:ascii="Times New Roman" w:hAnsi="Times New Roman"/>
                <w:sz w:val="24"/>
                <w:szCs w:val="24"/>
              </w:rPr>
              <w:t xml:space="preserve">- Капитальный ремонт КЛ-0,4 </w:t>
            </w:r>
            <w:proofErr w:type="spellStart"/>
            <w:r w:rsidRPr="00B8160F">
              <w:rPr>
                <w:rFonts w:ascii="Times New Roman" w:hAnsi="Times New Roman"/>
                <w:sz w:val="24"/>
                <w:szCs w:val="24"/>
              </w:rPr>
              <w:t>кВ</w:t>
            </w:r>
            <w:proofErr w:type="spellEnd"/>
            <w:r w:rsidRPr="00B8160F">
              <w:rPr>
                <w:rFonts w:ascii="Times New Roman" w:hAnsi="Times New Roman"/>
                <w:sz w:val="24"/>
                <w:szCs w:val="24"/>
              </w:rPr>
              <w:t xml:space="preserve"> от КД Новгородская 1 </w:t>
            </w:r>
            <w:proofErr w:type="gramStart"/>
            <w:r w:rsidRPr="00B8160F">
              <w:rPr>
                <w:rFonts w:ascii="Times New Roman" w:hAnsi="Times New Roman"/>
                <w:sz w:val="24"/>
                <w:szCs w:val="24"/>
              </w:rPr>
              <w:t xml:space="preserve">до </w:t>
            </w:r>
            <w:proofErr w:type="spellStart"/>
            <w:r w:rsidRPr="00B8160F">
              <w:rPr>
                <w:rFonts w:ascii="Times New Roman" w:hAnsi="Times New Roman"/>
                <w:sz w:val="24"/>
                <w:szCs w:val="24"/>
              </w:rPr>
              <w:t>ж</w:t>
            </w:r>
            <w:proofErr w:type="gramEnd"/>
            <w:r w:rsidRPr="00B8160F">
              <w:rPr>
                <w:rFonts w:ascii="Times New Roman" w:hAnsi="Times New Roman"/>
                <w:sz w:val="24"/>
                <w:szCs w:val="24"/>
              </w:rPr>
              <w:t>.д</w:t>
            </w:r>
            <w:proofErr w:type="spellEnd"/>
            <w:r w:rsidRPr="00B8160F">
              <w:rPr>
                <w:rFonts w:ascii="Times New Roman" w:hAnsi="Times New Roman"/>
                <w:sz w:val="24"/>
                <w:szCs w:val="24"/>
              </w:rPr>
              <w:t>., Титова 12, г. Чудово</w:t>
            </w:r>
          </w:p>
        </w:tc>
      </w:tr>
      <w:tr w:rsidR="004203EC"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146215" w:rsidRDefault="004203EC" w:rsidP="00947B11">
            <w:pPr>
              <w:suppressAutoHyphens/>
              <w:spacing w:after="0" w:line="240" w:lineRule="auto"/>
              <w:jc w:val="both"/>
              <w:rPr>
                <w:bCs/>
              </w:rPr>
            </w:pPr>
            <w:r w:rsidRPr="00927CE1">
              <w:rPr>
                <w:rFonts w:ascii="Times New Roman" w:hAnsi="Times New Roman"/>
                <w:b/>
                <w:sz w:val="24"/>
                <w:szCs w:val="24"/>
              </w:rPr>
              <w:t>Место</w:t>
            </w:r>
            <w:r w:rsidR="00146215" w:rsidRPr="00146215">
              <w:rPr>
                <w:rFonts w:ascii="Times New Roman" w:hAnsi="Times New Roman"/>
                <w:b/>
                <w:sz w:val="24"/>
                <w:szCs w:val="24"/>
              </w:rPr>
              <w:t xml:space="preserve">: </w:t>
            </w:r>
            <w:r w:rsidR="00D64CDC">
              <w:rPr>
                <w:rFonts w:ascii="Times New Roman" w:hAnsi="Times New Roman"/>
                <w:sz w:val="24"/>
                <w:szCs w:val="24"/>
              </w:rPr>
              <w:t>В соответствие с Техническим заданием.</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35232C" w:rsidRPr="00947B11" w:rsidRDefault="00106F12" w:rsidP="0035232C">
            <w:pPr>
              <w:pStyle w:val="ac"/>
              <w:tabs>
                <w:tab w:val="left" w:pos="3845"/>
              </w:tabs>
              <w:spacing w:after="0" w:line="240" w:lineRule="auto"/>
              <w:jc w:val="both"/>
              <w:rPr>
                <w:rFonts w:ascii="Times New Roman" w:hAnsi="Times New Roman"/>
                <w:sz w:val="24"/>
                <w:szCs w:val="24"/>
              </w:rPr>
            </w:pPr>
            <w:r w:rsidRPr="006A2A03">
              <w:rPr>
                <w:rFonts w:ascii="Times New Roman" w:hAnsi="Times New Roman"/>
                <w:b/>
                <w:sz w:val="24"/>
                <w:szCs w:val="24"/>
              </w:rPr>
              <w:t xml:space="preserve">Срок: </w:t>
            </w:r>
            <w:r w:rsidR="00947B11" w:rsidRPr="00947B11">
              <w:rPr>
                <w:rFonts w:ascii="Times New Roman" w:hAnsi="Times New Roman"/>
                <w:sz w:val="24"/>
                <w:szCs w:val="24"/>
              </w:rPr>
              <w:t>В</w:t>
            </w:r>
            <w:r w:rsidR="00D64CDC">
              <w:rPr>
                <w:rFonts w:ascii="Times New Roman" w:hAnsi="Times New Roman"/>
                <w:sz w:val="24"/>
                <w:szCs w:val="24"/>
              </w:rPr>
              <w:t xml:space="preserve"> течение 6</w:t>
            </w:r>
            <w:r w:rsidR="00947B11">
              <w:rPr>
                <w:rFonts w:ascii="Times New Roman" w:hAnsi="Times New Roman"/>
                <w:sz w:val="24"/>
                <w:szCs w:val="24"/>
              </w:rPr>
              <w:t>0 дней</w:t>
            </w:r>
            <w:r w:rsidR="00947B11" w:rsidRPr="00947B11">
              <w:rPr>
                <w:rFonts w:ascii="Times New Roman" w:hAnsi="Times New Roman"/>
                <w:sz w:val="24"/>
                <w:szCs w:val="24"/>
              </w:rPr>
              <w:t xml:space="preserve"> с момента подписания договора</w:t>
            </w:r>
            <w:r w:rsidR="00947B11">
              <w:rPr>
                <w:rFonts w:ascii="Times New Roman" w:hAnsi="Times New Roman"/>
                <w:sz w:val="24"/>
                <w:szCs w:val="24"/>
              </w:rPr>
              <w:t>.</w:t>
            </w:r>
          </w:p>
          <w:p w:rsidR="006B5751" w:rsidRPr="006A2A03" w:rsidRDefault="006B5751" w:rsidP="0035232C">
            <w:pPr>
              <w:pStyle w:val="ac"/>
              <w:tabs>
                <w:tab w:val="left" w:pos="3845"/>
              </w:tabs>
              <w:spacing w:after="0" w:line="240" w:lineRule="auto"/>
              <w:jc w:val="both"/>
              <w:rPr>
                <w:rFonts w:ascii="Times New Roman" w:hAnsi="Times New Roman"/>
                <w:sz w:val="24"/>
                <w:szCs w:val="24"/>
              </w:rPr>
            </w:pPr>
            <w:r w:rsidRPr="006B5751">
              <w:rPr>
                <w:rFonts w:ascii="Times New Roman" w:hAnsi="Times New Roman"/>
                <w:sz w:val="24"/>
                <w:szCs w:val="24"/>
              </w:rPr>
              <w:t xml:space="preserve">Договор действует с момента его подписания уполномоченными представителями Сторон и до момента выполнения Сторонами обязательств, возникших из него в </w:t>
            </w:r>
            <w:r w:rsidRPr="006B5751">
              <w:rPr>
                <w:rFonts w:ascii="Times New Roman" w:hAnsi="Times New Roman"/>
                <w:sz w:val="24"/>
                <w:szCs w:val="24"/>
              </w:rPr>
              <w:lastRenderedPageBreak/>
              <w:t>полном объеме.</w:t>
            </w:r>
          </w:p>
        </w:tc>
      </w:tr>
      <w:tr w:rsidR="00307894"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B8160F" w:rsidP="0035232C">
            <w:pPr>
              <w:tabs>
                <w:tab w:val="left" w:pos="2592"/>
              </w:tabs>
              <w:spacing w:after="0" w:line="240" w:lineRule="auto"/>
              <w:jc w:val="both"/>
              <w:rPr>
                <w:rFonts w:ascii="Times New Roman" w:eastAsia="Calibri" w:hAnsi="Times New Roman" w:cs="Times New Roman"/>
                <w:sz w:val="24"/>
                <w:szCs w:val="24"/>
              </w:rPr>
            </w:pPr>
            <w:r w:rsidRPr="00B8160F">
              <w:rPr>
                <w:rFonts w:ascii="Times New Roman" w:eastAsia="Calibri" w:hAnsi="Times New Roman" w:cs="Times New Roman"/>
                <w:sz w:val="24"/>
                <w:szCs w:val="24"/>
              </w:rPr>
              <w:t xml:space="preserve">3 009 432,04 </w:t>
            </w:r>
            <w:r w:rsidR="004A25E2">
              <w:rPr>
                <w:rFonts w:ascii="Times New Roman" w:eastAsia="Calibri" w:hAnsi="Times New Roman" w:cs="Times New Roman"/>
                <w:sz w:val="24"/>
                <w:szCs w:val="24"/>
              </w:rPr>
              <w:t>руб. (</w:t>
            </w:r>
            <w:r w:rsidRPr="00B8160F">
              <w:rPr>
                <w:rFonts w:ascii="Times New Roman" w:eastAsia="Calibri" w:hAnsi="Times New Roman" w:cs="Times New Roman"/>
                <w:sz w:val="24"/>
                <w:szCs w:val="24"/>
              </w:rPr>
              <w:t>Три миллиона девять тысяч четыреста тридцать два</w:t>
            </w:r>
            <w:r>
              <w:rPr>
                <w:rFonts w:ascii="Times New Roman" w:eastAsia="Calibri" w:hAnsi="Times New Roman" w:cs="Times New Roman"/>
                <w:sz w:val="24"/>
                <w:szCs w:val="24"/>
              </w:rPr>
              <w:t>) рубля, 04 копейки</w:t>
            </w:r>
            <w:r w:rsidR="004A25E2">
              <w:rPr>
                <w:rFonts w:ascii="Times New Roman" w:eastAsia="Calibri" w:hAnsi="Times New Roman" w:cs="Times New Roman"/>
                <w:sz w:val="24"/>
                <w:szCs w:val="24"/>
              </w:rPr>
              <w:t xml:space="preserve">, </w:t>
            </w:r>
            <w:r w:rsidR="00781B48">
              <w:rPr>
                <w:rFonts w:ascii="Times New Roman" w:eastAsia="Calibri" w:hAnsi="Times New Roman" w:cs="Times New Roman"/>
                <w:sz w:val="24"/>
                <w:szCs w:val="24"/>
              </w:rPr>
              <w:t xml:space="preserve">кроме того НДС 18% </w:t>
            </w:r>
            <w:r>
              <w:rPr>
                <w:rFonts w:ascii="Times New Roman" w:eastAsia="Calibri" w:hAnsi="Times New Roman" w:cs="Times New Roman"/>
                <w:sz w:val="24"/>
                <w:szCs w:val="24"/>
              </w:rPr>
              <w:t>541 697,77</w:t>
            </w:r>
            <w:r w:rsidR="00CD6C83">
              <w:rPr>
                <w:rFonts w:ascii="Times New Roman" w:eastAsia="Calibri" w:hAnsi="Times New Roman" w:cs="Times New Roman"/>
                <w:sz w:val="24"/>
                <w:szCs w:val="24"/>
              </w:rPr>
              <w:t xml:space="preserve"> </w:t>
            </w:r>
            <w:r w:rsidR="004A25E2">
              <w:rPr>
                <w:rFonts w:ascii="Times New Roman" w:eastAsia="Calibri" w:hAnsi="Times New Roman" w:cs="Times New Roman"/>
                <w:sz w:val="24"/>
                <w:szCs w:val="24"/>
              </w:rPr>
              <w:t>руб. (</w:t>
            </w:r>
            <w:r w:rsidRPr="00B8160F">
              <w:rPr>
                <w:rFonts w:ascii="Times New Roman" w:eastAsia="Calibri" w:hAnsi="Times New Roman" w:cs="Times New Roman"/>
                <w:sz w:val="24"/>
                <w:szCs w:val="24"/>
              </w:rPr>
              <w:t>Пятьсот сорок одна тысяча шестьсот девяносто семь</w:t>
            </w:r>
            <w:r w:rsidR="00947B11">
              <w:rPr>
                <w:rFonts w:ascii="Times New Roman" w:eastAsia="Calibri" w:hAnsi="Times New Roman" w:cs="Times New Roman"/>
                <w:sz w:val="24"/>
                <w:szCs w:val="24"/>
              </w:rPr>
              <w:t>) рублей</w:t>
            </w:r>
            <w:r>
              <w:rPr>
                <w:rFonts w:ascii="Times New Roman" w:eastAsia="Calibri" w:hAnsi="Times New Roman" w:cs="Times New Roman"/>
                <w:sz w:val="24"/>
                <w:szCs w:val="24"/>
              </w:rPr>
              <w:t>, 77</w:t>
            </w:r>
            <w:r w:rsidR="004A25E2">
              <w:rPr>
                <w:rFonts w:ascii="Times New Roman" w:eastAsia="Calibri" w:hAnsi="Times New Roman" w:cs="Times New Roman"/>
                <w:sz w:val="24"/>
                <w:szCs w:val="24"/>
              </w:rPr>
              <w:t xml:space="preserve"> </w:t>
            </w:r>
            <w:r w:rsidR="00CD6C83">
              <w:rPr>
                <w:rFonts w:ascii="Times New Roman" w:eastAsia="Calibri" w:hAnsi="Times New Roman" w:cs="Times New Roman"/>
                <w:sz w:val="24"/>
                <w:szCs w:val="24"/>
              </w:rPr>
              <w:t>копеек</w:t>
            </w:r>
            <w:r w:rsidR="00D64CDC">
              <w:rPr>
                <w:rFonts w:ascii="Times New Roman" w:eastAsia="Calibri" w:hAnsi="Times New Roman" w:cs="Times New Roman"/>
                <w:sz w:val="24"/>
                <w:szCs w:val="24"/>
              </w:rPr>
              <w:t>.</w:t>
            </w:r>
          </w:p>
          <w:p w:rsidR="002D5ED5" w:rsidRPr="006A2A03" w:rsidRDefault="004A25E2" w:rsidP="0035232C">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Итого </w:t>
            </w:r>
            <w:r w:rsidR="00B8160F">
              <w:rPr>
                <w:rFonts w:ascii="Times New Roman" w:eastAsia="Calibri" w:hAnsi="Times New Roman" w:cs="Times New Roman"/>
                <w:sz w:val="24"/>
                <w:szCs w:val="24"/>
              </w:rPr>
              <w:t>3 551 129,81</w:t>
            </w:r>
            <w:r w:rsidR="00781B48">
              <w:rPr>
                <w:rFonts w:ascii="Times New Roman" w:eastAsia="Calibri" w:hAnsi="Times New Roman" w:cs="Times New Roman"/>
                <w:sz w:val="24"/>
                <w:szCs w:val="24"/>
              </w:rPr>
              <w:t xml:space="preserve"> </w:t>
            </w:r>
            <w:r w:rsidR="004C5986">
              <w:rPr>
                <w:rFonts w:ascii="Times New Roman" w:eastAsia="Calibri" w:hAnsi="Times New Roman" w:cs="Times New Roman"/>
                <w:sz w:val="24"/>
                <w:szCs w:val="24"/>
              </w:rPr>
              <w:t xml:space="preserve"> руб. (</w:t>
            </w:r>
            <w:r w:rsidR="00B8160F" w:rsidRPr="00B8160F">
              <w:rPr>
                <w:rFonts w:ascii="Times New Roman" w:eastAsia="Calibri" w:hAnsi="Times New Roman" w:cs="Times New Roman"/>
                <w:sz w:val="24"/>
                <w:szCs w:val="24"/>
              </w:rPr>
              <w:t>Три миллиона пятьсот пятьдесят одна тысяча сто двадцать девять</w:t>
            </w:r>
            <w:r w:rsidR="00D64CDC">
              <w:rPr>
                <w:rFonts w:ascii="Times New Roman" w:eastAsia="Calibri" w:hAnsi="Times New Roman" w:cs="Times New Roman"/>
                <w:sz w:val="24"/>
                <w:szCs w:val="24"/>
              </w:rPr>
              <w:t xml:space="preserve">) </w:t>
            </w:r>
            <w:r w:rsidR="00947B11">
              <w:rPr>
                <w:rFonts w:ascii="Times New Roman" w:eastAsia="Calibri" w:hAnsi="Times New Roman" w:cs="Times New Roman"/>
                <w:sz w:val="24"/>
                <w:szCs w:val="24"/>
              </w:rPr>
              <w:t>рублей</w:t>
            </w:r>
            <w:r w:rsidR="00B8160F">
              <w:rPr>
                <w:rFonts w:ascii="Times New Roman" w:eastAsia="Calibri" w:hAnsi="Times New Roman" w:cs="Times New Roman"/>
                <w:sz w:val="24"/>
                <w:szCs w:val="24"/>
              </w:rPr>
              <w:t>, 81 копейка</w:t>
            </w:r>
            <w:r w:rsidR="004C5986">
              <w:rPr>
                <w:rFonts w:ascii="Times New Roman" w:eastAsia="Calibri" w:hAnsi="Times New Roman" w:cs="Times New Roman"/>
                <w:sz w:val="24"/>
                <w:szCs w:val="24"/>
              </w:rPr>
              <w:t>, с учетом НДС.</w:t>
            </w:r>
          </w:p>
          <w:p w:rsidR="0035232C" w:rsidRPr="006A2A03" w:rsidRDefault="0035232C"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C46E9C" w:rsidRDefault="00995FAF" w:rsidP="003D4F08">
            <w:pPr>
              <w:pStyle w:val="a6"/>
              <w:ind w:left="113" w:right="113"/>
              <w:jc w:val="both"/>
              <w:rPr>
                <w:rFonts w:ascii="Times New Roman" w:hAnsi="Times New Roman"/>
                <w:sz w:val="24"/>
                <w:szCs w:val="24"/>
                <w:highlight w:val="yellow"/>
              </w:rPr>
            </w:pPr>
            <w:r w:rsidRPr="00927CE1">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C46E9C" w:rsidRDefault="00B8160F" w:rsidP="00927CE1">
            <w:pPr>
              <w:pStyle w:val="a5"/>
              <w:spacing w:after="0" w:line="240" w:lineRule="auto"/>
              <w:ind w:left="0"/>
              <w:jc w:val="both"/>
              <w:rPr>
                <w:rFonts w:ascii="Times New Roman" w:hAnsi="Times New Roman"/>
                <w:sz w:val="24"/>
                <w:szCs w:val="24"/>
                <w:highlight w:val="yellow"/>
              </w:rPr>
            </w:pPr>
            <w:r w:rsidRPr="00B8160F">
              <w:rPr>
                <w:rFonts w:ascii="Times New Roman" w:hAnsi="Times New Roman"/>
                <w:sz w:val="24"/>
                <w:szCs w:val="24"/>
              </w:rPr>
              <w:t>Аванс - 30%. Окончательный расчет при подписании акта выполненных работ.</w:t>
            </w:r>
          </w:p>
        </w:tc>
      </w:tr>
      <w:tr w:rsidR="00995FAF"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4B6AB2">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947B11" w:rsidRDefault="00947B11" w:rsidP="00947B11">
            <w:pPr>
              <w:pStyle w:val="ac"/>
              <w:tabs>
                <w:tab w:val="left" w:pos="3845"/>
              </w:tabs>
              <w:spacing w:after="0" w:line="240" w:lineRule="auto"/>
              <w:jc w:val="both"/>
              <w:rPr>
                <w:rFonts w:ascii="Times New Roman" w:hAnsi="Times New Roman"/>
                <w:sz w:val="24"/>
                <w:szCs w:val="24"/>
              </w:rPr>
            </w:pPr>
            <w:r w:rsidRPr="00947B11">
              <w:rPr>
                <w:rFonts w:ascii="Times New Roman" w:hAnsi="Times New Roman"/>
                <w:sz w:val="24"/>
                <w:szCs w:val="24"/>
              </w:rPr>
              <w:t>В</w:t>
            </w:r>
            <w:r w:rsidR="00D64CDC">
              <w:rPr>
                <w:rFonts w:ascii="Times New Roman" w:hAnsi="Times New Roman"/>
                <w:sz w:val="24"/>
                <w:szCs w:val="24"/>
              </w:rPr>
              <w:t xml:space="preserve"> течение 6</w:t>
            </w:r>
            <w:r>
              <w:rPr>
                <w:rFonts w:ascii="Times New Roman" w:hAnsi="Times New Roman"/>
                <w:sz w:val="24"/>
                <w:szCs w:val="24"/>
              </w:rPr>
              <w:t>0 дней</w:t>
            </w:r>
            <w:r w:rsidRPr="00947B11">
              <w:rPr>
                <w:rFonts w:ascii="Times New Roman" w:hAnsi="Times New Roman"/>
                <w:sz w:val="24"/>
                <w:szCs w:val="24"/>
              </w:rPr>
              <w:t xml:space="preserve"> с момента подписания договора</w:t>
            </w:r>
            <w:r>
              <w:rPr>
                <w:rFonts w:ascii="Times New Roman" w:hAnsi="Times New Roman"/>
                <w:sz w:val="24"/>
                <w:szCs w:val="24"/>
              </w:rPr>
              <w:t>.</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4C5986" w:rsidRDefault="004C5986" w:rsidP="006B5751">
            <w:pPr>
              <w:spacing w:after="0" w:line="240" w:lineRule="auto"/>
              <w:ind w:left="34" w:right="113"/>
              <w:jc w:val="both"/>
              <w:rPr>
                <w:rFonts w:ascii="Times New Roman" w:hAnsi="Times New Roman" w:cs="Times New Roman"/>
                <w:sz w:val="24"/>
                <w:szCs w:val="24"/>
              </w:rPr>
            </w:pPr>
            <w:r w:rsidRPr="004C5986">
              <w:rPr>
                <w:rFonts w:ascii="Times New Roman" w:hAnsi="Times New Roman" w:cs="Times New Roman"/>
                <w:sz w:val="24"/>
                <w:szCs w:val="24"/>
              </w:rPr>
              <w:t>Не предусмотрено</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B8160F">
            <w:pPr>
              <w:spacing w:after="0" w:line="240" w:lineRule="auto"/>
              <w:ind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B8160F">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B8160F">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sidR="00AE6A0F">
              <w:rPr>
                <w:rFonts w:ascii="Times New Roman" w:hAnsi="Times New Roman" w:cs="Times New Roman"/>
                <w:sz w:val="24"/>
                <w:szCs w:val="24"/>
              </w:rPr>
              <w:t>7708733294</w:t>
            </w:r>
          </w:p>
          <w:p w:rsidR="00520038" w:rsidRPr="006A2A03" w:rsidRDefault="00520038" w:rsidP="00B8160F">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sidR="00AE6A0F">
              <w:rPr>
                <w:rFonts w:ascii="Times New Roman" w:hAnsi="Times New Roman" w:cs="Times New Roman"/>
                <w:sz w:val="24"/>
                <w:szCs w:val="24"/>
              </w:rPr>
              <w:t>772301001</w:t>
            </w:r>
          </w:p>
          <w:p w:rsidR="00520038" w:rsidRPr="006A2A03" w:rsidRDefault="00520038" w:rsidP="00B8160F">
            <w:pPr>
              <w:spacing w:after="0" w:line="240" w:lineRule="auto"/>
              <w:ind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B8160F">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B8160F">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B8160F">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lastRenderedPageBreak/>
              <w:t>ОКПО 29306234</w:t>
            </w:r>
          </w:p>
          <w:p w:rsidR="00520038" w:rsidRPr="006A2A03" w:rsidRDefault="00520038" w:rsidP="00B8160F">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B8160F">
            <w:pPr>
              <w:spacing w:after="0" w:line="240" w:lineRule="auto"/>
              <w:ind w:right="113"/>
              <w:jc w:val="both"/>
              <w:rPr>
                <w:rFonts w:ascii="Times New Roman" w:hAnsi="Times New Roman" w:cs="Times New Roman"/>
                <w:sz w:val="24"/>
                <w:szCs w:val="24"/>
              </w:rPr>
            </w:pPr>
          </w:p>
          <w:p w:rsidR="00520038" w:rsidRPr="006A2A03" w:rsidRDefault="00520038" w:rsidP="00B8160F">
            <w:pPr>
              <w:spacing w:after="0" w:line="240" w:lineRule="auto"/>
              <w:ind w:right="113"/>
              <w:jc w:val="both"/>
              <w:rPr>
                <w:rFonts w:ascii="Times New Roman" w:hAnsi="Times New Roman" w:cs="Times New Roman"/>
                <w:sz w:val="24"/>
                <w:szCs w:val="24"/>
              </w:rPr>
            </w:pPr>
          </w:p>
          <w:p w:rsidR="00B32D8B" w:rsidRPr="006A2A03" w:rsidRDefault="00A0134E" w:rsidP="00B8160F">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w:t>
            </w:r>
            <w:r w:rsidRPr="006A2A03">
              <w:rPr>
                <w:rFonts w:ascii="Times New Roman" w:hAnsi="Times New Roman" w:cs="Times New Roman"/>
                <w:sz w:val="24"/>
                <w:szCs w:val="24"/>
              </w:rPr>
              <w:lastRenderedPageBreak/>
              <w:t xml:space="preserve">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rsidRPr="006A2A03">
              <w:rPr>
                <w:rFonts w:ascii="Times New Roman" w:hAnsi="Times New Roman" w:cs="Times New Roman"/>
                <w:sz w:val="24"/>
                <w:szCs w:val="24"/>
              </w:rPr>
              <w:lastRenderedPageBreak/>
              <w:t>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lastRenderedPageBreak/>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 xml:space="preserve">Порядок, место и срок подачи </w:t>
            </w:r>
            <w:r w:rsidRPr="006A2A03">
              <w:rPr>
                <w:rFonts w:ascii="Times New Roman" w:hAnsi="Times New Roman" w:cs="Times New Roman"/>
              </w:rPr>
              <w:lastRenderedPageBreak/>
              <w:t>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Заявки на участие в запросе предложений в электронной </w:t>
            </w:r>
            <w:r w:rsidRPr="006A2A03">
              <w:rPr>
                <w:rFonts w:ascii="Times New Roman" w:hAnsi="Times New Roman" w:cs="Times New Roman"/>
                <w:sz w:val="24"/>
                <w:szCs w:val="24"/>
              </w:rPr>
              <w:lastRenderedPageBreak/>
              <w:t>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Default="00B32D8B" w:rsidP="003D4F08">
            <w:pPr>
              <w:spacing w:after="0" w:line="240" w:lineRule="auto"/>
              <w:ind w:left="79" w:right="164"/>
              <w:jc w:val="both"/>
              <w:rPr>
                <w:rStyle w:val="a8"/>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CD6C83" w:rsidRPr="006A2A03" w:rsidRDefault="00CD6C83" w:rsidP="003D4F08">
            <w:pPr>
              <w:spacing w:after="0" w:line="240" w:lineRule="auto"/>
              <w:ind w:left="79" w:right="164"/>
              <w:jc w:val="both"/>
              <w:rPr>
                <w:rFonts w:ascii="Times New Roman" w:hAnsi="Times New Roman" w:cs="Times New Roman"/>
                <w:sz w:val="24"/>
                <w:szCs w:val="24"/>
              </w:rPr>
            </w:pPr>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947B11">
              <w:rPr>
                <w:rFonts w:ascii="Times New Roman" w:eastAsia="Times New Roman" w:hAnsi="Times New Roman" w:cs="Times New Roman"/>
                <w:bCs/>
                <w:color w:val="000000"/>
                <w:sz w:val="24"/>
                <w:szCs w:val="24"/>
              </w:rPr>
              <w:t xml:space="preserve"> «22</w:t>
            </w:r>
            <w:r w:rsidR="00634D0A"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 xml:space="preserve"> 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527861">
              <w:rPr>
                <w:rFonts w:ascii="Times New Roman" w:eastAsia="Times New Roman" w:hAnsi="Times New Roman" w:cs="Times New Roman"/>
                <w:bCs/>
                <w:color w:val="000000"/>
                <w:sz w:val="24"/>
                <w:szCs w:val="24"/>
              </w:rPr>
              <w:t>в 12</w:t>
            </w:r>
            <w:r w:rsidR="002840F4" w:rsidRPr="006A2A03">
              <w:rPr>
                <w:rFonts w:ascii="Times New Roman" w:eastAsia="Times New Roman" w:hAnsi="Times New Roman" w:cs="Times New Roman"/>
                <w:bCs/>
                <w:color w:val="000000"/>
                <w:sz w:val="24"/>
                <w:szCs w:val="24"/>
              </w:rPr>
              <w:t xml:space="preserve"> час. 00 мин. «</w:t>
            </w:r>
            <w:r w:rsidR="00947B11">
              <w:rPr>
                <w:rFonts w:ascii="Times New Roman" w:eastAsia="Times New Roman" w:hAnsi="Times New Roman" w:cs="Times New Roman"/>
                <w:bCs/>
                <w:color w:val="000000"/>
                <w:sz w:val="24"/>
                <w:szCs w:val="24"/>
              </w:rPr>
              <w:t>01</w:t>
            </w:r>
            <w:r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 xml:space="preserve">июня </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4C5986">
              <w:rPr>
                <w:rFonts w:ascii="Times New Roman" w:eastAsia="Times New Roman" w:hAnsi="Times New Roman" w:cs="Times New Roman"/>
                <w:bCs/>
                <w:color w:val="000000"/>
                <w:sz w:val="24"/>
                <w:szCs w:val="24"/>
              </w:rPr>
              <w:t>в 12 час. 0</w:t>
            </w:r>
            <w:r w:rsidR="00947B11">
              <w:rPr>
                <w:rFonts w:ascii="Times New Roman" w:eastAsia="Times New Roman" w:hAnsi="Times New Roman" w:cs="Times New Roman"/>
                <w:bCs/>
                <w:color w:val="000000"/>
                <w:sz w:val="24"/>
                <w:szCs w:val="24"/>
              </w:rPr>
              <w:t>0 мин. «04</w:t>
            </w:r>
            <w:r w:rsidR="00634D0A"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июня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CA1F7B">
            <w:pPr>
              <w:spacing w:after="0" w:line="240" w:lineRule="auto"/>
              <w:rPr>
                <w:rFonts w:ascii="Times New Roman" w:hAnsi="Times New Roman" w:cs="Times New Roman"/>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947B11">
              <w:rPr>
                <w:rFonts w:ascii="Times New Roman" w:eastAsia="Times New Roman" w:hAnsi="Times New Roman" w:cs="Times New Roman"/>
                <w:bCs/>
                <w:color w:val="000000"/>
                <w:sz w:val="24"/>
                <w:szCs w:val="24"/>
              </w:rPr>
              <w:t>ы  не позднее  «04» июня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E143B" w:rsidRPr="006A2A03" w:rsidTr="0063277F">
              <w:trPr>
                <w:trHeight w:val="1989"/>
                <w:tblHeader/>
              </w:trPr>
              <w:tc>
                <w:tcPr>
                  <w:tcW w:w="676" w:type="dxa"/>
                  <w:tcMar>
                    <w:top w:w="57" w:type="dxa"/>
                    <w:left w:w="57" w:type="dxa"/>
                    <w:bottom w:w="57" w:type="dxa"/>
                    <w:right w:w="57" w:type="dxa"/>
                  </w:tcMar>
                  <w:vAlign w:val="center"/>
                </w:tcPr>
                <w:p w:rsidR="005E143B" w:rsidRPr="006A2A03" w:rsidRDefault="005E143B" w:rsidP="0063277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E143B" w:rsidRPr="006A2A03" w:rsidRDefault="005E143B" w:rsidP="0063277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E143B" w:rsidRPr="006A2A03" w:rsidRDefault="005E143B" w:rsidP="0063277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E143B" w:rsidRPr="006A2A03" w:rsidRDefault="005E143B" w:rsidP="0063277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E143B" w:rsidRPr="006A2A03" w:rsidTr="0063277F">
              <w:trPr>
                <w:trHeight w:val="139"/>
              </w:trPr>
              <w:tc>
                <w:tcPr>
                  <w:tcW w:w="676" w:type="dxa"/>
                  <w:tcBorders>
                    <w:bottom w:val="single" w:sz="4" w:space="0" w:color="auto"/>
                  </w:tcBorders>
                  <w:tcMar>
                    <w:top w:w="57" w:type="dxa"/>
                    <w:left w:w="57" w:type="dxa"/>
                    <w:bottom w:w="57" w:type="dxa"/>
                    <w:right w:w="57" w:type="dxa"/>
                  </w:tcMar>
                </w:tcPr>
                <w:p w:rsidR="005E143B" w:rsidRPr="006A2A03" w:rsidRDefault="005E143B" w:rsidP="0063277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E143B" w:rsidRPr="006A2A03" w:rsidRDefault="005E143B" w:rsidP="0063277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E143B" w:rsidRPr="006A2A03" w:rsidRDefault="005E143B" w:rsidP="0063277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E143B" w:rsidRPr="006A2A03" w:rsidRDefault="005E143B" w:rsidP="0063277F">
                  <w:pPr>
                    <w:jc w:val="center"/>
                    <w:rPr>
                      <w:rFonts w:ascii="Times New Roman" w:hAnsi="Times New Roman" w:cs="Times New Roman"/>
                      <w:sz w:val="24"/>
                      <w:szCs w:val="24"/>
                    </w:rPr>
                  </w:pPr>
                  <w:r>
                    <w:rPr>
                      <w:rFonts w:ascii="Times New Roman" w:hAnsi="Times New Roman" w:cs="Times New Roman"/>
                      <w:sz w:val="24"/>
                      <w:szCs w:val="24"/>
                    </w:rPr>
                    <w:t>75</w:t>
                  </w:r>
                </w:p>
              </w:tc>
            </w:tr>
            <w:tr w:rsidR="005E143B" w:rsidRPr="006A2A03" w:rsidTr="0063277F">
              <w:trPr>
                <w:trHeight w:val="6000"/>
              </w:trPr>
              <w:tc>
                <w:tcPr>
                  <w:tcW w:w="676" w:type="dxa"/>
                  <w:tcBorders>
                    <w:bottom w:val="single" w:sz="4" w:space="0" w:color="auto"/>
                  </w:tcBorders>
                  <w:tcMar>
                    <w:top w:w="57" w:type="dxa"/>
                    <w:left w:w="57" w:type="dxa"/>
                    <w:bottom w:w="57" w:type="dxa"/>
                    <w:right w:w="57" w:type="dxa"/>
                  </w:tcMar>
                </w:tcPr>
                <w:p w:rsidR="005E143B" w:rsidRPr="006A2A03" w:rsidRDefault="005E143B" w:rsidP="0063277F">
                  <w:pPr>
                    <w:jc w:val="center"/>
                    <w:rPr>
                      <w:rFonts w:ascii="Times New Roman" w:hAnsi="Times New Roman" w:cs="Times New Roman"/>
                      <w:sz w:val="24"/>
                      <w:szCs w:val="24"/>
                    </w:rPr>
                  </w:pPr>
                </w:p>
                <w:p w:rsidR="005E143B" w:rsidRPr="006A2A03" w:rsidRDefault="005E143B" w:rsidP="0063277F">
                  <w:pPr>
                    <w:jc w:val="center"/>
                    <w:rPr>
                      <w:rFonts w:ascii="Times New Roman" w:hAnsi="Times New Roman" w:cs="Times New Roman"/>
                      <w:sz w:val="24"/>
                      <w:szCs w:val="24"/>
                    </w:rPr>
                  </w:pPr>
                </w:p>
                <w:p w:rsidR="005E143B" w:rsidRPr="006A2A03" w:rsidRDefault="005E143B" w:rsidP="0063277F">
                  <w:pPr>
                    <w:rPr>
                      <w:rFonts w:ascii="Times New Roman" w:hAnsi="Times New Roman" w:cs="Times New Roman"/>
                      <w:sz w:val="24"/>
                      <w:szCs w:val="24"/>
                    </w:rPr>
                  </w:pPr>
                </w:p>
                <w:p w:rsidR="005E143B" w:rsidRPr="006A2A03" w:rsidRDefault="005E143B" w:rsidP="0063277F">
                  <w:pPr>
                    <w:rPr>
                      <w:rFonts w:ascii="Times New Roman" w:hAnsi="Times New Roman" w:cs="Times New Roman"/>
                      <w:sz w:val="24"/>
                      <w:szCs w:val="24"/>
                    </w:rPr>
                  </w:pPr>
                  <w:r w:rsidRPr="006A2A03">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5E143B" w:rsidRPr="006A2A03" w:rsidRDefault="005E143B" w:rsidP="0063277F">
                  <w:pPr>
                    <w:jc w:val="both"/>
                    <w:rPr>
                      <w:rFonts w:ascii="Times New Roman" w:hAnsi="Times New Roman" w:cs="Times New Roman"/>
                      <w:sz w:val="24"/>
                      <w:szCs w:val="24"/>
                    </w:rPr>
                  </w:pPr>
                  <w:r w:rsidRPr="006A2A03">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5E143B" w:rsidRPr="006A2A03" w:rsidRDefault="005E143B" w:rsidP="0063277F">
                  <w:pPr>
                    <w:jc w:val="both"/>
                    <w:rPr>
                      <w:rFonts w:ascii="Times New Roman" w:hAnsi="Times New Roman" w:cs="Times New Roman"/>
                      <w:sz w:val="24"/>
                      <w:szCs w:val="24"/>
                    </w:rPr>
                  </w:pPr>
                  <w:r w:rsidRPr="006A2A03">
                    <w:rPr>
                      <w:rFonts w:ascii="Times New Roman" w:hAnsi="Times New Roman" w:cs="Times New Roman"/>
                      <w:sz w:val="24"/>
                      <w:szCs w:val="24"/>
                    </w:rPr>
                    <w:t>А</w:t>
                  </w:r>
                  <w:proofErr w:type="gramStart"/>
                  <w:r w:rsidRPr="006A2A03">
                    <w:rPr>
                      <w:rFonts w:ascii="Times New Roman" w:hAnsi="Times New Roman" w:cs="Times New Roman"/>
                      <w:sz w:val="24"/>
                      <w:szCs w:val="24"/>
                    </w:rPr>
                    <w:t>)К</w:t>
                  </w:r>
                  <w:proofErr w:type="gramEnd"/>
                  <w:r w:rsidRPr="006A2A03">
                    <w:rPr>
                      <w:rFonts w:ascii="Times New Roman" w:hAnsi="Times New Roman" w:cs="Times New Roman"/>
                      <w:sz w:val="24"/>
                      <w:szCs w:val="24"/>
                    </w:rPr>
                    <w:t xml:space="preserve">оличество заключенных договор в период с 01.01.2007 г. по настоящее время   – </w:t>
                  </w:r>
                  <w:r w:rsidRPr="006A2A03">
                    <w:rPr>
                      <w:rFonts w:ascii="Times New Roman" w:hAnsi="Times New Roman" w:cs="Times New Roman"/>
                      <w:b/>
                      <w:sz w:val="24"/>
                      <w:szCs w:val="24"/>
                    </w:rPr>
                    <w:t>40 баллов</w:t>
                  </w:r>
                </w:p>
                <w:p w:rsidR="005E143B" w:rsidRPr="006A2A03" w:rsidRDefault="005E143B" w:rsidP="0063277F">
                  <w:pPr>
                    <w:jc w:val="both"/>
                    <w:rPr>
                      <w:rFonts w:ascii="Times New Roman" w:hAnsi="Times New Roman" w:cs="Times New Roman"/>
                      <w:b/>
                      <w:sz w:val="24"/>
                      <w:szCs w:val="24"/>
                    </w:rPr>
                  </w:pPr>
                  <w:r w:rsidRPr="006A2A03">
                    <w:rPr>
                      <w:rFonts w:ascii="Times New Roman" w:hAnsi="Times New Roman" w:cs="Times New Roman"/>
                      <w:sz w:val="24"/>
                      <w:szCs w:val="24"/>
                    </w:rPr>
                    <w:t>Б</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благодарственных писем, относящихся к данному виду работ  – </w:t>
                  </w:r>
                  <w:r w:rsidRPr="006A2A03">
                    <w:rPr>
                      <w:rFonts w:ascii="Times New Roman" w:hAnsi="Times New Roman" w:cs="Times New Roman"/>
                      <w:b/>
                      <w:sz w:val="24"/>
                      <w:szCs w:val="24"/>
                    </w:rPr>
                    <w:t>30 баллов</w:t>
                  </w:r>
                </w:p>
                <w:p w:rsidR="005E143B" w:rsidRPr="006A2A03" w:rsidRDefault="005E143B" w:rsidP="0063277F">
                  <w:pPr>
                    <w:jc w:val="both"/>
                    <w:rPr>
                      <w:rFonts w:ascii="Times New Roman" w:hAnsi="Times New Roman" w:cs="Times New Roman"/>
                      <w:sz w:val="24"/>
                      <w:szCs w:val="24"/>
                    </w:rPr>
                  </w:pPr>
                  <w:r w:rsidRPr="006A2A03">
                    <w:rPr>
                      <w:rFonts w:ascii="Times New Roman" w:hAnsi="Times New Roman" w:cs="Times New Roman"/>
                      <w:sz w:val="24"/>
                      <w:szCs w:val="24"/>
                    </w:rPr>
                    <w:t>В</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специализированной техники, находящейся в собственности </w:t>
                  </w:r>
                  <w:r w:rsidRPr="006A2A03">
                    <w:rPr>
                      <w:rFonts w:ascii="Times New Roman" w:hAnsi="Times New Roman" w:cs="Times New Roman"/>
                      <w:b/>
                      <w:sz w:val="24"/>
                      <w:szCs w:val="24"/>
                    </w:rPr>
                    <w:t xml:space="preserve">– 30 баллов. </w:t>
                  </w:r>
                </w:p>
              </w:tc>
              <w:tc>
                <w:tcPr>
                  <w:tcW w:w="1399" w:type="dxa"/>
                  <w:tcBorders>
                    <w:bottom w:val="single" w:sz="4" w:space="0" w:color="auto"/>
                  </w:tcBorders>
                  <w:tcMar>
                    <w:top w:w="57" w:type="dxa"/>
                    <w:left w:w="57" w:type="dxa"/>
                    <w:bottom w:w="57" w:type="dxa"/>
                    <w:right w:w="57" w:type="dxa"/>
                  </w:tcMar>
                </w:tcPr>
                <w:p w:rsidR="005E143B" w:rsidRPr="006A2A03" w:rsidRDefault="005E143B" w:rsidP="0063277F">
                  <w:pPr>
                    <w:jc w:val="center"/>
                    <w:rPr>
                      <w:rFonts w:ascii="Times New Roman" w:hAnsi="Times New Roman" w:cs="Times New Roman"/>
                      <w:sz w:val="24"/>
                      <w:szCs w:val="24"/>
                    </w:rPr>
                  </w:pPr>
                </w:p>
                <w:p w:rsidR="005E143B" w:rsidRPr="006A2A03" w:rsidRDefault="005E143B" w:rsidP="0063277F">
                  <w:pPr>
                    <w:jc w:val="center"/>
                    <w:rPr>
                      <w:rFonts w:ascii="Times New Roman" w:hAnsi="Times New Roman" w:cs="Times New Roman"/>
                      <w:sz w:val="24"/>
                      <w:szCs w:val="24"/>
                    </w:rPr>
                  </w:pPr>
                </w:p>
                <w:p w:rsidR="005E143B" w:rsidRPr="006A2A03" w:rsidRDefault="005E143B" w:rsidP="0063277F">
                  <w:pPr>
                    <w:jc w:val="center"/>
                    <w:rPr>
                      <w:rFonts w:ascii="Times New Roman" w:hAnsi="Times New Roman" w:cs="Times New Roman"/>
                      <w:sz w:val="24"/>
                      <w:szCs w:val="24"/>
                    </w:rPr>
                  </w:pPr>
                </w:p>
                <w:p w:rsidR="005E143B" w:rsidRPr="006A2A03" w:rsidRDefault="005E143B" w:rsidP="0063277F">
                  <w:pPr>
                    <w:jc w:val="center"/>
                    <w:rPr>
                      <w:rFonts w:ascii="Times New Roman" w:hAnsi="Times New Roman" w:cs="Times New Roman"/>
                      <w:sz w:val="24"/>
                      <w:szCs w:val="24"/>
                    </w:rPr>
                  </w:pPr>
                  <w:r>
                    <w:rPr>
                      <w:rFonts w:ascii="Times New Roman" w:hAnsi="Times New Roman" w:cs="Times New Roman"/>
                      <w:sz w:val="24"/>
                      <w:szCs w:val="24"/>
                    </w:rPr>
                    <w:t>15</w:t>
                  </w:r>
                </w:p>
              </w:tc>
            </w:tr>
            <w:tr w:rsidR="005E143B" w:rsidRPr="006A2A03" w:rsidTr="0063277F">
              <w:trPr>
                <w:trHeight w:val="1125"/>
              </w:trPr>
              <w:tc>
                <w:tcPr>
                  <w:tcW w:w="676" w:type="dxa"/>
                  <w:tcBorders>
                    <w:bottom w:val="single" w:sz="4" w:space="0" w:color="auto"/>
                  </w:tcBorders>
                  <w:tcMar>
                    <w:top w:w="57" w:type="dxa"/>
                    <w:left w:w="57" w:type="dxa"/>
                    <w:bottom w:w="57" w:type="dxa"/>
                    <w:right w:w="57" w:type="dxa"/>
                  </w:tcMar>
                </w:tcPr>
                <w:p w:rsidR="005E143B" w:rsidRPr="006A2A03" w:rsidRDefault="005E143B" w:rsidP="0063277F">
                  <w:pPr>
                    <w:rPr>
                      <w:rFonts w:ascii="Times New Roman" w:hAnsi="Times New Roman" w:cs="Times New Roman"/>
                      <w:sz w:val="24"/>
                      <w:szCs w:val="24"/>
                    </w:rPr>
                  </w:pPr>
                  <w:r w:rsidRPr="006A2A03">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5E143B" w:rsidRPr="006A2A03" w:rsidRDefault="005E143B" w:rsidP="0063277F">
                  <w:pPr>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5E143B" w:rsidRPr="006A2A03" w:rsidRDefault="005E143B" w:rsidP="0063277F">
                  <w:pPr>
                    <w:jc w:val="both"/>
                    <w:rPr>
                      <w:rFonts w:ascii="Times New Roman" w:hAnsi="Times New Roman" w:cs="Times New Roman"/>
                      <w:sz w:val="24"/>
                      <w:szCs w:val="24"/>
                    </w:rPr>
                  </w:pPr>
                </w:p>
                <w:p w:rsidR="005E143B" w:rsidRPr="006A2A03" w:rsidRDefault="005E143B" w:rsidP="0063277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5E143B" w:rsidRPr="006A2A03" w:rsidRDefault="005E143B" w:rsidP="0063277F">
                  <w:pPr>
                    <w:jc w:val="center"/>
                    <w:rPr>
                      <w:rFonts w:ascii="Times New Roman" w:hAnsi="Times New Roman" w:cs="Times New Roman"/>
                      <w:sz w:val="24"/>
                      <w:szCs w:val="24"/>
                    </w:rPr>
                  </w:pPr>
                  <w:r>
                    <w:rPr>
                      <w:rFonts w:ascii="Times New Roman" w:hAnsi="Times New Roman" w:cs="Times New Roman"/>
                      <w:sz w:val="24"/>
                      <w:szCs w:val="24"/>
                    </w:rPr>
                    <w:t>10</w:t>
                  </w:r>
                </w:p>
              </w:tc>
            </w:tr>
            <w:tr w:rsidR="005E143B" w:rsidRPr="006A2A03" w:rsidTr="0063277F">
              <w:trPr>
                <w:trHeight w:val="236"/>
              </w:trPr>
              <w:tc>
                <w:tcPr>
                  <w:tcW w:w="4900" w:type="dxa"/>
                  <w:gridSpan w:val="3"/>
                  <w:tcMar>
                    <w:top w:w="57" w:type="dxa"/>
                    <w:left w:w="57" w:type="dxa"/>
                    <w:bottom w:w="57" w:type="dxa"/>
                    <w:right w:w="57" w:type="dxa"/>
                  </w:tcMar>
                </w:tcPr>
                <w:p w:rsidR="005E143B" w:rsidRPr="006A2A03" w:rsidRDefault="005E143B" w:rsidP="0063277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E143B" w:rsidRPr="006A2A03" w:rsidRDefault="005E143B" w:rsidP="0063277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bookmarkStart w:id="39" w:name="_GoBack"/>
            <w:bookmarkEnd w:id="39"/>
          </w:p>
        </w:tc>
      </w:tr>
      <w:tr w:rsidR="003D4F08"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lastRenderedPageBreak/>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947B11">
              <w:rPr>
                <w:rFonts w:ascii="Times New Roman" w:eastAsia="Times New Roman" w:hAnsi="Times New Roman" w:cs="Times New Roman"/>
                <w:bCs/>
                <w:color w:val="000000"/>
                <w:sz w:val="24"/>
                <w:szCs w:val="24"/>
              </w:rPr>
              <w:t>«22</w:t>
            </w:r>
            <w:r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мая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3D4F08">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«01</w:t>
            </w:r>
            <w:r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июня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pPr>
              <w:rPr>
                <w:rFonts w:ascii="Times New Roman" w:hAnsi="Times New Roman"/>
                <w:b/>
                <w:sz w:val="24"/>
                <w:szCs w:val="24"/>
              </w:rPr>
            </w:pP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21</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Размер обеспечения исполнения договора</w:t>
            </w:r>
          </w:p>
          <w:p w:rsidR="00582A43" w:rsidRPr="006A2A03" w:rsidRDefault="00582A43" w:rsidP="003D4F08">
            <w:pPr>
              <w:pStyle w:val="a3"/>
              <w:spacing w:before="0" w:after="0"/>
              <w:rPr>
                <w:rFonts w:cs="Calibri"/>
              </w:rPr>
            </w:pPr>
          </w:p>
        </w:tc>
        <w:tc>
          <w:tcPr>
            <w:tcW w:w="6480" w:type="dxa"/>
            <w:shd w:val="clear" w:color="auto" w:fill="auto"/>
          </w:tcPr>
          <w:p w:rsidR="00582A43" w:rsidRPr="00D64CDC" w:rsidRDefault="00B8160F" w:rsidP="00E06B1D">
            <w:pPr>
              <w:spacing w:after="0" w:line="240" w:lineRule="auto"/>
              <w:ind w:left="34" w:right="113"/>
              <w:jc w:val="both"/>
              <w:rPr>
                <w:rFonts w:ascii="Times New Roman" w:hAnsi="Times New Roman"/>
                <w:sz w:val="24"/>
                <w:szCs w:val="24"/>
              </w:rPr>
            </w:pPr>
            <w:r>
              <w:rPr>
                <w:rFonts w:ascii="Times New Roman" w:hAnsi="Times New Roman" w:cs="Times New Roman"/>
                <w:b/>
                <w:sz w:val="24"/>
                <w:szCs w:val="24"/>
              </w:rPr>
              <w:t xml:space="preserve">25% от цены, </w:t>
            </w:r>
            <w:r w:rsidRPr="00DC02B7">
              <w:rPr>
                <w:rFonts w:ascii="Times New Roman" w:hAnsi="Times New Roman" w:cs="Times New Roman"/>
                <w:b/>
                <w:sz w:val="24"/>
                <w:szCs w:val="24"/>
              </w:rPr>
              <w:t xml:space="preserve">предложенной </w:t>
            </w:r>
            <w:r>
              <w:rPr>
                <w:rFonts w:ascii="Times New Roman" w:hAnsi="Times New Roman" w:cs="Times New Roman"/>
                <w:b/>
                <w:sz w:val="24"/>
                <w:szCs w:val="24"/>
              </w:rPr>
              <w:t>в заявке победителя</w:t>
            </w:r>
            <w:r w:rsidRPr="00DC02B7">
              <w:rPr>
                <w:rFonts w:ascii="Times New Roman" w:hAnsi="Times New Roman" w:cs="Times New Roman"/>
                <w:b/>
                <w:sz w:val="24"/>
                <w:szCs w:val="24"/>
              </w:rPr>
              <w:t xml:space="preserve"> процедуры.</w:t>
            </w: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D62452" w:rsidRPr="006A2A03" w:rsidRDefault="00D62452" w:rsidP="00D62452">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Pr>
                <w:rFonts w:ascii="Times New Roman" w:hAnsi="Times New Roman" w:cs="Times New Roman"/>
                <w:sz w:val="24"/>
                <w:szCs w:val="24"/>
              </w:rPr>
              <w:t>7708733294</w:t>
            </w:r>
          </w:p>
          <w:p w:rsidR="00D62452" w:rsidRPr="00D62452" w:rsidRDefault="00D62452" w:rsidP="00D62452">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Pr>
                <w:rFonts w:ascii="Times New Roman" w:hAnsi="Times New Roman" w:cs="Times New Roman"/>
                <w:sz w:val="24"/>
                <w:szCs w:val="24"/>
              </w:rPr>
              <w:t>772301001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lastRenderedPageBreak/>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lastRenderedPageBreak/>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4B6AB2">
      <w:pPr>
        <w:pStyle w:val="a6"/>
        <w:rPr>
          <w:rFonts w:ascii="Times New Roman" w:hAnsi="Times New Roman"/>
          <w:b/>
          <w:sz w:val="24"/>
          <w:szCs w:val="24"/>
        </w:rPr>
      </w:pPr>
    </w:p>
    <w:p w:rsidR="005B6846" w:rsidRPr="006A2A03" w:rsidRDefault="005B6846" w:rsidP="004B6AB2">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4B6AB2">
      <w:pPr>
        <w:pStyle w:val="1"/>
        <w:rPr>
          <w:rFonts w:ascii="Times New Roman" w:hAnsi="Times New Roman" w:cs="Times New Roman"/>
          <w:color w:val="auto"/>
        </w:rPr>
      </w:pPr>
      <w:bookmarkStart w:id="40"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4B6AB2">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4B6AB2">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4B6AB2">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4B6AB2">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4B6AB2">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4B6AB2">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4B6AB2">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rsidP="004B6AB2">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4B6AB2">
      <w:pPr>
        <w:pStyle w:val="2"/>
        <w:rPr>
          <w:rFonts w:ascii="Times New Roman" w:hAnsi="Times New Roman" w:cs="Times New Roman"/>
          <w:color w:val="auto"/>
        </w:rPr>
      </w:pPr>
      <w:bookmarkStart w:id="42"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2"/>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4B6AB2">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4B6AB2">
      <w:pPr>
        <w:jc w:val="right"/>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4B6AB2">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4B6AB2">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4B6AB2">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4B6AB2">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bl>
    <w:p w:rsidR="00D57CCC" w:rsidRPr="006A2A03" w:rsidRDefault="00D57CCC"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4B6AB2">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4B6AB2">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4B6AB2">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4B6AB2">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rPr>
          <w:rFonts w:ascii="Times New Roman" w:hAnsi="Times New Roman" w:cs="Times New Roman"/>
          <w:b/>
        </w:rPr>
      </w:pPr>
    </w:p>
    <w:p w:rsidR="000510E9" w:rsidRPr="006A2A03" w:rsidRDefault="000510E9" w:rsidP="004B6AB2">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rsidP="004B6AB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4B6AB2">
      <w:pPr>
        <w:pStyle w:val="2"/>
        <w:rPr>
          <w:rFonts w:ascii="Times New Roman" w:hAnsi="Times New Roman" w:cs="Times New Roman"/>
          <w:color w:val="auto"/>
        </w:rPr>
      </w:pPr>
      <w:bookmarkStart w:id="43"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3"/>
    </w:p>
    <w:p w:rsidR="000510E9" w:rsidRPr="006A2A03" w:rsidRDefault="000510E9" w:rsidP="004B6AB2">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4B6AB2">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4B6AB2">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4B6AB2">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3</w:t>
            </w: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4B6AB2">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rPr>
      </w:pPr>
    </w:p>
    <w:p w:rsidR="0015641D" w:rsidRPr="006A2A03" w:rsidRDefault="000510E9" w:rsidP="004B6AB2">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rsidP="004B6AB2">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4B6AB2">
      <w:pPr>
        <w:pStyle w:val="2"/>
        <w:rPr>
          <w:rFonts w:ascii="Times New Roman" w:hAnsi="Times New Roman" w:cs="Times New Roman"/>
          <w:color w:val="auto"/>
        </w:rPr>
      </w:pPr>
      <w:bookmarkStart w:id="44"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4B6AB2">
      <w:pPr>
        <w:rPr>
          <w:rFonts w:ascii="Times New Roman" w:hAnsi="Times New Roman"/>
        </w:rPr>
      </w:pPr>
    </w:p>
    <w:p w:rsidR="00C6482D" w:rsidRPr="006A2A03" w:rsidRDefault="00C6482D" w:rsidP="004B6AB2">
      <w:pPr>
        <w:rPr>
          <w:rFonts w:ascii="Times New Roman" w:hAnsi="Times New Roman" w:cs="Times New Roman"/>
        </w:rPr>
      </w:pP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4B6AB2">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4B6AB2">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4B6AB2">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4B6AB2">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4B6AB2">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4B6AB2">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4B6AB2">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4B6AB2">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4B6AB2">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4B6AB2">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4B6AB2">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rHeight w:val="656"/>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4B6AB2">
            <w:pPr>
              <w:spacing w:after="60"/>
              <w:jc w:val="both"/>
              <w:rPr>
                <w:rFonts w:ascii="Times New Roman" w:hAnsi="Times New Roman" w:cs="Times New Roman"/>
                <w:sz w:val="20"/>
                <w:szCs w:val="20"/>
              </w:rPr>
            </w:pPr>
          </w:p>
        </w:tc>
      </w:tr>
    </w:tbl>
    <w:p w:rsidR="000510E9" w:rsidRPr="006A2A03" w:rsidRDefault="000510E9" w:rsidP="004B6AB2">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4B6AB2">
        <w:trPr>
          <w:trHeight w:val="317"/>
        </w:trPr>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4B6AB2">
        <w:trPr>
          <w:trHeight w:val="172"/>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4B6AB2">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4B6AB2">
            <w:pPr>
              <w:spacing w:after="60"/>
              <w:jc w:val="center"/>
              <w:rPr>
                <w:rFonts w:ascii="Times New Roman" w:hAnsi="Times New Roman" w:cs="Times New Roman"/>
                <w:sz w:val="20"/>
                <w:szCs w:val="20"/>
              </w:rPr>
            </w:pPr>
          </w:p>
        </w:tc>
      </w:tr>
    </w:tbl>
    <w:p w:rsidR="00D652C9" w:rsidRPr="006A2A03" w:rsidRDefault="00D652C9" w:rsidP="004B6AB2">
      <w:pPr>
        <w:tabs>
          <w:tab w:val="left" w:pos="708"/>
        </w:tabs>
        <w:spacing w:before="120" w:after="60"/>
        <w:jc w:val="right"/>
        <w:rPr>
          <w:rFonts w:ascii="Times New Roman" w:hAnsi="Times New Roman" w:cs="Times New Roman"/>
        </w:rPr>
      </w:pPr>
    </w:p>
    <w:p w:rsidR="00D652C9" w:rsidRPr="006A2A03" w:rsidRDefault="00D652C9" w:rsidP="004B6AB2">
      <w:pPr>
        <w:tabs>
          <w:tab w:val="left" w:pos="708"/>
        </w:tabs>
        <w:spacing w:before="120" w:after="60"/>
        <w:jc w:val="right"/>
        <w:rPr>
          <w:rFonts w:ascii="Times New Roman" w:hAnsi="Times New Roman" w:cs="Times New Roman"/>
        </w:rPr>
      </w:pPr>
    </w:p>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spacing w:after="100"/>
        <w:jc w:val="both"/>
        <w:rPr>
          <w:rFonts w:ascii="Times New Roman" w:hAnsi="Times New Roman" w:cs="Times New Roman"/>
          <w:szCs w:val="20"/>
        </w:rPr>
      </w:pPr>
    </w:p>
    <w:p w:rsidR="000510E9" w:rsidRPr="006A2A03" w:rsidRDefault="000510E9" w:rsidP="004B6AB2">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w:t>
      </w:r>
      <w:r w:rsidRPr="006A2A03">
        <w:rPr>
          <w:rFonts w:ascii="Times New Roman" w:hAnsi="Times New Roman" w:cs="Times New Roman"/>
        </w:rPr>
        <w:lastRenderedPageBreak/>
        <w:t xml:space="preserve">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tabs>
          <w:tab w:val="left" w:pos="708"/>
        </w:tabs>
        <w:spacing w:after="60"/>
        <w:jc w:val="both"/>
        <w:rPr>
          <w:rFonts w:ascii="Times New Roman" w:hAnsi="Times New Roman" w:cs="Times New Roman"/>
          <w:bCs/>
          <w:i/>
          <w:iCs/>
          <w:sz w:val="20"/>
          <w:szCs w:val="20"/>
          <w:u w:val="single"/>
        </w:rPr>
      </w:pPr>
    </w:p>
    <w:p w:rsidR="000510E9" w:rsidRPr="006A2A03" w:rsidRDefault="000510E9" w:rsidP="004B6AB2">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4B6AB2">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4B6AB2">
        <w:trPr>
          <w:trHeight w:val="1729"/>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bookmarkStart w:id="46"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284"/>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4B6AB2">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9828" w:type="dxa"/>
            <w:gridSpan w:val="2"/>
            <w:tcBorders>
              <w:top w:val="nil"/>
              <w:left w:val="nil"/>
              <w:right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4B6AB2">
        <w:trPr>
          <w:trHeight w:val="60"/>
        </w:trPr>
        <w:tc>
          <w:tcPr>
            <w:tcW w:w="7257" w:type="dxa"/>
            <w:vMerge w:val="restart"/>
            <w:tcMar>
              <w:top w:w="57" w:type="dxa"/>
              <w:left w:w="57" w:type="dxa"/>
              <w:bottom w:w="57" w:type="dxa"/>
              <w:right w:w="57" w:type="dxa"/>
            </w:tcMar>
          </w:tcPr>
          <w:p w:rsidR="000510E9" w:rsidRPr="006A2A03" w:rsidRDefault="00AE1A9F" w:rsidP="004B6AB2">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8"/>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4B6AB2">
        <w:trPr>
          <w:trHeight w:val="190"/>
        </w:trPr>
        <w:tc>
          <w:tcPr>
            <w:tcW w:w="7257" w:type="dxa"/>
            <w:vMerge w:val="restart"/>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4B6AB2">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55"/>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96"/>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4B6AB2">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4B6AB2">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4B6AB2">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4B6AB2">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rsidP="004B6A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4B6A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spacing w:after="0" w:line="240" w:lineRule="auto"/>
        <w:jc w:val="center"/>
        <w:rPr>
          <w:rFonts w:ascii="Times New Roman" w:hAnsi="Times New Roman" w:cs="Times New Roman"/>
          <w:b/>
          <w:sz w:val="24"/>
          <w:szCs w:val="24"/>
        </w:rPr>
      </w:pPr>
    </w:p>
    <w:p w:rsidR="00D14DB2" w:rsidRPr="006A2A03" w:rsidRDefault="00D14DB2" w:rsidP="004B6AB2">
      <w:pPr>
        <w:spacing w:after="0" w:line="240" w:lineRule="auto"/>
        <w:jc w:val="center"/>
        <w:rPr>
          <w:rFonts w:ascii="Times New Roman" w:hAnsi="Times New Roman" w:cs="Times New Roman"/>
          <w:b/>
          <w:i/>
          <w:sz w:val="24"/>
          <w:szCs w:val="24"/>
        </w:rPr>
      </w:pPr>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4B6A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bl>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4B6A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4B6AB2">
      <w:pPr>
        <w:ind w:firstLine="720"/>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4B6A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rPr>
          <w:rFonts w:ascii="Times New Roman" w:hAnsi="Times New Roman" w:cs="Times New Roman"/>
          <w:sz w:val="18"/>
          <w:szCs w:val="18"/>
        </w:rPr>
      </w:pPr>
    </w:p>
    <w:p w:rsidR="00D14DB2" w:rsidRPr="006A2A03" w:rsidRDefault="00D14DB2" w:rsidP="004B6A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4B6AB2">
      <w:pPr>
        <w:pStyle w:val="2"/>
        <w:jc w:val="center"/>
        <w:rPr>
          <w:rFonts w:ascii="Times New Roman" w:hAnsi="Times New Roman" w:cs="Times New Roman"/>
          <w:color w:val="auto"/>
        </w:rPr>
      </w:pPr>
      <w:bookmarkStart w:id="49"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rPr>
          <w:rFonts w:ascii="Times New Roman" w:hAnsi="Times New Roman" w:cs="Times New Roman"/>
          <w:b/>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ind w:left="2160" w:firstLine="720"/>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4B6A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4B6AB2">
      <w:pPr>
        <w:spacing w:line="240" w:lineRule="auto"/>
        <w:ind w:firstLine="180"/>
        <w:jc w:val="both"/>
        <w:rPr>
          <w:rFonts w:ascii="Times New Roman" w:hAnsi="Times New Roman" w:cs="Times New Roman"/>
          <w:sz w:val="24"/>
          <w:szCs w:val="24"/>
        </w:rPr>
      </w:pPr>
    </w:p>
    <w:p w:rsidR="00D14DB2" w:rsidRPr="006A2A03" w:rsidRDefault="00D14DB2" w:rsidP="004B6A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4B6AB2">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527861">
        <w:rPr>
          <w:rStyle w:val="20"/>
          <w:rFonts w:ascii="Times New Roman" w:hAnsi="Times New Roman" w:cs="Times New Roman"/>
          <w:color w:val="auto"/>
        </w:rPr>
        <w:lastRenderedPageBreak/>
        <w:t xml:space="preserve">Раздел </w:t>
      </w:r>
      <w:r w:rsidR="000510E9" w:rsidRPr="00527861">
        <w:rPr>
          <w:rStyle w:val="20"/>
          <w:rFonts w:ascii="Times New Roman" w:hAnsi="Times New Roman" w:cs="Times New Roman"/>
          <w:color w:val="auto"/>
        </w:rPr>
        <w:t xml:space="preserve">8. </w:t>
      </w:r>
      <w:bookmarkEnd w:id="51"/>
      <w:r w:rsidRPr="00527861">
        <w:rPr>
          <w:rStyle w:val="20"/>
          <w:rFonts w:ascii="Times New Roman" w:hAnsi="Times New Roman" w:cs="Times New Roman"/>
          <w:color w:val="auto"/>
        </w:rPr>
        <w:t>Проект договора</w:t>
      </w:r>
      <w:bookmarkEnd w:id="52"/>
    </w:p>
    <w:p w:rsidR="00B8160F" w:rsidRPr="00B8160F" w:rsidRDefault="00B8160F" w:rsidP="00B8160F">
      <w:pPr>
        <w:widowControl w:val="0"/>
        <w:shd w:val="clear" w:color="auto" w:fill="FFFFFF"/>
        <w:autoSpaceDE w:val="0"/>
        <w:autoSpaceDN w:val="0"/>
        <w:adjustRightInd w:val="0"/>
        <w:spacing w:after="0" w:line="360" w:lineRule="auto"/>
        <w:ind w:right="7"/>
        <w:jc w:val="center"/>
        <w:rPr>
          <w:rFonts w:ascii="Times New Roman" w:eastAsia="Times New Roman" w:hAnsi="Times New Roman" w:cs="Times New Roman"/>
          <w:sz w:val="24"/>
          <w:szCs w:val="24"/>
          <w:lang w:eastAsia="ru-RU"/>
        </w:rPr>
      </w:pPr>
      <w:bookmarkStart w:id="53" w:name="_Toc319271158"/>
      <w:r w:rsidRPr="00B8160F">
        <w:rPr>
          <w:rFonts w:ascii="Times New Roman" w:eastAsia="Times New Roman" w:hAnsi="Times New Roman" w:cs="Times New Roman"/>
          <w:b/>
          <w:bCs/>
          <w:sz w:val="24"/>
          <w:szCs w:val="24"/>
          <w:lang w:eastAsia="ru-RU"/>
        </w:rPr>
        <w:t xml:space="preserve">Договор подряда № </w:t>
      </w:r>
    </w:p>
    <w:p w:rsidR="00B8160F" w:rsidRPr="00B8160F" w:rsidRDefault="00B8160F" w:rsidP="00B8160F">
      <w:pPr>
        <w:widowControl w:val="0"/>
        <w:shd w:val="clear" w:color="auto" w:fill="FFFFFF"/>
        <w:tabs>
          <w:tab w:val="left" w:pos="6804"/>
        </w:tabs>
        <w:autoSpaceDE w:val="0"/>
        <w:autoSpaceDN w:val="0"/>
        <w:adjustRightInd w:val="0"/>
        <w:spacing w:after="0" w:line="360" w:lineRule="auto"/>
        <w:ind w:left="22"/>
        <w:rPr>
          <w:rFonts w:ascii="Times New Roman" w:eastAsia="Times New Roman" w:hAnsi="Times New Roman" w:cs="Times New Roman"/>
          <w:sz w:val="24"/>
          <w:szCs w:val="24"/>
          <w:lang w:eastAsia="ru-RU"/>
        </w:rPr>
      </w:pPr>
      <w:r w:rsidRPr="00B8160F">
        <w:rPr>
          <w:rFonts w:ascii="Times New Roman" w:eastAsia="Times New Roman" w:hAnsi="Times New Roman" w:cs="Times New Roman"/>
          <w:b/>
          <w:bCs/>
          <w:sz w:val="24"/>
          <w:szCs w:val="24"/>
          <w:lang w:eastAsia="ru-RU"/>
        </w:rPr>
        <w:t>Великий Новгород</w:t>
      </w:r>
      <w:r w:rsidRPr="00B8160F">
        <w:rPr>
          <w:rFonts w:ascii="Times New Roman" w:eastAsia="Times New Roman" w:hAnsi="Times New Roman" w:cs="Times New Roman"/>
          <w:b/>
          <w:bCs/>
          <w:sz w:val="24"/>
          <w:szCs w:val="24"/>
          <w:lang w:eastAsia="ru-RU"/>
        </w:rPr>
        <w:tab/>
        <w:t>«          »                           2012г.</w:t>
      </w:r>
    </w:p>
    <w:p w:rsidR="00B8160F" w:rsidRPr="00B8160F" w:rsidRDefault="00B8160F" w:rsidP="00B8160F">
      <w:pPr>
        <w:widowControl w:val="0"/>
        <w:shd w:val="clear" w:color="auto" w:fill="FFFFFF"/>
        <w:tabs>
          <w:tab w:val="left" w:pos="432"/>
        </w:tabs>
        <w:autoSpaceDE w:val="0"/>
        <w:autoSpaceDN w:val="0"/>
        <w:adjustRightInd w:val="0"/>
        <w:spacing w:after="0" w:line="360" w:lineRule="auto"/>
        <w:ind w:left="7" w:firstLine="419"/>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b/>
          <w:sz w:val="24"/>
          <w:szCs w:val="24"/>
          <w:lang w:eastAsia="ru-RU"/>
        </w:rPr>
        <w:t>ОАО «</w:t>
      </w:r>
      <w:proofErr w:type="spellStart"/>
      <w:r w:rsidRPr="00B8160F">
        <w:rPr>
          <w:rFonts w:ascii="Times New Roman" w:eastAsia="Times New Roman" w:hAnsi="Times New Roman" w:cs="Times New Roman"/>
          <w:b/>
          <w:sz w:val="24"/>
          <w:szCs w:val="24"/>
          <w:lang w:eastAsia="ru-RU"/>
        </w:rPr>
        <w:t>Новгородоблэлектро</w:t>
      </w:r>
      <w:proofErr w:type="spellEnd"/>
      <w:r w:rsidRPr="00B8160F">
        <w:rPr>
          <w:rFonts w:ascii="Times New Roman" w:eastAsia="Times New Roman" w:hAnsi="Times New Roman" w:cs="Times New Roman"/>
          <w:b/>
          <w:sz w:val="24"/>
          <w:szCs w:val="24"/>
          <w:lang w:eastAsia="ru-RU"/>
        </w:rPr>
        <w:t>»</w:t>
      </w:r>
      <w:r w:rsidRPr="00B8160F">
        <w:rPr>
          <w:rFonts w:ascii="Times New Roman" w:eastAsia="Times New Roman" w:hAnsi="Times New Roman" w:cs="Times New Roman"/>
          <w:sz w:val="24"/>
          <w:szCs w:val="24"/>
          <w:lang w:eastAsia="ru-RU"/>
        </w:rPr>
        <w:t xml:space="preserve">, именуемое в дальнейшем «Заказчик», в лице Генерального директора </w:t>
      </w:r>
      <w:r w:rsidRPr="00B8160F">
        <w:rPr>
          <w:rFonts w:ascii="Times New Roman" w:eastAsia="Times New Roman" w:hAnsi="Times New Roman" w:cs="Times New Roman"/>
          <w:b/>
          <w:sz w:val="24"/>
          <w:szCs w:val="24"/>
          <w:lang w:eastAsia="ru-RU"/>
        </w:rPr>
        <w:t>Брежнева Алексея Игоревича</w:t>
      </w:r>
      <w:r w:rsidRPr="00B8160F">
        <w:rPr>
          <w:rFonts w:ascii="Times New Roman" w:eastAsia="Times New Roman" w:hAnsi="Times New Roman" w:cs="Times New Roman"/>
          <w:sz w:val="24"/>
          <w:szCs w:val="24"/>
          <w:lang w:eastAsia="ru-RU"/>
        </w:rPr>
        <w:t>, действующего  на основании Устава, с одной стороны, и</w:t>
      </w:r>
    </w:p>
    <w:p w:rsidR="00B8160F" w:rsidRPr="00B8160F" w:rsidRDefault="00B8160F" w:rsidP="00B8160F">
      <w:pPr>
        <w:widowControl w:val="0"/>
        <w:shd w:val="clear" w:color="auto" w:fill="FFFFFF"/>
        <w:tabs>
          <w:tab w:val="left" w:pos="432"/>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b/>
          <w:sz w:val="24"/>
          <w:szCs w:val="24"/>
          <w:lang w:eastAsia="ru-RU"/>
        </w:rPr>
        <w:t>ООО «         »</w:t>
      </w:r>
      <w:r w:rsidRPr="00B8160F">
        <w:rPr>
          <w:rFonts w:ascii="Times New Roman" w:eastAsia="Times New Roman" w:hAnsi="Times New Roman" w:cs="Times New Roman"/>
          <w:sz w:val="24"/>
          <w:szCs w:val="24"/>
          <w:lang w:eastAsia="ru-RU"/>
        </w:rPr>
        <w:t>, именуемое в дальнейшем "Подрядчик", в лице Директора</w:t>
      </w:r>
      <w:proofErr w:type="gramStart"/>
      <w:r w:rsidRPr="00B8160F">
        <w:rPr>
          <w:rFonts w:ascii="Times New Roman" w:eastAsia="Times New Roman" w:hAnsi="Times New Roman" w:cs="Times New Roman"/>
          <w:b/>
          <w:sz w:val="24"/>
          <w:szCs w:val="24"/>
          <w:lang w:eastAsia="ru-RU"/>
        </w:rPr>
        <w:t xml:space="preserve">                       </w:t>
      </w:r>
      <w:r w:rsidRPr="00B8160F">
        <w:rPr>
          <w:rFonts w:ascii="Times New Roman" w:eastAsia="Times New Roman" w:hAnsi="Times New Roman" w:cs="Times New Roman"/>
          <w:sz w:val="24"/>
          <w:szCs w:val="24"/>
          <w:lang w:eastAsia="ru-RU"/>
        </w:rPr>
        <w:t>,</w:t>
      </w:r>
      <w:proofErr w:type="gramEnd"/>
      <w:r w:rsidRPr="00B8160F">
        <w:rPr>
          <w:rFonts w:ascii="Times New Roman" w:eastAsia="Times New Roman" w:hAnsi="Times New Roman" w:cs="Times New Roman"/>
          <w:sz w:val="24"/>
          <w:szCs w:val="24"/>
          <w:lang w:eastAsia="ru-RU"/>
        </w:rPr>
        <w:t xml:space="preserve"> действующего на основании Устава, с другой стороны, совместно именуемые «Стороны», заключили настоящий Договор о нижеследующем:</w:t>
      </w:r>
    </w:p>
    <w:p w:rsidR="00B8160F" w:rsidRPr="00B8160F" w:rsidRDefault="00B8160F" w:rsidP="00B8160F">
      <w:pPr>
        <w:widowControl w:val="0"/>
        <w:shd w:val="clear" w:color="auto" w:fill="FFFFFF"/>
        <w:autoSpaceDE w:val="0"/>
        <w:autoSpaceDN w:val="0"/>
        <w:adjustRightInd w:val="0"/>
        <w:spacing w:after="0" w:line="360" w:lineRule="auto"/>
        <w:ind w:left="14"/>
        <w:jc w:val="center"/>
        <w:rPr>
          <w:rFonts w:ascii="Times New Roman" w:eastAsia="Times New Roman" w:hAnsi="Times New Roman" w:cs="Times New Roman"/>
          <w:sz w:val="24"/>
          <w:szCs w:val="24"/>
          <w:lang w:eastAsia="ru-RU"/>
        </w:rPr>
      </w:pPr>
      <w:r w:rsidRPr="00B8160F">
        <w:rPr>
          <w:rFonts w:ascii="Times New Roman" w:eastAsia="Times New Roman" w:hAnsi="Times New Roman" w:cs="Times New Roman"/>
          <w:b/>
          <w:bCs/>
          <w:sz w:val="24"/>
          <w:szCs w:val="24"/>
          <w:lang w:eastAsia="ru-RU"/>
        </w:rPr>
        <w:t>1. Предмет Договора</w:t>
      </w:r>
    </w:p>
    <w:p w:rsidR="00B8160F" w:rsidRPr="00B8160F" w:rsidRDefault="00B8160F" w:rsidP="00B8160F">
      <w:pPr>
        <w:widowControl w:val="0"/>
        <w:numPr>
          <w:ilvl w:val="0"/>
          <w:numId w:val="28"/>
        </w:numPr>
        <w:shd w:val="clear" w:color="auto" w:fill="FFFFFF"/>
        <w:tabs>
          <w:tab w:val="left" w:pos="432"/>
        </w:tabs>
        <w:autoSpaceDE w:val="0"/>
        <w:autoSpaceDN w:val="0"/>
        <w:adjustRightInd w:val="0"/>
        <w:spacing w:after="0" w:line="360" w:lineRule="auto"/>
        <w:ind w:left="7"/>
        <w:jc w:val="both"/>
        <w:rPr>
          <w:rFonts w:ascii="Times New Roman" w:eastAsia="Times New Roman" w:hAnsi="Times New Roman" w:cs="Times New Roman"/>
          <w:spacing w:val="-3"/>
          <w:sz w:val="24"/>
          <w:szCs w:val="24"/>
          <w:lang w:eastAsia="ru-RU"/>
        </w:rPr>
      </w:pPr>
      <w:r w:rsidRPr="00B8160F">
        <w:rPr>
          <w:rFonts w:ascii="Times New Roman" w:eastAsia="Times New Roman" w:hAnsi="Times New Roman" w:cs="Times New Roman"/>
          <w:sz w:val="24"/>
          <w:szCs w:val="24"/>
          <w:lang w:eastAsia="ru-RU"/>
        </w:rPr>
        <w:t xml:space="preserve">Подрядчик обязуется по заданию Заказчика выполнить работы </w:t>
      </w:r>
      <w:proofErr w:type="gramStart"/>
      <w:r w:rsidRPr="00B8160F">
        <w:rPr>
          <w:rFonts w:ascii="Times New Roman" w:eastAsia="Times New Roman" w:hAnsi="Times New Roman" w:cs="Times New Roman"/>
          <w:sz w:val="24"/>
          <w:szCs w:val="24"/>
          <w:lang w:eastAsia="ru-RU"/>
        </w:rPr>
        <w:t>по</w:t>
      </w:r>
      <w:proofErr w:type="gramEnd"/>
      <w:r w:rsidRPr="00B8160F">
        <w:rPr>
          <w:rFonts w:ascii="Times New Roman" w:eastAsia="Times New Roman" w:hAnsi="Times New Roman" w:cs="Times New Roman"/>
          <w:sz w:val="24"/>
          <w:szCs w:val="24"/>
          <w:u w:val="single"/>
          <w:lang w:eastAsia="ru-RU"/>
        </w:rPr>
        <w:t xml:space="preserve">    </w:t>
      </w:r>
      <w:r w:rsidRPr="00B8160F">
        <w:rPr>
          <w:rFonts w:ascii="Times New Roman" w:eastAsia="Times New Roman" w:hAnsi="Times New Roman" w:cs="Times New Roman"/>
          <w:sz w:val="24"/>
          <w:szCs w:val="24"/>
          <w:lang w:eastAsia="ru-RU"/>
        </w:rPr>
        <w:t xml:space="preserve">        </w:t>
      </w:r>
    </w:p>
    <w:p w:rsidR="00B8160F" w:rsidRPr="00B8160F" w:rsidRDefault="00B8160F" w:rsidP="00B8160F">
      <w:pPr>
        <w:widowControl w:val="0"/>
        <w:numPr>
          <w:ilvl w:val="0"/>
          <w:numId w:val="28"/>
        </w:numPr>
        <w:shd w:val="clear" w:color="auto" w:fill="FFFFFF"/>
        <w:tabs>
          <w:tab w:val="left" w:pos="432"/>
        </w:tabs>
        <w:autoSpaceDE w:val="0"/>
        <w:autoSpaceDN w:val="0"/>
        <w:adjustRightInd w:val="0"/>
        <w:spacing w:after="0" w:line="360" w:lineRule="auto"/>
        <w:ind w:left="7" w:right="7"/>
        <w:jc w:val="both"/>
        <w:rPr>
          <w:rFonts w:ascii="Times New Roman" w:eastAsia="Times New Roman" w:hAnsi="Times New Roman" w:cs="Times New Roman"/>
          <w:spacing w:val="-5"/>
          <w:sz w:val="24"/>
          <w:szCs w:val="24"/>
          <w:lang w:eastAsia="ru-RU"/>
        </w:rPr>
      </w:pPr>
      <w:r w:rsidRPr="00B8160F">
        <w:rPr>
          <w:rFonts w:ascii="Times New Roman" w:eastAsia="Times New Roman" w:hAnsi="Times New Roman" w:cs="Times New Roman"/>
          <w:sz w:val="24"/>
          <w:szCs w:val="24"/>
          <w:lang w:eastAsia="ru-RU"/>
        </w:rPr>
        <w:t xml:space="preserve">Подрядчик осуществляет производство работ, указанных в п. </w:t>
      </w:r>
      <w:r w:rsidRPr="00B8160F">
        <w:rPr>
          <w:rFonts w:ascii="Times New Roman" w:eastAsia="Times New Roman" w:hAnsi="Times New Roman" w:cs="Times New Roman"/>
          <w:spacing w:val="15"/>
          <w:sz w:val="24"/>
          <w:szCs w:val="24"/>
          <w:lang w:eastAsia="ru-RU"/>
        </w:rPr>
        <w:t>1.1.</w:t>
      </w:r>
      <w:r w:rsidRPr="00B8160F">
        <w:rPr>
          <w:rFonts w:ascii="Times New Roman" w:eastAsia="Times New Roman" w:hAnsi="Times New Roman" w:cs="Times New Roman"/>
          <w:sz w:val="24"/>
          <w:szCs w:val="24"/>
          <w:lang w:eastAsia="ru-RU"/>
        </w:rPr>
        <w:t xml:space="preserve"> договора, в соответствии </w:t>
      </w:r>
      <w:proofErr w:type="gramStart"/>
      <w:r w:rsidRPr="00B8160F">
        <w:rPr>
          <w:rFonts w:ascii="Times New Roman" w:eastAsia="Times New Roman" w:hAnsi="Times New Roman" w:cs="Times New Roman"/>
          <w:sz w:val="24"/>
          <w:szCs w:val="24"/>
          <w:lang w:eastAsia="ru-RU"/>
        </w:rPr>
        <w:t>с</w:t>
      </w:r>
      <w:proofErr w:type="gramEnd"/>
      <w:r w:rsidRPr="00B8160F">
        <w:rPr>
          <w:rFonts w:ascii="Times New Roman" w:eastAsia="Times New Roman" w:hAnsi="Times New Roman" w:cs="Times New Roman"/>
          <w:sz w:val="24"/>
          <w:szCs w:val="24"/>
          <w:lang w:eastAsia="ru-RU"/>
        </w:rPr>
        <w:t xml:space="preserve">                              </w:t>
      </w:r>
    </w:p>
    <w:p w:rsidR="00B8160F" w:rsidRPr="00B8160F" w:rsidRDefault="00B8160F" w:rsidP="00B8160F">
      <w:pPr>
        <w:widowControl w:val="0"/>
        <w:shd w:val="clear" w:color="auto" w:fill="FFFFFF"/>
        <w:tabs>
          <w:tab w:val="left" w:pos="432"/>
        </w:tabs>
        <w:autoSpaceDE w:val="0"/>
        <w:autoSpaceDN w:val="0"/>
        <w:adjustRightInd w:val="0"/>
        <w:spacing w:after="0" w:line="360" w:lineRule="auto"/>
        <w:ind w:left="7" w:right="7"/>
        <w:jc w:val="both"/>
        <w:rPr>
          <w:rFonts w:ascii="Times New Roman" w:eastAsia="Times New Roman" w:hAnsi="Times New Roman" w:cs="Times New Roman"/>
          <w:spacing w:val="-5"/>
          <w:sz w:val="24"/>
          <w:szCs w:val="24"/>
          <w:lang w:eastAsia="ru-RU"/>
        </w:rPr>
      </w:pPr>
      <w:r w:rsidRPr="00B8160F">
        <w:rPr>
          <w:rFonts w:ascii="Times New Roman" w:eastAsia="Times New Roman" w:hAnsi="Times New Roman" w:cs="Times New Roman"/>
          <w:sz w:val="24"/>
          <w:szCs w:val="24"/>
          <w:lang w:eastAsia="ru-RU"/>
        </w:rPr>
        <w:t xml:space="preserve">                                                                       . Копия Свидетельства СРО предоставляется Заказчику и является неотъемлемой частью настоящего договора (Приложение № 1 к настоящему договору).</w:t>
      </w:r>
    </w:p>
    <w:p w:rsidR="00B8160F" w:rsidRPr="00B8160F" w:rsidRDefault="00B8160F" w:rsidP="00B8160F">
      <w:pPr>
        <w:widowControl w:val="0"/>
        <w:numPr>
          <w:ilvl w:val="0"/>
          <w:numId w:val="28"/>
        </w:numPr>
        <w:shd w:val="clear" w:color="auto" w:fill="FFFFFF"/>
        <w:tabs>
          <w:tab w:val="left" w:pos="432"/>
        </w:tabs>
        <w:autoSpaceDE w:val="0"/>
        <w:autoSpaceDN w:val="0"/>
        <w:adjustRightInd w:val="0"/>
        <w:spacing w:after="0" w:line="360" w:lineRule="auto"/>
        <w:ind w:left="7" w:right="7"/>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Настоящий договор заключен во исполнение инвестиционной программы ОАО «</w:t>
      </w:r>
      <w:proofErr w:type="spellStart"/>
      <w:r w:rsidRPr="00B8160F">
        <w:rPr>
          <w:rFonts w:ascii="Times New Roman" w:eastAsia="Times New Roman" w:hAnsi="Times New Roman" w:cs="Times New Roman"/>
          <w:sz w:val="24"/>
          <w:szCs w:val="24"/>
          <w:lang w:eastAsia="ru-RU"/>
        </w:rPr>
        <w:t>Новгородоблэлектро</w:t>
      </w:r>
      <w:proofErr w:type="spellEnd"/>
      <w:r w:rsidRPr="00B8160F">
        <w:rPr>
          <w:rFonts w:ascii="Times New Roman" w:eastAsia="Times New Roman" w:hAnsi="Times New Roman" w:cs="Times New Roman"/>
          <w:sz w:val="24"/>
          <w:szCs w:val="24"/>
          <w:lang w:eastAsia="ru-RU"/>
        </w:rPr>
        <w:t>» на 201____год.</w:t>
      </w:r>
    </w:p>
    <w:p w:rsidR="00B8160F" w:rsidRPr="00B8160F" w:rsidRDefault="00B8160F" w:rsidP="00B8160F">
      <w:pPr>
        <w:widowControl w:val="0"/>
        <w:shd w:val="clear" w:color="auto" w:fill="FFFFFF"/>
        <w:autoSpaceDE w:val="0"/>
        <w:autoSpaceDN w:val="0"/>
        <w:adjustRightInd w:val="0"/>
        <w:spacing w:after="0" w:line="360" w:lineRule="auto"/>
        <w:ind w:left="22"/>
        <w:jc w:val="center"/>
        <w:rPr>
          <w:rFonts w:ascii="Times New Roman" w:eastAsia="Times New Roman" w:hAnsi="Times New Roman" w:cs="Times New Roman"/>
          <w:sz w:val="24"/>
          <w:szCs w:val="24"/>
          <w:lang w:eastAsia="ru-RU"/>
        </w:rPr>
      </w:pPr>
      <w:r w:rsidRPr="00B8160F">
        <w:rPr>
          <w:rFonts w:ascii="Times New Roman" w:eastAsia="Times New Roman" w:hAnsi="Times New Roman" w:cs="Times New Roman"/>
          <w:b/>
          <w:bCs/>
          <w:sz w:val="24"/>
          <w:szCs w:val="24"/>
          <w:lang w:eastAsia="ru-RU"/>
        </w:rPr>
        <w:t>2. Цена договора</w:t>
      </w:r>
    </w:p>
    <w:p w:rsidR="00B8160F" w:rsidRPr="00B8160F" w:rsidRDefault="00B8160F" w:rsidP="00B8160F">
      <w:pPr>
        <w:widowControl w:val="0"/>
        <w:shd w:val="clear" w:color="auto" w:fill="FFFFFF"/>
        <w:autoSpaceDE w:val="0"/>
        <w:autoSpaceDN w:val="0"/>
        <w:adjustRightInd w:val="0"/>
        <w:spacing w:after="0" w:line="360" w:lineRule="auto"/>
        <w:ind w:left="14" w:firstLine="101"/>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2.1 Максимальная  стоимость работ по настоящему Договору определена на основании Протокола заседания закупочной комиссии ОАО «</w:t>
      </w:r>
      <w:proofErr w:type="spellStart"/>
      <w:r w:rsidRPr="00B8160F">
        <w:rPr>
          <w:rFonts w:ascii="Times New Roman" w:eastAsia="Times New Roman" w:hAnsi="Times New Roman" w:cs="Times New Roman"/>
          <w:sz w:val="24"/>
          <w:szCs w:val="24"/>
          <w:lang w:eastAsia="ru-RU"/>
        </w:rPr>
        <w:t>Новгородоблэлектро</w:t>
      </w:r>
      <w:proofErr w:type="spellEnd"/>
      <w:r w:rsidRPr="00B8160F">
        <w:rPr>
          <w:rFonts w:ascii="Times New Roman" w:eastAsia="Times New Roman" w:hAnsi="Times New Roman" w:cs="Times New Roman"/>
          <w:sz w:val="24"/>
          <w:szCs w:val="24"/>
          <w:lang w:eastAsia="ru-RU"/>
        </w:rPr>
        <w:t>» по оценке и сопоставлению заявок на запрос предложений №____ от ___ г.  и  составляет______ руб. __коп</w:t>
      </w:r>
      <w:proofErr w:type="gramStart"/>
      <w:r w:rsidRPr="00B8160F">
        <w:rPr>
          <w:rFonts w:ascii="Times New Roman" w:eastAsia="Times New Roman" w:hAnsi="Times New Roman" w:cs="Times New Roman"/>
          <w:sz w:val="24"/>
          <w:szCs w:val="24"/>
          <w:lang w:eastAsia="ru-RU"/>
        </w:rPr>
        <w:t xml:space="preserve">., </w:t>
      </w:r>
      <w:proofErr w:type="gramEnd"/>
      <w:r w:rsidRPr="00B8160F">
        <w:rPr>
          <w:rFonts w:ascii="Times New Roman" w:eastAsia="Times New Roman" w:hAnsi="Times New Roman" w:cs="Times New Roman"/>
          <w:sz w:val="24"/>
          <w:szCs w:val="24"/>
          <w:lang w:eastAsia="ru-RU"/>
        </w:rPr>
        <w:t xml:space="preserve">в том числе НДС по ставке 18% - ______   </w:t>
      </w:r>
      <w:r w:rsidRPr="00B8160F">
        <w:rPr>
          <w:rFonts w:ascii="Times New Roman" w:eastAsia="Times New Roman" w:hAnsi="Times New Roman" w:cs="Times New Roman"/>
          <w:spacing w:val="-1"/>
          <w:sz w:val="24"/>
          <w:szCs w:val="24"/>
          <w:lang w:eastAsia="ru-RU"/>
        </w:rPr>
        <w:t>руб.  __ коп.</w:t>
      </w:r>
    </w:p>
    <w:p w:rsidR="00B8160F" w:rsidRPr="00B8160F" w:rsidRDefault="00B8160F" w:rsidP="00B8160F">
      <w:pPr>
        <w:widowControl w:val="0"/>
        <w:numPr>
          <w:ilvl w:val="0"/>
          <w:numId w:val="29"/>
        </w:numPr>
        <w:shd w:val="clear" w:color="auto" w:fill="FFFFFF"/>
        <w:tabs>
          <w:tab w:val="left" w:pos="410"/>
        </w:tabs>
        <w:autoSpaceDE w:val="0"/>
        <w:autoSpaceDN w:val="0"/>
        <w:adjustRightInd w:val="0"/>
        <w:spacing w:after="0" w:line="360" w:lineRule="auto"/>
        <w:ind w:left="7" w:right="14"/>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Итоговая полная стоимость работ по каждому конкретному Объекту  и по договору в целом будет зафиксирована дополнительным соглашением о стоимости договора и  определена на основании актов выполненных работ по форме КС-2 и КС-3, согласованных с Заказчиком.</w:t>
      </w:r>
    </w:p>
    <w:p w:rsidR="00B8160F" w:rsidRPr="00B8160F" w:rsidRDefault="00B8160F" w:rsidP="00B8160F">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B8160F">
        <w:rPr>
          <w:rFonts w:ascii="Times New Roman" w:eastAsia="Times New Roman" w:hAnsi="Times New Roman" w:cs="Times New Roman"/>
          <w:b/>
          <w:bCs/>
          <w:sz w:val="24"/>
          <w:szCs w:val="24"/>
          <w:lang w:eastAsia="ru-RU"/>
        </w:rPr>
        <w:t>3. Сроки выполнения работ</w:t>
      </w:r>
    </w:p>
    <w:p w:rsidR="00B8160F" w:rsidRPr="00B8160F" w:rsidRDefault="00B8160F" w:rsidP="00B8160F">
      <w:pPr>
        <w:widowControl w:val="0"/>
        <w:shd w:val="clear" w:color="auto" w:fill="FFFFFF"/>
        <w:tabs>
          <w:tab w:val="left" w:pos="490"/>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3.1.</w:t>
      </w:r>
      <w:r w:rsidRPr="00B8160F">
        <w:rPr>
          <w:rFonts w:ascii="Times New Roman" w:eastAsia="Times New Roman" w:hAnsi="Times New Roman" w:cs="Times New Roman"/>
          <w:sz w:val="24"/>
          <w:szCs w:val="24"/>
          <w:lang w:eastAsia="ru-RU"/>
        </w:rPr>
        <w:tab/>
        <w:t>Подрядчик приступает к началу производства работ по каждому объекту с момента подписания данного договора.</w:t>
      </w:r>
    </w:p>
    <w:p w:rsidR="00B8160F" w:rsidRPr="00B8160F" w:rsidRDefault="00B8160F" w:rsidP="00B8160F">
      <w:pPr>
        <w:widowControl w:val="0"/>
        <w:shd w:val="clear" w:color="auto" w:fill="FFFFFF"/>
        <w:tabs>
          <w:tab w:val="left" w:pos="418"/>
        </w:tabs>
        <w:autoSpaceDE w:val="0"/>
        <w:autoSpaceDN w:val="0"/>
        <w:adjustRightInd w:val="0"/>
        <w:spacing w:after="0" w:line="360" w:lineRule="auto"/>
        <w:ind w:right="50"/>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3.2.</w:t>
      </w:r>
      <w:r w:rsidRPr="00B8160F">
        <w:rPr>
          <w:rFonts w:ascii="Times New Roman" w:eastAsia="Times New Roman" w:hAnsi="Times New Roman" w:cs="Times New Roman"/>
          <w:sz w:val="24"/>
          <w:szCs w:val="24"/>
          <w:lang w:eastAsia="ru-RU"/>
        </w:rPr>
        <w:tab/>
        <w:t xml:space="preserve">Срок завершения подрядных работ, указанных в п. </w:t>
      </w:r>
      <w:r w:rsidRPr="00B8160F">
        <w:rPr>
          <w:rFonts w:ascii="Times New Roman" w:eastAsia="Times New Roman" w:hAnsi="Times New Roman" w:cs="Times New Roman"/>
          <w:spacing w:val="32"/>
          <w:sz w:val="24"/>
          <w:szCs w:val="24"/>
          <w:lang w:eastAsia="ru-RU"/>
        </w:rPr>
        <w:t>1.1.</w:t>
      </w:r>
      <w:r w:rsidRPr="00B8160F">
        <w:rPr>
          <w:rFonts w:ascii="Times New Roman" w:eastAsia="Times New Roman" w:hAnsi="Times New Roman" w:cs="Times New Roman"/>
          <w:sz w:val="24"/>
          <w:szCs w:val="24"/>
          <w:lang w:eastAsia="ru-RU"/>
        </w:rPr>
        <w:t xml:space="preserve"> настоящего Договора - не позднее                            </w:t>
      </w:r>
    </w:p>
    <w:p w:rsidR="00B8160F" w:rsidRPr="00B8160F" w:rsidRDefault="00B8160F" w:rsidP="00B8160F">
      <w:pPr>
        <w:widowControl w:val="0"/>
        <w:shd w:val="clear" w:color="auto" w:fill="FFFFFF"/>
        <w:tabs>
          <w:tab w:val="left" w:pos="418"/>
        </w:tabs>
        <w:autoSpaceDE w:val="0"/>
        <w:autoSpaceDN w:val="0"/>
        <w:adjustRightInd w:val="0"/>
        <w:spacing w:after="0" w:line="360" w:lineRule="auto"/>
        <w:ind w:right="50"/>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_____года.</w:t>
      </w:r>
    </w:p>
    <w:p w:rsidR="00B8160F" w:rsidRPr="00B8160F" w:rsidRDefault="00B8160F" w:rsidP="00B8160F">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B8160F">
        <w:rPr>
          <w:rFonts w:ascii="Times New Roman" w:eastAsia="Times New Roman" w:hAnsi="Times New Roman" w:cs="Times New Roman"/>
          <w:b/>
          <w:bCs/>
          <w:sz w:val="24"/>
          <w:szCs w:val="24"/>
          <w:lang w:eastAsia="ru-RU"/>
        </w:rPr>
        <w:t>4. Права и обязанности сторон</w:t>
      </w:r>
    </w:p>
    <w:p w:rsidR="00B8160F" w:rsidRPr="00B8160F" w:rsidRDefault="00B8160F" w:rsidP="00B8160F">
      <w:pPr>
        <w:widowControl w:val="0"/>
        <w:shd w:val="clear" w:color="auto" w:fill="FFFFFF"/>
        <w:autoSpaceDE w:val="0"/>
        <w:autoSpaceDN w:val="0"/>
        <w:adjustRightInd w:val="0"/>
        <w:spacing w:after="0" w:line="360" w:lineRule="auto"/>
        <w:ind w:left="7"/>
        <w:jc w:val="center"/>
        <w:rPr>
          <w:rFonts w:ascii="Times New Roman" w:eastAsia="Times New Roman" w:hAnsi="Times New Roman" w:cs="Times New Roman"/>
          <w:sz w:val="24"/>
          <w:szCs w:val="24"/>
          <w:lang w:eastAsia="ru-RU"/>
        </w:rPr>
      </w:pPr>
      <w:r w:rsidRPr="00B8160F">
        <w:rPr>
          <w:rFonts w:ascii="Times New Roman" w:eastAsia="Times New Roman" w:hAnsi="Times New Roman" w:cs="Times New Roman"/>
          <w:b/>
          <w:bCs/>
          <w:sz w:val="24"/>
          <w:szCs w:val="24"/>
          <w:lang w:eastAsia="ru-RU"/>
        </w:rPr>
        <w:lastRenderedPageBreak/>
        <w:t>4.1. Обязанности Подрядчика</w:t>
      </w:r>
    </w:p>
    <w:p w:rsidR="00B8160F" w:rsidRPr="00B8160F" w:rsidRDefault="00B8160F" w:rsidP="00B8160F">
      <w:pPr>
        <w:widowControl w:val="0"/>
        <w:shd w:val="clear" w:color="auto" w:fill="FFFFFF"/>
        <w:autoSpaceDE w:val="0"/>
        <w:autoSpaceDN w:val="0"/>
        <w:adjustRightInd w:val="0"/>
        <w:spacing w:after="0" w:line="360" w:lineRule="auto"/>
        <w:ind w:left="22" w:right="7"/>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4.1.1. Выполнить своими или привлеченными силами и средствами работы указанные в п. 1. 1. договора, в соответствии с локальными сметами и прочими условиями настоящего Договора.</w:t>
      </w:r>
    </w:p>
    <w:p w:rsidR="00B8160F" w:rsidRPr="00B8160F" w:rsidRDefault="00B8160F" w:rsidP="00B8160F">
      <w:pPr>
        <w:widowControl w:val="0"/>
        <w:shd w:val="clear" w:color="auto" w:fill="FFFFFF"/>
        <w:tabs>
          <w:tab w:val="left" w:pos="569"/>
        </w:tabs>
        <w:autoSpaceDE w:val="0"/>
        <w:autoSpaceDN w:val="0"/>
        <w:adjustRightInd w:val="0"/>
        <w:spacing w:after="0" w:line="360" w:lineRule="auto"/>
        <w:ind w:left="7"/>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4.1.2.</w:t>
      </w:r>
      <w:r w:rsidRPr="00B8160F">
        <w:rPr>
          <w:rFonts w:ascii="Times New Roman" w:eastAsia="Times New Roman" w:hAnsi="Times New Roman" w:cs="Times New Roman"/>
          <w:sz w:val="24"/>
          <w:szCs w:val="24"/>
          <w:lang w:eastAsia="ru-RU"/>
        </w:rPr>
        <w:tab/>
        <w:t>Гарантировать качество выполненных работ.</w:t>
      </w:r>
    </w:p>
    <w:p w:rsidR="00B8160F" w:rsidRPr="00B8160F" w:rsidRDefault="00B8160F" w:rsidP="00B8160F">
      <w:pPr>
        <w:widowControl w:val="0"/>
        <w:shd w:val="clear" w:color="auto" w:fill="FFFFFF"/>
        <w:tabs>
          <w:tab w:val="left" w:pos="634"/>
        </w:tabs>
        <w:autoSpaceDE w:val="0"/>
        <w:autoSpaceDN w:val="0"/>
        <w:adjustRightInd w:val="0"/>
        <w:spacing w:after="0" w:line="360" w:lineRule="auto"/>
        <w:ind w:right="7"/>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4.1.3.</w:t>
      </w:r>
      <w:r w:rsidRPr="00B8160F">
        <w:rPr>
          <w:rFonts w:ascii="Times New Roman" w:eastAsia="Times New Roman" w:hAnsi="Times New Roman" w:cs="Times New Roman"/>
          <w:sz w:val="24"/>
          <w:szCs w:val="24"/>
          <w:lang w:eastAsia="ru-RU"/>
        </w:rPr>
        <w:tab/>
        <w:t>Производить работы в полном соответствии с действующими Строительными нормами и</w:t>
      </w:r>
      <w:r w:rsidRPr="00B8160F">
        <w:rPr>
          <w:rFonts w:ascii="Times New Roman" w:eastAsia="Times New Roman" w:hAnsi="Times New Roman" w:cs="Times New Roman"/>
          <w:sz w:val="24"/>
          <w:szCs w:val="24"/>
          <w:lang w:eastAsia="ru-RU"/>
        </w:rPr>
        <w:br/>
        <w:t>правилами, а также другими нормативными документами.</w:t>
      </w:r>
    </w:p>
    <w:p w:rsidR="00B8160F" w:rsidRPr="00B8160F" w:rsidRDefault="00B8160F" w:rsidP="00B8160F">
      <w:pPr>
        <w:widowControl w:val="0"/>
        <w:shd w:val="clear" w:color="auto" w:fill="FFFFFF"/>
        <w:tabs>
          <w:tab w:val="left" w:pos="583"/>
        </w:tabs>
        <w:autoSpaceDE w:val="0"/>
        <w:autoSpaceDN w:val="0"/>
        <w:adjustRightInd w:val="0"/>
        <w:spacing w:after="0" w:line="360" w:lineRule="auto"/>
        <w:ind w:right="7"/>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4.1.4.</w:t>
      </w:r>
      <w:r w:rsidRPr="00B8160F">
        <w:rPr>
          <w:rFonts w:ascii="Times New Roman" w:eastAsia="Times New Roman" w:hAnsi="Times New Roman" w:cs="Times New Roman"/>
          <w:sz w:val="24"/>
          <w:szCs w:val="24"/>
          <w:lang w:eastAsia="ru-RU"/>
        </w:rPr>
        <w:tab/>
        <w:t>Обеспечивать предоставление необходимых материалов, оборудования, изделий, конструкций, строительной техники и инструмента для выполнения работ.</w:t>
      </w:r>
    </w:p>
    <w:p w:rsidR="00B8160F" w:rsidRPr="00B8160F" w:rsidRDefault="00B8160F" w:rsidP="00B8160F">
      <w:pPr>
        <w:widowControl w:val="0"/>
        <w:shd w:val="clear" w:color="auto" w:fill="FFFFFF"/>
        <w:tabs>
          <w:tab w:val="left" w:pos="8273"/>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4.1.5. Нести имущественную ответственность перед Заказчиком за ненадлежащее выполнение</w:t>
      </w:r>
      <w:r w:rsidRPr="00B8160F">
        <w:rPr>
          <w:rFonts w:ascii="Times New Roman" w:eastAsia="Times New Roman" w:hAnsi="Times New Roman" w:cs="Times New Roman"/>
          <w:sz w:val="24"/>
          <w:szCs w:val="24"/>
          <w:lang w:eastAsia="ru-RU"/>
        </w:rPr>
        <w:br/>
        <w:t>работ по настоящему Договору.</w:t>
      </w:r>
    </w:p>
    <w:p w:rsidR="00B8160F" w:rsidRPr="00B8160F" w:rsidRDefault="00B8160F" w:rsidP="00B8160F">
      <w:pPr>
        <w:widowControl w:val="0"/>
        <w:shd w:val="clear" w:color="auto" w:fill="FFFFFF"/>
        <w:autoSpaceDE w:val="0"/>
        <w:autoSpaceDN w:val="0"/>
        <w:adjustRightInd w:val="0"/>
        <w:spacing w:after="0" w:line="360" w:lineRule="auto"/>
        <w:ind w:left="7" w:right="274"/>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4.1.6. Обеспечить выполнение необходимых мероприятий по технике безопасности, охране окружающей среды и соблюдение правил санитарии во время проведения работ.</w:t>
      </w:r>
    </w:p>
    <w:p w:rsidR="00B8160F" w:rsidRPr="00B8160F" w:rsidRDefault="00B8160F" w:rsidP="00B8160F">
      <w:pPr>
        <w:widowControl w:val="0"/>
        <w:shd w:val="clear" w:color="auto" w:fill="FFFFFF"/>
        <w:tabs>
          <w:tab w:val="left" w:pos="612"/>
        </w:tabs>
        <w:autoSpaceDE w:val="0"/>
        <w:autoSpaceDN w:val="0"/>
        <w:adjustRightInd w:val="0"/>
        <w:spacing w:after="0" w:line="360" w:lineRule="auto"/>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4.1.7.Обеспечить содержание, уборку и благоустройство территорий, где производятся работы.</w:t>
      </w:r>
    </w:p>
    <w:p w:rsidR="00B8160F" w:rsidRPr="00B8160F" w:rsidRDefault="00B8160F" w:rsidP="00B8160F">
      <w:pPr>
        <w:widowControl w:val="0"/>
        <w:shd w:val="clear" w:color="auto" w:fill="FFFFFF"/>
        <w:tabs>
          <w:tab w:val="left" w:pos="612"/>
        </w:tabs>
        <w:autoSpaceDE w:val="0"/>
        <w:autoSpaceDN w:val="0"/>
        <w:adjustRightInd w:val="0"/>
        <w:spacing w:after="0" w:line="360" w:lineRule="auto"/>
        <w:ind w:right="266"/>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4.1.8.Не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 и в любом случае нести ответственность за результат работы этих лиц перед Заказчиком.</w:t>
      </w:r>
    </w:p>
    <w:p w:rsidR="00B8160F" w:rsidRPr="00B8160F" w:rsidRDefault="00B8160F" w:rsidP="00B8160F">
      <w:pPr>
        <w:widowControl w:val="0"/>
        <w:shd w:val="clear" w:color="auto" w:fill="FFFFFF"/>
        <w:tabs>
          <w:tab w:val="left" w:pos="756"/>
        </w:tabs>
        <w:autoSpaceDE w:val="0"/>
        <w:autoSpaceDN w:val="0"/>
        <w:adjustRightInd w:val="0"/>
        <w:spacing w:after="0" w:line="360" w:lineRule="auto"/>
        <w:ind w:right="266"/>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4.1.9.</w:t>
      </w:r>
      <w:r w:rsidRPr="00B8160F">
        <w:rPr>
          <w:rFonts w:ascii="Times New Roman" w:eastAsia="Times New Roman" w:hAnsi="Times New Roman" w:cs="Times New Roman"/>
          <w:sz w:val="24"/>
          <w:szCs w:val="24"/>
          <w:lang w:eastAsia="ru-RU"/>
        </w:rPr>
        <w:tab/>
        <w:t>Не использовать какие-либо документы, поступившие от Заказчика, или иную поступившую от него информацию, кроме как в целях реализации настоящего Договора, без предварительного письменного согласия Заказчика.</w:t>
      </w:r>
    </w:p>
    <w:p w:rsidR="00B8160F" w:rsidRPr="00B8160F" w:rsidRDefault="00B8160F" w:rsidP="00B8160F">
      <w:pPr>
        <w:widowControl w:val="0"/>
        <w:shd w:val="clear" w:color="auto" w:fill="FFFFFF"/>
        <w:tabs>
          <w:tab w:val="left" w:pos="842"/>
        </w:tabs>
        <w:autoSpaceDE w:val="0"/>
        <w:autoSpaceDN w:val="0"/>
        <w:adjustRightInd w:val="0"/>
        <w:spacing w:after="0" w:line="360" w:lineRule="auto"/>
        <w:ind w:right="266"/>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4.1.10.Выполнить при необходимости дополнительные работы. Дополнительные работы выполняются на основании подписанного обеими сторонами дополнительного соглашения к настоящему договору, в котором согласовывается следующее: наименование, объем, сроки выполнения, стоимость и порядок оплаты дополнительных работ.</w:t>
      </w:r>
    </w:p>
    <w:p w:rsidR="00B8160F" w:rsidRPr="00B8160F" w:rsidRDefault="00B8160F" w:rsidP="00B8160F">
      <w:pPr>
        <w:widowControl w:val="0"/>
        <w:shd w:val="clear" w:color="auto" w:fill="FFFFFF"/>
        <w:tabs>
          <w:tab w:val="left" w:pos="842"/>
        </w:tabs>
        <w:autoSpaceDE w:val="0"/>
        <w:autoSpaceDN w:val="0"/>
        <w:adjustRightInd w:val="0"/>
        <w:spacing w:after="0" w:line="360" w:lineRule="auto"/>
        <w:ind w:right="274"/>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4.1.11.Произвести монтаж, индивидуальные испытания смонтированного оборудования и комплексное его испытание в присутствии представителей Заказчика.</w:t>
      </w:r>
    </w:p>
    <w:p w:rsidR="00B8160F" w:rsidRPr="00B8160F" w:rsidRDefault="00B8160F" w:rsidP="00B8160F">
      <w:pPr>
        <w:widowControl w:val="0"/>
        <w:shd w:val="clear" w:color="auto" w:fill="FFFFFF"/>
        <w:tabs>
          <w:tab w:val="left" w:pos="691"/>
        </w:tabs>
        <w:autoSpaceDE w:val="0"/>
        <w:autoSpaceDN w:val="0"/>
        <w:adjustRightInd w:val="0"/>
        <w:spacing w:after="0" w:line="360" w:lineRule="auto"/>
        <w:ind w:right="266"/>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4.1.12.Представить Заказчику необходимые Сертификаты соответствия на применяемые материалы и изделия, протоколы испытаний образцов таких материалов, подтверждающих соответствие санитарным нормам и нормам противопожарной безопасности, действующим в Российской Федерации.</w:t>
      </w:r>
    </w:p>
    <w:p w:rsidR="00B8160F" w:rsidRPr="00B8160F" w:rsidRDefault="00B8160F" w:rsidP="00B8160F">
      <w:pPr>
        <w:widowControl w:val="0"/>
        <w:numPr>
          <w:ilvl w:val="0"/>
          <w:numId w:val="30"/>
        </w:numPr>
        <w:shd w:val="clear" w:color="auto" w:fill="FFFFFF"/>
        <w:tabs>
          <w:tab w:val="left" w:pos="691"/>
        </w:tabs>
        <w:autoSpaceDE w:val="0"/>
        <w:autoSpaceDN w:val="0"/>
        <w:adjustRightInd w:val="0"/>
        <w:spacing w:after="0" w:line="360" w:lineRule="auto"/>
        <w:ind w:left="7" w:right="266"/>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lastRenderedPageBreak/>
        <w:t>В течение 10 (десяти) дней после сдачи работ Заказчику вывезти за свой счет с территории, на которой проводились подрядные работы по Объекту, принадлежащие Подрядчику материалы, приспособления и инструменты.</w:t>
      </w:r>
    </w:p>
    <w:p w:rsidR="00B8160F" w:rsidRPr="00B8160F" w:rsidRDefault="00B8160F" w:rsidP="00B8160F">
      <w:pPr>
        <w:widowControl w:val="0"/>
        <w:shd w:val="clear" w:color="auto" w:fill="FFFFFF"/>
        <w:autoSpaceDE w:val="0"/>
        <w:autoSpaceDN w:val="0"/>
        <w:adjustRightInd w:val="0"/>
        <w:spacing w:after="0" w:line="360" w:lineRule="auto"/>
        <w:ind w:left="72"/>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4.1.14. Выполнять в полном объеме все свои обязанности, предусмотренные в других разделах</w:t>
      </w:r>
    </w:p>
    <w:p w:rsidR="00B8160F" w:rsidRPr="00B8160F" w:rsidRDefault="00B8160F" w:rsidP="00B8160F">
      <w:pPr>
        <w:widowControl w:val="0"/>
        <w:shd w:val="clear" w:color="auto" w:fill="FFFFFF"/>
        <w:autoSpaceDE w:val="0"/>
        <w:autoSpaceDN w:val="0"/>
        <w:adjustRightInd w:val="0"/>
        <w:spacing w:after="0" w:line="360" w:lineRule="auto"/>
        <w:ind w:left="22"/>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Договора.</w:t>
      </w:r>
    </w:p>
    <w:p w:rsidR="00B8160F" w:rsidRPr="00B8160F" w:rsidRDefault="00B8160F" w:rsidP="00B8160F">
      <w:pPr>
        <w:widowControl w:val="0"/>
        <w:shd w:val="clear" w:color="auto" w:fill="FFFFFF"/>
        <w:autoSpaceDE w:val="0"/>
        <w:autoSpaceDN w:val="0"/>
        <w:adjustRightInd w:val="0"/>
        <w:spacing w:after="0" w:line="360" w:lineRule="auto"/>
        <w:ind w:left="3456"/>
        <w:rPr>
          <w:rFonts w:ascii="Times New Roman" w:eastAsia="Times New Roman" w:hAnsi="Times New Roman" w:cs="Times New Roman"/>
          <w:sz w:val="24"/>
          <w:szCs w:val="24"/>
          <w:lang w:eastAsia="ru-RU"/>
        </w:rPr>
      </w:pPr>
      <w:r w:rsidRPr="00B8160F">
        <w:rPr>
          <w:rFonts w:ascii="Times New Roman" w:eastAsia="Times New Roman" w:hAnsi="Times New Roman" w:cs="Times New Roman"/>
          <w:b/>
          <w:bCs/>
          <w:spacing w:val="-1"/>
          <w:sz w:val="24"/>
          <w:szCs w:val="24"/>
          <w:lang w:eastAsia="ru-RU"/>
        </w:rPr>
        <w:t>4.2. Обязанности Заказчика</w:t>
      </w:r>
    </w:p>
    <w:p w:rsidR="00B8160F" w:rsidRPr="00B8160F" w:rsidRDefault="00B8160F" w:rsidP="00B8160F">
      <w:pPr>
        <w:widowControl w:val="0"/>
        <w:shd w:val="clear" w:color="auto" w:fill="FFFFFF"/>
        <w:tabs>
          <w:tab w:val="left" w:pos="691"/>
        </w:tabs>
        <w:autoSpaceDE w:val="0"/>
        <w:autoSpaceDN w:val="0"/>
        <w:adjustRightInd w:val="0"/>
        <w:spacing w:after="0" w:line="360" w:lineRule="auto"/>
        <w:ind w:left="7" w:right="266"/>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4.2.1. Производить приемку выполненных работ и их оплату в порядке, предусмотренном настоящим Договором.</w:t>
      </w:r>
    </w:p>
    <w:p w:rsidR="00B8160F" w:rsidRPr="00B8160F" w:rsidRDefault="00B8160F" w:rsidP="00B8160F">
      <w:pPr>
        <w:widowControl w:val="0"/>
        <w:shd w:val="clear" w:color="auto" w:fill="FFFFFF"/>
        <w:tabs>
          <w:tab w:val="left" w:pos="778"/>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4.2.2.</w:t>
      </w:r>
      <w:r w:rsidRPr="00B8160F">
        <w:rPr>
          <w:rFonts w:ascii="Times New Roman" w:eastAsia="Times New Roman" w:hAnsi="Times New Roman" w:cs="Times New Roman"/>
          <w:sz w:val="24"/>
          <w:szCs w:val="24"/>
          <w:lang w:eastAsia="ru-RU"/>
        </w:rPr>
        <w:tab/>
        <w:t>Оформить все требуемые разрешения и согласования на производство работ от</w:t>
      </w:r>
      <w:r w:rsidRPr="00B8160F">
        <w:rPr>
          <w:rFonts w:ascii="Times New Roman" w:eastAsia="Times New Roman" w:hAnsi="Times New Roman" w:cs="Times New Roman"/>
          <w:sz w:val="24"/>
          <w:szCs w:val="24"/>
          <w:lang w:eastAsia="ru-RU"/>
        </w:rPr>
        <w:br/>
        <w:t>соответствующих органов.</w:t>
      </w:r>
    </w:p>
    <w:p w:rsidR="00B8160F" w:rsidRPr="00B8160F" w:rsidRDefault="00B8160F" w:rsidP="00B8160F">
      <w:pPr>
        <w:widowControl w:val="0"/>
        <w:shd w:val="clear" w:color="auto" w:fill="FFFFFF"/>
        <w:tabs>
          <w:tab w:val="left" w:pos="691"/>
        </w:tabs>
        <w:autoSpaceDE w:val="0"/>
        <w:autoSpaceDN w:val="0"/>
        <w:adjustRightInd w:val="0"/>
        <w:spacing w:after="0" w:line="360" w:lineRule="auto"/>
        <w:ind w:left="7" w:right="266"/>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4.2.3. Своевременно предоставлять Подрядчику доступ на Объекты для производства работ*</w:t>
      </w:r>
    </w:p>
    <w:p w:rsidR="00B8160F" w:rsidRPr="00B8160F" w:rsidRDefault="00B8160F" w:rsidP="00B8160F">
      <w:pPr>
        <w:widowControl w:val="0"/>
        <w:shd w:val="clear" w:color="auto" w:fill="FFFFFF"/>
        <w:tabs>
          <w:tab w:val="left" w:pos="691"/>
        </w:tabs>
        <w:autoSpaceDE w:val="0"/>
        <w:autoSpaceDN w:val="0"/>
        <w:adjustRightInd w:val="0"/>
        <w:spacing w:after="0" w:line="360" w:lineRule="auto"/>
        <w:ind w:left="7" w:right="266"/>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4.2.4.Осуществлять контроль, технический надзор за соответствием выполняемых работ проектной документации и СНиП, за соответствием применяемого оборудования, материалов и изделий государственным стандартам, техническим условиям, проектным решениям.</w:t>
      </w:r>
    </w:p>
    <w:p w:rsidR="00B8160F" w:rsidRPr="00B8160F" w:rsidRDefault="00B8160F" w:rsidP="00B8160F">
      <w:pPr>
        <w:widowControl w:val="0"/>
        <w:shd w:val="clear" w:color="auto" w:fill="FFFFFF"/>
        <w:tabs>
          <w:tab w:val="left" w:pos="691"/>
        </w:tabs>
        <w:autoSpaceDE w:val="0"/>
        <w:autoSpaceDN w:val="0"/>
        <w:adjustRightInd w:val="0"/>
        <w:spacing w:after="0" w:line="360" w:lineRule="auto"/>
        <w:ind w:left="7" w:right="266"/>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4.2.5.Выполнить в полном объеме все свои обязательства, предусмотренные в других разделах Договора.</w:t>
      </w:r>
    </w:p>
    <w:p w:rsidR="00B8160F" w:rsidRPr="00B8160F" w:rsidRDefault="00B8160F" w:rsidP="00B8160F">
      <w:pPr>
        <w:widowControl w:val="0"/>
        <w:shd w:val="clear" w:color="auto" w:fill="FFFFFF"/>
        <w:autoSpaceDE w:val="0"/>
        <w:autoSpaceDN w:val="0"/>
        <w:adjustRightInd w:val="0"/>
        <w:spacing w:after="0" w:line="360" w:lineRule="auto"/>
        <w:ind w:right="166"/>
        <w:jc w:val="center"/>
        <w:rPr>
          <w:rFonts w:ascii="Times New Roman" w:eastAsia="Times New Roman" w:hAnsi="Times New Roman" w:cs="Times New Roman"/>
          <w:sz w:val="24"/>
          <w:szCs w:val="24"/>
          <w:lang w:eastAsia="ru-RU"/>
        </w:rPr>
      </w:pPr>
      <w:r w:rsidRPr="00B8160F">
        <w:rPr>
          <w:rFonts w:ascii="Times New Roman" w:eastAsia="Times New Roman" w:hAnsi="Times New Roman" w:cs="Times New Roman"/>
          <w:b/>
          <w:bCs/>
          <w:spacing w:val="-1"/>
          <w:sz w:val="24"/>
          <w:szCs w:val="24"/>
          <w:lang w:eastAsia="ru-RU"/>
        </w:rPr>
        <w:t>5. Порядок и условия платежей</w:t>
      </w:r>
    </w:p>
    <w:p w:rsidR="00B8160F" w:rsidRPr="00B8160F" w:rsidRDefault="00B8160F" w:rsidP="00B8160F">
      <w:pPr>
        <w:widowControl w:val="0"/>
        <w:numPr>
          <w:ilvl w:val="0"/>
          <w:numId w:val="31"/>
        </w:numPr>
        <w:shd w:val="clear" w:color="auto" w:fill="FFFFFF"/>
        <w:tabs>
          <w:tab w:val="left" w:pos="454"/>
        </w:tabs>
        <w:autoSpaceDE w:val="0"/>
        <w:autoSpaceDN w:val="0"/>
        <w:adjustRightInd w:val="0"/>
        <w:spacing w:after="0" w:line="360" w:lineRule="auto"/>
        <w:ind w:left="14" w:right="259"/>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Предварительная оплата в размере 30% от стоимости работ настоящего Договора производится Заказчиком в течение 10-ти банковских дней после подписания настоящего Договора.</w:t>
      </w:r>
    </w:p>
    <w:p w:rsidR="00B8160F" w:rsidRPr="00B8160F" w:rsidRDefault="00B8160F" w:rsidP="00B8160F">
      <w:pPr>
        <w:widowControl w:val="0"/>
        <w:numPr>
          <w:ilvl w:val="0"/>
          <w:numId w:val="31"/>
        </w:numPr>
        <w:shd w:val="clear" w:color="auto" w:fill="FFFFFF"/>
        <w:tabs>
          <w:tab w:val="left" w:pos="454"/>
        </w:tabs>
        <w:autoSpaceDE w:val="0"/>
        <w:autoSpaceDN w:val="0"/>
        <w:adjustRightInd w:val="0"/>
        <w:spacing w:after="0" w:line="360" w:lineRule="auto"/>
        <w:ind w:left="14" w:right="245"/>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 xml:space="preserve">Окончательный расчет за выполненные работы производится в течение 10 (Десяти) банковских дней </w:t>
      </w:r>
      <w:proofErr w:type="gramStart"/>
      <w:r w:rsidRPr="00B8160F">
        <w:rPr>
          <w:rFonts w:ascii="Times New Roman" w:eastAsia="Times New Roman" w:hAnsi="Times New Roman" w:cs="Times New Roman"/>
          <w:sz w:val="24"/>
          <w:szCs w:val="24"/>
          <w:lang w:eastAsia="ru-RU"/>
        </w:rPr>
        <w:t>с даты подписания</w:t>
      </w:r>
      <w:proofErr w:type="gramEnd"/>
      <w:r w:rsidRPr="00B8160F">
        <w:rPr>
          <w:rFonts w:ascii="Times New Roman" w:eastAsia="Times New Roman" w:hAnsi="Times New Roman" w:cs="Times New Roman"/>
          <w:sz w:val="24"/>
          <w:szCs w:val="24"/>
          <w:lang w:eastAsia="ru-RU"/>
        </w:rPr>
        <w:t xml:space="preserve"> акта сдачи-приемки выполненных работ, при условии предоставления Подрядчиком Заказчику счета на оплату и счета-фактуры.</w:t>
      </w:r>
    </w:p>
    <w:p w:rsidR="00B8160F" w:rsidRPr="00B8160F" w:rsidRDefault="00B8160F" w:rsidP="00B8160F">
      <w:pPr>
        <w:widowControl w:val="0"/>
        <w:shd w:val="clear" w:color="auto" w:fill="FFFFFF"/>
        <w:autoSpaceDE w:val="0"/>
        <w:autoSpaceDN w:val="0"/>
        <w:adjustRightInd w:val="0"/>
        <w:spacing w:after="0" w:line="360" w:lineRule="auto"/>
        <w:ind w:left="2808"/>
        <w:rPr>
          <w:rFonts w:ascii="Times New Roman" w:eastAsia="Times New Roman" w:hAnsi="Times New Roman" w:cs="Times New Roman"/>
          <w:b/>
          <w:bCs/>
          <w:sz w:val="24"/>
          <w:szCs w:val="24"/>
          <w:lang w:eastAsia="ru-RU"/>
        </w:rPr>
      </w:pPr>
    </w:p>
    <w:p w:rsidR="00B8160F" w:rsidRPr="00B8160F" w:rsidRDefault="00B8160F" w:rsidP="00B8160F">
      <w:pPr>
        <w:widowControl w:val="0"/>
        <w:shd w:val="clear" w:color="auto" w:fill="FFFFFF"/>
        <w:autoSpaceDE w:val="0"/>
        <w:autoSpaceDN w:val="0"/>
        <w:adjustRightInd w:val="0"/>
        <w:spacing w:after="0" w:line="360" w:lineRule="auto"/>
        <w:ind w:left="2808"/>
        <w:rPr>
          <w:rFonts w:ascii="Times New Roman" w:eastAsia="Times New Roman" w:hAnsi="Times New Roman" w:cs="Times New Roman"/>
          <w:sz w:val="24"/>
          <w:szCs w:val="24"/>
          <w:lang w:eastAsia="ru-RU"/>
        </w:rPr>
      </w:pPr>
      <w:r w:rsidRPr="00B8160F">
        <w:rPr>
          <w:rFonts w:ascii="Times New Roman" w:eastAsia="Times New Roman" w:hAnsi="Times New Roman" w:cs="Times New Roman"/>
          <w:b/>
          <w:bCs/>
          <w:sz w:val="24"/>
          <w:szCs w:val="24"/>
          <w:lang w:eastAsia="ru-RU"/>
        </w:rPr>
        <w:t>6. Производство и сдача - приемка работ</w:t>
      </w:r>
    </w:p>
    <w:p w:rsidR="00B8160F" w:rsidRPr="00B8160F" w:rsidRDefault="00B8160F" w:rsidP="00B8160F">
      <w:pPr>
        <w:widowControl w:val="0"/>
        <w:shd w:val="clear" w:color="auto" w:fill="FFFFFF"/>
        <w:tabs>
          <w:tab w:val="left" w:pos="8273"/>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 xml:space="preserve">6.1.  Представитель Заказчика производит технический надзор и </w:t>
      </w:r>
      <w:proofErr w:type="gramStart"/>
      <w:r w:rsidRPr="00B8160F">
        <w:rPr>
          <w:rFonts w:ascii="Times New Roman" w:eastAsia="Times New Roman" w:hAnsi="Times New Roman" w:cs="Times New Roman"/>
          <w:sz w:val="24"/>
          <w:szCs w:val="24"/>
          <w:lang w:eastAsia="ru-RU"/>
        </w:rPr>
        <w:t>контроль за</w:t>
      </w:r>
      <w:proofErr w:type="gramEnd"/>
      <w:r w:rsidRPr="00B8160F">
        <w:rPr>
          <w:rFonts w:ascii="Times New Roman" w:eastAsia="Times New Roman" w:hAnsi="Times New Roman" w:cs="Times New Roman"/>
          <w:sz w:val="24"/>
          <w:szCs w:val="24"/>
          <w:lang w:eastAsia="ru-RU"/>
        </w:rPr>
        <w:t xml:space="preserve">  производством  и качеством выполняемых работ, осуществляет приемку выполненных работ; он имеет право вносить предложения руководству по изменениям объемов, характера выполняемых работ и номенклатуру поставляемых материалов, комплектующих изделий и оборудования.</w:t>
      </w:r>
    </w:p>
    <w:p w:rsidR="00B8160F" w:rsidRPr="00B8160F" w:rsidRDefault="00B8160F" w:rsidP="00B8160F">
      <w:pPr>
        <w:widowControl w:val="0"/>
        <w:numPr>
          <w:ilvl w:val="0"/>
          <w:numId w:val="32"/>
        </w:numPr>
        <w:shd w:val="clear" w:color="auto" w:fill="FFFFFF"/>
        <w:tabs>
          <w:tab w:val="left" w:pos="439"/>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 xml:space="preserve">Применяемые материалы, изделия и оборудование должны соответствовать соответствующим, ГОСТам, СНиПам и прочим действующим стандартам. Качество </w:t>
      </w:r>
      <w:r w:rsidRPr="00B8160F">
        <w:rPr>
          <w:rFonts w:ascii="Times New Roman" w:eastAsia="Times New Roman" w:hAnsi="Times New Roman" w:cs="Times New Roman"/>
          <w:sz w:val="24"/>
          <w:szCs w:val="24"/>
          <w:lang w:eastAsia="ru-RU"/>
        </w:rPr>
        <w:lastRenderedPageBreak/>
        <w:t>продукции должно быть подтверждено Сертификатами соответствия.</w:t>
      </w:r>
    </w:p>
    <w:p w:rsidR="00B8160F" w:rsidRPr="00B8160F" w:rsidRDefault="00B8160F" w:rsidP="00B8160F">
      <w:pPr>
        <w:widowControl w:val="0"/>
        <w:numPr>
          <w:ilvl w:val="0"/>
          <w:numId w:val="32"/>
        </w:numPr>
        <w:shd w:val="clear" w:color="auto" w:fill="FFFFFF"/>
        <w:tabs>
          <w:tab w:val="left" w:pos="439"/>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Подрядчик письменно за 2 (Два) дня до начала приемки извещает представителя Заказчика о готовности отдельных ответственных конструкций и скрытых работ Объекта. Их готовность подтверждается двусторонними актами промежуточной приемки.</w:t>
      </w:r>
    </w:p>
    <w:p w:rsidR="00B8160F" w:rsidRPr="00B8160F" w:rsidRDefault="00B8160F" w:rsidP="00B8160F">
      <w:pPr>
        <w:widowControl w:val="0"/>
        <w:numPr>
          <w:ilvl w:val="0"/>
          <w:numId w:val="33"/>
        </w:numPr>
        <w:shd w:val="clear" w:color="auto" w:fill="FFFFFF"/>
        <w:tabs>
          <w:tab w:val="left" w:pos="511"/>
        </w:tabs>
        <w:autoSpaceDE w:val="0"/>
        <w:autoSpaceDN w:val="0"/>
        <w:adjustRightInd w:val="0"/>
        <w:spacing w:after="0" w:line="360" w:lineRule="auto"/>
        <w:ind w:right="29"/>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После окончания монтажа и наладки должны быть подготовлены и организованы предварительные испытания.</w:t>
      </w:r>
    </w:p>
    <w:p w:rsidR="00B8160F" w:rsidRPr="00B8160F" w:rsidRDefault="00B8160F" w:rsidP="00B8160F">
      <w:pPr>
        <w:widowControl w:val="0"/>
        <w:numPr>
          <w:ilvl w:val="0"/>
          <w:numId w:val="33"/>
        </w:numPr>
        <w:shd w:val="clear" w:color="auto" w:fill="FFFFFF"/>
        <w:tabs>
          <w:tab w:val="left" w:pos="511"/>
        </w:tabs>
        <w:autoSpaceDE w:val="0"/>
        <w:autoSpaceDN w:val="0"/>
        <w:adjustRightInd w:val="0"/>
        <w:spacing w:after="0" w:line="360" w:lineRule="auto"/>
        <w:ind w:right="22"/>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В случае если на любых стадиях выполнения работ будут обнаружены некачественно выполненные работы, Представитель Заказчик составляет акт, а Подрядчик обязан своими силами и без увеличения цены Договора в кратчайший срок переделать эти работы для обеспечения их надлежащего качества и сдачи Заказчику.</w:t>
      </w:r>
    </w:p>
    <w:p w:rsidR="00B8160F" w:rsidRPr="00B8160F" w:rsidRDefault="00B8160F" w:rsidP="00B8160F">
      <w:pPr>
        <w:widowControl w:val="0"/>
        <w:shd w:val="clear" w:color="auto" w:fill="FFFFFF"/>
        <w:tabs>
          <w:tab w:val="left" w:pos="403"/>
        </w:tabs>
        <w:autoSpaceDE w:val="0"/>
        <w:autoSpaceDN w:val="0"/>
        <w:adjustRightInd w:val="0"/>
        <w:spacing w:after="0" w:line="360" w:lineRule="auto"/>
        <w:ind w:left="7" w:right="14"/>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6.6.</w:t>
      </w:r>
      <w:r w:rsidRPr="00B8160F">
        <w:rPr>
          <w:rFonts w:ascii="Times New Roman" w:eastAsia="Times New Roman" w:hAnsi="Times New Roman" w:cs="Times New Roman"/>
          <w:sz w:val="24"/>
          <w:szCs w:val="24"/>
          <w:lang w:eastAsia="ru-RU"/>
        </w:rPr>
        <w:tab/>
        <w:t xml:space="preserve">Для приемки Объекта Заказчик, в 5 (Пятидневный) срок </w:t>
      </w:r>
      <w:proofErr w:type="gramStart"/>
      <w:r w:rsidRPr="00B8160F">
        <w:rPr>
          <w:rFonts w:ascii="Times New Roman" w:eastAsia="Times New Roman" w:hAnsi="Times New Roman" w:cs="Times New Roman"/>
          <w:sz w:val="24"/>
          <w:szCs w:val="24"/>
          <w:lang w:eastAsia="ru-RU"/>
        </w:rPr>
        <w:t>с даты получения</w:t>
      </w:r>
      <w:proofErr w:type="gramEnd"/>
      <w:r w:rsidRPr="00B8160F">
        <w:rPr>
          <w:rFonts w:ascii="Times New Roman" w:eastAsia="Times New Roman" w:hAnsi="Times New Roman" w:cs="Times New Roman"/>
          <w:sz w:val="24"/>
          <w:szCs w:val="24"/>
          <w:lang w:eastAsia="ru-RU"/>
        </w:rPr>
        <w:t xml:space="preserve"> уведомления, создает рабочую комиссию.</w:t>
      </w:r>
    </w:p>
    <w:p w:rsidR="00B8160F" w:rsidRPr="00B8160F" w:rsidRDefault="00B8160F" w:rsidP="00B8160F">
      <w:pPr>
        <w:widowControl w:val="0"/>
        <w:numPr>
          <w:ilvl w:val="0"/>
          <w:numId w:val="34"/>
        </w:numPr>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Сдача-приемка Объекта оформляется предварительным актом рабочей комиссии, который подписывается обеими Сторонами. Если сдаче работ должны предшествовать предварительные испытания, приемка может осуществляться только при положительном результате указанных испытаний.</w:t>
      </w:r>
    </w:p>
    <w:p w:rsidR="00B8160F" w:rsidRPr="00B8160F" w:rsidRDefault="00B8160F" w:rsidP="00B8160F">
      <w:pPr>
        <w:widowControl w:val="0"/>
        <w:numPr>
          <w:ilvl w:val="0"/>
          <w:numId w:val="34"/>
        </w:numPr>
        <w:shd w:val="clear" w:color="auto" w:fill="FFFFFF"/>
        <w:tabs>
          <w:tab w:val="left" w:pos="446"/>
        </w:tabs>
        <w:autoSpaceDE w:val="0"/>
        <w:autoSpaceDN w:val="0"/>
        <w:adjustRightInd w:val="0"/>
        <w:spacing w:after="0" w:line="360" w:lineRule="auto"/>
        <w:ind w:left="7" w:right="14"/>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В случае обнаружения рабочей комиссией недостатков, в Акте рабочей комиссии указывается перечень работ по их устранению и сроки их выполнения. Подрядчик устраняет все выявленные недостатки своими силами и средствами в 7 (Семидневный) срок. Акт приёмки выполненных работ подписывается Сторонами в день окончания устранения недостатков.</w:t>
      </w:r>
    </w:p>
    <w:p w:rsidR="00B8160F" w:rsidRPr="00B8160F" w:rsidRDefault="00B8160F" w:rsidP="00B8160F">
      <w:pPr>
        <w:widowControl w:val="0"/>
        <w:shd w:val="clear" w:color="auto" w:fill="FFFFFF"/>
        <w:autoSpaceDE w:val="0"/>
        <w:autoSpaceDN w:val="0"/>
        <w:adjustRightInd w:val="0"/>
        <w:spacing w:after="0" w:line="360" w:lineRule="auto"/>
        <w:ind w:left="14"/>
        <w:jc w:val="center"/>
        <w:rPr>
          <w:rFonts w:ascii="Times New Roman" w:eastAsia="Times New Roman" w:hAnsi="Times New Roman" w:cs="Times New Roman"/>
          <w:spacing w:val="-1"/>
          <w:sz w:val="24"/>
          <w:szCs w:val="24"/>
          <w:lang w:eastAsia="ru-RU"/>
        </w:rPr>
      </w:pPr>
    </w:p>
    <w:p w:rsidR="00B8160F" w:rsidRPr="00B8160F" w:rsidRDefault="00B8160F" w:rsidP="00B8160F">
      <w:pPr>
        <w:widowControl w:val="0"/>
        <w:shd w:val="clear" w:color="auto" w:fill="FFFFFF"/>
        <w:autoSpaceDE w:val="0"/>
        <w:autoSpaceDN w:val="0"/>
        <w:adjustRightInd w:val="0"/>
        <w:spacing w:after="0" w:line="360" w:lineRule="auto"/>
        <w:ind w:left="14"/>
        <w:jc w:val="center"/>
        <w:rPr>
          <w:rFonts w:ascii="Times New Roman" w:eastAsia="Times New Roman" w:hAnsi="Times New Roman" w:cs="Times New Roman"/>
          <w:sz w:val="24"/>
          <w:szCs w:val="24"/>
          <w:lang w:eastAsia="ru-RU"/>
        </w:rPr>
      </w:pPr>
      <w:r w:rsidRPr="00B8160F">
        <w:rPr>
          <w:rFonts w:ascii="Times New Roman" w:eastAsia="Times New Roman" w:hAnsi="Times New Roman" w:cs="Times New Roman"/>
          <w:spacing w:val="-1"/>
          <w:sz w:val="24"/>
          <w:szCs w:val="24"/>
          <w:lang w:eastAsia="ru-RU"/>
        </w:rPr>
        <w:t xml:space="preserve">7. </w:t>
      </w:r>
      <w:r w:rsidRPr="00B8160F">
        <w:rPr>
          <w:rFonts w:ascii="Times New Roman" w:eastAsia="Times New Roman" w:hAnsi="Times New Roman" w:cs="Times New Roman"/>
          <w:b/>
          <w:bCs/>
          <w:spacing w:val="-1"/>
          <w:sz w:val="24"/>
          <w:szCs w:val="24"/>
          <w:lang w:eastAsia="ru-RU"/>
        </w:rPr>
        <w:t>Гарантии Подрядчика и гарантийный период</w:t>
      </w:r>
    </w:p>
    <w:p w:rsidR="00B8160F" w:rsidRPr="00B8160F" w:rsidRDefault="00B8160F" w:rsidP="00B8160F">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7.1.</w:t>
      </w:r>
      <w:r w:rsidRPr="00B8160F">
        <w:rPr>
          <w:rFonts w:ascii="Times New Roman" w:eastAsia="Times New Roman" w:hAnsi="Times New Roman" w:cs="Times New Roman"/>
          <w:sz w:val="24"/>
          <w:szCs w:val="24"/>
          <w:lang w:eastAsia="ru-RU"/>
        </w:rPr>
        <w:tab/>
        <w:t>Гарантийный срок выполненных Подрядчиком работ по условиям настоящего договора</w:t>
      </w:r>
      <w:r w:rsidRPr="00B8160F">
        <w:rPr>
          <w:rFonts w:ascii="Times New Roman" w:eastAsia="Times New Roman" w:hAnsi="Times New Roman" w:cs="Times New Roman"/>
          <w:sz w:val="24"/>
          <w:szCs w:val="24"/>
          <w:lang w:eastAsia="ru-RU"/>
        </w:rPr>
        <w:br/>
        <w:t>составляет 3 года с момента подписания Заказчиком «Акта приемки в эксплуатацию Объекта после работ».</w:t>
      </w:r>
    </w:p>
    <w:p w:rsidR="00B8160F" w:rsidRPr="00B8160F" w:rsidRDefault="00B8160F" w:rsidP="00B8160F">
      <w:pPr>
        <w:widowControl w:val="0"/>
        <w:shd w:val="clear" w:color="auto" w:fill="FFFFFF"/>
        <w:tabs>
          <w:tab w:val="left" w:pos="439"/>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7.2.</w:t>
      </w:r>
      <w:r w:rsidRPr="00B8160F">
        <w:rPr>
          <w:rFonts w:ascii="Times New Roman" w:eastAsia="Times New Roman" w:hAnsi="Times New Roman" w:cs="Times New Roman"/>
          <w:sz w:val="24"/>
          <w:szCs w:val="24"/>
          <w:lang w:eastAsia="ru-RU"/>
        </w:rPr>
        <w:tab/>
        <w:t>Подрядчик гарантирует:</w:t>
      </w:r>
    </w:p>
    <w:p w:rsidR="00B8160F" w:rsidRPr="00B8160F" w:rsidRDefault="00B8160F" w:rsidP="00B8160F">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 качество выполнения всех работ в соответствии с техническим заданием и действующими строительными нормами и правилами;</w:t>
      </w:r>
    </w:p>
    <w:p w:rsidR="00B8160F" w:rsidRPr="00B8160F" w:rsidRDefault="00B8160F" w:rsidP="00B8160F">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 устранение всех недостатков и дефектов, выявленных в гарантийный период;</w:t>
      </w:r>
    </w:p>
    <w:p w:rsidR="00B8160F" w:rsidRPr="00B8160F" w:rsidRDefault="00B8160F" w:rsidP="00B8160F">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 бесперебойное функционирование кабельной линии при эксплуатации объектов;</w:t>
      </w:r>
    </w:p>
    <w:p w:rsidR="00B8160F" w:rsidRPr="00B8160F" w:rsidRDefault="00B8160F" w:rsidP="00B8160F">
      <w:pPr>
        <w:widowControl w:val="0"/>
        <w:shd w:val="clear" w:color="auto" w:fill="FFFFFF"/>
        <w:tabs>
          <w:tab w:val="left" w:pos="439"/>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7.3.</w:t>
      </w:r>
      <w:r w:rsidRPr="00B8160F">
        <w:rPr>
          <w:rFonts w:ascii="Times New Roman" w:eastAsia="Times New Roman" w:hAnsi="Times New Roman" w:cs="Times New Roman"/>
          <w:sz w:val="24"/>
          <w:szCs w:val="24"/>
          <w:lang w:eastAsia="ru-RU"/>
        </w:rPr>
        <w:tab/>
        <w:t>Заказчик обязан уведомить Подрядчика в письменной форме обо всех претензиях, связанных с гарантией.</w:t>
      </w:r>
    </w:p>
    <w:p w:rsidR="00B8160F" w:rsidRPr="00B8160F" w:rsidRDefault="00B8160F" w:rsidP="00B8160F">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 xml:space="preserve">7.4. После получения подобного уведомления Подрядчик должен в течение 3 (Трех) </w:t>
      </w:r>
      <w:r w:rsidRPr="00B8160F">
        <w:rPr>
          <w:rFonts w:ascii="Times New Roman" w:eastAsia="Times New Roman" w:hAnsi="Times New Roman" w:cs="Times New Roman"/>
          <w:sz w:val="24"/>
          <w:szCs w:val="24"/>
          <w:lang w:eastAsia="ru-RU"/>
        </w:rPr>
        <w:lastRenderedPageBreak/>
        <w:t>рабочих дней информировать Заказчика о принятии мер по устранению выявленных дефектов. Подрядчик в максимально возможный короткий срок, согласованный с Заказчиком, производит ремонт собственными силами и за свой счет.</w:t>
      </w:r>
    </w:p>
    <w:p w:rsidR="00B8160F" w:rsidRPr="00B8160F" w:rsidRDefault="00B8160F" w:rsidP="00B8160F">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7.5.</w:t>
      </w:r>
      <w:r w:rsidRPr="00B8160F">
        <w:rPr>
          <w:rFonts w:ascii="Times New Roman" w:eastAsia="Times New Roman" w:hAnsi="Times New Roman" w:cs="Times New Roman"/>
          <w:sz w:val="24"/>
          <w:szCs w:val="24"/>
          <w:lang w:eastAsia="ru-RU"/>
        </w:rPr>
        <w:tab/>
        <w:t>В случае уклонения Подрядчика от устранения выявленных дефектов в разумный срок</w:t>
      </w:r>
      <w:r w:rsidRPr="00B8160F">
        <w:rPr>
          <w:rFonts w:ascii="Times New Roman" w:eastAsia="Times New Roman" w:hAnsi="Times New Roman" w:cs="Times New Roman"/>
          <w:sz w:val="24"/>
          <w:szCs w:val="24"/>
          <w:lang w:eastAsia="ru-RU"/>
        </w:rPr>
        <w:br/>
        <w:t>(установленный Заказчиком в зависимости от вида дефекта) Заказчик вправе самостоятельно принять меры по их устранению. По заявлению Заказчика, Подрядчик обязан в течение 20 (Двадцати) рабочих дней возместить стоимость выполненных работ, равную произведенным затратам па устранение дефектов.</w:t>
      </w:r>
    </w:p>
    <w:p w:rsidR="00B8160F" w:rsidRPr="00B8160F" w:rsidRDefault="00B8160F" w:rsidP="00B8160F">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7.6.</w:t>
      </w:r>
      <w:r w:rsidRPr="00B8160F">
        <w:rPr>
          <w:rFonts w:ascii="Times New Roman" w:eastAsia="Times New Roman" w:hAnsi="Times New Roman" w:cs="Times New Roman"/>
          <w:sz w:val="24"/>
          <w:szCs w:val="24"/>
          <w:lang w:eastAsia="ru-RU"/>
        </w:rPr>
        <w:tab/>
        <w:t>По истечении срока гарантийных обязатель</w:t>
      </w:r>
      <w:proofErr w:type="gramStart"/>
      <w:r w:rsidRPr="00B8160F">
        <w:rPr>
          <w:rFonts w:ascii="Times New Roman" w:eastAsia="Times New Roman" w:hAnsi="Times New Roman" w:cs="Times New Roman"/>
          <w:sz w:val="24"/>
          <w:szCs w:val="24"/>
          <w:lang w:eastAsia="ru-RU"/>
        </w:rPr>
        <w:t>ств ст</w:t>
      </w:r>
      <w:proofErr w:type="gramEnd"/>
      <w:r w:rsidRPr="00B8160F">
        <w:rPr>
          <w:rFonts w:ascii="Times New Roman" w:eastAsia="Times New Roman" w:hAnsi="Times New Roman" w:cs="Times New Roman"/>
          <w:sz w:val="24"/>
          <w:szCs w:val="24"/>
          <w:lang w:eastAsia="ru-RU"/>
        </w:rPr>
        <w:t>оронами подписывается Акт об окончании срока гарантии и выполнении Подрядчиком всех принятых на себя гарантийных обязательств.</w:t>
      </w:r>
    </w:p>
    <w:p w:rsidR="00B8160F" w:rsidRPr="00B8160F" w:rsidRDefault="00B8160F" w:rsidP="00B8160F">
      <w:pPr>
        <w:widowControl w:val="0"/>
        <w:shd w:val="clear" w:color="auto" w:fill="FFFFFF"/>
        <w:autoSpaceDE w:val="0"/>
        <w:autoSpaceDN w:val="0"/>
        <w:adjustRightInd w:val="0"/>
        <w:spacing w:after="0" w:line="360" w:lineRule="auto"/>
        <w:ind w:left="7"/>
        <w:jc w:val="center"/>
        <w:rPr>
          <w:rFonts w:ascii="Times New Roman" w:eastAsia="Times New Roman" w:hAnsi="Times New Roman" w:cs="Times New Roman"/>
          <w:sz w:val="24"/>
          <w:szCs w:val="24"/>
          <w:lang w:eastAsia="ru-RU"/>
        </w:rPr>
      </w:pPr>
      <w:r w:rsidRPr="00B8160F">
        <w:rPr>
          <w:rFonts w:ascii="Times New Roman" w:eastAsia="Times New Roman" w:hAnsi="Times New Roman" w:cs="Times New Roman"/>
          <w:b/>
          <w:bCs/>
          <w:spacing w:val="-1"/>
          <w:sz w:val="24"/>
          <w:szCs w:val="24"/>
          <w:lang w:eastAsia="ru-RU"/>
        </w:rPr>
        <w:t>8. Форс-мажор</w:t>
      </w:r>
    </w:p>
    <w:p w:rsidR="00B8160F" w:rsidRPr="00B8160F" w:rsidRDefault="00B8160F" w:rsidP="00B8160F">
      <w:pPr>
        <w:widowControl w:val="0"/>
        <w:shd w:val="clear" w:color="auto" w:fill="FFFFFF"/>
        <w:tabs>
          <w:tab w:val="left" w:pos="475"/>
        </w:tabs>
        <w:autoSpaceDE w:val="0"/>
        <w:autoSpaceDN w:val="0"/>
        <w:adjustRightInd w:val="0"/>
        <w:spacing w:after="0" w:line="360" w:lineRule="auto"/>
        <w:ind w:right="7" w:firstLine="72"/>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8.1.</w:t>
      </w:r>
      <w:r w:rsidRPr="00B8160F">
        <w:rPr>
          <w:rFonts w:ascii="Times New Roman" w:eastAsia="Times New Roman" w:hAnsi="Times New Roman" w:cs="Times New Roman"/>
          <w:sz w:val="24"/>
          <w:szCs w:val="24"/>
          <w:lang w:eastAsia="ru-RU"/>
        </w:rPr>
        <w:tab/>
        <w:t>Стороны освобождаются от ответственности за полное или частичное неисполнение своих</w:t>
      </w:r>
      <w:r w:rsidRPr="00B8160F">
        <w:rPr>
          <w:rFonts w:ascii="Times New Roman" w:eastAsia="Times New Roman" w:hAnsi="Times New Roman" w:cs="Times New Roman"/>
          <w:sz w:val="24"/>
          <w:szCs w:val="24"/>
          <w:lang w:eastAsia="ru-RU"/>
        </w:rPr>
        <w:br/>
        <w:t>обязательств по настоящему Договору, если их неисполнение явилось следствием форс-мажорных обстоятельств.</w:t>
      </w:r>
    </w:p>
    <w:p w:rsidR="00B8160F" w:rsidRPr="00B8160F" w:rsidRDefault="00B8160F" w:rsidP="00B8160F">
      <w:pPr>
        <w:widowControl w:val="0"/>
        <w:numPr>
          <w:ilvl w:val="0"/>
          <w:numId w:val="35"/>
        </w:numPr>
        <w:shd w:val="clear" w:color="auto" w:fill="FFFFFF"/>
        <w:tabs>
          <w:tab w:val="left" w:pos="475"/>
        </w:tabs>
        <w:autoSpaceDE w:val="0"/>
        <w:autoSpaceDN w:val="0"/>
        <w:adjustRightInd w:val="0"/>
        <w:spacing w:after="0" w:line="360" w:lineRule="auto"/>
        <w:ind w:right="14" w:firstLine="72"/>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Под форс-мажорными обстоятельствами понимают такие обстоятельства, которые возникли после заключения настоящего Договора в результате непредвиденных и непредотвратимых событий, неподвластных Сторонам.</w:t>
      </w:r>
    </w:p>
    <w:p w:rsidR="00B8160F" w:rsidRPr="00B8160F" w:rsidRDefault="00B8160F" w:rsidP="00B8160F">
      <w:pPr>
        <w:widowControl w:val="0"/>
        <w:numPr>
          <w:ilvl w:val="0"/>
          <w:numId w:val="35"/>
        </w:numPr>
        <w:shd w:val="clear" w:color="auto" w:fill="FFFFFF"/>
        <w:tabs>
          <w:tab w:val="left" w:pos="475"/>
        </w:tabs>
        <w:autoSpaceDE w:val="0"/>
        <w:autoSpaceDN w:val="0"/>
        <w:adjustRightInd w:val="0"/>
        <w:spacing w:after="0" w:line="360" w:lineRule="auto"/>
        <w:ind w:right="14" w:firstLine="72"/>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w:t>
      </w:r>
    </w:p>
    <w:p w:rsidR="00B8160F" w:rsidRPr="00B8160F" w:rsidRDefault="00B8160F" w:rsidP="00B8160F">
      <w:pPr>
        <w:widowControl w:val="0"/>
        <w:shd w:val="clear" w:color="auto" w:fill="FFFFFF"/>
        <w:tabs>
          <w:tab w:val="left" w:pos="475"/>
        </w:tabs>
        <w:autoSpaceDE w:val="0"/>
        <w:autoSpaceDN w:val="0"/>
        <w:adjustRightInd w:val="0"/>
        <w:spacing w:after="0" w:line="360" w:lineRule="auto"/>
        <w:ind w:right="14"/>
        <w:jc w:val="both"/>
        <w:rPr>
          <w:rFonts w:ascii="Times New Roman" w:eastAsia="Times New Roman" w:hAnsi="Times New Roman" w:cs="Times New Roman"/>
          <w:sz w:val="24"/>
          <w:szCs w:val="24"/>
          <w:lang w:eastAsia="ru-RU"/>
        </w:rPr>
      </w:pPr>
    </w:p>
    <w:p w:rsidR="00B8160F" w:rsidRPr="00B8160F" w:rsidRDefault="00B8160F" w:rsidP="00B8160F">
      <w:pPr>
        <w:widowControl w:val="0"/>
        <w:shd w:val="clear" w:color="auto" w:fill="FFFFFF"/>
        <w:autoSpaceDE w:val="0"/>
        <w:autoSpaceDN w:val="0"/>
        <w:adjustRightInd w:val="0"/>
        <w:spacing w:after="0" w:line="360" w:lineRule="auto"/>
        <w:ind w:left="7"/>
        <w:jc w:val="center"/>
        <w:rPr>
          <w:rFonts w:ascii="Times New Roman" w:eastAsia="Times New Roman" w:hAnsi="Times New Roman" w:cs="Times New Roman"/>
          <w:sz w:val="24"/>
          <w:szCs w:val="24"/>
          <w:lang w:eastAsia="ru-RU"/>
        </w:rPr>
      </w:pPr>
      <w:r w:rsidRPr="00B8160F">
        <w:rPr>
          <w:rFonts w:ascii="Times New Roman" w:eastAsia="Times New Roman" w:hAnsi="Times New Roman" w:cs="Times New Roman"/>
          <w:spacing w:val="-1"/>
          <w:sz w:val="24"/>
          <w:szCs w:val="24"/>
          <w:lang w:eastAsia="ru-RU"/>
        </w:rPr>
        <w:t xml:space="preserve">9. </w:t>
      </w:r>
      <w:r w:rsidRPr="00B8160F">
        <w:rPr>
          <w:rFonts w:ascii="Times New Roman" w:eastAsia="Times New Roman" w:hAnsi="Times New Roman" w:cs="Times New Roman"/>
          <w:b/>
          <w:bCs/>
          <w:spacing w:val="-1"/>
          <w:sz w:val="24"/>
          <w:szCs w:val="24"/>
          <w:lang w:eastAsia="ru-RU"/>
        </w:rPr>
        <w:t>Урегулирование споров и арбитраж</w:t>
      </w:r>
    </w:p>
    <w:p w:rsidR="00B8160F" w:rsidRPr="00B8160F" w:rsidRDefault="00B8160F" w:rsidP="00B8160F">
      <w:pPr>
        <w:widowControl w:val="0"/>
        <w:shd w:val="clear" w:color="auto" w:fill="FFFFFF"/>
        <w:tabs>
          <w:tab w:val="left" w:pos="475"/>
        </w:tabs>
        <w:autoSpaceDE w:val="0"/>
        <w:autoSpaceDN w:val="0"/>
        <w:adjustRightInd w:val="0"/>
        <w:spacing w:after="0" w:line="360" w:lineRule="auto"/>
        <w:ind w:right="14"/>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9.1. Все споры и разногласия, связанные с исполнением данного Договора, должны решаться в претензионном порядке. Для реализации этого порядка заинтересованная Сторона должна обратиться с претензией к другой Стороне. Все споры и разногласия, не урегулированные путем применения претензионного порядка, подлежат разрешению в Арбитражном суде Новгородской области.</w:t>
      </w:r>
    </w:p>
    <w:p w:rsidR="00B8160F" w:rsidRPr="00B8160F" w:rsidRDefault="00B8160F" w:rsidP="00B8160F">
      <w:pPr>
        <w:widowControl w:val="0"/>
        <w:shd w:val="clear" w:color="auto" w:fill="FFFFFF"/>
        <w:tabs>
          <w:tab w:val="left" w:pos="475"/>
        </w:tabs>
        <w:autoSpaceDE w:val="0"/>
        <w:autoSpaceDN w:val="0"/>
        <w:adjustRightInd w:val="0"/>
        <w:spacing w:after="0" w:line="360" w:lineRule="auto"/>
        <w:ind w:right="14"/>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9.2. Во всем остальном, что не предусмотрено настоящим Договором, Стороны руководствуются Гражданским кодексом Российской Федерации, иными нормами законодательства Российской Федерации, регламентирующими взаимоотношения Сторон по правовым отношениям данного вида.</w:t>
      </w:r>
    </w:p>
    <w:p w:rsidR="00B8160F" w:rsidRPr="00B8160F" w:rsidRDefault="00B8160F" w:rsidP="00B8160F">
      <w:pPr>
        <w:widowControl w:val="0"/>
        <w:shd w:val="clear" w:color="auto" w:fill="FFFFFF"/>
        <w:autoSpaceDE w:val="0"/>
        <w:autoSpaceDN w:val="0"/>
        <w:adjustRightInd w:val="0"/>
        <w:spacing w:after="0" w:line="360" w:lineRule="auto"/>
        <w:ind w:left="29"/>
        <w:jc w:val="center"/>
        <w:rPr>
          <w:rFonts w:ascii="Times New Roman" w:eastAsia="Times New Roman" w:hAnsi="Times New Roman" w:cs="Times New Roman"/>
          <w:sz w:val="24"/>
          <w:szCs w:val="24"/>
          <w:lang w:eastAsia="ru-RU"/>
        </w:rPr>
      </w:pPr>
      <w:r w:rsidRPr="00B8160F">
        <w:rPr>
          <w:rFonts w:ascii="Times New Roman" w:eastAsia="Times New Roman" w:hAnsi="Times New Roman" w:cs="Times New Roman"/>
          <w:b/>
          <w:bCs/>
          <w:spacing w:val="-2"/>
          <w:sz w:val="24"/>
          <w:szCs w:val="24"/>
          <w:lang w:eastAsia="ru-RU"/>
        </w:rPr>
        <w:t>10. Конфиденциальность</w:t>
      </w:r>
    </w:p>
    <w:p w:rsidR="00B8160F" w:rsidRPr="00B8160F" w:rsidRDefault="00B8160F" w:rsidP="00B8160F">
      <w:pPr>
        <w:widowControl w:val="0"/>
        <w:shd w:val="clear" w:color="auto" w:fill="FFFFFF"/>
        <w:tabs>
          <w:tab w:val="left" w:pos="540"/>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lastRenderedPageBreak/>
        <w:t>10.1.</w:t>
      </w:r>
      <w:r w:rsidRPr="00B8160F">
        <w:rPr>
          <w:rFonts w:ascii="Times New Roman" w:eastAsia="Times New Roman" w:hAnsi="Times New Roman" w:cs="Times New Roman"/>
          <w:sz w:val="24"/>
          <w:szCs w:val="24"/>
          <w:lang w:eastAsia="ru-RU"/>
        </w:rPr>
        <w:tab/>
        <w:t>Стороны берут на себя взаимные обязательства по соблюдению режима конфиденциальности любой информации и документации, предоставленной одной Стороной другой Стороне напрямую или опосредованно в связи с настоящим Договором, независимо от того, когда была предоставлена такая информация; до, в процессе или по истечении срока действия настоящего Договора.</w:t>
      </w:r>
    </w:p>
    <w:p w:rsidR="00B8160F" w:rsidRPr="00B8160F" w:rsidRDefault="00B8160F" w:rsidP="00B8160F">
      <w:pPr>
        <w:widowControl w:val="0"/>
        <w:shd w:val="clear" w:color="auto" w:fill="FFFFFF"/>
        <w:tabs>
          <w:tab w:val="left" w:pos="706"/>
        </w:tabs>
        <w:autoSpaceDE w:val="0"/>
        <w:autoSpaceDN w:val="0"/>
        <w:adjustRightInd w:val="0"/>
        <w:spacing w:after="0" w:line="360" w:lineRule="auto"/>
        <w:ind w:left="14" w:right="7" w:firstLine="86"/>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10.2.</w:t>
      </w:r>
      <w:r w:rsidRPr="00B8160F">
        <w:rPr>
          <w:rFonts w:ascii="Times New Roman" w:eastAsia="Times New Roman" w:hAnsi="Times New Roman" w:cs="Times New Roman"/>
          <w:sz w:val="24"/>
          <w:szCs w:val="24"/>
          <w:lang w:eastAsia="ru-RU"/>
        </w:rPr>
        <w:tab/>
        <w:t>Обязательства по соблюдению режима конфиденциальности не распространяются на</w:t>
      </w:r>
      <w:r w:rsidRPr="00B8160F">
        <w:rPr>
          <w:rFonts w:ascii="Times New Roman" w:eastAsia="Times New Roman" w:hAnsi="Times New Roman" w:cs="Times New Roman"/>
          <w:sz w:val="24"/>
          <w:szCs w:val="24"/>
          <w:lang w:eastAsia="ru-RU"/>
        </w:rPr>
        <w:br/>
        <w:t>общедоступную информацию, а также на информацию, которая станет известна не по вине одной из Сторон настоящего Договора.</w:t>
      </w:r>
    </w:p>
    <w:p w:rsidR="00B8160F" w:rsidRPr="00B8160F" w:rsidRDefault="00B8160F" w:rsidP="00B8160F">
      <w:pPr>
        <w:widowControl w:val="0"/>
        <w:shd w:val="clear" w:color="auto" w:fill="FFFFFF"/>
        <w:autoSpaceDE w:val="0"/>
        <w:autoSpaceDN w:val="0"/>
        <w:adjustRightInd w:val="0"/>
        <w:spacing w:after="0" w:line="360" w:lineRule="auto"/>
        <w:ind w:left="22"/>
        <w:jc w:val="center"/>
        <w:rPr>
          <w:rFonts w:ascii="Times New Roman" w:eastAsia="Times New Roman" w:hAnsi="Times New Roman" w:cs="Times New Roman"/>
          <w:sz w:val="24"/>
          <w:szCs w:val="24"/>
          <w:lang w:eastAsia="ru-RU"/>
        </w:rPr>
      </w:pPr>
      <w:r w:rsidRPr="00B8160F">
        <w:rPr>
          <w:rFonts w:ascii="Times New Roman" w:eastAsia="Times New Roman" w:hAnsi="Times New Roman" w:cs="Times New Roman"/>
          <w:b/>
          <w:bCs/>
          <w:spacing w:val="-1"/>
          <w:sz w:val="24"/>
          <w:szCs w:val="24"/>
          <w:lang w:eastAsia="ru-RU"/>
        </w:rPr>
        <w:t>11. Ответственность сторон и санкции</w:t>
      </w:r>
    </w:p>
    <w:p w:rsidR="00B8160F" w:rsidRPr="00B8160F" w:rsidRDefault="00B8160F" w:rsidP="00B8160F">
      <w:pPr>
        <w:widowControl w:val="0"/>
        <w:shd w:val="clear" w:color="auto" w:fill="FFFFFF"/>
        <w:tabs>
          <w:tab w:val="left" w:pos="540"/>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11.1. Стороны по Договору несут имущественную и иную ответственность по своим обязательствам в соответствии с действующим законодательством и нормативными актами Российской Федерации.</w:t>
      </w:r>
    </w:p>
    <w:p w:rsidR="00B8160F" w:rsidRPr="00B8160F" w:rsidRDefault="00B8160F" w:rsidP="00B8160F">
      <w:pPr>
        <w:widowControl w:val="0"/>
        <w:shd w:val="clear" w:color="auto" w:fill="FFFFFF"/>
        <w:tabs>
          <w:tab w:val="left" w:pos="540"/>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11.2. Ни одна из сторон не несет никакой ответственности по обязательствам другой стороны.</w:t>
      </w:r>
    </w:p>
    <w:p w:rsidR="00B8160F" w:rsidRPr="00B8160F" w:rsidRDefault="00B8160F" w:rsidP="00B8160F">
      <w:pPr>
        <w:widowControl w:val="0"/>
        <w:shd w:val="clear" w:color="auto" w:fill="FFFFFF"/>
        <w:tabs>
          <w:tab w:val="left" w:pos="540"/>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11.3. В случае несоблюдения сроков выполнения работ Подрядчиком по Объекту (Объектам), указанных в настоящем Договоре, Заказчик вправе предъявить Подрядчику пени в размере 0,1 % от стоимости невыполненных в срок работ по Объекту (Объектам) за каждый день просрочки.</w:t>
      </w:r>
    </w:p>
    <w:p w:rsidR="00B8160F" w:rsidRPr="00B8160F" w:rsidRDefault="00B8160F" w:rsidP="00B8160F">
      <w:pPr>
        <w:widowControl w:val="0"/>
        <w:shd w:val="clear" w:color="auto" w:fill="FFFFFF"/>
        <w:tabs>
          <w:tab w:val="left" w:pos="540"/>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11.4. За задержку Заказчиком оплаты счетов Подрядчика за выполненные работы Подрядчик вправе предъявить Заказчику пени в размере 0,1 % от стоимости подлежащих оплате счетов за выполненную работу по Объекту (Объектам) за каждый день просрочки.</w:t>
      </w:r>
    </w:p>
    <w:p w:rsidR="00B8160F" w:rsidRPr="00B8160F" w:rsidRDefault="00B8160F" w:rsidP="00B8160F">
      <w:pPr>
        <w:widowControl w:val="0"/>
        <w:shd w:val="clear" w:color="auto" w:fill="FFFFFF"/>
        <w:tabs>
          <w:tab w:val="left" w:pos="526"/>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Каждая Сторона должна исполнять свои обязательства, вытекающие из Договора, надлежащим образом, оказывая другой Стороне всевозможное содействие в выполнении своих обязательств по Договору.</w:t>
      </w:r>
    </w:p>
    <w:p w:rsidR="00B8160F" w:rsidRPr="00B8160F" w:rsidRDefault="00B8160F" w:rsidP="00B8160F">
      <w:pPr>
        <w:widowControl w:val="0"/>
        <w:shd w:val="clear" w:color="auto" w:fill="FFFFFF"/>
        <w:tabs>
          <w:tab w:val="left" w:pos="526"/>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Сторона, нарушившая свои обязательства по Договору, должна без промедления устранить эти нарушения.</w:t>
      </w:r>
    </w:p>
    <w:p w:rsidR="00B8160F" w:rsidRPr="00B8160F" w:rsidRDefault="00B8160F" w:rsidP="00B8160F">
      <w:pPr>
        <w:widowControl w:val="0"/>
        <w:shd w:val="clear" w:color="auto" w:fill="FFFFFF"/>
        <w:autoSpaceDE w:val="0"/>
        <w:autoSpaceDN w:val="0"/>
        <w:adjustRightInd w:val="0"/>
        <w:spacing w:after="0" w:line="360" w:lineRule="auto"/>
        <w:ind w:left="3427"/>
        <w:rPr>
          <w:rFonts w:ascii="Times New Roman" w:eastAsia="Times New Roman" w:hAnsi="Times New Roman" w:cs="Times New Roman"/>
          <w:b/>
          <w:bCs/>
          <w:spacing w:val="-3"/>
          <w:sz w:val="24"/>
          <w:szCs w:val="24"/>
          <w:lang w:eastAsia="ru-RU"/>
        </w:rPr>
      </w:pPr>
    </w:p>
    <w:p w:rsidR="00B8160F" w:rsidRPr="00B8160F" w:rsidRDefault="00B8160F" w:rsidP="00B8160F">
      <w:pPr>
        <w:widowControl w:val="0"/>
        <w:shd w:val="clear" w:color="auto" w:fill="FFFFFF"/>
        <w:autoSpaceDE w:val="0"/>
        <w:autoSpaceDN w:val="0"/>
        <w:adjustRightInd w:val="0"/>
        <w:spacing w:after="0" w:line="360" w:lineRule="auto"/>
        <w:ind w:left="3427"/>
        <w:rPr>
          <w:rFonts w:ascii="Times New Roman" w:eastAsia="Times New Roman" w:hAnsi="Times New Roman" w:cs="Times New Roman"/>
          <w:sz w:val="24"/>
          <w:szCs w:val="24"/>
          <w:lang w:eastAsia="ru-RU"/>
        </w:rPr>
      </w:pPr>
      <w:r w:rsidRPr="00B8160F">
        <w:rPr>
          <w:rFonts w:ascii="Times New Roman" w:eastAsia="Times New Roman" w:hAnsi="Times New Roman" w:cs="Times New Roman"/>
          <w:b/>
          <w:bCs/>
          <w:spacing w:val="-3"/>
          <w:sz w:val="24"/>
          <w:szCs w:val="24"/>
          <w:lang w:eastAsia="ru-RU"/>
        </w:rPr>
        <w:t>12. Прочие условия</w:t>
      </w:r>
    </w:p>
    <w:p w:rsidR="00B8160F" w:rsidRPr="00B8160F" w:rsidRDefault="00B8160F" w:rsidP="00B8160F">
      <w:pPr>
        <w:widowControl w:val="0"/>
        <w:shd w:val="clear" w:color="auto" w:fill="FFFFFF"/>
        <w:autoSpaceDE w:val="0"/>
        <w:autoSpaceDN w:val="0"/>
        <w:adjustRightInd w:val="0"/>
        <w:spacing w:after="0" w:line="360" w:lineRule="auto"/>
        <w:ind w:left="43"/>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12.1. Все указанные в настоящем Договоре Приложения являются его неотъемлемой частью.</w:t>
      </w:r>
    </w:p>
    <w:p w:rsidR="00B8160F" w:rsidRPr="00B8160F" w:rsidRDefault="00B8160F" w:rsidP="00B8160F">
      <w:pPr>
        <w:widowControl w:val="0"/>
        <w:shd w:val="clear" w:color="auto" w:fill="FFFFFF"/>
        <w:autoSpaceDE w:val="0"/>
        <w:autoSpaceDN w:val="0"/>
        <w:adjustRightInd w:val="0"/>
        <w:spacing w:after="0" w:line="360" w:lineRule="auto"/>
        <w:ind w:left="22" w:right="7" w:firstLine="79"/>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12.2. Настоящий Договор составлен в 2-х (Двух) экземплярах, имеющих равную юридическую силу, но одному для каждой из Сторон.</w:t>
      </w:r>
    </w:p>
    <w:p w:rsidR="00B8160F" w:rsidRPr="00B8160F" w:rsidRDefault="00B8160F" w:rsidP="00B8160F">
      <w:pPr>
        <w:widowControl w:val="0"/>
        <w:shd w:val="clear" w:color="auto" w:fill="FFFFFF"/>
        <w:tabs>
          <w:tab w:val="left" w:pos="619"/>
        </w:tabs>
        <w:autoSpaceDE w:val="0"/>
        <w:autoSpaceDN w:val="0"/>
        <w:adjustRightInd w:val="0"/>
        <w:spacing w:after="0" w:line="360" w:lineRule="auto"/>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12.3.</w:t>
      </w:r>
      <w:r w:rsidRPr="00B8160F">
        <w:rPr>
          <w:rFonts w:ascii="Times New Roman" w:eastAsia="Times New Roman" w:hAnsi="Times New Roman" w:cs="Times New Roman"/>
          <w:sz w:val="24"/>
          <w:szCs w:val="24"/>
          <w:lang w:eastAsia="ru-RU"/>
        </w:rPr>
        <w:tab/>
        <w:t>Любая договоренность между Заказчиком и Подрядчиком, влекущая за собой новые</w:t>
      </w:r>
      <w:r w:rsidRPr="00B8160F">
        <w:rPr>
          <w:rFonts w:ascii="Times New Roman" w:eastAsia="Times New Roman" w:hAnsi="Times New Roman" w:cs="Times New Roman"/>
          <w:sz w:val="24"/>
          <w:szCs w:val="24"/>
          <w:lang w:eastAsia="ru-RU"/>
        </w:rPr>
        <w:br/>
        <w:t>обязательства, которые не предусмотрены Договором, должна быть оформлена в виде</w:t>
      </w:r>
      <w:r w:rsidRPr="00B8160F">
        <w:rPr>
          <w:rFonts w:ascii="Times New Roman" w:eastAsia="Times New Roman" w:hAnsi="Times New Roman" w:cs="Times New Roman"/>
          <w:sz w:val="24"/>
          <w:szCs w:val="24"/>
          <w:lang w:eastAsia="ru-RU"/>
        </w:rPr>
        <w:br/>
      </w:r>
      <w:r w:rsidRPr="00B8160F">
        <w:rPr>
          <w:rFonts w:ascii="Times New Roman" w:eastAsia="Times New Roman" w:hAnsi="Times New Roman" w:cs="Times New Roman"/>
          <w:sz w:val="24"/>
          <w:szCs w:val="24"/>
          <w:lang w:eastAsia="ru-RU"/>
        </w:rPr>
        <w:lastRenderedPageBreak/>
        <w:t>дополнительного соглашения к Договору, если иное прямо не предусмотрено в нем.</w:t>
      </w:r>
    </w:p>
    <w:p w:rsidR="00B8160F" w:rsidRPr="00B8160F" w:rsidRDefault="00B8160F" w:rsidP="00B8160F">
      <w:pPr>
        <w:widowControl w:val="0"/>
        <w:shd w:val="clear" w:color="auto" w:fill="FFFFFF"/>
        <w:tabs>
          <w:tab w:val="left" w:pos="533"/>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12.4.</w:t>
      </w:r>
      <w:r w:rsidRPr="00B8160F">
        <w:rPr>
          <w:rFonts w:ascii="Times New Roman" w:eastAsia="Times New Roman" w:hAnsi="Times New Roman" w:cs="Times New Roman"/>
          <w:sz w:val="24"/>
          <w:szCs w:val="24"/>
          <w:lang w:eastAsia="ru-RU"/>
        </w:rPr>
        <w:tab/>
        <w:t>Все дополнения и изменения к Договору действительны, если они оформлены в письменном виде и подписаны Сторонами. Все дополнения и изменения к Договору являются его неотъемлемой частью.</w:t>
      </w:r>
    </w:p>
    <w:p w:rsidR="00B8160F" w:rsidRPr="00B8160F" w:rsidRDefault="00B8160F" w:rsidP="00B8160F">
      <w:pPr>
        <w:widowControl w:val="0"/>
        <w:shd w:val="clear" w:color="auto" w:fill="FFFFFF"/>
        <w:tabs>
          <w:tab w:val="left" w:pos="533"/>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12.5.</w:t>
      </w:r>
      <w:r w:rsidRPr="00B8160F">
        <w:rPr>
          <w:rFonts w:ascii="Times New Roman" w:eastAsia="Times New Roman" w:hAnsi="Times New Roman" w:cs="Times New Roman"/>
          <w:sz w:val="24"/>
          <w:szCs w:val="24"/>
          <w:lang w:eastAsia="ru-RU"/>
        </w:rPr>
        <w:tab/>
        <w:t>Подрядчик вправе привлечь к исполнению своих обязатель</w:t>
      </w:r>
      <w:proofErr w:type="gramStart"/>
      <w:r w:rsidRPr="00B8160F">
        <w:rPr>
          <w:rFonts w:ascii="Times New Roman" w:eastAsia="Times New Roman" w:hAnsi="Times New Roman" w:cs="Times New Roman"/>
          <w:sz w:val="24"/>
          <w:szCs w:val="24"/>
          <w:lang w:eastAsia="ru-RU"/>
        </w:rPr>
        <w:t>ств др</w:t>
      </w:r>
      <w:proofErr w:type="gramEnd"/>
      <w:r w:rsidRPr="00B8160F">
        <w:rPr>
          <w:rFonts w:ascii="Times New Roman" w:eastAsia="Times New Roman" w:hAnsi="Times New Roman" w:cs="Times New Roman"/>
          <w:sz w:val="24"/>
          <w:szCs w:val="24"/>
          <w:lang w:eastAsia="ru-RU"/>
        </w:rPr>
        <w:t>угих лиц (субподрядчиков).  В этом случае Подрядчик выступает в роли генерального подрядчика (Генподрядчика) и несет при этом перед Заказчиком ответственность за последствия неисполнения или ненадлежащего исполнения обязательств субподрядчиком.</w:t>
      </w:r>
    </w:p>
    <w:p w:rsidR="00B8160F" w:rsidRPr="00B8160F" w:rsidRDefault="00B8160F" w:rsidP="00B8160F">
      <w:pPr>
        <w:widowControl w:val="0"/>
        <w:shd w:val="clear" w:color="auto" w:fill="FFFFFF"/>
        <w:autoSpaceDE w:val="0"/>
        <w:autoSpaceDN w:val="0"/>
        <w:adjustRightInd w:val="0"/>
        <w:spacing w:after="0" w:line="360" w:lineRule="auto"/>
        <w:ind w:left="58"/>
        <w:jc w:val="center"/>
        <w:rPr>
          <w:rFonts w:ascii="Times New Roman" w:eastAsia="Times New Roman" w:hAnsi="Times New Roman" w:cs="Times New Roman"/>
          <w:b/>
          <w:bCs/>
          <w:spacing w:val="-2"/>
          <w:sz w:val="24"/>
          <w:szCs w:val="24"/>
          <w:lang w:eastAsia="ru-RU"/>
        </w:rPr>
      </w:pPr>
    </w:p>
    <w:p w:rsidR="00B8160F" w:rsidRPr="00B8160F" w:rsidRDefault="00B8160F" w:rsidP="00B8160F">
      <w:pPr>
        <w:widowControl w:val="0"/>
        <w:shd w:val="clear" w:color="auto" w:fill="FFFFFF"/>
        <w:autoSpaceDE w:val="0"/>
        <w:autoSpaceDN w:val="0"/>
        <w:adjustRightInd w:val="0"/>
        <w:spacing w:after="0" w:line="360" w:lineRule="auto"/>
        <w:ind w:left="58"/>
        <w:jc w:val="center"/>
        <w:rPr>
          <w:rFonts w:ascii="Times New Roman" w:eastAsia="Times New Roman" w:hAnsi="Times New Roman" w:cs="Times New Roman"/>
          <w:sz w:val="24"/>
          <w:szCs w:val="24"/>
          <w:lang w:eastAsia="ru-RU"/>
        </w:rPr>
      </w:pPr>
      <w:r w:rsidRPr="00B8160F">
        <w:rPr>
          <w:rFonts w:ascii="Times New Roman" w:eastAsia="Times New Roman" w:hAnsi="Times New Roman" w:cs="Times New Roman"/>
          <w:b/>
          <w:bCs/>
          <w:spacing w:val="-2"/>
          <w:sz w:val="24"/>
          <w:szCs w:val="24"/>
          <w:lang w:eastAsia="ru-RU"/>
        </w:rPr>
        <w:t>13. Вступление в силу договора</w:t>
      </w:r>
    </w:p>
    <w:p w:rsidR="00B8160F" w:rsidRPr="00B8160F" w:rsidRDefault="00B8160F" w:rsidP="00B8160F">
      <w:pPr>
        <w:widowControl w:val="0"/>
        <w:shd w:val="clear" w:color="auto" w:fill="FFFFFF"/>
        <w:autoSpaceDE w:val="0"/>
        <w:autoSpaceDN w:val="0"/>
        <w:adjustRightInd w:val="0"/>
        <w:spacing w:after="0" w:line="360" w:lineRule="auto"/>
        <w:ind w:left="43"/>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13.1. Договор вступает в силу с момента подписания и действует до полного исполнения обязатель</w:t>
      </w:r>
      <w:proofErr w:type="gramStart"/>
      <w:r w:rsidRPr="00B8160F">
        <w:rPr>
          <w:rFonts w:ascii="Times New Roman" w:eastAsia="Times New Roman" w:hAnsi="Times New Roman" w:cs="Times New Roman"/>
          <w:sz w:val="24"/>
          <w:szCs w:val="24"/>
          <w:lang w:eastAsia="ru-RU"/>
        </w:rPr>
        <w:t>ств ст</w:t>
      </w:r>
      <w:proofErr w:type="gramEnd"/>
      <w:r w:rsidRPr="00B8160F">
        <w:rPr>
          <w:rFonts w:ascii="Times New Roman" w:eastAsia="Times New Roman" w:hAnsi="Times New Roman" w:cs="Times New Roman"/>
          <w:sz w:val="24"/>
          <w:szCs w:val="24"/>
          <w:lang w:eastAsia="ru-RU"/>
        </w:rPr>
        <w:t>орон по настоящему договору.</w:t>
      </w:r>
    </w:p>
    <w:p w:rsidR="00B8160F" w:rsidRPr="00B8160F" w:rsidRDefault="00B8160F" w:rsidP="00B8160F">
      <w:pPr>
        <w:widowControl w:val="0"/>
        <w:shd w:val="clear" w:color="auto" w:fill="FFFFFF"/>
        <w:tabs>
          <w:tab w:val="left" w:pos="439"/>
        </w:tabs>
        <w:autoSpaceDE w:val="0"/>
        <w:autoSpaceDN w:val="0"/>
        <w:adjustRightInd w:val="0"/>
        <w:spacing w:after="0" w:line="360" w:lineRule="auto"/>
        <w:ind w:left="122"/>
        <w:jc w:val="center"/>
        <w:rPr>
          <w:rFonts w:ascii="Times New Roman" w:eastAsia="Times New Roman" w:hAnsi="Times New Roman" w:cs="Times New Roman"/>
          <w:b/>
          <w:bCs/>
          <w:spacing w:val="-11"/>
          <w:sz w:val="24"/>
          <w:szCs w:val="24"/>
          <w:lang w:eastAsia="ru-RU"/>
        </w:rPr>
      </w:pPr>
    </w:p>
    <w:p w:rsidR="00B8160F" w:rsidRPr="00B8160F" w:rsidRDefault="00B8160F" w:rsidP="00B8160F">
      <w:pPr>
        <w:widowControl w:val="0"/>
        <w:shd w:val="clear" w:color="auto" w:fill="FFFFFF"/>
        <w:tabs>
          <w:tab w:val="left" w:pos="439"/>
        </w:tabs>
        <w:autoSpaceDE w:val="0"/>
        <w:autoSpaceDN w:val="0"/>
        <w:adjustRightInd w:val="0"/>
        <w:spacing w:after="0" w:line="360" w:lineRule="auto"/>
        <w:ind w:left="122"/>
        <w:jc w:val="center"/>
        <w:rPr>
          <w:rFonts w:ascii="Times New Roman" w:eastAsia="Times New Roman" w:hAnsi="Times New Roman" w:cs="Times New Roman"/>
          <w:sz w:val="24"/>
          <w:szCs w:val="24"/>
          <w:lang w:eastAsia="ru-RU"/>
        </w:rPr>
      </w:pPr>
      <w:r w:rsidRPr="00B8160F">
        <w:rPr>
          <w:rFonts w:ascii="Times New Roman" w:eastAsia="Times New Roman" w:hAnsi="Times New Roman" w:cs="Times New Roman"/>
          <w:b/>
          <w:bCs/>
          <w:spacing w:val="-11"/>
          <w:sz w:val="24"/>
          <w:szCs w:val="24"/>
          <w:lang w:eastAsia="ru-RU"/>
        </w:rPr>
        <w:t>14.</w:t>
      </w:r>
      <w:r w:rsidRPr="00B8160F">
        <w:rPr>
          <w:rFonts w:ascii="Times New Roman" w:eastAsia="Times New Roman" w:hAnsi="Times New Roman" w:cs="Times New Roman"/>
          <w:b/>
          <w:bCs/>
          <w:sz w:val="24"/>
          <w:szCs w:val="24"/>
          <w:lang w:eastAsia="ru-RU"/>
        </w:rPr>
        <w:tab/>
      </w:r>
      <w:r w:rsidRPr="00B8160F">
        <w:rPr>
          <w:rFonts w:ascii="Times New Roman" w:eastAsia="Times New Roman" w:hAnsi="Times New Roman" w:cs="Times New Roman"/>
          <w:b/>
          <w:bCs/>
          <w:spacing w:val="-1"/>
          <w:sz w:val="24"/>
          <w:szCs w:val="24"/>
          <w:lang w:eastAsia="ru-RU"/>
        </w:rPr>
        <w:t>Перечень приложений к настоящему Договору</w:t>
      </w:r>
    </w:p>
    <w:p w:rsidR="00B8160F" w:rsidRPr="00B8160F" w:rsidRDefault="00B8160F" w:rsidP="00B8160F">
      <w:pPr>
        <w:widowControl w:val="0"/>
        <w:numPr>
          <w:ilvl w:val="0"/>
          <w:numId w:val="36"/>
        </w:numPr>
        <w:shd w:val="clear" w:color="auto" w:fill="FFFFFF"/>
        <w:tabs>
          <w:tab w:val="left" w:pos="734"/>
        </w:tabs>
        <w:autoSpaceDE w:val="0"/>
        <w:autoSpaceDN w:val="0"/>
        <w:adjustRightInd w:val="0"/>
        <w:spacing w:after="0" w:line="360" w:lineRule="auto"/>
        <w:ind w:left="36"/>
        <w:rPr>
          <w:rFonts w:ascii="Times New Roman" w:eastAsia="Times New Roman" w:hAnsi="Times New Roman" w:cs="Times New Roman"/>
          <w:sz w:val="24"/>
          <w:szCs w:val="24"/>
          <w:lang w:eastAsia="ru-RU"/>
        </w:rPr>
      </w:pPr>
      <w:r w:rsidRPr="00B8160F">
        <w:rPr>
          <w:rFonts w:ascii="Times New Roman" w:eastAsia="Times New Roman" w:hAnsi="Times New Roman" w:cs="Times New Roman"/>
          <w:sz w:val="24"/>
          <w:szCs w:val="24"/>
          <w:lang w:eastAsia="ru-RU"/>
        </w:rPr>
        <w:t>Приложение   №1 «Копия Свидетельства СРО».</w:t>
      </w:r>
    </w:p>
    <w:p w:rsidR="00B8160F" w:rsidRPr="00B8160F" w:rsidRDefault="00B8160F" w:rsidP="00B8160F">
      <w:pPr>
        <w:widowControl w:val="0"/>
        <w:shd w:val="clear" w:color="auto" w:fill="FFFFFF"/>
        <w:tabs>
          <w:tab w:val="left" w:pos="331"/>
        </w:tabs>
        <w:autoSpaceDE w:val="0"/>
        <w:autoSpaceDN w:val="0"/>
        <w:adjustRightInd w:val="0"/>
        <w:spacing w:after="0" w:line="360" w:lineRule="auto"/>
        <w:ind w:left="43"/>
        <w:jc w:val="center"/>
        <w:rPr>
          <w:rFonts w:ascii="Times New Roman" w:eastAsia="Times New Roman" w:hAnsi="Times New Roman" w:cs="Times New Roman"/>
          <w:b/>
          <w:bCs/>
          <w:spacing w:val="-10"/>
          <w:sz w:val="24"/>
          <w:szCs w:val="24"/>
          <w:lang w:eastAsia="ru-RU"/>
        </w:rPr>
      </w:pPr>
    </w:p>
    <w:p w:rsidR="00B8160F" w:rsidRPr="00B8160F" w:rsidRDefault="00B8160F" w:rsidP="00B8160F">
      <w:pPr>
        <w:widowControl w:val="0"/>
        <w:shd w:val="clear" w:color="auto" w:fill="FFFFFF"/>
        <w:tabs>
          <w:tab w:val="left" w:pos="331"/>
        </w:tabs>
        <w:autoSpaceDE w:val="0"/>
        <w:autoSpaceDN w:val="0"/>
        <w:adjustRightInd w:val="0"/>
        <w:spacing w:after="0" w:line="360" w:lineRule="auto"/>
        <w:ind w:left="43"/>
        <w:jc w:val="center"/>
        <w:rPr>
          <w:rFonts w:ascii="Times New Roman" w:eastAsia="Times New Roman" w:hAnsi="Times New Roman" w:cs="Times New Roman"/>
          <w:sz w:val="24"/>
          <w:szCs w:val="24"/>
          <w:lang w:eastAsia="ru-RU"/>
        </w:rPr>
      </w:pPr>
      <w:r w:rsidRPr="00B8160F">
        <w:rPr>
          <w:rFonts w:ascii="Times New Roman" w:eastAsia="Times New Roman" w:hAnsi="Times New Roman" w:cs="Times New Roman"/>
          <w:b/>
          <w:bCs/>
          <w:spacing w:val="-10"/>
          <w:sz w:val="24"/>
          <w:szCs w:val="24"/>
          <w:lang w:eastAsia="ru-RU"/>
        </w:rPr>
        <w:t>15.</w:t>
      </w:r>
      <w:r w:rsidRPr="00B8160F">
        <w:rPr>
          <w:rFonts w:ascii="Times New Roman" w:eastAsia="Times New Roman" w:hAnsi="Times New Roman" w:cs="Times New Roman"/>
          <w:b/>
          <w:bCs/>
          <w:sz w:val="24"/>
          <w:szCs w:val="24"/>
          <w:lang w:eastAsia="ru-RU"/>
        </w:rPr>
        <w:tab/>
      </w:r>
      <w:r w:rsidRPr="00B8160F">
        <w:rPr>
          <w:rFonts w:ascii="Times New Roman" w:eastAsia="Times New Roman" w:hAnsi="Times New Roman" w:cs="Times New Roman"/>
          <w:b/>
          <w:bCs/>
          <w:spacing w:val="-1"/>
          <w:sz w:val="24"/>
          <w:szCs w:val="24"/>
          <w:lang w:eastAsia="ru-RU"/>
        </w:rPr>
        <w:t>Адреса и реквизиты Сторон, подписи Сторон</w:t>
      </w:r>
    </w:p>
    <w:tbl>
      <w:tblPr>
        <w:tblW w:w="0" w:type="auto"/>
        <w:jc w:val="center"/>
        <w:tblLook w:val="01E0" w:firstRow="1" w:lastRow="1" w:firstColumn="1" w:lastColumn="1" w:noHBand="0" w:noVBand="0"/>
      </w:tblPr>
      <w:tblGrid>
        <w:gridCol w:w="4583"/>
        <w:gridCol w:w="4988"/>
      </w:tblGrid>
      <w:tr w:rsidR="00B8160F" w:rsidRPr="00B8160F" w:rsidTr="00B8160F">
        <w:trPr>
          <w:jc w:val="center"/>
        </w:trPr>
        <w:tc>
          <w:tcPr>
            <w:tcW w:w="4785" w:type="dxa"/>
            <w:shd w:val="clear" w:color="auto" w:fill="auto"/>
          </w:tcPr>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B8160F">
              <w:rPr>
                <w:rFonts w:ascii="Times New Roman" w:eastAsia="Times New Roman" w:hAnsi="Times New Roman" w:cs="Times New Roman"/>
                <w:b/>
                <w:bCs/>
                <w:spacing w:val="5"/>
                <w:lang w:eastAsia="ru-RU"/>
              </w:rPr>
              <w:t>«Заказчик»</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B8160F">
              <w:rPr>
                <w:rFonts w:ascii="Times New Roman" w:eastAsia="Times New Roman" w:hAnsi="Times New Roman" w:cs="Times New Roman"/>
                <w:b/>
                <w:bCs/>
                <w:spacing w:val="5"/>
                <w:lang w:eastAsia="ru-RU"/>
              </w:rPr>
              <w:t>ОАО «</w:t>
            </w:r>
            <w:proofErr w:type="spellStart"/>
            <w:r w:rsidRPr="00B8160F">
              <w:rPr>
                <w:rFonts w:ascii="Times New Roman" w:eastAsia="Times New Roman" w:hAnsi="Times New Roman" w:cs="Times New Roman"/>
                <w:b/>
                <w:bCs/>
                <w:spacing w:val="5"/>
                <w:lang w:eastAsia="ru-RU"/>
              </w:rPr>
              <w:t>Новгородоблэлектро</w:t>
            </w:r>
            <w:proofErr w:type="spellEnd"/>
            <w:r w:rsidRPr="00B8160F">
              <w:rPr>
                <w:rFonts w:ascii="Times New Roman" w:eastAsia="Times New Roman" w:hAnsi="Times New Roman" w:cs="Times New Roman"/>
                <w:b/>
                <w:bCs/>
                <w:spacing w:val="5"/>
                <w:lang w:eastAsia="ru-RU"/>
              </w:rPr>
              <w:t>»</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8160F">
              <w:rPr>
                <w:rFonts w:ascii="Times New Roman" w:eastAsia="Times New Roman" w:hAnsi="Times New Roman" w:cs="Times New Roman"/>
                <w:bCs/>
                <w:spacing w:val="5"/>
                <w:lang w:eastAsia="ru-RU"/>
              </w:rPr>
              <w:t>173003, Великий Новгород,</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rPr>
                <w:rFonts w:ascii="Times New Roman" w:eastAsia="Times New Roman" w:hAnsi="Times New Roman" w:cs="Times New Roman"/>
                <w:bCs/>
                <w:spacing w:val="5"/>
                <w:lang w:eastAsia="ru-RU"/>
              </w:rPr>
            </w:pPr>
            <w:r w:rsidRPr="00B8160F">
              <w:rPr>
                <w:rFonts w:ascii="Times New Roman" w:eastAsia="Times New Roman" w:hAnsi="Times New Roman" w:cs="Times New Roman"/>
                <w:bCs/>
                <w:spacing w:val="5"/>
                <w:lang w:eastAsia="ru-RU"/>
              </w:rPr>
              <w:t xml:space="preserve"> ул. Кооперативная, д.8                                                                            </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rPr>
                <w:rFonts w:ascii="Times New Roman" w:eastAsia="Times New Roman" w:hAnsi="Times New Roman" w:cs="Times New Roman"/>
                <w:bCs/>
                <w:spacing w:val="5"/>
                <w:lang w:eastAsia="ru-RU"/>
              </w:rPr>
            </w:pPr>
            <w:r w:rsidRPr="00B8160F">
              <w:rPr>
                <w:rFonts w:ascii="Times New Roman" w:eastAsia="Times New Roman" w:hAnsi="Times New Roman" w:cs="Times New Roman"/>
                <w:bCs/>
                <w:spacing w:val="5"/>
                <w:lang w:eastAsia="ru-RU"/>
              </w:rPr>
              <w:t>ОГРН 1025300780262</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8160F">
              <w:rPr>
                <w:rFonts w:ascii="Times New Roman" w:eastAsia="Times New Roman" w:hAnsi="Times New Roman" w:cs="Times New Roman"/>
                <w:bCs/>
                <w:spacing w:val="5"/>
                <w:lang w:eastAsia="ru-RU"/>
              </w:rPr>
              <w:t>ИНН 5321037717 / КПП 532150001</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proofErr w:type="gramStart"/>
            <w:r w:rsidRPr="00B8160F">
              <w:rPr>
                <w:rFonts w:ascii="Times New Roman" w:eastAsia="Times New Roman" w:hAnsi="Times New Roman" w:cs="Times New Roman"/>
                <w:bCs/>
                <w:spacing w:val="5"/>
                <w:lang w:eastAsia="ru-RU"/>
              </w:rPr>
              <w:t>р</w:t>
            </w:r>
            <w:proofErr w:type="gramEnd"/>
            <w:r w:rsidRPr="00B8160F">
              <w:rPr>
                <w:rFonts w:ascii="Times New Roman" w:eastAsia="Times New Roman" w:hAnsi="Times New Roman" w:cs="Times New Roman"/>
                <w:bCs/>
                <w:spacing w:val="5"/>
                <w:lang w:eastAsia="ru-RU"/>
              </w:rPr>
              <w:t>/с 40702810543160009016</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8160F">
              <w:rPr>
                <w:rFonts w:ascii="Times New Roman" w:eastAsia="Times New Roman" w:hAnsi="Times New Roman" w:cs="Times New Roman"/>
                <w:bCs/>
                <w:spacing w:val="5"/>
                <w:lang w:eastAsia="ru-RU"/>
              </w:rPr>
              <w:t>в Новгородском  ОСБ № 8629</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8160F">
              <w:rPr>
                <w:rFonts w:ascii="Times New Roman" w:eastAsia="Times New Roman" w:hAnsi="Times New Roman" w:cs="Times New Roman"/>
                <w:bCs/>
                <w:spacing w:val="5"/>
                <w:lang w:eastAsia="ru-RU"/>
              </w:rPr>
              <w:t xml:space="preserve">Сбербанка России </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8160F">
              <w:rPr>
                <w:rFonts w:ascii="Times New Roman" w:eastAsia="Times New Roman" w:hAnsi="Times New Roman" w:cs="Times New Roman"/>
                <w:bCs/>
                <w:spacing w:val="5"/>
                <w:lang w:eastAsia="ru-RU"/>
              </w:rPr>
              <w:t>к/с 30101810100000000698</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8160F">
              <w:rPr>
                <w:rFonts w:ascii="Times New Roman" w:eastAsia="Times New Roman" w:hAnsi="Times New Roman" w:cs="Times New Roman"/>
                <w:bCs/>
                <w:spacing w:val="5"/>
                <w:lang w:eastAsia="ru-RU"/>
              </w:rPr>
              <w:t>БИК 044959698</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B8160F">
              <w:rPr>
                <w:rFonts w:ascii="Times New Roman" w:eastAsia="Times New Roman" w:hAnsi="Times New Roman" w:cs="Times New Roman"/>
                <w:b/>
                <w:bCs/>
                <w:spacing w:val="5"/>
                <w:lang w:eastAsia="ru-RU"/>
              </w:rPr>
              <w:t>Генеральный директор</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B8160F">
              <w:rPr>
                <w:rFonts w:ascii="Times New Roman" w:eastAsia="Times New Roman" w:hAnsi="Times New Roman" w:cs="Times New Roman"/>
                <w:b/>
                <w:bCs/>
                <w:spacing w:val="5"/>
                <w:lang w:eastAsia="ru-RU"/>
              </w:rPr>
              <w:t xml:space="preserve">___________________ </w:t>
            </w:r>
            <w:proofErr w:type="spellStart"/>
            <w:r w:rsidRPr="00B8160F">
              <w:rPr>
                <w:rFonts w:ascii="Times New Roman" w:eastAsia="Times New Roman" w:hAnsi="Times New Roman" w:cs="Times New Roman"/>
                <w:b/>
                <w:bCs/>
                <w:spacing w:val="5"/>
                <w:lang w:eastAsia="ru-RU"/>
              </w:rPr>
              <w:t>А.И.Брежнев</w:t>
            </w:r>
            <w:proofErr w:type="spellEnd"/>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sz w:val="18"/>
                <w:szCs w:val="18"/>
                <w:lang w:eastAsia="ru-RU"/>
              </w:rPr>
            </w:pPr>
            <w:r w:rsidRPr="00B8160F">
              <w:rPr>
                <w:rFonts w:ascii="Times New Roman" w:eastAsia="Times New Roman" w:hAnsi="Times New Roman" w:cs="Times New Roman"/>
                <w:bCs/>
                <w:spacing w:val="5"/>
                <w:sz w:val="18"/>
                <w:szCs w:val="18"/>
                <w:lang w:eastAsia="ru-RU"/>
              </w:rPr>
              <w:t>М.П.</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sz w:val="18"/>
                <w:szCs w:val="18"/>
                <w:lang w:eastAsia="ru-RU"/>
              </w:rPr>
            </w:pPr>
          </w:p>
        </w:tc>
        <w:tc>
          <w:tcPr>
            <w:tcW w:w="5254" w:type="dxa"/>
            <w:shd w:val="clear" w:color="auto" w:fill="auto"/>
          </w:tcPr>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B8160F">
              <w:rPr>
                <w:rFonts w:ascii="Times New Roman" w:eastAsia="Times New Roman" w:hAnsi="Times New Roman" w:cs="Times New Roman"/>
                <w:b/>
                <w:bCs/>
                <w:spacing w:val="5"/>
                <w:lang w:eastAsia="ru-RU"/>
              </w:rPr>
              <w:t>«Подрядчик»</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left="339"/>
              <w:jc w:val="both"/>
              <w:rPr>
                <w:rFonts w:ascii="Times New Roman" w:eastAsia="Times New Roman" w:hAnsi="Times New Roman" w:cs="Times New Roman"/>
                <w:b/>
                <w:bCs/>
                <w:spacing w:val="5"/>
                <w:lang w:eastAsia="ru-RU"/>
              </w:rPr>
            </w:pPr>
            <w:r w:rsidRPr="00B8160F">
              <w:rPr>
                <w:rFonts w:ascii="Times New Roman" w:eastAsia="Times New Roman" w:hAnsi="Times New Roman" w:cs="Times New Roman"/>
                <w:b/>
                <w:bCs/>
                <w:spacing w:val="5"/>
                <w:lang w:eastAsia="ru-RU"/>
              </w:rPr>
              <w:t>ООО «         »</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left="339"/>
              <w:rPr>
                <w:rFonts w:ascii="Times New Roman" w:eastAsia="Times New Roman" w:hAnsi="Times New Roman" w:cs="Times New Roman"/>
                <w:bCs/>
                <w:spacing w:val="5"/>
                <w:lang w:eastAsia="ru-RU"/>
              </w:rPr>
            </w:pPr>
            <w:r w:rsidRPr="00B8160F">
              <w:rPr>
                <w:rFonts w:ascii="Times New Roman" w:eastAsia="Times New Roman" w:hAnsi="Times New Roman" w:cs="Times New Roman"/>
                <w:bCs/>
                <w:spacing w:val="5"/>
                <w:lang w:eastAsia="ru-RU"/>
              </w:rPr>
              <w:t>Юридический адрес: 1730     , Великий Новгород, ул.</w:t>
            </w:r>
            <w:proofErr w:type="gramStart"/>
            <w:r w:rsidRPr="00B8160F">
              <w:rPr>
                <w:rFonts w:ascii="Times New Roman" w:eastAsia="Times New Roman" w:hAnsi="Times New Roman" w:cs="Times New Roman"/>
                <w:bCs/>
                <w:spacing w:val="5"/>
                <w:lang w:eastAsia="ru-RU"/>
              </w:rPr>
              <w:t xml:space="preserve">            ,</w:t>
            </w:r>
            <w:proofErr w:type="gramEnd"/>
            <w:r w:rsidRPr="00B8160F">
              <w:rPr>
                <w:rFonts w:ascii="Times New Roman" w:eastAsia="Times New Roman" w:hAnsi="Times New Roman" w:cs="Times New Roman"/>
                <w:bCs/>
                <w:spacing w:val="5"/>
                <w:lang w:eastAsia="ru-RU"/>
              </w:rPr>
              <w:t xml:space="preserve"> д.  </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left="339"/>
              <w:rPr>
                <w:rFonts w:ascii="Times New Roman" w:eastAsia="Times New Roman" w:hAnsi="Times New Roman" w:cs="Times New Roman"/>
                <w:bCs/>
                <w:spacing w:val="5"/>
                <w:lang w:eastAsia="ru-RU"/>
              </w:rPr>
            </w:pPr>
            <w:r w:rsidRPr="00B8160F">
              <w:rPr>
                <w:rFonts w:ascii="Times New Roman" w:eastAsia="Times New Roman" w:hAnsi="Times New Roman" w:cs="Times New Roman"/>
                <w:bCs/>
                <w:spacing w:val="5"/>
                <w:lang w:eastAsia="ru-RU"/>
              </w:rPr>
              <w:t>Фактический адрес: 1730  , Великий Новгород, ул.</w:t>
            </w:r>
            <w:proofErr w:type="gramStart"/>
            <w:r w:rsidRPr="00B8160F">
              <w:rPr>
                <w:rFonts w:ascii="Times New Roman" w:eastAsia="Times New Roman" w:hAnsi="Times New Roman" w:cs="Times New Roman"/>
                <w:bCs/>
                <w:spacing w:val="5"/>
                <w:lang w:eastAsia="ru-RU"/>
              </w:rPr>
              <w:t xml:space="preserve">       ,</w:t>
            </w:r>
            <w:proofErr w:type="gramEnd"/>
            <w:r w:rsidRPr="00B8160F">
              <w:rPr>
                <w:rFonts w:ascii="Times New Roman" w:eastAsia="Times New Roman" w:hAnsi="Times New Roman" w:cs="Times New Roman"/>
                <w:bCs/>
                <w:spacing w:val="5"/>
                <w:lang w:eastAsia="ru-RU"/>
              </w:rPr>
              <w:t xml:space="preserve"> д.  </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left="339"/>
              <w:jc w:val="both"/>
              <w:rPr>
                <w:rFonts w:ascii="Times New Roman" w:eastAsia="Times New Roman" w:hAnsi="Times New Roman" w:cs="Times New Roman"/>
                <w:bCs/>
                <w:spacing w:val="5"/>
                <w:lang w:eastAsia="ru-RU"/>
              </w:rPr>
            </w:pPr>
            <w:r w:rsidRPr="00B8160F">
              <w:rPr>
                <w:rFonts w:ascii="Times New Roman" w:eastAsia="Times New Roman" w:hAnsi="Times New Roman" w:cs="Times New Roman"/>
                <w:bCs/>
                <w:spacing w:val="5"/>
                <w:lang w:eastAsia="ru-RU"/>
              </w:rPr>
              <w:t xml:space="preserve">ИНН </w:t>
            </w:r>
            <w:r w:rsidRPr="00B8160F">
              <w:rPr>
                <w:rFonts w:ascii="Times New Roman" w:eastAsia="Times New Roman" w:hAnsi="Times New Roman" w:cs="Times New Roman"/>
                <w:lang w:eastAsia="ru-RU"/>
              </w:rPr>
              <w:t xml:space="preserve">    </w:t>
            </w:r>
            <w:r w:rsidRPr="00B8160F">
              <w:rPr>
                <w:rFonts w:ascii="Times New Roman" w:eastAsia="Times New Roman" w:hAnsi="Times New Roman" w:cs="Times New Roman"/>
                <w:bCs/>
                <w:spacing w:val="5"/>
                <w:lang w:eastAsia="ru-RU"/>
              </w:rPr>
              <w:t xml:space="preserve">/КПП </w:t>
            </w:r>
            <w:r w:rsidRPr="00B8160F">
              <w:rPr>
                <w:rFonts w:ascii="Times New Roman" w:eastAsia="Times New Roman" w:hAnsi="Times New Roman" w:cs="Times New Roman"/>
                <w:lang w:eastAsia="ru-RU"/>
              </w:rPr>
              <w:t xml:space="preserve"> </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left="339"/>
              <w:jc w:val="both"/>
              <w:rPr>
                <w:rFonts w:ascii="Times New Roman" w:eastAsia="Times New Roman" w:hAnsi="Times New Roman" w:cs="Times New Roman"/>
                <w:bCs/>
                <w:spacing w:val="5"/>
                <w:lang w:eastAsia="ru-RU"/>
              </w:rPr>
            </w:pPr>
            <w:proofErr w:type="gramStart"/>
            <w:r w:rsidRPr="00B8160F">
              <w:rPr>
                <w:rFonts w:ascii="Times New Roman" w:eastAsia="Times New Roman" w:hAnsi="Times New Roman" w:cs="Times New Roman"/>
                <w:bCs/>
                <w:spacing w:val="5"/>
                <w:lang w:eastAsia="ru-RU"/>
              </w:rPr>
              <w:t>р</w:t>
            </w:r>
            <w:proofErr w:type="gramEnd"/>
            <w:r w:rsidRPr="00B8160F">
              <w:rPr>
                <w:rFonts w:ascii="Times New Roman" w:eastAsia="Times New Roman" w:hAnsi="Times New Roman" w:cs="Times New Roman"/>
                <w:bCs/>
                <w:spacing w:val="5"/>
                <w:lang w:eastAsia="ru-RU"/>
              </w:rPr>
              <w:t xml:space="preserve">/с </w:t>
            </w:r>
            <w:r w:rsidRPr="00B8160F">
              <w:rPr>
                <w:rFonts w:ascii="Times New Roman" w:eastAsia="Times New Roman" w:hAnsi="Times New Roman" w:cs="Times New Roman"/>
                <w:lang w:eastAsia="ru-RU"/>
              </w:rPr>
              <w:t xml:space="preserve">           </w:t>
            </w:r>
            <w:r w:rsidRPr="00B8160F">
              <w:rPr>
                <w:rFonts w:ascii="Times New Roman" w:eastAsia="Times New Roman" w:hAnsi="Times New Roman" w:cs="Times New Roman"/>
                <w:bCs/>
                <w:spacing w:val="5"/>
                <w:lang w:eastAsia="ru-RU"/>
              </w:rPr>
              <w:t xml:space="preserve"> </w:t>
            </w:r>
          </w:p>
          <w:p w:rsidR="00B8160F" w:rsidRPr="00B8160F" w:rsidRDefault="00B8160F" w:rsidP="00B8160F">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B8160F">
              <w:rPr>
                <w:rFonts w:ascii="Times New Roman" w:eastAsia="Times New Roman" w:hAnsi="Times New Roman" w:cs="Times New Roman"/>
                <w:bCs/>
                <w:spacing w:val="5"/>
                <w:lang w:eastAsia="ru-RU"/>
              </w:rPr>
              <w:t xml:space="preserve">      к/с </w:t>
            </w:r>
            <w:r w:rsidRPr="00B8160F">
              <w:rPr>
                <w:rFonts w:ascii="Times New Roman" w:eastAsia="Times New Roman" w:hAnsi="Times New Roman" w:cs="Times New Roman"/>
                <w:lang w:eastAsia="ru-RU"/>
              </w:rPr>
              <w:t xml:space="preserve"> </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left="339"/>
              <w:jc w:val="both"/>
              <w:rPr>
                <w:rFonts w:ascii="Times New Roman" w:eastAsia="Times New Roman" w:hAnsi="Times New Roman" w:cs="Times New Roman"/>
                <w:bCs/>
                <w:spacing w:val="5"/>
                <w:lang w:eastAsia="ru-RU"/>
              </w:rPr>
            </w:pP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left="339"/>
              <w:jc w:val="both"/>
              <w:rPr>
                <w:rFonts w:ascii="Times New Roman" w:eastAsia="Times New Roman" w:hAnsi="Times New Roman" w:cs="Times New Roman"/>
                <w:bCs/>
                <w:spacing w:val="5"/>
                <w:lang w:eastAsia="ru-RU"/>
              </w:rPr>
            </w:pPr>
            <w:r w:rsidRPr="00B8160F">
              <w:rPr>
                <w:rFonts w:ascii="Times New Roman" w:eastAsia="Times New Roman" w:hAnsi="Times New Roman" w:cs="Times New Roman"/>
                <w:bCs/>
                <w:spacing w:val="5"/>
                <w:lang w:eastAsia="ru-RU"/>
              </w:rPr>
              <w:t xml:space="preserve">БИК </w:t>
            </w:r>
            <w:r w:rsidRPr="00B8160F">
              <w:rPr>
                <w:rFonts w:ascii="Times New Roman" w:eastAsia="Times New Roman" w:hAnsi="Times New Roman" w:cs="Times New Roman"/>
                <w:lang w:eastAsia="ru-RU"/>
              </w:rPr>
              <w:t xml:space="preserve"> </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8160F">
              <w:rPr>
                <w:rFonts w:ascii="Times New Roman" w:eastAsia="Times New Roman" w:hAnsi="Times New Roman" w:cs="Times New Roman"/>
                <w:bCs/>
                <w:spacing w:val="5"/>
                <w:lang w:eastAsia="ru-RU"/>
              </w:rPr>
              <w:t xml:space="preserve">ОГРН </w:t>
            </w:r>
            <w:r w:rsidRPr="00B8160F">
              <w:rPr>
                <w:rFonts w:ascii="Times New Roman" w:eastAsia="Times New Roman" w:hAnsi="Times New Roman" w:cs="Times New Roman"/>
                <w:lang w:eastAsia="ru-RU"/>
              </w:rPr>
              <w:t xml:space="preserve"> </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B8160F">
              <w:rPr>
                <w:rFonts w:ascii="Times New Roman" w:eastAsia="Times New Roman" w:hAnsi="Times New Roman" w:cs="Times New Roman"/>
                <w:b/>
                <w:bCs/>
                <w:spacing w:val="5"/>
                <w:lang w:eastAsia="ru-RU"/>
              </w:rPr>
              <w:t>Директор</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8160F">
              <w:rPr>
                <w:rFonts w:ascii="Times New Roman" w:eastAsia="Times New Roman" w:hAnsi="Times New Roman" w:cs="Times New Roman"/>
                <w:b/>
                <w:bCs/>
                <w:spacing w:val="5"/>
                <w:lang w:eastAsia="ru-RU"/>
              </w:rPr>
              <w:t xml:space="preserve">___________________ </w:t>
            </w:r>
          </w:p>
          <w:p w:rsidR="00B8160F" w:rsidRPr="00B8160F" w:rsidRDefault="00B8160F" w:rsidP="00B8160F">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sz w:val="18"/>
                <w:szCs w:val="18"/>
                <w:lang w:eastAsia="ru-RU"/>
              </w:rPr>
            </w:pPr>
            <w:r w:rsidRPr="00B8160F">
              <w:rPr>
                <w:rFonts w:ascii="Times New Roman" w:eastAsia="Times New Roman" w:hAnsi="Times New Roman" w:cs="Times New Roman"/>
                <w:bCs/>
                <w:spacing w:val="5"/>
                <w:sz w:val="18"/>
                <w:szCs w:val="18"/>
                <w:lang w:eastAsia="ru-RU"/>
              </w:rPr>
              <w:t>М.П.</w:t>
            </w:r>
          </w:p>
        </w:tc>
      </w:tr>
    </w:tbl>
    <w:p w:rsidR="00CD6C83" w:rsidRPr="00CD6C83" w:rsidRDefault="00CD6C83" w:rsidP="00CD6C83">
      <w:pPr>
        <w:spacing w:after="0" w:line="240" w:lineRule="auto"/>
        <w:rPr>
          <w:rFonts w:ascii="Times New Roman" w:eastAsia="Times New Roman" w:hAnsi="Times New Roman" w:cs="Times New Roman"/>
          <w:b/>
          <w:lang w:eastAsia="ru-RU"/>
        </w:rPr>
      </w:pPr>
    </w:p>
    <w:p w:rsidR="00D64CDC" w:rsidRPr="00D64CDC" w:rsidRDefault="00D64CDC" w:rsidP="00D64CDC">
      <w:pPr>
        <w:spacing w:after="0" w:line="240" w:lineRule="auto"/>
        <w:ind w:left="360"/>
        <w:rPr>
          <w:rFonts w:ascii="Times New Roman" w:eastAsia="Times New Roman" w:hAnsi="Times New Roman" w:cs="Times New Roman"/>
          <w:sz w:val="24"/>
          <w:szCs w:val="24"/>
          <w:lang w:eastAsia="ru-RU"/>
        </w:rPr>
      </w:pPr>
    </w:p>
    <w:p w:rsidR="00D64CDC" w:rsidRPr="00D64CDC" w:rsidRDefault="00D64CDC" w:rsidP="00D64CDC">
      <w:pPr>
        <w:spacing w:after="0" w:line="240" w:lineRule="auto"/>
        <w:rPr>
          <w:rFonts w:ascii="Times New Roman" w:eastAsia="Times New Roman" w:hAnsi="Times New Roman" w:cs="Times New Roman"/>
          <w:sz w:val="24"/>
          <w:szCs w:val="24"/>
          <w:lang w:eastAsia="ru-RU"/>
        </w:rPr>
      </w:pPr>
    </w:p>
    <w:p w:rsidR="00D64CDC" w:rsidRPr="00D64CDC" w:rsidRDefault="00D64CDC" w:rsidP="00D64CDC">
      <w:pPr>
        <w:spacing w:after="0" w:line="240" w:lineRule="auto"/>
        <w:rPr>
          <w:rFonts w:ascii="Times New Roman" w:eastAsia="Times New Roman" w:hAnsi="Times New Roman" w:cs="Times New Roman"/>
          <w:sz w:val="24"/>
          <w:szCs w:val="24"/>
          <w:lang w:eastAsia="ru-RU"/>
        </w:rPr>
      </w:pPr>
    </w:p>
    <w:p w:rsidR="00D64CDC" w:rsidRPr="00D64CDC" w:rsidRDefault="00D64CDC" w:rsidP="00D64CDC">
      <w:pPr>
        <w:spacing w:after="0" w:line="240" w:lineRule="auto"/>
        <w:rPr>
          <w:rFonts w:ascii="Times New Roman" w:eastAsia="Times New Roman" w:hAnsi="Times New Roman" w:cs="Times New Roman"/>
          <w:sz w:val="24"/>
          <w:szCs w:val="24"/>
          <w:lang w:eastAsia="ru-RU"/>
        </w:rPr>
      </w:pPr>
    </w:p>
    <w:p w:rsidR="00D64CDC" w:rsidRPr="00D64CDC" w:rsidRDefault="00D64CDC" w:rsidP="00D64CDC">
      <w:pPr>
        <w:spacing w:after="0" w:line="240" w:lineRule="auto"/>
        <w:rPr>
          <w:rFonts w:ascii="Times New Roman" w:eastAsia="Times New Roman" w:hAnsi="Times New Roman" w:cs="Times New Roman"/>
          <w:sz w:val="24"/>
          <w:szCs w:val="24"/>
          <w:lang w:eastAsia="ru-RU"/>
        </w:rPr>
      </w:pPr>
    </w:p>
    <w:p w:rsidR="00D64CDC" w:rsidRPr="00D64CDC" w:rsidRDefault="00D64CDC" w:rsidP="00D64CDC">
      <w:pPr>
        <w:spacing w:after="0" w:line="240" w:lineRule="auto"/>
        <w:rPr>
          <w:rFonts w:ascii="Times New Roman" w:eastAsia="Times New Roman" w:hAnsi="Times New Roman" w:cs="Times New Roman"/>
          <w:sz w:val="24"/>
          <w:szCs w:val="24"/>
          <w:lang w:eastAsia="ru-RU"/>
        </w:rPr>
      </w:pPr>
    </w:p>
    <w:p w:rsidR="00D553C7" w:rsidRDefault="00D553C7" w:rsidP="00D64CDC">
      <w:pPr>
        <w:pStyle w:val="2"/>
        <w:jc w:val="center"/>
        <w:rPr>
          <w:rFonts w:ascii="Times New Roman" w:hAnsi="Times New Roman" w:cs="Times New Roman"/>
          <w:color w:val="auto"/>
          <w:sz w:val="22"/>
          <w:szCs w:val="20"/>
        </w:rPr>
      </w:pPr>
    </w:p>
    <w:p w:rsidR="00DC02B7" w:rsidRDefault="00595FAD" w:rsidP="00D64CDC">
      <w:pPr>
        <w:pStyle w:val="2"/>
        <w:jc w:val="center"/>
        <w:rPr>
          <w:rFonts w:ascii="Times New Roman" w:hAnsi="Times New Roman" w:cs="Times New Roman"/>
          <w:color w:val="auto"/>
        </w:rPr>
      </w:pPr>
      <w:r w:rsidRPr="00527861">
        <w:rPr>
          <w:rFonts w:ascii="Times New Roman" w:hAnsi="Times New Roman" w:cs="Times New Roman"/>
          <w:color w:val="auto"/>
          <w:sz w:val="22"/>
          <w:szCs w:val="20"/>
        </w:rPr>
        <w:t xml:space="preserve">Раздел </w:t>
      </w:r>
      <w:r w:rsidR="006C2A2F" w:rsidRPr="00527861">
        <w:rPr>
          <w:rFonts w:ascii="Times New Roman" w:hAnsi="Times New Roman" w:cs="Times New Roman"/>
          <w:color w:val="auto"/>
        </w:rPr>
        <w:t xml:space="preserve">9. </w:t>
      </w:r>
      <w:r w:rsidRPr="00527861">
        <w:rPr>
          <w:rFonts w:ascii="Times New Roman" w:hAnsi="Times New Roman" w:cs="Times New Roman"/>
          <w:color w:val="auto"/>
        </w:rPr>
        <w:t>Техническое задание</w:t>
      </w:r>
      <w:bookmarkEnd w:id="53"/>
    </w:p>
    <w:p w:rsidR="00D553C7" w:rsidRPr="00D553C7" w:rsidRDefault="00D553C7" w:rsidP="00D553C7"/>
    <w:p w:rsidR="00D553C7" w:rsidRPr="00D553C7" w:rsidRDefault="0083738E" w:rsidP="00D553C7">
      <w:pPr>
        <w:rPr>
          <w:rFonts w:ascii="Times New Roman" w:hAnsi="Times New Roman" w:cs="Times New Roman"/>
          <w:b/>
          <w:sz w:val="24"/>
          <w:szCs w:val="24"/>
        </w:rPr>
      </w:pPr>
      <w:r>
        <w:rPr>
          <w:rFonts w:ascii="Times New Roman" w:hAnsi="Times New Roman" w:cs="Times New Roman"/>
          <w:b/>
          <w:sz w:val="24"/>
          <w:szCs w:val="24"/>
        </w:rPr>
        <w:t>В соответствии с приложением №1 к документации.</w:t>
      </w:r>
    </w:p>
    <w:sectPr w:rsidR="00D553C7" w:rsidRPr="00D553C7"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38E" w:rsidRDefault="0083738E" w:rsidP="00607B66">
      <w:pPr>
        <w:spacing w:after="0" w:line="240" w:lineRule="auto"/>
      </w:pPr>
      <w:r>
        <w:separator/>
      </w:r>
    </w:p>
  </w:endnote>
  <w:endnote w:type="continuationSeparator" w:id="0">
    <w:p w:rsidR="0083738E" w:rsidRDefault="0083738E"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ITC Zapf Dingbats"/>
    <w:charset w:val="00"/>
    <w:family w:val="auto"/>
    <w:pitch w:val="variable"/>
    <w:sig w:usb0="00000003" w:usb1="1001ECEA"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83738E" w:rsidRDefault="0083738E">
        <w:pPr>
          <w:pStyle w:val="af1"/>
          <w:jc w:val="center"/>
        </w:pPr>
        <w:r>
          <w:fldChar w:fldCharType="begin"/>
        </w:r>
        <w:r>
          <w:instrText xml:space="preserve"> PAGE   \* MERGEFORMAT </w:instrText>
        </w:r>
        <w:r>
          <w:fldChar w:fldCharType="separate"/>
        </w:r>
        <w:r w:rsidR="005E143B">
          <w:rPr>
            <w:noProof/>
          </w:rPr>
          <w:t>61</w:t>
        </w:r>
        <w:r>
          <w:rPr>
            <w:noProof/>
          </w:rPr>
          <w:fldChar w:fldCharType="end"/>
        </w:r>
      </w:p>
    </w:sdtContent>
  </w:sdt>
  <w:p w:rsidR="0083738E" w:rsidRDefault="0083738E">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38E" w:rsidRDefault="0083738E" w:rsidP="00607B66">
      <w:pPr>
        <w:spacing w:after="0" w:line="240" w:lineRule="auto"/>
      </w:pPr>
      <w:r>
        <w:separator/>
      </w:r>
    </w:p>
  </w:footnote>
  <w:footnote w:type="continuationSeparator" w:id="0">
    <w:p w:rsidR="0083738E" w:rsidRDefault="0083738E"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2"/>
      <w:numFmt w:val="bullet"/>
      <w:lvlText w:val="-"/>
      <w:lvlJc w:val="left"/>
      <w:pPr>
        <w:tabs>
          <w:tab w:val="num" w:pos="502"/>
        </w:tabs>
        <w:ind w:left="502" w:hanging="360"/>
      </w:pPr>
      <w:rPr>
        <w:rFonts w:ascii="OpenSymbol" w:hAnsi="OpenSymbol"/>
      </w:r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502"/>
        </w:tabs>
        <w:ind w:left="502" w:hanging="360"/>
      </w:pPr>
    </w:lvl>
    <w:lvl w:ilvl="2">
      <w:start w:val="1"/>
      <w:numFmt w:val="decimal"/>
      <w:lvlText w:val="%1.%2.%3."/>
      <w:lvlJc w:val="left"/>
      <w:pPr>
        <w:tabs>
          <w:tab w:val="num" w:pos="1004"/>
        </w:tabs>
        <w:ind w:left="1004" w:hanging="720"/>
      </w:pPr>
    </w:lvl>
    <w:lvl w:ilvl="3">
      <w:start w:val="1"/>
      <w:numFmt w:val="decimal"/>
      <w:lvlText w:val="%1.%2.%3.%4."/>
      <w:lvlJc w:val="left"/>
      <w:pPr>
        <w:tabs>
          <w:tab w:val="num" w:pos="1146"/>
        </w:tabs>
        <w:ind w:left="1146" w:hanging="720"/>
      </w:pPr>
    </w:lvl>
    <w:lvl w:ilvl="4">
      <w:start w:val="1"/>
      <w:numFmt w:val="decimal"/>
      <w:lvlText w:val="%1.%2.%3.%4.%5."/>
      <w:lvlJc w:val="left"/>
      <w:pPr>
        <w:tabs>
          <w:tab w:val="num" w:pos="1648"/>
        </w:tabs>
        <w:ind w:left="1648" w:hanging="1080"/>
      </w:pPr>
    </w:lvl>
    <w:lvl w:ilvl="5">
      <w:start w:val="1"/>
      <w:numFmt w:val="decimal"/>
      <w:lvlText w:val="%1.%2.%3.%4.%5.%6."/>
      <w:lvlJc w:val="left"/>
      <w:pPr>
        <w:tabs>
          <w:tab w:val="num" w:pos="1790"/>
        </w:tabs>
        <w:ind w:left="1790" w:hanging="1080"/>
      </w:pPr>
    </w:lvl>
    <w:lvl w:ilvl="6">
      <w:start w:val="1"/>
      <w:numFmt w:val="decimal"/>
      <w:lvlText w:val="%1.%2.%3.%4.%5.%6.%7."/>
      <w:lvlJc w:val="left"/>
      <w:pPr>
        <w:tabs>
          <w:tab w:val="num" w:pos="1932"/>
        </w:tabs>
        <w:ind w:left="1932" w:hanging="1080"/>
      </w:pPr>
    </w:lvl>
    <w:lvl w:ilvl="7">
      <w:start w:val="1"/>
      <w:numFmt w:val="decimal"/>
      <w:lvlText w:val="%1.%2.%3.%4.%5.%6.%7.%8."/>
      <w:lvlJc w:val="left"/>
      <w:pPr>
        <w:tabs>
          <w:tab w:val="num" w:pos="2434"/>
        </w:tabs>
        <w:ind w:left="2434" w:hanging="1440"/>
      </w:pPr>
    </w:lvl>
    <w:lvl w:ilvl="8">
      <w:start w:val="1"/>
      <w:numFmt w:val="decimal"/>
      <w:lvlText w:val="%1.%2.%3.%4.%5.%6.%7.%8.%9."/>
      <w:lvlJc w:val="left"/>
      <w:pPr>
        <w:tabs>
          <w:tab w:val="num" w:pos="2576"/>
        </w:tabs>
        <w:ind w:left="2576" w:hanging="1440"/>
      </w:pPr>
    </w:lvl>
  </w:abstractNum>
  <w:abstractNum w:abstractNumId="2">
    <w:nsid w:val="00000004"/>
    <w:multiLevelType w:val="multilevel"/>
    <w:tmpl w:val="00000004"/>
    <w:lvl w:ilvl="0">
      <w:start w:val="5"/>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1139A3"/>
    <w:multiLevelType w:val="hybridMultilevel"/>
    <w:tmpl w:val="C5CE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0BC94422"/>
    <w:multiLevelType w:val="multilevel"/>
    <w:tmpl w:val="92A2C5A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A805E78"/>
    <w:multiLevelType w:val="hybridMultilevel"/>
    <w:tmpl w:val="3D1839E0"/>
    <w:lvl w:ilvl="0" w:tplc="3798298C">
      <w:start w:val="2"/>
      <w:numFmt w:val="bullet"/>
      <w:lvlText w:val="-"/>
      <w:lvlJc w:val="left"/>
      <w:pPr>
        <w:tabs>
          <w:tab w:val="num" w:pos="750"/>
        </w:tabs>
        <w:ind w:left="750" w:hanging="39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0">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CE066C5"/>
    <w:multiLevelType w:val="singleLevel"/>
    <w:tmpl w:val="E6F00120"/>
    <w:lvl w:ilvl="0">
      <w:start w:val="4"/>
      <w:numFmt w:val="decimal"/>
      <w:lvlText w:val="6.%1."/>
      <w:legacy w:legacy="1" w:legacySpace="0" w:legacyIndent="511"/>
      <w:lvlJc w:val="left"/>
      <w:rPr>
        <w:rFonts w:ascii="Times New Roman" w:hAnsi="Times New Roman" w:cs="Times New Roman" w:hint="default"/>
      </w:rPr>
    </w:lvl>
  </w:abstractNum>
  <w:abstractNum w:abstractNumId="13">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4">
    <w:nsid w:val="1FE54806"/>
    <w:multiLevelType w:val="multilevel"/>
    <w:tmpl w:val="9E60359A"/>
    <w:lvl w:ilvl="0">
      <w:start w:val="1"/>
      <w:numFmt w:val="decimal"/>
      <w:lvlText w:val="%1.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15">
    <w:nsid w:val="24AE5C4C"/>
    <w:multiLevelType w:val="singleLevel"/>
    <w:tmpl w:val="0D1655E8"/>
    <w:lvl w:ilvl="0">
      <w:start w:val="2"/>
      <w:numFmt w:val="decimal"/>
      <w:lvlText w:val="6.%1."/>
      <w:legacy w:legacy="1" w:legacySpace="0" w:legacyIndent="432"/>
      <w:lvlJc w:val="left"/>
      <w:rPr>
        <w:rFonts w:ascii="Times New Roman" w:hAnsi="Times New Roman" w:cs="Times New Roman" w:hint="default"/>
      </w:rPr>
    </w:lvl>
  </w:abstractNum>
  <w:abstractNum w:abstractNumId="16">
    <w:nsid w:val="27AB762D"/>
    <w:multiLevelType w:val="hybridMultilevel"/>
    <w:tmpl w:val="B5CCE8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C160402"/>
    <w:multiLevelType w:val="singleLevel"/>
    <w:tmpl w:val="CDB893A0"/>
    <w:lvl w:ilvl="0">
      <w:start w:val="1"/>
      <w:numFmt w:val="decimal"/>
      <w:lvlText w:val="1.%1."/>
      <w:legacy w:legacy="1" w:legacySpace="0" w:legacyIndent="425"/>
      <w:lvlJc w:val="left"/>
      <w:rPr>
        <w:rFonts w:ascii="Times New Roman" w:hAnsi="Times New Roman" w:cs="Times New Roman" w:hint="default"/>
      </w:rPr>
    </w:lvl>
  </w:abstractNum>
  <w:abstractNum w:abstractNumId="18">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21C1633"/>
    <w:multiLevelType w:val="singleLevel"/>
    <w:tmpl w:val="A9187BAA"/>
    <w:lvl w:ilvl="0">
      <w:start w:val="2"/>
      <w:numFmt w:val="decimal"/>
      <w:lvlText w:val="8.%1."/>
      <w:legacy w:legacy="1" w:legacySpace="0" w:legacyIndent="403"/>
      <w:lvlJc w:val="left"/>
      <w:rPr>
        <w:rFonts w:ascii="Times New Roman" w:hAnsi="Times New Roman" w:cs="Times New Roman" w:hint="default"/>
      </w:rPr>
    </w:lvl>
  </w:abstractNum>
  <w:abstractNum w:abstractNumId="20">
    <w:nsid w:val="390954BB"/>
    <w:multiLevelType w:val="singleLevel"/>
    <w:tmpl w:val="7DBAB554"/>
    <w:lvl w:ilvl="0">
      <w:start w:val="1"/>
      <w:numFmt w:val="decimal"/>
      <w:lvlText w:val="14.%1"/>
      <w:legacy w:legacy="1" w:legacySpace="0" w:legacyIndent="698"/>
      <w:lvlJc w:val="left"/>
      <w:rPr>
        <w:rFonts w:ascii="Times New Roman" w:hAnsi="Times New Roman" w:cs="Times New Roman" w:hint="default"/>
      </w:rPr>
    </w:lvl>
  </w:abstractNum>
  <w:abstractNum w:abstractNumId="21">
    <w:nsid w:val="3A324CD7"/>
    <w:multiLevelType w:val="hybridMultilevel"/>
    <w:tmpl w:val="5C12AE8C"/>
    <w:lvl w:ilvl="0" w:tplc="36B0614E">
      <w:start w:val="7"/>
      <w:numFmt w:val="decimal"/>
      <w:lvlText w:val="%1."/>
      <w:lvlJc w:val="left"/>
      <w:pPr>
        <w:tabs>
          <w:tab w:val="num" w:pos="2700"/>
        </w:tabs>
        <w:ind w:left="27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3">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370628B"/>
    <w:multiLevelType w:val="singleLevel"/>
    <w:tmpl w:val="80F266E2"/>
    <w:lvl w:ilvl="0">
      <w:start w:val="7"/>
      <w:numFmt w:val="decimal"/>
      <w:lvlText w:val="6.%1."/>
      <w:legacy w:legacy="1" w:legacySpace="0" w:legacyIndent="439"/>
      <w:lvlJc w:val="left"/>
      <w:rPr>
        <w:rFonts w:ascii="Times New Roman" w:hAnsi="Times New Roman" w:cs="Times New Roman" w:hint="default"/>
      </w:rPr>
    </w:lvl>
  </w:abstractNum>
  <w:abstractNum w:abstractNumId="2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9DC1D08"/>
    <w:multiLevelType w:val="multilevel"/>
    <w:tmpl w:val="F3DE2FA6"/>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27">
    <w:nsid w:val="5B951CA8"/>
    <w:multiLevelType w:val="singleLevel"/>
    <w:tmpl w:val="41049E50"/>
    <w:lvl w:ilvl="0">
      <w:start w:val="1"/>
      <w:numFmt w:val="decimal"/>
      <w:lvlText w:val="5.%1."/>
      <w:legacy w:legacy="1" w:legacySpace="0" w:legacyIndent="440"/>
      <w:lvlJc w:val="left"/>
      <w:rPr>
        <w:rFonts w:ascii="Times New Roman" w:hAnsi="Times New Roman" w:cs="Times New Roman" w:hint="default"/>
      </w:rPr>
    </w:lvl>
  </w:abstractNum>
  <w:abstractNum w:abstractNumId="28">
    <w:nsid w:val="62D012BC"/>
    <w:multiLevelType w:val="singleLevel"/>
    <w:tmpl w:val="C85C08EC"/>
    <w:lvl w:ilvl="0">
      <w:start w:val="13"/>
      <w:numFmt w:val="decimal"/>
      <w:lvlText w:val="4.1.%1."/>
      <w:legacy w:legacy="1" w:legacySpace="0" w:legacyIndent="684"/>
      <w:lvlJc w:val="left"/>
      <w:rPr>
        <w:rFonts w:ascii="Times New Roman" w:hAnsi="Times New Roman" w:cs="Times New Roman" w:hint="default"/>
      </w:rPr>
    </w:lvl>
  </w:abstractNum>
  <w:abstractNum w:abstractNumId="29">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D3D0602"/>
    <w:multiLevelType w:val="singleLevel"/>
    <w:tmpl w:val="60146124"/>
    <w:lvl w:ilvl="0">
      <w:start w:val="2"/>
      <w:numFmt w:val="decimal"/>
      <w:lvlText w:val="2.%1."/>
      <w:legacy w:legacy="1" w:legacySpace="0" w:legacyIndent="403"/>
      <w:lvlJc w:val="left"/>
      <w:rPr>
        <w:rFonts w:ascii="Times New Roman" w:hAnsi="Times New Roman" w:cs="Times New Roman" w:hint="default"/>
      </w:rPr>
    </w:lvl>
  </w:abstractNum>
  <w:abstractNum w:abstractNumId="31">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32">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5"/>
  </w:num>
  <w:num w:numId="3">
    <w:abstractNumId w:val="18"/>
  </w:num>
  <w:num w:numId="4">
    <w:abstractNumId w:val="31"/>
  </w:num>
  <w:num w:numId="5">
    <w:abstractNumId w:val="10"/>
  </w:num>
  <w:num w:numId="6">
    <w:abstractNumId w:val="9"/>
  </w:num>
  <w:num w:numId="7">
    <w:abstractNumId w:val="22"/>
  </w:num>
  <w:num w:numId="8">
    <w:abstractNumId w:val="22"/>
  </w:num>
  <w:num w:numId="9">
    <w:abstractNumId w:val="14"/>
  </w:num>
  <w:num w:numId="10">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2"/>
  </w:num>
  <w:num w:numId="14">
    <w:abstractNumId w:val="3"/>
  </w:num>
  <w:num w:numId="15">
    <w:abstractNumId w:val="16"/>
  </w:num>
  <w:num w:numId="16">
    <w:abstractNumId w:val="13"/>
  </w:num>
  <w:num w:numId="17">
    <w:abstractNumId w:val="33"/>
  </w:num>
  <w:num w:numId="18">
    <w:abstractNumId w:val="23"/>
  </w:num>
  <w:num w:numId="19">
    <w:abstractNumId w:val="11"/>
  </w:num>
  <w:num w:numId="20">
    <w:abstractNumId w:val="32"/>
  </w:num>
  <w:num w:numId="21">
    <w:abstractNumId w:val="7"/>
  </w:num>
  <w:num w:numId="22">
    <w:abstractNumId w:val="29"/>
  </w:num>
  <w:num w:numId="23">
    <w:abstractNumId w:val="1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6"/>
  </w:num>
  <w:num w:numId="26">
    <w:abstractNumId w:val="8"/>
  </w:num>
  <w:num w:numId="27">
    <w:abstractNumId w:val="26"/>
  </w:num>
  <w:num w:numId="28">
    <w:abstractNumId w:val="17"/>
  </w:num>
  <w:num w:numId="29">
    <w:abstractNumId w:val="30"/>
  </w:num>
  <w:num w:numId="30">
    <w:abstractNumId w:val="28"/>
  </w:num>
  <w:num w:numId="31">
    <w:abstractNumId w:val="27"/>
  </w:num>
  <w:num w:numId="32">
    <w:abstractNumId w:val="15"/>
  </w:num>
  <w:num w:numId="33">
    <w:abstractNumId w:val="12"/>
  </w:num>
  <w:num w:numId="34">
    <w:abstractNumId w:val="24"/>
  </w:num>
  <w:num w:numId="35">
    <w:abstractNumId w:val="19"/>
  </w:num>
  <w:num w:numId="36">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64513"/>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46215"/>
    <w:rsid w:val="001515AD"/>
    <w:rsid w:val="0015182F"/>
    <w:rsid w:val="00152C57"/>
    <w:rsid w:val="00152F35"/>
    <w:rsid w:val="0015641D"/>
    <w:rsid w:val="00167073"/>
    <w:rsid w:val="00173631"/>
    <w:rsid w:val="0017389D"/>
    <w:rsid w:val="00175106"/>
    <w:rsid w:val="00175F00"/>
    <w:rsid w:val="001809B1"/>
    <w:rsid w:val="00181DBA"/>
    <w:rsid w:val="00184132"/>
    <w:rsid w:val="00184B23"/>
    <w:rsid w:val="00187150"/>
    <w:rsid w:val="00192EAA"/>
    <w:rsid w:val="00193FCA"/>
    <w:rsid w:val="00197D9D"/>
    <w:rsid w:val="001A03C1"/>
    <w:rsid w:val="001A1E56"/>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0C1E"/>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96AA0"/>
    <w:rsid w:val="004A16BA"/>
    <w:rsid w:val="004A25E2"/>
    <w:rsid w:val="004A59BD"/>
    <w:rsid w:val="004A5B3E"/>
    <w:rsid w:val="004A78B0"/>
    <w:rsid w:val="004B04C5"/>
    <w:rsid w:val="004B15BF"/>
    <w:rsid w:val="004B4967"/>
    <w:rsid w:val="004B6AB2"/>
    <w:rsid w:val="004B7934"/>
    <w:rsid w:val="004C0E22"/>
    <w:rsid w:val="004C0E35"/>
    <w:rsid w:val="004C1C70"/>
    <w:rsid w:val="004C385D"/>
    <w:rsid w:val="004C5986"/>
    <w:rsid w:val="004E019B"/>
    <w:rsid w:val="004E1718"/>
    <w:rsid w:val="004E3A04"/>
    <w:rsid w:val="004F1A00"/>
    <w:rsid w:val="004F4610"/>
    <w:rsid w:val="004F4731"/>
    <w:rsid w:val="0050071A"/>
    <w:rsid w:val="00500C1F"/>
    <w:rsid w:val="005064BE"/>
    <w:rsid w:val="0050770A"/>
    <w:rsid w:val="00510414"/>
    <w:rsid w:val="005153D2"/>
    <w:rsid w:val="00520038"/>
    <w:rsid w:val="005209D6"/>
    <w:rsid w:val="00520EAD"/>
    <w:rsid w:val="00523E59"/>
    <w:rsid w:val="00527861"/>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143B"/>
    <w:rsid w:val="005E35E3"/>
    <w:rsid w:val="005E69A4"/>
    <w:rsid w:val="005E6E38"/>
    <w:rsid w:val="005F5528"/>
    <w:rsid w:val="005F640A"/>
    <w:rsid w:val="005F6480"/>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B48"/>
    <w:rsid w:val="00781D78"/>
    <w:rsid w:val="007846BA"/>
    <w:rsid w:val="00786D91"/>
    <w:rsid w:val="007A1995"/>
    <w:rsid w:val="007A1CBE"/>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271F"/>
    <w:rsid w:val="00817545"/>
    <w:rsid w:val="0082532A"/>
    <w:rsid w:val="008276BD"/>
    <w:rsid w:val="00827CC3"/>
    <w:rsid w:val="00831AC9"/>
    <w:rsid w:val="0083738E"/>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B680F"/>
    <w:rsid w:val="008C019F"/>
    <w:rsid w:val="008C50F2"/>
    <w:rsid w:val="008C795B"/>
    <w:rsid w:val="008C797F"/>
    <w:rsid w:val="008D26F7"/>
    <w:rsid w:val="008E7941"/>
    <w:rsid w:val="008F0010"/>
    <w:rsid w:val="008F606C"/>
    <w:rsid w:val="008F7C37"/>
    <w:rsid w:val="00905E6C"/>
    <w:rsid w:val="00906AEE"/>
    <w:rsid w:val="0092390B"/>
    <w:rsid w:val="0092628F"/>
    <w:rsid w:val="009262F8"/>
    <w:rsid w:val="00927CE1"/>
    <w:rsid w:val="00931163"/>
    <w:rsid w:val="00933254"/>
    <w:rsid w:val="00933730"/>
    <w:rsid w:val="0093490D"/>
    <w:rsid w:val="009350B8"/>
    <w:rsid w:val="009354CF"/>
    <w:rsid w:val="00940520"/>
    <w:rsid w:val="00945B2A"/>
    <w:rsid w:val="00947B11"/>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57C70"/>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6A0F"/>
    <w:rsid w:val="00AE7C3A"/>
    <w:rsid w:val="00AF1E6F"/>
    <w:rsid w:val="00B0243C"/>
    <w:rsid w:val="00B050BE"/>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3426"/>
    <w:rsid w:val="00B7360A"/>
    <w:rsid w:val="00B8160F"/>
    <w:rsid w:val="00B847DA"/>
    <w:rsid w:val="00B85ACC"/>
    <w:rsid w:val="00B870B7"/>
    <w:rsid w:val="00B913EE"/>
    <w:rsid w:val="00B91756"/>
    <w:rsid w:val="00B940F4"/>
    <w:rsid w:val="00B95CAD"/>
    <w:rsid w:val="00BA045E"/>
    <w:rsid w:val="00BA1F44"/>
    <w:rsid w:val="00BB0363"/>
    <w:rsid w:val="00BB17DD"/>
    <w:rsid w:val="00BB2BF1"/>
    <w:rsid w:val="00BB443C"/>
    <w:rsid w:val="00BB7958"/>
    <w:rsid w:val="00BC1ECB"/>
    <w:rsid w:val="00BC228E"/>
    <w:rsid w:val="00BC6B4C"/>
    <w:rsid w:val="00BC6EAB"/>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0F18"/>
    <w:rsid w:val="00C1122C"/>
    <w:rsid w:val="00C13FBA"/>
    <w:rsid w:val="00C14249"/>
    <w:rsid w:val="00C154B2"/>
    <w:rsid w:val="00C2240B"/>
    <w:rsid w:val="00C24594"/>
    <w:rsid w:val="00C266BA"/>
    <w:rsid w:val="00C33C94"/>
    <w:rsid w:val="00C34B57"/>
    <w:rsid w:val="00C46E9C"/>
    <w:rsid w:val="00C54D7C"/>
    <w:rsid w:val="00C559DA"/>
    <w:rsid w:val="00C6037C"/>
    <w:rsid w:val="00C6482D"/>
    <w:rsid w:val="00C6735E"/>
    <w:rsid w:val="00C67A84"/>
    <w:rsid w:val="00C70336"/>
    <w:rsid w:val="00C7724A"/>
    <w:rsid w:val="00C777BD"/>
    <w:rsid w:val="00C9058A"/>
    <w:rsid w:val="00C90B0F"/>
    <w:rsid w:val="00C924C3"/>
    <w:rsid w:val="00C93F03"/>
    <w:rsid w:val="00C95575"/>
    <w:rsid w:val="00CA0B2B"/>
    <w:rsid w:val="00CA158D"/>
    <w:rsid w:val="00CA1F3E"/>
    <w:rsid w:val="00CA1F7B"/>
    <w:rsid w:val="00CA5385"/>
    <w:rsid w:val="00CB02B2"/>
    <w:rsid w:val="00CB661C"/>
    <w:rsid w:val="00CC0527"/>
    <w:rsid w:val="00CC15F9"/>
    <w:rsid w:val="00CC68F0"/>
    <w:rsid w:val="00CD1BDA"/>
    <w:rsid w:val="00CD4303"/>
    <w:rsid w:val="00CD49F8"/>
    <w:rsid w:val="00CD6C83"/>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504D7"/>
    <w:rsid w:val="00D50B0D"/>
    <w:rsid w:val="00D51595"/>
    <w:rsid w:val="00D5174A"/>
    <w:rsid w:val="00D5362D"/>
    <w:rsid w:val="00D553C7"/>
    <w:rsid w:val="00D56AB3"/>
    <w:rsid w:val="00D57CCC"/>
    <w:rsid w:val="00D62452"/>
    <w:rsid w:val="00D62DD3"/>
    <w:rsid w:val="00D64CDC"/>
    <w:rsid w:val="00D652C9"/>
    <w:rsid w:val="00D74208"/>
    <w:rsid w:val="00D74209"/>
    <w:rsid w:val="00D81F7E"/>
    <w:rsid w:val="00D8323D"/>
    <w:rsid w:val="00D87D05"/>
    <w:rsid w:val="00D90E09"/>
    <w:rsid w:val="00D930F2"/>
    <w:rsid w:val="00D9344F"/>
    <w:rsid w:val="00D94E8A"/>
    <w:rsid w:val="00D97F2D"/>
    <w:rsid w:val="00DA1AE7"/>
    <w:rsid w:val="00DA3DF8"/>
    <w:rsid w:val="00DB1053"/>
    <w:rsid w:val="00DB183D"/>
    <w:rsid w:val="00DB208A"/>
    <w:rsid w:val="00DB27E9"/>
    <w:rsid w:val="00DB2F32"/>
    <w:rsid w:val="00DC02B7"/>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B6673"/>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1B3F"/>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97A1D"/>
    <w:rsid w:val="00FA0FDE"/>
    <w:rsid w:val="00FB1521"/>
    <w:rsid w:val="00FB212B"/>
    <w:rsid w:val="00FB4797"/>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45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9557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F2862-541B-4112-8F29-1BAE7B13E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1549</TotalTime>
  <Pages>61</Pages>
  <Words>20579</Words>
  <Characters>117305</Characters>
  <Application>Microsoft Office Word</Application>
  <DocSecurity>0</DocSecurity>
  <Lines>977</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14</cp:revision>
  <dcterms:created xsi:type="dcterms:W3CDTF">2012-03-03T10:24:00Z</dcterms:created>
  <dcterms:modified xsi:type="dcterms:W3CDTF">2012-05-23T07:04:00Z</dcterms:modified>
</cp:coreProperties>
</file>