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0A94" w:rsidRDefault="00E902D0" w:rsidP="00A20A9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</w:p>
    <w:p w:rsidR="00A20A94" w:rsidRDefault="00E902D0" w:rsidP="00A20A94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A20A9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РАСХОДНЫХ МАТЕРИАЛОВ ДЛЯ СРЕДСТВ ВЫЧИСЛИТЕЛЬНОЙ ТЕХНИКИ </w:t>
      </w:r>
    </w:p>
    <w:p w:rsidR="00A20A94" w:rsidRDefault="00A20A94" w:rsidP="00A20A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A20A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46EE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46EE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A20A94" w:rsidRDefault="00A20A94" w:rsidP="00A20A94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(84639) 6-10-44</w:t>
            </w:r>
          </w:p>
          <w:p w:rsidR="00A20A94" w:rsidRDefault="00A20A94" w:rsidP="00A20A94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(84639) 4-40-17</w:t>
            </w:r>
          </w:p>
          <w:p w:rsidR="00A20A94" w:rsidRDefault="00A20A94" w:rsidP="00A2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>
                <w:rPr>
                  <w:rStyle w:val="a9"/>
                  <w:sz w:val="24"/>
                  <w:szCs w:val="24"/>
                  <w:lang w:val="en-US"/>
                </w:rPr>
                <w:t>zakupki</w:t>
              </w:r>
              <w:r>
                <w:rPr>
                  <w:rStyle w:val="a9"/>
                  <w:sz w:val="24"/>
                  <w:szCs w:val="24"/>
                </w:rPr>
                <w:t>@</w:t>
              </w:r>
              <w:r>
                <w:rPr>
                  <w:rStyle w:val="a9"/>
                  <w:sz w:val="24"/>
                  <w:szCs w:val="24"/>
                  <w:lang w:val="en-US"/>
                </w:rPr>
                <w:t>pgbip</w:t>
              </w:r>
              <w:r>
                <w:rPr>
                  <w:rStyle w:val="a9"/>
                  <w:sz w:val="24"/>
                  <w:szCs w:val="24"/>
                </w:rPr>
                <w:t>.</w:t>
              </w:r>
              <w:proofErr w:type="spellStart"/>
              <w:r>
                <w:rPr>
                  <w:rStyle w:val="a9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E902D0" w:rsidRPr="00E902D0" w:rsidRDefault="00A20A94" w:rsidP="00A20A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Краснов Максим Викторович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A20A94" w:rsidP="000F5C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расходных материалов для средств вычислительной техники.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A20A94" w:rsidRDefault="00A20A94" w:rsidP="00502170">
            <w:pPr>
              <w:spacing w:after="0" w:line="240" w:lineRule="auto"/>
              <w:ind w:right="22" w:firstLine="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152 249,67 </w:t>
            </w:r>
            <w:r w:rsidRPr="00A20A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(Сто пятьдесят две тысячи двести сорок девять рублей шестьдесят семь копеек), с учетом НДС (18%). 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886258" w:rsidRDefault="00886258" w:rsidP="008862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  <w:p w:rsidR="00886258" w:rsidRDefault="00886258" w:rsidP="008862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3BAC" w:rsidRPr="00A13BAC" w:rsidRDefault="00886258" w:rsidP="008862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309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0018C6" w:rsidRDefault="00A20A94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10 (Десяти) рабочих дней с момента заключения договора.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C54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20A9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C54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20A9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20A9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2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A20A94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</w:t>
            </w:r>
            <w:r w:rsidR="00A2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D15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20A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20A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lastRenderedPageBreak/>
              <w:t xml:space="preserve">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 что  для  оперативного  уведомления  нас  по  вопросам организационного  характера  и взаимодействия с Заказчиком нами уполномочен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346EE6" w:rsidRDefault="00346EE6" w:rsidP="00346E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6EE6" w:rsidRPr="00E1241D" w:rsidRDefault="00346EE6" w:rsidP="00346EE6">
      <w:pPr>
        <w:jc w:val="righ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</w:p>
    <w:p w:rsidR="00346EE6" w:rsidRDefault="00346EE6" w:rsidP="00346EE6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346EE6" w:rsidRDefault="00346EE6" w:rsidP="00346EE6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346EE6" w:rsidRDefault="00346EE6" w:rsidP="00346EE6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346EE6" w:rsidRPr="00346EE6" w:rsidRDefault="00346EE6" w:rsidP="00346EE6">
      <w:pPr>
        <w:spacing w:after="0"/>
        <w:jc w:val="right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346EE6" w:rsidRPr="009B0064" w:rsidRDefault="00346EE6" w:rsidP="00346EE6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346EE6" w:rsidRPr="009B0064" w:rsidRDefault="00346EE6" w:rsidP="00346EE6">
      <w:pPr>
        <w:spacing w:after="0" w:line="240" w:lineRule="auto"/>
        <w:jc w:val="center"/>
        <w:rPr>
          <w:rFonts w:ascii="Times New Roman" w:hAnsi="Times New Roman"/>
          <w:b/>
          <w:i/>
          <w:sz w:val="18"/>
          <w:szCs w:val="18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346EE6" w:rsidRPr="003E604E" w:rsidTr="00CE2044">
        <w:trPr>
          <w:trHeight w:val="480"/>
          <w:jc w:val="center"/>
        </w:trPr>
        <w:tc>
          <w:tcPr>
            <w:tcW w:w="903" w:type="dxa"/>
            <w:noWrap/>
            <w:vAlign w:val="center"/>
          </w:tcPr>
          <w:p w:rsidR="00346EE6" w:rsidRPr="00E902D0" w:rsidRDefault="00346EE6" w:rsidP="00CE20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721" w:type="dxa"/>
            <w:noWrap/>
            <w:vAlign w:val="center"/>
          </w:tcPr>
          <w:p w:rsidR="00346EE6" w:rsidRPr="00E902D0" w:rsidRDefault="00346EE6" w:rsidP="00CE20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346EE6" w:rsidRPr="00E902D0" w:rsidRDefault="00346EE6" w:rsidP="00CE2044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noWrap/>
            <w:vAlign w:val="center"/>
          </w:tcPr>
          <w:p w:rsidR="00346EE6" w:rsidRPr="00E902D0" w:rsidRDefault="00346EE6" w:rsidP="00CE20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</w:tr>
      <w:tr w:rsidR="00346EE6" w:rsidRPr="003E604E" w:rsidTr="00CE2044">
        <w:trPr>
          <w:trHeight w:val="390"/>
          <w:jc w:val="center"/>
        </w:trPr>
        <w:tc>
          <w:tcPr>
            <w:tcW w:w="903" w:type="dxa"/>
            <w:noWrap/>
            <w:vAlign w:val="bottom"/>
          </w:tcPr>
          <w:p w:rsidR="00346EE6" w:rsidRPr="00480A1E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noWrap/>
            <w:vAlign w:val="bottom"/>
          </w:tcPr>
          <w:p w:rsidR="00346EE6" w:rsidRPr="00480A1E" w:rsidRDefault="00346EE6" w:rsidP="00CE204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346EE6" w:rsidRPr="003E604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CB3113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 (HP LJ P1102/MFP1132)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46EE6" w:rsidRPr="003E604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8A4551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1100)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46EE6" w:rsidRPr="003E604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8A4551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", Seven Quality, NV-Print (HP LJ P1566/1606dn)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46EE6" w:rsidRPr="003E604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 xml:space="preserve">Тонер 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IR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 xml:space="preserve"> 2016/2018/2020/2022/2025/2422, 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black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, (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), 460г, туба, (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-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14), (оригинальный)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", Seven Quality, 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NV-Print </w:t>
            </w:r>
            <w:r w:rsidRPr="00D17BF8">
              <w:rPr>
                <w:rFonts w:ascii="Times New Roman" w:hAnsi="Times New Roman"/>
                <w:sz w:val="24"/>
                <w:szCs w:val="24"/>
                <w:lang w:val="en-US" w:eastAsia="ru-RU"/>
              </w:rPr>
              <w:t>(HP LJ P1505)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346EE6" w:rsidRPr="00BA761E" w:rsidTr="00CE2044">
        <w:trPr>
          <w:trHeight w:val="447"/>
          <w:jc w:val="center"/>
        </w:trPr>
        <w:tc>
          <w:tcPr>
            <w:tcW w:w="903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Q2612A </w:t>
            </w:r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"</w:t>
            </w:r>
            <w:proofErr w:type="spellStart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Uniton</w:t>
            </w:r>
            <w:proofErr w:type="spellEnd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ProfiLine</w:t>
            </w:r>
            <w:proofErr w:type="spellEnd"/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", Seven Quality, NV-Print (HP LJ </w:t>
            </w:r>
            <w:r w:rsidRPr="000D10E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1018/</w:t>
            </w:r>
            <w:r w:rsidRPr="003E23F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1022)</w:t>
            </w:r>
          </w:p>
        </w:tc>
        <w:tc>
          <w:tcPr>
            <w:tcW w:w="1099" w:type="dxa"/>
            <w:noWrap/>
            <w:vAlign w:val="center"/>
          </w:tcPr>
          <w:p w:rsidR="00346EE6" w:rsidRPr="003E23FB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B1237F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CE403A (Original) (HP LaserJet Enterprise 500 M551n </w:t>
            </w:r>
            <w:proofErr w:type="spellStart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8A4551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CE402A (Original) (HP LaserJet Enterprise 500 M551n </w:t>
            </w:r>
            <w:proofErr w:type="spellStart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F63343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CZ129A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черный</w:t>
            </w:r>
            <w:proofErr w:type="gram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CZ130A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синий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B1237F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CZ132A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желтый</w:t>
            </w:r>
            <w:proofErr w:type="gram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Pr="00B1237F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711 CZ131A  (Original) (HP </w:t>
            </w:r>
            <w:proofErr w:type="spell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T120/T520  </w:t>
            </w:r>
            <w:r w:rsidRPr="00D17BF8">
              <w:rPr>
                <w:rFonts w:ascii="Times New Roman" w:hAnsi="Times New Roman"/>
                <w:sz w:val="24"/>
                <w:szCs w:val="24"/>
              </w:rPr>
              <w:t>красный</w:t>
            </w:r>
            <w:proofErr w:type="gramStart"/>
            <w:r w:rsidRPr="00D17B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B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E7F48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F48">
              <w:rPr>
                <w:rFonts w:ascii="Times New Roman" w:hAnsi="Times New Roman"/>
                <w:sz w:val="24"/>
                <w:szCs w:val="24"/>
              </w:rPr>
              <w:t xml:space="preserve">CANON PGI-425PGBK Картридж </w:t>
            </w:r>
            <w:proofErr w:type="spellStart"/>
            <w:r w:rsidRPr="00BE7F48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E7F48">
              <w:rPr>
                <w:rFonts w:ascii="Times New Roman" w:hAnsi="Times New Roman"/>
                <w:sz w:val="24"/>
                <w:szCs w:val="24"/>
              </w:rPr>
              <w:t xml:space="preserve"> IP4840/MG5140/5240/6140/8140 (оригинальный)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3A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CANON CLI-426BK </w:t>
            </w:r>
            <w:r w:rsidRPr="00AF3A6F"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AF3A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IP4840/MG5140/5240/6140/8140 (</w:t>
            </w:r>
            <w:proofErr w:type="spellStart"/>
            <w:r w:rsidRPr="00AF3A6F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AF3A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.) </w:t>
            </w:r>
            <w:r w:rsidRPr="00AF3A6F">
              <w:rPr>
                <w:rFonts w:ascii="Times New Roman" w:hAnsi="Times New Roman"/>
                <w:sz w:val="24"/>
                <w:szCs w:val="24"/>
              </w:rPr>
              <w:t>(оригинальный)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3223">
              <w:rPr>
                <w:rFonts w:ascii="Times New Roman" w:hAnsi="Times New Roman"/>
                <w:sz w:val="24"/>
                <w:szCs w:val="24"/>
              </w:rPr>
              <w:t xml:space="preserve">CANON CLI-426M Картридж </w:t>
            </w:r>
            <w:proofErr w:type="spellStart"/>
            <w:r w:rsidRPr="00633223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633223">
              <w:rPr>
                <w:rFonts w:ascii="Times New Roman" w:hAnsi="Times New Roman"/>
                <w:sz w:val="24"/>
                <w:szCs w:val="24"/>
              </w:rPr>
              <w:t xml:space="preserve"> IP4840/MG5140/5240/6140/8140 (оригинальный)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3E75">
              <w:rPr>
                <w:rFonts w:ascii="Times New Roman" w:hAnsi="Times New Roman"/>
                <w:sz w:val="24"/>
                <w:szCs w:val="24"/>
              </w:rPr>
              <w:t xml:space="preserve">CANON CLI-426Y Картридж </w:t>
            </w:r>
            <w:proofErr w:type="spellStart"/>
            <w:r w:rsidRPr="00D53E75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D53E75">
              <w:rPr>
                <w:rFonts w:ascii="Times New Roman" w:hAnsi="Times New Roman"/>
                <w:sz w:val="24"/>
                <w:szCs w:val="24"/>
              </w:rPr>
              <w:t xml:space="preserve"> IP4840/MG5140/5240/6140/8140 (оригинальный)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46EE6" w:rsidRPr="00BA761E" w:rsidTr="00CE2044">
        <w:trPr>
          <w:trHeight w:val="315"/>
          <w:jc w:val="center"/>
        </w:trPr>
        <w:tc>
          <w:tcPr>
            <w:tcW w:w="903" w:type="dxa"/>
            <w:noWrap/>
          </w:tcPr>
          <w:p w:rsidR="00346EE6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noWrap/>
          </w:tcPr>
          <w:p w:rsidR="00346EE6" w:rsidRPr="00D17BF8" w:rsidRDefault="00346EE6" w:rsidP="00CE2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2752">
              <w:rPr>
                <w:rFonts w:ascii="Times New Roman" w:hAnsi="Times New Roman"/>
                <w:sz w:val="24"/>
                <w:szCs w:val="24"/>
              </w:rPr>
              <w:t xml:space="preserve">CANON CLI-426С Картридж </w:t>
            </w:r>
            <w:proofErr w:type="spellStart"/>
            <w:r w:rsidRPr="00D02752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D02752">
              <w:rPr>
                <w:rFonts w:ascii="Times New Roman" w:hAnsi="Times New Roman"/>
                <w:sz w:val="24"/>
                <w:szCs w:val="24"/>
              </w:rPr>
              <w:t xml:space="preserve"> IP4840/MG5140/5240/6140/8140  (оригинальный)</w:t>
            </w:r>
          </w:p>
        </w:tc>
        <w:tc>
          <w:tcPr>
            <w:tcW w:w="1099" w:type="dxa"/>
            <w:noWrap/>
            <w:vAlign w:val="center"/>
          </w:tcPr>
          <w:p w:rsidR="00346EE6" w:rsidRPr="00D17BF8" w:rsidRDefault="00346EE6" w:rsidP="00CE20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346EE6" w:rsidRDefault="00346EE6" w:rsidP="00346EE6">
      <w:pPr>
        <w:rPr>
          <w:rFonts w:ascii="Times New Roman" w:hAnsi="Times New Roman"/>
          <w:b/>
        </w:rPr>
      </w:pPr>
    </w:p>
    <w:p w:rsidR="00346EE6" w:rsidRDefault="00346EE6" w:rsidP="00346EE6">
      <w:pPr>
        <w:rPr>
          <w:rFonts w:ascii="Times New Roman" w:hAnsi="Times New Roman"/>
        </w:rPr>
      </w:pPr>
      <w:bookmarkStart w:id="19" w:name="_GoBack"/>
      <w:bookmarkEnd w:id="19"/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152249,67 рублей</w:t>
      </w:r>
      <w:r w:rsidRPr="00FC681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(сто пятьдесят две тысячи двести сорок девять рублей 67 копеек), включая НДС.</w:t>
      </w:r>
    </w:p>
    <w:p w:rsidR="00346EE6" w:rsidRPr="00B9339F" w:rsidRDefault="00346EE6" w:rsidP="00346EE6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lastRenderedPageBreak/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346EE6" w:rsidRPr="00E902D0" w:rsidRDefault="00346EE6" w:rsidP="00346EE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0106A5">
        <w:rPr>
          <w:rFonts w:ascii="Times New Roman" w:hAnsi="Times New Roman"/>
          <w:b/>
          <w:szCs w:val="24"/>
          <w:lang w:eastAsia="ru-RU"/>
        </w:rPr>
        <w:t>Место поставки:</w:t>
      </w:r>
      <w:r w:rsidRPr="00E902D0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</w:t>
      </w:r>
      <w:r>
        <w:rPr>
          <w:rFonts w:ascii="Times New Roman" w:hAnsi="Times New Roman"/>
          <w:szCs w:val="24"/>
          <w:lang w:eastAsia="ru-RU"/>
        </w:rPr>
        <w:t>и</w:t>
      </w:r>
      <w:r w:rsidRPr="00E902D0">
        <w:rPr>
          <w:rFonts w:ascii="Times New Roman" w:hAnsi="Times New Roman"/>
          <w:szCs w:val="24"/>
          <w:lang w:eastAsia="ru-RU"/>
        </w:rPr>
        <w:t xml:space="preserve">) </w:t>
      </w:r>
      <w:r>
        <w:rPr>
          <w:rFonts w:ascii="Times New Roman" w:hAnsi="Times New Roman"/>
          <w:szCs w:val="24"/>
          <w:lang w:eastAsia="ru-RU"/>
        </w:rPr>
        <w:t>рабочих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346EE6" w:rsidRPr="00E902D0" w:rsidRDefault="00346EE6" w:rsidP="00346EE6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346EE6" w:rsidRPr="00346EE6" w:rsidRDefault="00346EE6" w:rsidP="00346EE6">
      <w:pPr>
        <w:ind w:firstLine="708"/>
        <w:rPr>
          <w:rFonts w:ascii="Times New Roman" w:hAnsi="Times New Roman"/>
          <w:sz w:val="24"/>
          <w:szCs w:val="24"/>
        </w:rPr>
      </w:pPr>
    </w:p>
    <w:p w:rsidR="00346EE6" w:rsidRDefault="00346EE6" w:rsidP="00346E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A20A94">
        <w:rPr>
          <w:rFonts w:ascii="Times New Roman" w:hAnsi="Times New Roman" w:cs="Times New Roman"/>
          <w:b/>
          <w:bCs/>
          <w:sz w:val="24"/>
          <w:szCs w:val="24"/>
        </w:rPr>
        <w:t xml:space="preserve">расходные материалы для </w:t>
      </w:r>
      <w:r w:rsidR="00C96323">
        <w:rPr>
          <w:rFonts w:ascii="Times New Roman" w:hAnsi="Times New Roman" w:cs="Times New Roman"/>
          <w:b/>
          <w:bCs/>
          <w:sz w:val="24"/>
          <w:szCs w:val="24"/>
        </w:rPr>
        <w:t>средств вычислительной техники</w:t>
      </w:r>
      <w:r w:rsidR="00C96323">
        <w:rPr>
          <w:b/>
          <w:bCs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(да</w:t>
      </w:r>
      <w:r w:rsidR="00C9632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лее Товар) на основании заявки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86258" w:rsidRPr="00E902D0" w:rsidRDefault="00886258" w:rsidP="00886258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C963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</w:t>
      </w:r>
      <w:r w:rsidR="008543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</w:t>
      </w:r>
      <w:r w:rsidR="00C963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Десяти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C963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543D4" w:rsidRPr="00E902D0" w:rsidRDefault="008543D4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____ 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A94" w:rsidRDefault="00A20A94">
      <w:pPr>
        <w:spacing w:after="0" w:line="240" w:lineRule="auto"/>
      </w:pPr>
      <w:r>
        <w:separator/>
      </w:r>
    </w:p>
  </w:endnote>
  <w:endnote w:type="continuationSeparator" w:id="0">
    <w:p w:rsidR="00A20A94" w:rsidRDefault="00A20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A94" w:rsidRDefault="00A20A9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20A94" w:rsidRDefault="00A20A94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A94" w:rsidRDefault="00A20A94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46EE6">
      <w:rPr>
        <w:rStyle w:val="af4"/>
        <w:noProof/>
      </w:rPr>
      <w:t>21</w:t>
    </w:r>
    <w:r>
      <w:rPr>
        <w:rStyle w:val="af4"/>
      </w:rPr>
      <w:fldChar w:fldCharType="end"/>
    </w:r>
  </w:p>
  <w:p w:rsidR="00A20A94" w:rsidRDefault="00A20A94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A94" w:rsidRDefault="00A20A94">
      <w:pPr>
        <w:spacing w:after="0" w:line="240" w:lineRule="auto"/>
      </w:pPr>
      <w:r>
        <w:separator/>
      </w:r>
    </w:p>
  </w:footnote>
  <w:footnote w:type="continuationSeparator" w:id="0">
    <w:p w:rsidR="00A20A94" w:rsidRDefault="00A20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8"/>
  </w:num>
  <w:num w:numId="4">
    <w:abstractNumId w:val="21"/>
  </w:num>
  <w:num w:numId="5">
    <w:abstractNumId w:val="22"/>
  </w:num>
  <w:num w:numId="6">
    <w:abstractNumId w:val="23"/>
  </w:num>
  <w:num w:numId="7">
    <w:abstractNumId w:val="24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6"/>
  </w:num>
  <w:num w:numId="32">
    <w:abstractNumId w:val="1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87EC4"/>
    <w:rsid w:val="000B29AE"/>
    <w:rsid w:val="000B5895"/>
    <w:rsid w:val="000F5C2F"/>
    <w:rsid w:val="0014055C"/>
    <w:rsid w:val="001741CE"/>
    <w:rsid w:val="00191407"/>
    <w:rsid w:val="0028119C"/>
    <w:rsid w:val="002B2A49"/>
    <w:rsid w:val="00346EE6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02170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C544A"/>
    <w:rsid w:val="007D282E"/>
    <w:rsid w:val="007F3AA9"/>
    <w:rsid w:val="00800DF5"/>
    <w:rsid w:val="00847E21"/>
    <w:rsid w:val="008543D4"/>
    <w:rsid w:val="00855D4A"/>
    <w:rsid w:val="00886258"/>
    <w:rsid w:val="008B747E"/>
    <w:rsid w:val="009B4F37"/>
    <w:rsid w:val="009E77ED"/>
    <w:rsid w:val="00A13BAC"/>
    <w:rsid w:val="00A20A94"/>
    <w:rsid w:val="00A273C9"/>
    <w:rsid w:val="00A500A7"/>
    <w:rsid w:val="00A82FE6"/>
    <w:rsid w:val="00A9294C"/>
    <w:rsid w:val="00AC749A"/>
    <w:rsid w:val="00AF54E6"/>
    <w:rsid w:val="00B072BC"/>
    <w:rsid w:val="00B13AD5"/>
    <w:rsid w:val="00B372A5"/>
    <w:rsid w:val="00B56C03"/>
    <w:rsid w:val="00BB12FC"/>
    <w:rsid w:val="00BC6274"/>
    <w:rsid w:val="00C05A67"/>
    <w:rsid w:val="00C20C69"/>
    <w:rsid w:val="00C55B4C"/>
    <w:rsid w:val="00C914AD"/>
    <w:rsid w:val="00C96323"/>
    <w:rsid w:val="00CE06ED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3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38495-A955-440B-A5C0-1A97D400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8648</Words>
  <Characters>49294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5</cp:revision>
  <cp:lastPrinted>2014-01-15T10:51:00Z</cp:lastPrinted>
  <dcterms:created xsi:type="dcterms:W3CDTF">2015-11-17T05:22:00Z</dcterms:created>
  <dcterms:modified xsi:type="dcterms:W3CDTF">2015-11-17T05:37:00Z</dcterms:modified>
</cp:coreProperties>
</file>