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00000" w:rsidRDefault="00104713">
      <w:pPr>
        <w:ind w:right="-573"/>
        <w:jc w:val="center"/>
        <w:rPr>
          <w:b/>
        </w:rPr>
      </w:pPr>
      <w:bookmarkStart w:id="0" w:name="_GoBack"/>
      <w:bookmarkEnd w:id="0"/>
    </w:p>
    <w:p w:rsidR="00000000" w:rsidRDefault="00104713">
      <w:pPr>
        <w:ind w:right="-573"/>
        <w:jc w:val="center"/>
        <w:rPr>
          <w:b/>
        </w:rPr>
      </w:pPr>
      <w:r>
        <w:rPr>
          <w:b/>
        </w:rPr>
        <w:t xml:space="preserve">ДОГОВОР  № </w:t>
      </w:r>
    </w:p>
    <w:p w:rsidR="00000000" w:rsidRDefault="00104713">
      <w:pPr>
        <w:ind w:right="-573"/>
        <w:jc w:val="center"/>
        <w:rPr>
          <w:b/>
        </w:rPr>
      </w:pPr>
      <w:r>
        <w:rPr>
          <w:b/>
        </w:rPr>
        <w:t xml:space="preserve">на выполнение работ </w:t>
      </w:r>
    </w:p>
    <w:p w:rsidR="00000000" w:rsidRDefault="00104713">
      <w:pPr>
        <w:ind w:right="-573"/>
        <w:jc w:val="center"/>
      </w:pPr>
    </w:p>
    <w:p w:rsidR="00000000" w:rsidRDefault="00104713">
      <w:pPr>
        <w:tabs>
          <w:tab w:val="left" w:pos="3119"/>
          <w:tab w:val="left" w:pos="6096"/>
        </w:tabs>
        <w:ind w:right="-573"/>
        <w:jc w:val="both"/>
        <w:rPr>
          <w:bCs/>
        </w:rPr>
      </w:pPr>
      <w:r>
        <w:t>г. Петрозаводск</w:t>
      </w:r>
      <w:r>
        <w:tab/>
        <w:t xml:space="preserve">                                                   </w:t>
      </w:r>
      <w:r>
        <w:tab/>
        <w:t xml:space="preserve">           </w:t>
      </w:r>
      <w:r>
        <w:rPr>
          <w:bCs/>
        </w:rPr>
        <w:t>«_____»_____________201_ г.</w:t>
      </w:r>
    </w:p>
    <w:p w:rsidR="00000000" w:rsidRDefault="00104713">
      <w:pPr>
        <w:ind w:right="-573"/>
      </w:pPr>
    </w:p>
    <w:p w:rsidR="00000000" w:rsidRDefault="00104713">
      <w:pPr>
        <w:pStyle w:val="a7"/>
        <w:spacing w:after="0"/>
        <w:ind w:right="-647"/>
        <w:jc w:val="both"/>
        <w:rPr>
          <w:b/>
        </w:rPr>
      </w:pPr>
    </w:p>
    <w:p w:rsidR="00000000" w:rsidRDefault="00104713">
      <w:pPr>
        <w:pStyle w:val="a7"/>
        <w:spacing w:after="0"/>
        <w:ind w:right="-647"/>
        <w:jc w:val="both"/>
      </w:pPr>
      <w:r>
        <w:rPr>
          <w:b/>
        </w:rPr>
        <w:t>__________________________,</w:t>
      </w:r>
      <w:r>
        <w:t xml:space="preserve"> именуемое в дальнейшем «Подрядчик», в лице _________________, действующего на основа</w:t>
      </w:r>
      <w:r>
        <w:t>нии ____________________________________________, с одной стороны и</w:t>
      </w:r>
      <w:r>
        <w:rPr>
          <w:b/>
        </w:rPr>
        <w:t xml:space="preserve"> Открытое акционерное общество  «Петрозаводскмаш» (ОАО «Петрозаводскмаш»),</w:t>
      </w:r>
      <w:r>
        <w:t xml:space="preserve"> именуемое в дальнейшем «Заказчик», в лице ____________________________________________________ действующего на осн</w:t>
      </w:r>
      <w:r>
        <w:t>овании _______________________________________</w:t>
      </w:r>
      <w:r>
        <w:rPr>
          <w:bCs/>
        </w:rPr>
        <w:t xml:space="preserve">, </w:t>
      </w:r>
      <w:r>
        <w:t>с другой стороны, в дальнейшем именуемые «Стороны», а по отдельности – «Сторона», заключили настоящий Договор о нижеследующем:</w:t>
      </w:r>
    </w:p>
    <w:p w:rsidR="00000000" w:rsidRDefault="00104713"/>
    <w:p w:rsidR="00000000" w:rsidRDefault="00104713">
      <w:pPr>
        <w:ind w:left="2618" w:right="-573"/>
        <w:rPr>
          <w:b/>
        </w:rPr>
      </w:pPr>
      <w:r>
        <w:rPr>
          <w:b/>
        </w:rPr>
        <w:t xml:space="preserve">             </w:t>
      </w:r>
      <w:r>
        <w:rPr>
          <w:b/>
        </w:rPr>
        <w:t>1. ПРЕДМЕТ ДОГОВОРА</w:t>
      </w:r>
    </w:p>
    <w:p w:rsidR="00000000" w:rsidRDefault="00104713">
      <w:pPr>
        <w:ind w:left="360" w:right="-573"/>
      </w:pPr>
    </w:p>
    <w:p w:rsidR="00000000" w:rsidRDefault="00104713">
      <w:pPr>
        <w:ind w:right="-573"/>
        <w:jc w:val="both"/>
      </w:pPr>
      <w:r>
        <w:t xml:space="preserve">           1.1. Подрядчик обязуется выполнить </w:t>
      </w:r>
      <w:r>
        <w:t>Работы по ______________________________________ (далее – Работы) в соответствии с условиями настоящего Договора и сдать результат Работ Заказчику, а Заказчик обязуется принять результат и оплатить Работы.</w:t>
      </w:r>
    </w:p>
    <w:p w:rsidR="00000000" w:rsidRDefault="00104713">
      <w:pPr>
        <w:ind w:right="-573" w:firstLine="709"/>
        <w:jc w:val="both"/>
      </w:pPr>
      <w:r>
        <w:t>1.2. Виды Работ выполняемых Подрядчиком: _________</w:t>
      </w:r>
      <w:r>
        <w:t>______________________________.</w:t>
      </w:r>
    </w:p>
    <w:p w:rsidR="00000000" w:rsidRDefault="00104713">
      <w:pPr>
        <w:ind w:right="-573" w:firstLine="709"/>
        <w:jc w:val="both"/>
      </w:pPr>
      <w:r>
        <w:t>1.3. Заказчик передает Подрядчику ____________________________________ (заготовки, материалы и пр.)</w:t>
      </w:r>
    </w:p>
    <w:p w:rsidR="00000000" w:rsidRDefault="00104713">
      <w:pPr>
        <w:tabs>
          <w:tab w:val="left" w:pos="3119"/>
          <w:tab w:val="left" w:pos="6096"/>
        </w:tabs>
        <w:ind w:right="-647"/>
        <w:jc w:val="both"/>
      </w:pPr>
      <w:r>
        <w:t xml:space="preserve">            1.4. Работы должны быть выполнены Подрядчиком в течение _____________ месяцев после передачи Заказчиком ________</w:t>
      </w:r>
      <w:r>
        <w:t>____________________________________________ (заготовок, материалов и пр.)</w:t>
      </w:r>
    </w:p>
    <w:p w:rsidR="00000000" w:rsidRDefault="00104713">
      <w:pPr>
        <w:ind w:firstLine="709"/>
        <w:jc w:val="both"/>
      </w:pPr>
    </w:p>
    <w:p w:rsidR="00000000" w:rsidRDefault="00104713">
      <w:pPr>
        <w:numPr>
          <w:ilvl w:val="0"/>
          <w:numId w:val="2"/>
        </w:numPr>
        <w:ind w:left="0" w:right="-573" w:firstLine="0"/>
        <w:jc w:val="center"/>
        <w:rPr>
          <w:b/>
        </w:rPr>
      </w:pPr>
      <w:r>
        <w:rPr>
          <w:b/>
        </w:rPr>
        <w:t>СТОИМОСТЬ РАБОТ И ПОРЯДОК РАСЧЕТОВ</w:t>
      </w:r>
    </w:p>
    <w:p w:rsidR="00000000" w:rsidRDefault="00104713">
      <w:pPr>
        <w:ind w:left="360" w:right="-573"/>
        <w:jc w:val="both"/>
      </w:pPr>
    </w:p>
    <w:p w:rsidR="00000000" w:rsidRDefault="00104713">
      <w:pPr>
        <w:pStyle w:val="13"/>
        <w:numPr>
          <w:ilvl w:val="1"/>
          <w:numId w:val="2"/>
        </w:numPr>
        <w:tabs>
          <w:tab w:val="left" w:pos="935"/>
        </w:tabs>
        <w:ind w:left="0" w:right="-573" w:firstLine="710"/>
        <w:jc w:val="both"/>
        <w:rPr>
          <w:rFonts w:ascii="Times New Roman" w:hAnsi="Times New Roman"/>
          <w:sz w:val="24"/>
          <w:szCs w:val="24"/>
        </w:rPr>
      </w:pPr>
      <w:r>
        <w:rPr>
          <w:rFonts w:ascii="Times New Roman" w:hAnsi="Times New Roman"/>
          <w:sz w:val="24"/>
          <w:szCs w:val="24"/>
        </w:rPr>
        <w:t>Стоимость Работ составляет ____________</w:t>
      </w:r>
      <w:r>
        <w:rPr>
          <w:rFonts w:ascii="Times New Roman" w:hAnsi="Times New Roman"/>
          <w:b/>
          <w:sz w:val="24"/>
          <w:szCs w:val="24"/>
        </w:rPr>
        <w:t xml:space="preserve">  </w:t>
      </w:r>
      <w:r>
        <w:rPr>
          <w:rFonts w:ascii="Times New Roman" w:hAnsi="Times New Roman"/>
          <w:sz w:val="24"/>
          <w:szCs w:val="24"/>
        </w:rPr>
        <w:t>(_________________) рублей, в том числе НДС(____)_____________  (______________________________________</w:t>
      </w:r>
      <w:r>
        <w:rPr>
          <w:rFonts w:ascii="Times New Roman" w:hAnsi="Times New Roman"/>
          <w:sz w:val="24"/>
          <w:szCs w:val="24"/>
        </w:rPr>
        <w:t xml:space="preserve">________). </w:t>
      </w:r>
    </w:p>
    <w:p w:rsidR="00000000" w:rsidRDefault="00104713">
      <w:pPr>
        <w:tabs>
          <w:tab w:val="left" w:pos="3119"/>
          <w:tab w:val="left" w:pos="6096"/>
        </w:tabs>
        <w:ind w:right="-573"/>
        <w:jc w:val="both"/>
      </w:pPr>
      <w:r>
        <w:t xml:space="preserve">            2.2. По окончанию выполнения Работ по настоящему Договору Подрядчик направляет Заказчику для подписания Акт приемки выполненных работ (далее - Акт).</w:t>
      </w:r>
    </w:p>
    <w:p w:rsidR="00000000" w:rsidRDefault="00104713">
      <w:pPr>
        <w:tabs>
          <w:tab w:val="left" w:pos="3119"/>
          <w:tab w:val="left" w:pos="6096"/>
        </w:tabs>
        <w:ind w:right="-573"/>
        <w:jc w:val="both"/>
      </w:pPr>
      <w:r>
        <w:t xml:space="preserve">            2.3. В случае отсутствия у Заказчика претензий к Подрядчику по качеству</w:t>
      </w:r>
      <w:r>
        <w:t xml:space="preserve"> выполненных работ Заказчик обязан подписать Акт и направить Подрядчику в течение ____ (______ ) рабочих дней с даты его получения.</w:t>
      </w:r>
    </w:p>
    <w:p w:rsidR="00000000" w:rsidRDefault="00104713">
      <w:pPr>
        <w:tabs>
          <w:tab w:val="left" w:pos="3119"/>
          <w:tab w:val="left" w:pos="6096"/>
        </w:tabs>
        <w:ind w:right="-647"/>
        <w:jc w:val="both"/>
        <w:rPr>
          <w:i/>
          <w:color w:val="000000"/>
        </w:rPr>
      </w:pPr>
      <w:r>
        <w:rPr>
          <w:color w:val="000000"/>
        </w:rPr>
        <w:t xml:space="preserve">            </w:t>
      </w:r>
      <w:r>
        <w:rPr>
          <w:color w:val="000000"/>
        </w:rPr>
        <w:t xml:space="preserve">2.4. Оплата Работ производится Заказчиком путем перечисления Подрядчику суммы, предусмотренной п.2.1 настоящего </w:t>
      </w:r>
      <w:r>
        <w:rPr>
          <w:color w:val="000000"/>
        </w:rPr>
        <w:t xml:space="preserve">Договора, в течение 30-ти календарных дней после подписания Заказчиком Акта приемки выполненных работ </w:t>
      </w:r>
      <w:r>
        <w:rPr>
          <w:i/>
          <w:color w:val="000000"/>
        </w:rPr>
        <w:t>(по форме КС-2 и предоставления Подрядчиком справки о стоимости выполненных работ по форме КС-3 в случае выполнения строительно-ремонтных работ).</w:t>
      </w:r>
    </w:p>
    <w:p w:rsidR="00000000" w:rsidRDefault="00104713">
      <w:pPr>
        <w:tabs>
          <w:tab w:val="left" w:pos="3119"/>
          <w:tab w:val="left" w:pos="6096"/>
        </w:tabs>
        <w:ind w:right="-647"/>
        <w:jc w:val="both"/>
        <w:rPr>
          <w:i/>
          <w:color w:val="000000"/>
        </w:rPr>
      </w:pPr>
    </w:p>
    <w:p w:rsidR="00000000" w:rsidRDefault="00104713">
      <w:pPr>
        <w:widowControl w:val="0"/>
        <w:shd w:val="clear" w:color="auto" w:fill="FFFFFF"/>
        <w:tabs>
          <w:tab w:val="left" w:pos="-142"/>
        </w:tabs>
        <w:autoSpaceDE w:val="0"/>
        <w:spacing w:before="173"/>
        <w:ind w:firstLine="567"/>
        <w:jc w:val="center"/>
        <w:rPr>
          <w:b/>
        </w:rPr>
      </w:pPr>
      <w:r>
        <w:rPr>
          <w:b/>
        </w:rPr>
        <w:t>3. ПОРЯ</w:t>
      </w:r>
      <w:r>
        <w:rPr>
          <w:b/>
        </w:rPr>
        <w:t>ДОК СДАЧИ И ПРИЕМКИ РАБОТ</w:t>
      </w:r>
    </w:p>
    <w:p w:rsidR="00000000" w:rsidRDefault="00104713">
      <w:pPr>
        <w:tabs>
          <w:tab w:val="left" w:pos="374"/>
          <w:tab w:val="left" w:pos="3119"/>
          <w:tab w:val="left" w:pos="6096"/>
        </w:tabs>
        <w:jc w:val="both"/>
      </w:pPr>
    </w:p>
    <w:p w:rsidR="00000000" w:rsidRDefault="00104713">
      <w:pPr>
        <w:tabs>
          <w:tab w:val="left" w:pos="374"/>
          <w:tab w:val="left" w:pos="3119"/>
          <w:tab w:val="left" w:pos="6096"/>
        </w:tabs>
        <w:ind w:right="-647"/>
        <w:jc w:val="both"/>
      </w:pPr>
      <w:r>
        <w:t xml:space="preserve">            3.1.</w:t>
      </w:r>
      <w:r>
        <w:rPr>
          <w:b/>
        </w:rPr>
        <w:t xml:space="preserve"> </w:t>
      </w:r>
      <w:r>
        <w:t>По окончании Работ Подрядчик в тот же день уведомляет Заказчика о готовности результата Работ к сдаче. При наличии претензий Заказчик обязан в 15-тидневный срок со дня получения Акта направить Подрядчику мотивиро</w:t>
      </w:r>
      <w:r>
        <w:t>ванный отказ от подписания Акта.</w:t>
      </w:r>
    </w:p>
    <w:p w:rsidR="00000000" w:rsidRDefault="00104713">
      <w:pPr>
        <w:tabs>
          <w:tab w:val="left" w:pos="-142"/>
        </w:tabs>
        <w:autoSpaceDE w:val="0"/>
        <w:ind w:right="-573" w:firstLine="709"/>
        <w:jc w:val="both"/>
      </w:pPr>
      <w:r>
        <w:t>3.2. Подрядчик устраняет все недостатки в срок, согласованный Сторонами, но не превышающий 10 (десяти) календарных дней с даты получения мотивированного отказа от подписания Акта Заказчиком.</w:t>
      </w:r>
    </w:p>
    <w:p w:rsidR="00000000" w:rsidRDefault="00104713">
      <w:pPr>
        <w:tabs>
          <w:tab w:val="left" w:pos="-142"/>
        </w:tabs>
        <w:autoSpaceDE w:val="0"/>
        <w:ind w:right="-573" w:firstLine="709"/>
        <w:jc w:val="both"/>
      </w:pPr>
    </w:p>
    <w:p w:rsidR="00000000" w:rsidRDefault="00104713">
      <w:pPr>
        <w:ind w:left="360" w:right="-573"/>
        <w:jc w:val="center"/>
        <w:rPr>
          <w:b/>
        </w:rPr>
      </w:pPr>
    </w:p>
    <w:p w:rsidR="00000000" w:rsidRDefault="00104713">
      <w:pPr>
        <w:ind w:left="360" w:right="-573"/>
        <w:jc w:val="center"/>
        <w:rPr>
          <w:b/>
        </w:rPr>
      </w:pPr>
    </w:p>
    <w:p w:rsidR="00000000" w:rsidRDefault="00104713">
      <w:pPr>
        <w:ind w:left="360" w:right="-573"/>
        <w:jc w:val="center"/>
        <w:rPr>
          <w:b/>
        </w:rPr>
      </w:pPr>
    </w:p>
    <w:p w:rsidR="00000000" w:rsidRDefault="00104713">
      <w:pPr>
        <w:ind w:left="360" w:right="-573"/>
        <w:jc w:val="center"/>
        <w:rPr>
          <w:b/>
        </w:rPr>
      </w:pPr>
    </w:p>
    <w:p w:rsidR="00000000" w:rsidRDefault="00104713">
      <w:pPr>
        <w:ind w:left="360" w:right="-573"/>
        <w:jc w:val="center"/>
        <w:rPr>
          <w:b/>
        </w:rPr>
      </w:pPr>
    </w:p>
    <w:p w:rsidR="00000000" w:rsidRDefault="00104713">
      <w:pPr>
        <w:ind w:left="360" w:right="-573"/>
        <w:jc w:val="center"/>
        <w:rPr>
          <w:b/>
        </w:rPr>
      </w:pPr>
      <w:r>
        <w:rPr>
          <w:b/>
        </w:rPr>
        <w:t>4. ПРАВА И ОБЯЗАННОСТИ СТО</w:t>
      </w:r>
      <w:r>
        <w:rPr>
          <w:b/>
        </w:rPr>
        <w:t>РОН</w:t>
      </w:r>
    </w:p>
    <w:p w:rsidR="00000000" w:rsidRDefault="00104713">
      <w:pPr>
        <w:tabs>
          <w:tab w:val="left" w:pos="3119"/>
          <w:tab w:val="left" w:pos="6096"/>
        </w:tabs>
        <w:ind w:right="-573" w:firstLine="748"/>
        <w:jc w:val="both"/>
        <w:rPr>
          <w:b/>
        </w:rPr>
      </w:pPr>
      <w:r>
        <w:rPr>
          <w:b/>
        </w:rPr>
        <w:br/>
        <w:t xml:space="preserve">             4.1. Обязанности Подрядчика:</w:t>
      </w:r>
    </w:p>
    <w:p w:rsidR="00000000" w:rsidRDefault="00104713">
      <w:pPr>
        <w:tabs>
          <w:tab w:val="left" w:pos="3119"/>
          <w:tab w:val="left" w:pos="6096"/>
        </w:tabs>
        <w:ind w:right="-573" w:firstLine="748"/>
        <w:jc w:val="both"/>
      </w:pPr>
      <w:r>
        <w:t>4.1.1. Подрядчик обязуется выполнить Работы, в объеме и в сроки, предусмотренные настоящим Договором, и сдать результат Работ Заказчику.</w:t>
      </w:r>
    </w:p>
    <w:p w:rsidR="00000000" w:rsidRDefault="00104713">
      <w:pPr>
        <w:tabs>
          <w:tab w:val="left" w:pos="3119"/>
          <w:tab w:val="left" w:pos="6096"/>
        </w:tabs>
        <w:ind w:right="-573" w:firstLine="748"/>
        <w:jc w:val="both"/>
      </w:pPr>
      <w:r>
        <w:t>4.1.2. Подрядчик обязан выполнить Работы, указанные в п.1.2 настоящего Д</w:t>
      </w:r>
      <w:r>
        <w:t>оговора, качественно, в соответствии с действующими нормами и техническими условиями. Все используемые Подрядчиком  материалы должны иметь соответствующие сертификаты, технические паспорта и другие документы, удостоверяющие их качество.</w:t>
      </w:r>
    </w:p>
    <w:p w:rsidR="00000000" w:rsidRDefault="00104713">
      <w:pPr>
        <w:tabs>
          <w:tab w:val="left" w:pos="3119"/>
          <w:tab w:val="left" w:pos="6096"/>
        </w:tabs>
        <w:spacing w:line="252" w:lineRule="auto"/>
        <w:ind w:right="-573" w:firstLine="748"/>
        <w:jc w:val="both"/>
      </w:pPr>
      <w:r>
        <w:t>4.1.3. Подрядчик об</w:t>
      </w:r>
      <w:r>
        <w:t>язан немедленно известить Заказчика и до получения от него указаний приостановить Работы при обнаружении:</w:t>
      </w:r>
    </w:p>
    <w:p w:rsidR="00000000" w:rsidRDefault="00104713">
      <w:pPr>
        <w:tabs>
          <w:tab w:val="left" w:pos="3119"/>
          <w:tab w:val="left" w:pos="6096"/>
        </w:tabs>
        <w:spacing w:line="252" w:lineRule="auto"/>
        <w:ind w:right="-573" w:firstLine="748"/>
        <w:jc w:val="both"/>
      </w:pPr>
      <w:r>
        <w:t>- непригодности или недоброкачественности предоставленных Заказчиком материала, оборудования, технической документации;</w:t>
      </w:r>
    </w:p>
    <w:p w:rsidR="00000000" w:rsidRDefault="00104713">
      <w:pPr>
        <w:tabs>
          <w:tab w:val="left" w:pos="3119"/>
          <w:tab w:val="left" w:pos="6096"/>
        </w:tabs>
        <w:ind w:right="-573" w:firstLine="748"/>
        <w:jc w:val="both"/>
      </w:pPr>
      <w:r>
        <w:t>- возможных неблагоприятных дл</w:t>
      </w:r>
      <w:r>
        <w:t>я Заказчика последствий выполнения его указаний о способе исполнения Работы;</w:t>
      </w:r>
    </w:p>
    <w:p w:rsidR="00000000" w:rsidRDefault="00104713">
      <w:pPr>
        <w:tabs>
          <w:tab w:val="left" w:pos="3119"/>
          <w:tab w:val="left" w:pos="6096"/>
        </w:tabs>
        <w:ind w:right="-573" w:firstLine="748"/>
        <w:jc w:val="both"/>
      </w:pPr>
      <w:r>
        <w:t>- иных обстоятельств, угрожающих годности или прочности результатов выполняемой Работы либо создающих невозможность ее завершения в срок. </w:t>
      </w:r>
    </w:p>
    <w:p w:rsidR="00000000" w:rsidRDefault="00104713">
      <w:pPr>
        <w:tabs>
          <w:tab w:val="left" w:pos="3119"/>
          <w:tab w:val="left" w:pos="6096"/>
        </w:tabs>
        <w:ind w:right="-573" w:firstLine="748"/>
        <w:jc w:val="both"/>
      </w:pPr>
      <w:r>
        <w:t>4.1.4. Подрядчик обязан предоставить спи</w:t>
      </w:r>
      <w:r>
        <w:t>сок своих сотрудников, выполняющих  Работы на территории Заказчика.</w:t>
      </w:r>
    </w:p>
    <w:p w:rsidR="00000000" w:rsidRDefault="00104713">
      <w:pPr>
        <w:ind w:right="-647"/>
        <w:jc w:val="both"/>
      </w:pPr>
      <w:r>
        <w:t xml:space="preserve">             4.1.5. </w:t>
      </w:r>
      <w:r>
        <w:rPr>
          <w:color w:val="000000"/>
        </w:rPr>
        <w:t>Подрядчик обязан обеспечивать соблюдение работниками своей организации требований трудового законодательства РФ, законодательства РФ в области охраны труда, промышленно</w:t>
      </w:r>
      <w:r>
        <w:rPr>
          <w:color w:val="000000"/>
        </w:rPr>
        <w:t>й безопасности, пожарной безопасности,</w:t>
      </w:r>
      <w:r>
        <w:t xml:space="preserve"> производственной санитарии</w:t>
      </w:r>
      <w:r>
        <w:rPr>
          <w:color w:val="000000"/>
        </w:rPr>
        <w:t xml:space="preserve"> и охраны окружающей среды</w:t>
      </w:r>
      <w:r>
        <w:t>, а также требования внутренних нормативных актов, стандартов безопасности труда, инструкций по охране труда принятых Заказчиком.</w:t>
      </w:r>
    </w:p>
    <w:p w:rsidR="00000000" w:rsidRDefault="00104713">
      <w:pPr>
        <w:tabs>
          <w:tab w:val="left" w:pos="3119"/>
          <w:tab w:val="left" w:pos="6096"/>
        </w:tabs>
        <w:ind w:right="-573" w:firstLine="748"/>
        <w:jc w:val="both"/>
        <w:rPr>
          <w:color w:val="000000"/>
        </w:rPr>
      </w:pPr>
      <w:r>
        <w:rPr>
          <w:color w:val="000000"/>
        </w:rPr>
        <w:t>4.1.6. При заключении настоящего До</w:t>
      </w:r>
      <w:r>
        <w:rPr>
          <w:color w:val="000000"/>
        </w:rPr>
        <w:t xml:space="preserve">говора Подрядчик обязуется представить  заверенные копии документов, подтверждающих право Подрядчика на выполнение Работ по договору (разрешений, лицензий и т.д.). </w:t>
      </w:r>
    </w:p>
    <w:p w:rsidR="00000000" w:rsidRDefault="00104713">
      <w:pPr>
        <w:autoSpaceDE w:val="0"/>
        <w:ind w:right="-573" w:firstLine="748"/>
        <w:jc w:val="both"/>
      </w:pPr>
      <w:r>
        <w:rPr>
          <w:color w:val="000000"/>
        </w:rPr>
        <w:t xml:space="preserve">4.1.7. </w:t>
      </w:r>
      <w:r>
        <w:t>К дате сдачи результатов Работ подготовить оригиналы следующих документов: Акта</w:t>
      </w:r>
      <w:r>
        <w:rPr>
          <w:color w:val="000000"/>
        </w:rPr>
        <w:t xml:space="preserve"> прие</w:t>
      </w:r>
      <w:r>
        <w:rPr>
          <w:color w:val="000000"/>
        </w:rPr>
        <w:t>мки выполненных работ</w:t>
      </w:r>
      <w:r>
        <w:t>, счета, счета-фактуры.</w:t>
      </w:r>
    </w:p>
    <w:p w:rsidR="00000000" w:rsidRDefault="00104713">
      <w:pPr>
        <w:autoSpaceDE w:val="0"/>
        <w:ind w:right="-573" w:firstLine="748"/>
        <w:jc w:val="both"/>
      </w:pPr>
      <w:r>
        <w:rPr>
          <w:b/>
        </w:rPr>
        <w:t>4.2. Подрядчик вправе</w:t>
      </w:r>
      <w:r>
        <w:t xml:space="preserve"> привлекать к выполнению Работ субподрядчиков с предварительного письменного согласия Заказчика. В указанном случае </w:t>
      </w:r>
      <w:r>
        <w:t>Подрядчик несет перед Заказчиком ответственность за последствия неисполнен</w:t>
      </w:r>
      <w:r>
        <w:t>ия или ненадлежащего исполнения обязательств субподрядчиком.</w:t>
      </w:r>
    </w:p>
    <w:p w:rsidR="00000000" w:rsidRDefault="00104713">
      <w:pPr>
        <w:tabs>
          <w:tab w:val="left" w:pos="3119"/>
          <w:tab w:val="left" w:pos="6096"/>
        </w:tabs>
        <w:ind w:right="-573" w:firstLine="748"/>
        <w:rPr>
          <w:b/>
        </w:rPr>
      </w:pPr>
      <w:r>
        <w:rPr>
          <w:b/>
        </w:rPr>
        <w:t>4.3. Обязанности Заказчика:</w:t>
      </w:r>
    </w:p>
    <w:p w:rsidR="00000000" w:rsidRDefault="00104713">
      <w:pPr>
        <w:tabs>
          <w:tab w:val="left" w:pos="3119"/>
          <w:tab w:val="left" w:pos="6096"/>
        </w:tabs>
        <w:ind w:right="-573" w:firstLine="748"/>
        <w:jc w:val="both"/>
      </w:pPr>
      <w:r>
        <w:t xml:space="preserve">4.3.1. Заказчик обязан обеспечить беспрепятственный доступ сотрудников Подрядчика к месту проведения Работ, при условии предоставления Подрядчиком списка сотрудников, </w:t>
      </w:r>
      <w:r>
        <w:t>проводящих Работы.</w:t>
      </w:r>
    </w:p>
    <w:p w:rsidR="00000000" w:rsidRDefault="00104713">
      <w:pPr>
        <w:tabs>
          <w:tab w:val="left" w:pos="3119"/>
          <w:tab w:val="left" w:pos="6096"/>
        </w:tabs>
        <w:ind w:right="-573" w:firstLine="748"/>
        <w:jc w:val="both"/>
      </w:pPr>
      <w:r>
        <w:t>4.3.2. Заказчик обязуется принять результат выполненных Подрядчиком  Работ в порядке, предусмотренном настоящим Договором.</w:t>
      </w:r>
    </w:p>
    <w:p w:rsidR="00000000" w:rsidRDefault="00104713">
      <w:pPr>
        <w:tabs>
          <w:tab w:val="left" w:pos="3119"/>
          <w:tab w:val="left" w:pos="6096"/>
        </w:tabs>
        <w:ind w:right="-573" w:firstLine="748"/>
        <w:jc w:val="both"/>
      </w:pPr>
      <w:r>
        <w:t>4.3.3. Заказчик обязуется оплатить результат выполненных Подрядчиком Работ в размере, в сроки и в порядке, предусм</w:t>
      </w:r>
      <w:r>
        <w:t>отренные настоящим Договором.</w:t>
      </w:r>
    </w:p>
    <w:p w:rsidR="00000000" w:rsidRDefault="00104713">
      <w:pPr>
        <w:tabs>
          <w:tab w:val="left" w:pos="3119"/>
          <w:tab w:val="left" w:pos="6096"/>
        </w:tabs>
        <w:ind w:right="-573" w:firstLine="748"/>
        <w:jc w:val="both"/>
        <w:rPr>
          <w:b/>
        </w:rPr>
      </w:pPr>
      <w:r>
        <w:rPr>
          <w:b/>
        </w:rPr>
        <w:t>4.4. Права Заказчика:</w:t>
      </w:r>
    </w:p>
    <w:p w:rsidR="00000000" w:rsidRDefault="00104713">
      <w:pPr>
        <w:tabs>
          <w:tab w:val="left" w:pos="3119"/>
          <w:tab w:val="left" w:pos="6096"/>
        </w:tabs>
        <w:ind w:right="-573" w:firstLine="748"/>
        <w:jc w:val="both"/>
      </w:pPr>
      <w:r>
        <w:t>4.4.1. Заказчик вправе в любое время проверять ход и качество Работ, выполняемых Подрядчиком, не вмешиваясь в его деятельность.</w:t>
      </w:r>
    </w:p>
    <w:p w:rsidR="00000000" w:rsidRDefault="00104713">
      <w:pPr>
        <w:tabs>
          <w:tab w:val="left" w:pos="3119"/>
          <w:tab w:val="left" w:pos="6096"/>
        </w:tabs>
        <w:ind w:right="-573" w:firstLine="748"/>
        <w:jc w:val="both"/>
      </w:pPr>
      <w:r>
        <w:t>4.4.2. Заказчик вправе отказаться от исполнения Договора и потребовать возме</w:t>
      </w:r>
      <w:r>
        <w:t>щения убытков, если Подрядчик не приступает своевременно к исполнению настоящего Договора или выполняет Работы настолько медленно, что окончание их к сроку становится явно невозможным.</w:t>
      </w:r>
    </w:p>
    <w:p w:rsidR="00000000" w:rsidRDefault="00104713">
      <w:pPr>
        <w:tabs>
          <w:tab w:val="left" w:pos="3119"/>
          <w:tab w:val="left" w:pos="6096"/>
        </w:tabs>
        <w:ind w:right="-573" w:firstLine="748"/>
        <w:jc w:val="both"/>
      </w:pPr>
      <w:r>
        <w:t>4.4.3. Если во время выполнения Работ Заказчику станет очевидным, что о</w:t>
      </w:r>
      <w:r>
        <w:t>ни не будут выполнены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либо устранить недостатки своими с</w:t>
      </w:r>
      <w:r>
        <w:t>илами или поручить устранение недостатков третьему лицу с отнесением расходов на Подрядчика, а также потребовать возмещения убытков.</w:t>
      </w:r>
    </w:p>
    <w:p w:rsidR="00000000" w:rsidRDefault="00104713">
      <w:pPr>
        <w:tabs>
          <w:tab w:val="left" w:pos="3119"/>
          <w:tab w:val="left" w:pos="6096"/>
        </w:tabs>
        <w:ind w:right="-573" w:firstLine="748"/>
        <w:jc w:val="both"/>
      </w:pPr>
      <w:r>
        <w:t xml:space="preserve">4.4.4. Заказчик может в любое время до сдачи ему результата Работ отказаться от </w:t>
      </w:r>
      <w:r>
        <w:lastRenderedPageBreak/>
        <w:t>настоящего Договора, уплатив Подрядчику час</w:t>
      </w:r>
      <w:r>
        <w:t>ть установленной стоимости Работ пропорционально части выполненных до получения Подрядчиком извещения об отказе Заказчика от исполнения настоящего Договора Работ.</w:t>
      </w:r>
    </w:p>
    <w:p w:rsidR="00000000" w:rsidRDefault="00104713">
      <w:pPr>
        <w:tabs>
          <w:tab w:val="left" w:pos="3119"/>
          <w:tab w:val="left" w:pos="6096"/>
        </w:tabs>
        <w:ind w:right="-573" w:firstLine="748"/>
        <w:jc w:val="both"/>
      </w:pPr>
    </w:p>
    <w:p w:rsidR="00000000" w:rsidRDefault="00104713">
      <w:pPr>
        <w:tabs>
          <w:tab w:val="left" w:pos="3119"/>
          <w:tab w:val="left" w:pos="6096"/>
        </w:tabs>
        <w:ind w:right="-1"/>
        <w:jc w:val="center"/>
        <w:rPr>
          <w:b/>
          <w:sz w:val="22"/>
          <w:szCs w:val="22"/>
        </w:rPr>
      </w:pPr>
      <w:r>
        <w:rPr>
          <w:b/>
          <w:sz w:val="22"/>
          <w:szCs w:val="22"/>
        </w:rPr>
        <w:t>5. ОХРАНА ТРУДА ПРИ ВЫПОЛНЕНИИ РАБОТ</w:t>
      </w:r>
    </w:p>
    <w:p w:rsidR="00000000" w:rsidRDefault="00104713">
      <w:pPr>
        <w:tabs>
          <w:tab w:val="left" w:pos="3119"/>
          <w:tab w:val="left" w:pos="6096"/>
        </w:tabs>
        <w:ind w:right="-1"/>
        <w:jc w:val="center"/>
        <w:rPr>
          <w:b/>
          <w:sz w:val="22"/>
          <w:szCs w:val="22"/>
        </w:rPr>
      </w:pPr>
    </w:p>
    <w:p w:rsidR="00000000" w:rsidRDefault="00104713">
      <w:pPr>
        <w:ind w:right="-568" w:firstLine="709"/>
        <w:jc w:val="both"/>
        <w:rPr>
          <w:color w:val="000000"/>
        </w:rPr>
      </w:pPr>
      <w:r>
        <w:rPr>
          <w:color w:val="000000"/>
        </w:rPr>
        <w:t>5.1. Подрядчик несет ответственность за выполнение нео</w:t>
      </w:r>
      <w:r>
        <w:rPr>
          <w:color w:val="000000"/>
        </w:rPr>
        <w:t>бходимых мероприятий по охране труда и безопасное производство работ.</w:t>
      </w:r>
    </w:p>
    <w:p w:rsidR="00000000" w:rsidRDefault="00104713">
      <w:pPr>
        <w:ind w:right="-568" w:firstLine="709"/>
        <w:jc w:val="both"/>
        <w:rPr>
          <w:color w:val="000000"/>
        </w:rPr>
      </w:pPr>
      <w:r>
        <w:rPr>
          <w:color w:val="000000"/>
        </w:rPr>
        <w:t>5.2. Подрядчик до начала работ по договору представляет Заказчику копии приказов о назначении лиц, ответственных:</w:t>
      </w:r>
    </w:p>
    <w:p w:rsidR="00000000" w:rsidRDefault="00104713">
      <w:pPr>
        <w:ind w:right="-568" w:firstLine="709"/>
        <w:jc w:val="both"/>
        <w:rPr>
          <w:color w:val="000000"/>
        </w:rPr>
      </w:pPr>
      <w:r>
        <w:rPr>
          <w:color w:val="000000"/>
        </w:rPr>
        <w:t>- за обеспечение охраны труда;</w:t>
      </w:r>
    </w:p>
    <w:p w:rsidR="00000000" w:rsidRDefault="00104713">
      <w:pPr>
        <w:ind w:right="-568" w:firstLine="709"/>
        <w:jc w:val="both"/>
        <w:rPr>
          <w:color w:val="000000"/>
        </w:rPr>
      </w:pPr>
      <w:r>
        <w:rPr>
          <w:color w:val="000000"/>
        </w:rPr>
        <w:t>- за работу на высоте;</w:t>
      </w:r>
    </w:p>
    <w:p w:rsidR="00000000" w:rsidRDefault="00104713">
      <w:pPr>
        <w:ind w:right="-568" w:firstLine="709"/>
        <w:jc w:val="both"/>
        <w:rPr>
          <w:color w:val="000000"/>
        </w:rPr>
      </w:pPr>
      <w:r>
        <w:rPr>
          <w:color w:val="000000"/>
        </w:rPr>
        <w:t>- за пожарную безо</w:t>
      </w:r>
      <w:r>
        <w:rPr>
          <w:color w:val="000000"/>
        </w:rPr>
        <w:t>пасность;</w:t>
      </w:r>
    </w:p>
    <w:p w:rsidR="00000000" w:rsidRDefault="00104713">
      <w:pPr>
        <w:ind w:right="-568" w:firstLine="709"/>
        <w:jc w:val="both"/>
        <w:rPr>
          <w:color w:val="000000"/>
        </w:rPr>
      </w:pPr>
      <w:r>
        <w:rPr>
          <w:color w:val="000000"/>
        </w:rPr>
        <w:t>- за электробезопасность;</w:t>
      </w:r>
    </w:p>
    <w:p w:rsidR="00000000" w:rsidRDefault="00104713">
      <w:pPr>
        <w:ind w:right="-568" w:firstLine="709"/>
        <w:jc w:val="both"/>
        <w:rPr>
          <w:color w:val="000000"/>
        </w:rPr>
      </w:pPr>
      <w:r>
        <w:rPr>
          <w:color w:val="000000"/>
        </w:rPr>
        <w:t>- за выдачу нарядов допусков.</w:t>
      </w:r>
    </w:p>
    <w:p w:rsidR="00000000" w:rsidRDefault="00104713">
      <w:pPr>
        <w:ind w:right="-568" w:firstLine="709"/>
        <w:jc w:val="both"/>
        <w:rPr>
          <w:color w:val="000000"/>
        </w:rPr>
      </w:pPr>
      <w:r>
        <w:rPr>
          <w:color w:val="000000"/>
        </w:rPr>
        <w:t>5.3. Подрядчик обязан выделить ответственных лиц из числа специалистов за подключение электроинструмента.</w:t>
      </w:r>
    </w:p>
    <w:p w:rsidR="00000000" w:rsidRDefault="00104713">
      <w:pPr>
        <w:ind w:right="-568" w:firstLine="709"/>
        <w:jc w:val="both"/>
        <w:rPr>
          <w:color w:val="000000"/>
        </w:rPr>
      </w:pPr>
      <w:r>
        <w:rPr>
          <w:color w:val="000000"/>
        </w:rPr>
        <w:t>5.4. Для выполнения работ Подрядчик обязан привлекать только квалифицированный и обу</w:t>
      </w:r>
      <w:r>
        <w:rPr>
          <w:color w:val="000000"/>
        </w:rPr>
        <w:t>ченный по охране труда рабочих, допускать к производству работ только работников, обеспеченных спецодеждой, спецобувью, защитными касками, монтажными поясами и другими средствами индивидуальной и коллективной защиты, а также прошедших противопожарный инстр</w:t>
      </w:r>
      <w:r>
        <w:rPr>
          <w:color w:val="000000"/>
        </w:rPr>
        <w:t>уктаж.</w:t>
      </w:r>
    </w:p>
    <w:p w:rsidR="00000000" w:rsidRDefault="00104713">
      <w:pPr>
        <w:ind w:right="-568" w:firstLine="709"/>
        <w:jc w:val="both"/>
        <w:rPr>
          <w:color w:val="000000"/>
        </w:rPr>
      </w:pPr>
      <w:r>
        <w:rPr>
          <w:color w:val="000000"/>
        </w:rPr>
        <w:t>5.5. Подрядчик обязан обеспечить использование бытовых помещений по прямому назначению, исключить случаи их использования для проживания и хранения материальных ценностей, использования электронагревательных приборов.</w:t>
      </w:r>
    </w:p>
    <w:p w:rsidR="00000000" w:rsidRDefault="00104713">
      <w:pPr>
        <w:ind w:right="-568" w:firstLine="709"/>
        <w:jc w:val="both"/>
        <w:rPr>
          <w:color w:val="000000"/>
        </w:rPr>
      </w:pPr>
      <w:r>
        <w:rPr>
          <w:color w:val="000000"/>
        </w:rPr>
        <w:t>5.6. Подрядчик несет ответствен</w:t>
      </w:r>
      <w:r>
        <w:rPr>
          <w:color w:val="000000"/>
        </w:rPr>
        <w:t>ность в соответствии с законодательством РФ за нарушение требований пожарной безопасности, а также требований пожарной безопасности, а также возмещает ущерб, нанесенный Заказчику в результате пожара, возникшего по его вине на Объекте.</w:t>
      </w:r>
    </w:p>
    <w:p w:rsidR="00000000" w:rsidRDefault="00104713">
      <w:pPr>
        <w:ind w:right="-568" w:firstLine="709"/>
        <w:jc w:val="both"/>
        <w:rPr>
          <w:b/>
          <w:color w:val="000000"/>
        </w:rPr>
      </w:pPr>
      <w:r>
        <w:rPr>
          <w:color w:val="000000"/>
        </w:rPr>
        <w:t xml:space="preserve">5.7. </w:t>
      </w:r>
      <w:r>
        <w:rPr>
          <w:b/>
          <w:color w:val="000000"/>
        </w:rPr>
        <w:t>Заказчик обязан:</w:t>
      </w:r>
    </w:p>
    <w:p w:rsidR="00000000" w:rsidRDefault="00104713">
      <w:pPr>
        <w:ind w:right="-568" w:firstLine="709"/>
        <w:jc w:val="both"/>
        <w:rPr>
          <w:color w:val="000000"/>
        </w:rPr>
      </w:pPr>
      <w:r>
        <w:rPr>
          <w:color w:val="000000"/>
        </w:rPr>
        <w:t>- проинформировать Подрядчика об опасностях на Объекте и мерах по их предупреждению;</w:t>
      </w:r>
    </w:p>
    <w:p w:rsidR="00000000" w:rsidRDefault="00104713">
      <w:pPr>
        <w:ind w:right="-568" w:firstLine="709"/>
        <w:jc w:val="both"/>
        <w:rPr>
          <w:color w:val="000000"/>
        </w:rPr>
      </w:pPr>
      <w:r>
        <w:rPr>
          <w:color w:val="000000"/>
        </w:rPr>
        <w:t>- провести инструктаж на рабочих местах перед началом работы с целью обеспечения безопасности и охраны здоровья работников;</w:t>
      </w:r>
    </w:p>
    <w:p w:rsidR="00000000" w:rsidRDefault="00104713">
      <w:pPr>
        <w:ind w:right="-568" w:firstLine="709"/>
        <w:jc w:val="both"/>
        <w:rPr>
          <w:color w:val="000000"/>
        </w:rPr>
      </w:pPr>
      <w:r>
        <w:rPr>
          <w:color w:val="000000"/>
        </w:rPr>
        <w:t xml:space="preserve">- методично отслеживать выполнение требований </w:t>
      </w:r>
      <w:r>
        <w:rPr>
          <w:color w:val="000000"/>
        </w:rPr>
        <w:t>охраны труда в деятельности Подрядчика.</w:t>
      </w:r>
    </w:p>
    <w:p w:rsidR="00000000" w:rsidRDefault="00104713">
      <w:pPr>
        <w:ind w:right="-568" w:firstLine="709"/>
        <w:jc w:val="both"/>
        <w:rPr>
          <w:color w:val="000000"/>
        </w:rPr>
      </w:pPr>
      <w:r>
        <w:rPr>
          <w:color w:val="000000"/>
        </w:rPr>
        <w:t>5.8. В случае нарушения Подрядчиком требований настоящей статьи Заказчик оставляет за собой право:</w:t>
      </w:r>
    </w:p>
    <w:p w:rsidR="00000000" w:rsidRDefault="00104713">
      <w:pPr>
        <w:ind w:right="-568" w:firstLine="709"/>
        <w:jc w:val="both"/>
        <w:rPr>
          <w:color w:val="000000"/>
        </w:rPr>
      </w:pPr>
      <w:r>
        <w:rPr>
          <w:color w:val="000000"/>
        </w:rPr>
        <w:t>- приостановить работу Подрядчика до полного устранения допущенных нарушений;</w:t>
      </w:r>
    </w:p>
    <w:p w:rsidR="00000000" w:rsidRDefault="00104713">
      <w:pPr>
        <w:ind w:right="-568" w:firstLine="709"/>
        <w:jc w:val="both"/>
        <w:rPr>
          <w:color w:val="000000"/>
        </w:rPr>
      </w:pPr>
      <w:r>
        <w:rPr>
          <w:color w:val="000000"/>
        </w:rPr>
        <w:t>- немедленно расторгнуть договор подряд</w:t>
      </w:r>
      <w:r>
        <w:rPr>
          <w:color w:val="000000"/>
        </w:rPr>
        <w:t>а в одностороннем порядке в соответствии с условиями договора в случае неоднократных нарушений (два и более) нормативных требований охраны труда при производстве работ.</w:t>
      </w:r>
    </w:p>
    <w:p w:rsidR="00000000" w:rsidRDefault="00104713">
      <w:pPr>
        <w:tabs>
          <w:tab w:val="left" w:pos="3119"/>
          <w:tab w:val="left" w:pos="6096"/>
        </w:tabs>
        <w:ind w:right="-573" w:firstLine="748"/>
        <w:jc w:val="both"/>
      </w:pPr>
    </w:p>
    <w:p w:rsidR="00000000" w:rsidRDefault="00104713">
      <w:pPr>
        <w:tabs>
          <w:tab w:val="left" w:pos="3119"/>
          <w:tab w:val="left" w:pos="6096"/>
        </w:tabs>
        <w:spacing w:line="252" w:lineRule="auto"/>
        <w:ind w:right="-573" w:firstLine="748"/>
        <w:jc w:val="center"/>
        <w:rPr>
          <w:b/>
        </w:rPr>
      </w:pPr>
    </w:p>
    <w:p w:rsidR="00000000" w:rsidRDefault="00104713">
      <w:pPr>
        <w:tabs>
          <w:tab w:val="left" w:pos="3119"/>
          <w:tab w:val="left" w:pos="6096"/>
        </w:tabs>
        <w:spacing w:line="252" w:lineRule="auto"/>
        <w:ind w:right="-573" w:firstLine="748"/>
        <w:jc w:val="center"/>
        <w:rPr>
          <w:b/>
        </w:rPr>
      </w:pPr>
      <w:r>
        <w:rPr>
          <w:b/>
        </w:rPr>
        <w:t>6. ДЕЙСТВИЯ НЕПРЕОДОЛИМОЙ СИЛЫ</w:t>
      </w:r>
      <w:r>
        <w:rPr>
          <w:b/>
        </w:rPr>
        <w:br/>
      </w:r>
    </w:p>
    <w:p w:rsidR="00000000" w:rsidRDefault="00104713">
      <w:pPr>
        <w:tabs>
          <w:tab w:val="left" w:pos="3119"/>
          <w:tab w:val="left" w:pos="6096"/>
        </w:tabs>
        <w:spacing w:line="252" w:lineRule="auto"/>
        <w:ind w:right="-573" w:firstLine="748"/>
        <w:jc w:val="both"/>
      </w:pPr>
      <w:r>
        <w:t>6.1. Сторона освобождается от ответственности за част</w:t>
      </w:r>
      <w:r>
        <w:t>ичное или полное неисполнение обязательств по настоящему Договору, если это неисполнение явилось следствием обстоятельств непреодолимой силы и ее последствий, возникших после заключения настоящего Договора, которые Стороны не могли ни предвидеть, ни предот</w:t>
      </w:r>
      <w:r>
        <w:t>вратить разумными мерами. В период действия обстоятельств непреодолимой силы выполнение обязательств по настоящему Договору приостанавливается.</w:t>
      </w:r>
    </w:p>
    <w:p w:rsidR="00000000" w:rsidRDefault="00104713">
      <w:pPr>
        <w:tabs>
          <w:tab w:val="left" w:pos="3119"/>
          <w:tab w:val="left" w:pos="6096"/>
        </w:tabs>
        <w:spacing w:line="252" w:lineRule="auto"/>
        <w:ind w:right="-573" w:firstLine="748"/>
        <w:jc w:val="both"/>
      </w:pPr>
      <w:r>
        <w:t>6.2. К обстоятельствам непреодолимой силы (далее – «форс-мажор») относятся стихийные явления: землетрясение и на</w:t>
      </w:r>
      <w:r>
        <w:t xml:space="preserve">воднение; обстоятельства общественной жизни: военные действия, террористические акты, крупномасштабные забастовки и гражданские беспорядки; </w:t>
      </w:r>
      <w:r>
        <w:lastRenderedPageBreak/>
        <w:t>запретительные или ограничительные меры, изложенные в актах государственных органов власти или управления, препятств</w:t>
      </w:r>
      <w:r>
        <w:t>ующие исполнению обязательств по настоящему Договору. Наличие таких обстоятельств подтверждается документами Торгово-Промышленной Палаты соответствующего субъекта РФ.</w:t>
      </w:r>
    </w:p>
    <w:p w:rsidR="00000000" w:rsidRDefault="00104713">
      <w:pPr>
        <w:tabs>
          <w:tab w:val="left" w:pos="3119"/>
          <w:tab w:val="left" w:pos="6096"/>
        </w:tabs>
        <w:spacing w:line="252" w:lineRule="auto"/>
        <w:ind w:right="-573" w:firstLine="748"/>
        <w:jc w:val="both"/>
      </w:pPr>
      <w:r>
        <w:t>6.3. Сторона, ссылающаяся на наличие непреодолимой силы, обязана незамедлительно, но не п</w:t>
      </w:r>
      <w:r>
        <w:t>озднее 3-х календарных дней, проинформировать другую Сторону о наступлении и прекращении подобных обстоятельств в письменной форме.</w:t>
      </w:r>
    </w:p>
    <w:p w:rsidR="00000000" w:rsidRDefault="00104713">
      <w:pPr>
        <w:tabs>
          <w:tab w:val="left" w:pos="3119"/>
          <w:tab w:val="left" w:pos="6096"/>
        </w:tabs>
        <w:spacing w:line="252" w:lineRule="auto"/>
        <w:ind w:right="-573" w:firstLine="748"/>
        <w:jc w:val="both"/>
      </w:pPr>
      <w:r>
        <w:t>6.4. Если Сторона не направит или несвоевременно направит необходимые извещения, указанные в пункте 6.3. настоящего Договора</w:t>
      </w:r>
      <w:r>
        <w:t>, то Сторона, затронутая форс-мажором, не может на него ссылаться, как на основания освобождения от ответственности, и обязана возместить другой Стороне убытки, причиненные не извещением или несвоевременным извещением.</w:t>
      </w:r>
    </w:p>
    <w:p w:rsidR="00000000" w:rsidRDefault="00104713">
      <w:pPr>
        <w:tabs>
          <w:tab w:val="left" w:pos="3119"/>
          <w:tab w:val="left" w:pos="6096"/>
        </w:tabs>
        <w:spacing w:line="252" w:lineRule="auto"/>
        <w:ind w:right="-573" w:firstLine="748"/>
        <w:jc w:val="both"/>
      </w:pPr>
      <w:r>
        <w:t xml:space="preserve">6.5. Если форс-мажор продлится свыше </w:t>
      </w:r>
      <w:r>
        <w:t>2 (Двух) месяцев, Стороны должны договориться о судьбе настоящего Договора, и дальнейшие их отношения оформляются отдельным соглашением без возмещения убытков.</w:t>
      </w:r>
    </w:p>
    <w:p w:rsidR="00000000" w:rsidRDefault="00104713">
      <w:pPr>
        <w:ind w:right="-573" w:firstLine="748"/>
        <w:jc w:val="both"/>
      </w:pPr>
    </w:p>
    <w:p w:rsidR="00000000" w:rsidRDefault="00104713">
      <w:pPr>
        <w:ind w:right="-573" w:firstLine="748"/>
        <w:jc w:val="center"/>
        <w:rPr>
          <w:b/>
        </w:rPr>
      </w:pPr>
      <w:r>
        <w:rPr>
          <w:b/>
        </w:rPr>
        <w:t>7.  ОТВЕТСТВЕННОСТЬ СТОРОН</w:t>
      </w:r>
    </w:p>
    <w:p w:rsidR="00000000" w:rsidRDefault="00104713">
      <w:pPr>
        <w:ind w:right="-573" w:firstLine="748"/>
        <w:jc w:val="center"/>
      </w:pPr>
    </w:p>
    <w:p w:rsidR="00000000" w:rsidRDefault="00104713">
      <w:pPr>
        <w:tabs>
          <w:tab w:val="left" w:pos="3119"/>
          <w:tab w:val="left" w:pos="6096"/>
        </w:tabs>
        <w:ind w:right="-573" w:firstLine="748"/>
        <w:jc w:val="both"/>
      </w:pPr>
      <w:r>
        <w:t>7.1. За нарушение условий настоящего Договора виновная Сторона возм</w:t>
      </w:r>
      <w:r>
        <w:t>ещает другой Стороне причиненные убытки в порядке, предусмотренном действующим законодательством Российской Федерации.</w:t>
      </w:r>
    </w:p>
    <w:p w:rsidR="00000000" w:rsidRDefault="00104713">
      <w:pPr>
        <w:ind w:right="-568" w:firstLine="709"/>
        <w:jc w:val="both"/>
        <w:rPr>
          <w:color w:val="000000"/>
        </w:rPr>
      </w:pPr>
      <w:r>
        <w:rPr>
          <w:color w:val="000000"/>
        </w:rPr>
        <w:t>7.2. В случае нарушения сроков выполнения Работ, Заказчик вправе потребовать от Подрядчика выплаты неустойки в следующем размере:</w:t>
      </w:r>
    </w:p>
    <w:p w:rsidR="00000000" w:rsidRDefault="00104713">
      <w:pPr>
        <w:ind w:right="-568" w:firstLine="284"/>
        <w:jc w:val="both"/>
        <w:rPr>
          <w:color w:val="000000"/>
        </w:rPr>
      </w:pPr>
      <w:r>
        <w:rPr>
          <w:color w:val="000000"/>
        </w:rPr>
        <w:t>- с 1-г</w:t>
      </w:r>
      <w:r>
        <w:rPr>
          <w:color w:val="000000"/>
        </w:rPr>
        <w:t>о по 30-й день просрочки включительно – в размере 0,05% (Ноль целых пять сотых процента) от стоимости невыполненных в срок Работ по Договору за каждый день просрочки;</w:t>
      </w:r>
    </w:p>
    <w:p w:rsidR="00000000" w:rsidRDefault="00104713">
      <w:pPr>
        <w:ind w:right="-568" w:firstLine="284"/>
        <w:jc w:val="both"/>
        <w:rPr>
          <w:color w:val="000000"/>
        </w:rPr>
      </w:pPr>
      <w:r>
        <w:rPr>
          <w:color w:val="000000"/>
        </w:rPr>
        <w:t>- с 31-го дня просрочки по дату фактического исполнения обязательства включительно – в ра</w:t>
      </w:r>
      <w:r>
        <w:rPr>
          <w:color w:val="000000"/>
        </w:rPr>
        <w:t>змере 0,1% (Ноль целых одна десятая процента) от стоимости невыполненных в срок Работ по Договору за каждый день просрочки.</w:t>
      </w:r>
    </w:p>
    <w:p w:rsidR="00000000" w:rsidRDefault="00104713">
      <w:pPr>
        <w:ind w:right="-568"/>
        <w:jc w:val="both"/>
        <w:rPr>
          <w:color w:val="000000"/>
        </w:rPr>
      </w:pPr>
      <w:r>
        <w:rPr>
          <w:color w:val="000000"/>
        </w:rPr>
        <w:t>Подрядчик уплачивает неустойку в течение 10 (Десяти) календарных дней с момента получения письменного требования Заказчика. В случае</w:t>
      </w:r>
      <w:r>
        <w:rPr>
          <w:color w:val="000000"/>
        </w:rPr>
        <w:t xml:space="preserve"> несогласия с требованием Заказчика Подрядчик обязан направить мотивированный ответ.</w:t>
      </w:r>
    </w:p>
    <w:p w:rsidR="00000000" w:rsidRDefault="00104713">
      <w:pPr>
        <w:ind w:right="-568"/>
        <w:jc w:val="both"/>
        <w:rPr>
          <w:color w:val="000000"/>
        </w:rPr>
      </w:pPr>
      <w:r>
        <w:rPr>
          <w:color w:val="000000"/>
        </w:rPr>
        <w:t>В случае отсутствия мотивированного ответа Подрядчика либо отказа в признании требования, Заказчик вправе произвести односторонний зачет денежных требований, уменьшив сумм</w:t>
      </w:r>
      <w:r>
        <w:rPr>
          <w:color w:val="000000"/>
        </w:rPr>
        <w:t>у последующих платежей, подлежащих перечислению Подрядчику по настоящему Договору и иным соглашениям (договорам) действующим между Сторонами на дату проведения зачета.  При этом у Заказчика не возникает задолженности по оплате Работ в части удержанной неус</w:t>
      </w:r>
      <w:r>
        <w:rPr>
          <w:color w:val="000000"/>
        </w:rPr>
        <w:t>тойки.</w:t>
      </w:r>
    </w:p>
    <w:p w:rsidR="00000000" w:rsidRDefault="00104713">
      <w:pPr>
        <w:autoSpaceDE w:val="0"/>
        <w:ind w:right="-568"/>
        <w:jc w:val="both"/>
        <w:rPr>
          <w:color w:val="000000"/>
        </w:rPr>
      </w:pPr>
      <w:r>
        <w:rPr>
          <w:color w:val="000000"/>
        </w:rPr>
        <w:t>Для зачета достаточно заявления Заказчика, направленного Подрядчику по адресу, указанному в настоящем Договоре.</w:t>
      </w:r>
    </w:p>
    <w:p w:rsidR="00000000" w:rsidRDefault="00104713">
      <w:pPr>
        <w:ind w:right="-568"/>
        <w:jc w:val="both"/>
        <w:rPr>
          <w:color w:val="000000"/>
        </w:rPr>
      </w:pPr>
      <w:r>
        <w:rPr>
          <w:color w:val="000000"/>
        </w:rPr>
        <w:t>Зачет считается произведенным с даты направления Заказчиком заявления о зачете в адрес Подрядчика, указанный при заключении настоящего До</w:t>
      </w:r>
      <w:r>
        <w:rPr>
          <w:color w:val="000000"/>
        </w:rPr>
        <w:t xml:space="preserve">говора.  </w:t>
      </w:r>
    </w:p>
    <w:p w:rsidR="00000000" w:rsidRDefault="00104713">
      <w:pPr>
        <w:tabs>
          <w:tab w:val="left" w:pos="3119"/>
          <w:tab w:val="left" w:pos="6096"/>
        </w:tabs>
        <w:ind w:right="-573" w:firstLine="748"/>
        <w:jc w:val="both"/>
        <w:rPr>
          <w:color w:val="000000"/>
        </w:rPr>
      </w:pPr>
      <w:r>
        <w:rPr>
          <w:color w:val="000000"/>
        </w:rPr>
        <w:t>7.3.В случаях, когда Работы выполнены Подрядчиком с отступлениями от настоящего Договора, ухудшившими результат Работы, или с иными недостатками, препятствующими использованию результатов Работ по назначению, Заказчик вправе по своему выбору:</w:t>
      </w:r>
      <w:r>
        <w:rPr>
          <w:color w:val="000000"/>
        </w:rPr>
        <w:br/>
        <w:t xml:space="preserve">   </w:t>
      </w:r>
      <w:r>
        <w:rPr>
          <w:color w:val="000000"/>
        </w:rPr>
        <w:t xml:space="preserve">         7.3.1. Потребовать от Подрядчика безвозмездного устранения недостатков в разумный срок.</w:t>
      </w:r>
      <w:r>
        <w:rPr>
          <w:color w:val="000000"/>
        </w:rPr>
        <w:br/>
        <w:t xml:space="preserve">            7.3.2.Потребовать от Подрядчика соразмерного уменьшения стоимости Работ.</w:t>
      </w:r>
      <w:r>
        <w:rPr>
          <w:color w:val="000000"/>
        </w:rPr>
        <w:br/>
        <w:t xml:space="preserve">            7.3.3. Устранить недостатки своими силами или привлечь для их </w:t>
      </w:r>
      <w:r>
        <w:rPr>
          <w:color w:val="000000"/>
        </w:rPr>
        <w:t>устранения третье лицо с отнесением расходов на устранение недостатков на Подрядчика.</w:t>
      </w:r>
    </w:p>
    <w:p w:rsidR="00000000" w:rsidRDefault="00104713">
      <w:pPr>
        <w:tabs>
          <w:tab w:val="left" w:pos="3119"/>
          <w:tab w:val="left" w:pos="6096"/>
        </w:tabs>
        <w:spacing w:line="252" w:lineRule="auto"/>
        <w:ind w:right="-573" w:firstLine="748"/>
        <w:jc w:val="both"/>
        <w:rPr>
          <w:color w:val="000000"/>
        </w:rPr>
      </w:pPr>
      <w:r>
        <w:rPr>
          <w:color w:val="000000"/>
        </w:rPr>
        <w:t>Подрядчик вправе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w:t>
      </w:r>
      <w:r>
        <w:rPr>
          <w:color w:val="000000"/>
        </w:rPr>
        <w:t>тков. В этом случае Заказчик вправе назначить срок для выполнения Работы и обязан обеспечить доступ  к месту выполнения Работ.</w:t>
      </w:r>
    </w:p>
    <w:p w:rsidR="00000000" w:rsidRDefault="00104713">
      <w:pPr>
        <w:tabs>
          <w:tab w:val="left" w:pos="3119"/>
          <w:tab w:val="left" w:pos="6096"/>
        </w:tabs>
        <w:spacing w:line="252" w:lineRule="auto"/>
        <w:ind w:right="-573" w:firstLine="748"/>
        <w:jc w:val="both"/>
        <w:rPr>
          <w:color w:val="000000"/>
        </w:rPr>
      </w:pPr>
      <w:r>
        <w:rPr>
          <w:color w:val="000000"/>
        </w:rPr>
        <w:t xml:space="preserve">Если недостатки результата Работы в согласованный Сторонами срок не были устранены, либо являются неустранимыми и существенными, </w:t>
      </w:r>
      <w:r>
        <w:rPr>
          <w:color w:val="000000"/>
        </w:rPr>
        <w:t>Заказчик вправе отказаться от исполнения настоящего Договора и потребовать возмещения причиненных убытков.</w:t>
      </w:r>
    </w:p>
    <w:p w:rsidR="00000000" w:rsidRDefault="00104713">
      <w:pPr>
        <w:tabs>
          <w:tab w:val="left" w:pos="709"/>
        </w:tabs>
        <w:ind w:right="-568" w:firstLine="709"/>
        <w:jc w:val="both"/>
        <w:rPr>
          <w:color w:val="000000"/>
        </w:rPr>
      </w:pPr>
      <w:r>
        <w:rPr>
          <w:color w:val="000000"/>
        </w:rPr>
        <w:t xml:space="preserve">7.4. В случае нарушения срока оплаты Работ Подрядчик вправе потребовать от Заказчика </w:t>
      </w:r>
      <w:r>
        <w:rPr>
          <w:color w:val="000000"/>
        </w:rPr>
        <w:lastRenderedPageBreak/>
        <w:t>выплаты неустойки в размере 0,05% (Ноль целых пять сотых процент</w:t>
      </w:r>
      <w:r>
        <w:rPr>
          <w:color w:val="000000"/>
        </w:rPr>
        <w:t>а) от стоимости несвоевременно оплаченных Работ за каждый день просрочки, но не более 10 % (Десяти процентов) от стоимости несвоевременно оплаченных Работ.</w:t>
      </w:r>
    </w:p>
    <w:p w:rsidR="00000000" w:rsidRDefault="00104713">
      <w:pPr>
        <w:tabs>
          <w:tab w:val="left" w:pos="3119"/>
          <w:tab w:val="left" w:pos="6096"/>
        </w:tabs>
        <w:ind w:right="-573" w:firstLine="709"/>
        <w:jc w:val="both"/>
      </w:pPr>
      <w:r>
        <w:t>7.5. За несоблюдение своими работниками, выполняющим работы на территории Заказчика, законодательств</w:t>
      </w:r>
      <w:r>
        <w:t>а РФ об охране труда и промышленной безопасности, требований, правил, норм и инструкций по охране труда, в том числе за условия и охрану труда работников в соответствии с нормами Трудового кодекса РФ, Подрядчик несет ответственность в соответствии с действ</w:t>
      </w:r>
      <w:r>
        <w:t>ующим законодательством Российской Федерации.</w:t>
      </w:r>
    </w:p>
    <w:p w:rsidR="00000000" w:rsidRDefault="00104713">
      <w:pPr>
        <w:tabs>
          <w:tab w:val="left" w:pos="3119"/>
          <w:tab w:val="left" w:pos="6096"/>
        </w:tabs>
        <w:ind w:right="-573" w:firstLine="748"/>
        <w:jc w:val="both"/>
      </w:pPr>
      <w:r>
        <w:t>7.6.  В случае расторжения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w:t>
      </w:r>
      <w:r>
        <w:t>овестных поставщиков атомной отрасли сроком на 2 года.</w:t>
      </w:r>
    </w:p>
    <w:p w:rsidR="00000000" w:rsidRDefault="00104713">
      <w:pPr>
        <w:ind w:right="-573"/>
        <w:jc w:val="both"/>
      </w:pPr>
    </w:p>
    <w:p w:rsidR="00000000" w:rsidRDefault="00104713">
      <w:pPr>
        <w:ind w:right="-573"/>
        <w:jc w:val="both"/>
      </w:pPr>
    </w:p>
    <w:p w:rsidR="00000000" w:rsidRDefault="00104713">
      <w:pPr>
        <w:ind w:left="360" w:right="-573"/>
        <w:jc w:val="center"/>
        <w:rPr>
          <w:b/>
        </w:rPr>
      </w:pPr>
      <w:r>
        <w:rPr>
          <w:b/>
        </w:rPr>
        <w:t>8. РАЗРЕШЕНИЕ СПОРОВ</w:t>
      </w:r>
    </w:p>
    <w:p w:rsidR="00000000" w:rsidRDefault="00104713">
      <w:pPr>
        <w:ind w:left="360" w:right="-573"/>
        <w:rPr>
          <w:b/>
        </w:rPr>
      </w:pPr>
    </w:p>
    <w:p w:rsidR="00000000" w:rsidRDefault="00104713">
      <w:pPr>
        <w:tabs>
          <w:tab w:val="left" w:pos="3119"/>
          <w:tab w:val="left" w:pos="6096"/>
        </w:tabs>
        <w:ind w:right="-573" w:firstLine="748"/>
        <w:jc w:val="both"/>
      </w:pPr>
      <w:r>
        <w:t>8.1. Все споры и разногласия, возникающие в связи с исполнением настоящего Договора, разрешаются Сторонами с обязательным соблюдением претензионного порядка.</w:t>
      </w:r>
    </w:p>
    <w:p w:rsidR="00000000" w:rsidRDefault="00104713">
      <w:pPr>
        <w:tabs>
          <w:tab w:val="left" w:pos="3119"/>
          <w:tab w:val="left" w:pos="6096"/>
        </w:tabs>
        <w:ind w:right="-573" w:firstLine="748"/>
        <w:jc w:val="both"/>
      </w:pPr>
      <w:r>
        <w:t>8.2. Претензии напр</w:t>
      </w:r>
      <w:r>
        <w:t>авляются в письменном виде с приложением документов, подтверждающих изложенные в ней требования, заказным письмом с уведомлением о вручении либо вручаются лично уполномоченному лицу Стороны с росписью о получении (должность, подпись, ФИО,  дата).</w:t>
      </w:r>
    </w:p>
    <w:p w:rsidR="00000000" w:rsidRDefault="00104713">
      <w:pPr>
        <w:tabs>
          <w:tab w:val="left" w:pos="3119"/>
          <w:tab w:val="left" w:pos="6096"/>
        </w:tabs>
        <w:ind w:right="-573" w:firstLine="748"/>
        <w:jc w:val="both"/>
      </w:pPr>
      <w:r>
        <w:t>8.3. Прет</w:t>
      </w:r>
      <w:r>
        <w:t>ензия должна быть подписана уполномоченным лицом и скреплена печатью.</w:t>
      </w:r>
    </w:p>
    <w:p w:rsidR="00000000" w:rsidRDefault="00104713">
      <w:pPr>
        <w:tabs>
          <w:tab w:val="left" w:pos="3119"/>
          <w:tab w:val="left" w:pos="6096"/>
        </w:tabs>
        <w:ind w:right="-573" w:firstLine="748"/>
        <w:jc w:val="both"/>
        <w:rPr>
          <w:color w:val="000000"/>
        </w:rPr>
      </w:pPr>
      <w:r>
        <w:rPr>
          <w:color w:val="000000"/>
        </w:rPr>
        <w:t>8.4. Претензия должна быть рассмотрена в течение 10 (Десяти) календарных дней с момента ее получения.</w:t>
      </w:r>
    </w:p>
    <w:p w:rsidR="00000000" w:rsidRDefault="00104713">
      <w:pPr>
        <w:tabs>
          <w:tab w:val="left" w:pos="3119"/>
          <w:tab w:val="left" w:pos="6096"/>
        </w:tabs>
        <w:ind w:right="-573" w:firstLine="748"/>
        <w:jc w:val="both"/>
      </w:pPr>
      <w:r>
        <w:t>8.5. В случае отсутствия ответа или отказа в удовлетворении претензии споры и разног</w:t>
      </w:r>
      <w:r>
        <w:t>ласия передаются на рассмотрение в Арбитражный суд Республики Карелия.</w:t>
      </w:r>
    </w:p>
    <w:p w:rsidR="00000000" w:rsidRDefault="00104713">
      <w:pPr>
        <w:ind w:right="-573" w:firstLine="748"/>
      </w:pPr>
    </w:p>
    <w:p w:rsidR="00000000" w:rsidRDefault="00104713">
      <w:pPr>
        <w:ind w:left="567" w:right="-573"/>
        <w:jc w:val="center"/>
        <w:rPr>
          <w:b/>
        </w:rPr>
      </w:pPr>
      <w:r>
        <w:rPr>
          <w:b/>
        </w:rPr>
        <w:t>9. ПРОЧИЕ УСЛОВИЯ</w:t>
      </w:r>
    </w:p>
    <w:p w:rsidR="00000000" w:rsidRDefault="00104713">
      <w:pPr>
        <w:ind w:left="567" w:right="-573"/>
        <w:jc w:val="both"/>
        <w:rPr>
          <w:b/>
        </w:rPr>
      </w:pPr>
    </w:p>
    <w:p w:rsidR="00000000" w:rsidRDefault="00104713">
      <w:pPr>
        <w:ind w:right="-573" w:firstLine="748"/>
        <w:jc w:val="both"/>
      </w:pPr>
      <w:r>
        <w:t xml:space="preserve">9.1. Подрядчик обязуется предоставить информацию о цепочке собственников, включая бенефициаров, и руководителях </w:t>
      </w:r>
      <w:r>
        <w:rPr>
          <w:rStyle w:val="a4"/>
          <w:b w:val="0"/>
        </w:rPr>
        <w:t>Подрядчика</w:t>
      </w:r>
      <w:r>
        <w:t xml:space="preserve"> (в настоящем пункте, именуемом Контрагент)</w:t>
      </w:r>
      <w:r>
        <w:t>, а также заверенные копии документов, подтверждающих его государственную регистрацию   и полномочия лиц, подписавших настоящий договор:</w:t>
      </w:r>
    </w:p>
    <w:p w:rsidR="00000000" w:rsidRDefault="00104713">
      <w:pPr>
        <w:numPr>
          <w:ilvl w:val="0"/>
          <w:numId w:val="1"/>
        </w:numPr>
        <w:ind w:left="0" w:right="-573" w:firstLine="748"/>
        <w:jc w:val="both"/>
      </w:pPr>
      <w:r>
        <w:t>Выписки из ЕГРЮЛ/ЕГРИП на Подрядчика, сроком давности не более месяца;</w:t>
      </w:r>
    </w:p>
    <w:p w:rsidR="00000000" w:rsidRDefault="00104713">
      <w:pPr>
        <w:numPr>
          <w:ilvl w:val="0"/>
          <w:numId w:val="1"/>
        </w:numPr>
        <w:ind w:left="0" w:right="-573" w:firstLine="748"/>
        <w:jc w:val="both"/>
      </w:pPr>
      <w:r>
        <w:t>Свидетельств о государственной регистрации и о п</w:t>
      </w:r>
      <w:r>
        <w:t>остановке на учет в налоговом органе;</w:t>
      </w:r>
    </w:p>
    <w:p w:rsidR="00000000" w:rsidRDefault="00104713">
      <w:pPr>
        <w:numPr>
          <w:ilvl w:val="0"/>
          <w:numId w:val="1"/>
        </w:numPr>
        <w:ind w:left="0" w:right="-573" w:firstLine="748"/>
        <w:jc w:val="both"/>
      </w:pPr>
      <w:r>
        <w:t>Доверенности в случае,  если договор подписывается лицом, действующим  на её основании;</w:t>
      </w:r>
    </w:p>
    <w:p w:rsidR="00000000" w:rsidRDefault="00104713">
      <w:pPr>
        <w:ind w:right="-573" w:firstLine="748"/>
        <w:jc w:val="both"/>
      </w:pPr>
      <w:r>
        <w:t>9.2. Контрагент гарантирует ОАО «Петрозаводскмаш», что сведения и документы в отношении всей цепочки собственников и руководителей</w:t>
      </w:r>
      <w:r>
        <w:t>, включая бенефициаров Контрагента, в том числе конечных, переданные ОАО «Петрозаводскмаш» (далее – Сведения), являются полными, точными и достоверными.</w:t>
      </w:r>
    </w:p>
    <w:p w:rsidR="00000000" w:rsidRDefault="00104713">
      <w:pPr>
        <w:tabs>
          <w:tab w:val="left" w:pos="142"/>
        </w:tabs>
        <w:ind w:right="-573" w:firstLine="748"/>
        <w:jc w:val="both"/>
      </w:pPr>
      <w:r>
        <w:t>9.3. При изменении Сведений Контрагент обязан не позднее 5 (Пяти) дней с момента таких изменений направ</w:t>
      </w:r>
      <w:r>
        <w:t>ить ОАО «Петрозаводскмаш»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00000" w:rsidRDefault="00104713">
      <w:pPr>
        <w:tabs>
          <w:tab w:val="left" w:pos="142"/>
        </w:tabs>
        <w:ind w:right="-573" w:firstLine="748"/>
        <w:jc w:val="both"/>
      </w:pPr>
      <w:r>
        <w:t xml:space="preserve">9.4. Контрагент настоящим выдает свое согласие и подтверждает получение </w:t>
      </w:r>
      <w:r>
        <w:t>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на обработку предоставленных Сведений всех упомянутых в представленных документах заинтересованных ил</w:t>
      </w:r>
      <w:r>
        <w:t>и причастных к Сведениям лиц, а также на раскрытие ОАО «Петрозаводскмаш»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 Прав</w:t>
      </w:r>
      <w:r>
        <w:t xml:space="preserve">ительству Российской Федерации) и на последующую обработку Сведений такими органами (далее – Раскрытие). </w:t>
      </w:r>
    </w:p>
    <w:p w:rsidR="00000000" w:rsidRDefault="00104713">
      <w:pPr>
        <w:tabs>
          <w:tab w:val="left" w:pos="142"/>
        </w:tabs>
        <w:ind w:right="-573" w:firstLine="748"/>
        <w:jc w:val="both"/>
      </w:pPr>
      <w:r>
        <w:lastRenderedPageBreak/>
        <w:t xml:space="preserve">9.5. Контрагент освобождает ОАО «Петрозаводскмаш» от любой ответственности в связи с Раскрытием, в том числе, возмещает ОАО «Петрозаводскмаш» убытки, </w:t>
      </w:r>
      <w:r>
        <w:t>понесенные в связи с предъявлением ОАО «Петрозаводскмаш» претензий, исков и требований любыми третьими лицами, чьи права были или могли быть нарушены таким Раскрытием.</w:t>
      </w:r>
    </w:p>
    <w:p w:rsidR="00000000" w:rsidRDefault="00104713">
      <w:pPr>
        <w:tabs>
          <w:tab w:val="left" w:pos="142"/>
        </w:tabs>
        <w:ind w:right="-573" w:firstLine="748"/>
        <w:jc w:val="both"/>
      </w:pPr>
      <w:r>
        <w:t xml:space="preserve">9.6. Контрагент и ОАО «Петрозаводскмаш» подтверждают, что условия настоящего Договора о </w:t>
      </w:r>
      <w:r>
        <w:t>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000000" w:rsidRDefault="00104713">
      <w:pPr>
        <w:tabs>
          <w:tab w:val="left" w:pos="142"/>
        </w:tabs>
        <w:ind w:right="-573" w:firstLine="748"/>
        <w:jc w:val="both"/>
      </w:pPr>
      <w:r>
        <w:t>9.7. Если специальной нормой части второй Гражданского кодекса Российской Федераци</w:t>
      </w:r>
      <w:r>
        <w:t>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«Петроза</w:t>
      </w:r>
      <w:r>
        <w:t>водскмаш» от исполнения Договора и предъявления Контрагенту требования о возмещении убытков, причиненных прекращением Договора. Договор считается расторгнутым с даты получения Контрагентом соответствующего письменного уведомления ОАО «Петрозаводскмаш», есл</w:t>
      </w:r>
      <w:r>
        <w:t>и более поздняя дата не будет установлена в уведомлении.</w:t>
      </w:r>
    </w:p>
    <w:p w:rsidR="00000000" w:rsidRDefault="00104713">
      <w:pPr>
        <w:pStyle w:val="ac"/>
        <w:tabs>
          <w:tab w:val="left" w:pos="0"/>
          <w:tab w:val="left" w:pos="142"/>
        </w:tabs>
        <w:spacing w:before="0" w:after="0"/>
        <w:ind w:right="-568" w:firstLine="709"/>
        <w:jc w:val="both"/>
        <w:rPr>
          <w:color w:val="000000"/>
        </w:rPr>
      </w:pPr>
      <w:r>
        <w:rPr>
          <w:color w:val="000000"/>
        </w:rPr>
        <w:t>9.8. До выплаты авансовых платежей, а в случаях их отсутствия – в срок не позднее 15 (Пятнадцати) дней от даты заключения договора, Подрядчик обязан предоставить Заказчику документы, подтверждающие о</w:t>
      </w:r>
      <w:r>
        <w:rPr>
          <w:color w:val="000000"/>
        </w:rPr>
        <w:t>тсутствие налоговой задолженности, превышающей 25 (Двадцать пять) процентов балансовой стоимости активов Подрядчика, копию справки об исполнении  налогоплательщиком (плательщиком сборов, налоговым агентом) обязанности по уплате налогов, сборов, пеней, штра</w:t>
      </w:r>
      <w:r>
        <w:rPr>
          <w:color w:val="000000"/>
        </w:rPr>
        <w:t xml:space="preserve">фов, выданной налоговым органом не ранее чем за 60 (Шестьдесят) дней со дня заключения договора, подтверждающей отсутствие  задолженности по уплате налогов, сборов, пеней, штрафов, размер которой превышает 25 (Двадцать пять) процентов балансовой стоимости </w:t>
      </w:r>
      <w:r>
        <w:rPr>
          <w:color w:val="000000"/>
        </w:rPr>
        <w:t>активов Подрядчика, определяемой по данным бухгалтерской (финансовой) отчетности за истекший период (год, квартал/полугодие/9 месяцев текущего года). При наличии в справке положений  о неисполненной обязанности по уплате налогов, сборов, пеней, штрафов Под</w:t>
      </w:r>
      <w:r>
        <w:rPr>
          <w:color w:val="000000"/>
        </w:rPr>
        <w:t>рядчик дополнительно предоставляет Заказчику:</w:t>
      </w:r>
    </w:p>
    <w:p w:rsidR="00000000" w:rsidRDefault="00104713">
      <w:pPr>
        <w:pStyle w:val="ac"/>
        <w:spacing w:before="0" w:after="0"/>
        <w:ind w:right="-568" w:firstLine="709"/>
        <w:jc w:val="both"/>
        <w:rPr>
          <w:color w:val="000000"/>
        </w:rPr>
      </w:pPr>
      <w:r>
        <w:rPr>
          <w:color w:val="00000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000000" w:rsidRDefault="00104713">
      <w:pPr>
        <w:pStyle w:val="ac"/>
        <w:spacing w:before="0" w:after="0"/>
        <w:ind w:right="-568" w:firstLine="709"/>
        <w:jc w:val="both"/>
        <w:rPr>
          <w:color w:val="000000"/>
        </w:rPr>
      </w:pPr>
      <w:r>
        <w:rPr>
          <w:color w:val="000000"/>
        </w:rPr>
        <w:t>- копию бухгалтерской (финансовой) отчетност</w:t>
      </w:r>
      <w:r>
        <w:rPr>
          <w:color w:val="000000"/>
        </w:rPr>
        <w:t>и за истекший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w:t>
      </w:r>
      <w:r>
        <w:rPr>
          <w:color w:val="000000"/>
        </w:rPr>
        <w:t xml:space="preserve">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Подрядчика.</w:t>
      </w:r>
    </w:p>
    <w:p w:rsidR="00000000" w:rsidRDefault="00104713">
      <w:pPr>
        <w:ind w:right="-568" w:firstLine="709"/>
        <w:jc w:val="both"/>
        <w:rPr>
          <w:color w:val="000000"/>
        </w:rPr>
      </w:pPr>
      <w:r>
        <w:rPr>
          <w:color w:val="000000"/>
        </w:rPr>
        <w:t>9.9. Заказчик вправе в одностороннем внесудебном порядке отказаться от исполнения договор</w:t>
      </w:r>
      <w:r>
        <w:rPr>
          <w:color w:val="000000"/>
        </w:rPr>
        <w:t>а в случае непредставления Подрядчиком документов, подтверждающих отсутствие задолженности по уплате налогов, сборов, пеней и штрафов, размер которой превышает 25 (Двадцать пять) процентов балансовой стоимости активов Подрядчика, в установленный срок, либо</w:t>
      </w:r>
      <w:r>
        <w:rPr>
          <w:color w:val="000000"/>
        </w:rPr>
        <w:t xml:space="preserve"> выявление по представленным документам задолженности по уплате налогов, сборов, пеней и штрафов, превышающей 25 (Двадцать пять) процентов балансовой стоимости активов Подрядчика.</w:t>
      </w:r>
    </w:p>
    <w:p w:rsidR="00000000" w:rsidRDefault="00104713">
      <w:pPr>
        <w:ind w:right="-568" w:firstLine="709"/>
        <w:jc w:val="both"/>
        <w:rPr>
          <w:color w:val="000000"/>
        </w:rPr>
      </w:pPr>
      <w:r>
        <w:rPr>
          <w:color w:val="000000"/>
        </w:rPr>
        <w:t>9.10. Выплата аванса Подрядчику производится только после предоставления док</w:t>
      </w:r>
      <w:r>
        <w:rPr>
          <w:color w:val="000000"/>
        </w:rPr>
        <w:t>ументов, предусмотренных пунктом 9.8. настоящего Договора.</w:t>
      </w:r>
    </w:p>
    <w:p w:rsidR="00000000" w:rsidRDefault="00104713">
      <w:pPr>
        <w:ind w:right="-573"/>
      </w:pPr>
    </w:p>
    <w:p w:rsidR="00000000" w:rsidRDefault="00104713">
      <w:pPr>
        <w:ind w:right="-573" w:firstLine="709"/>
        <w:jc w:val="center"/>
        <w:rPr>
          <w:b/>
        </w:rPr>
      </w:pPr>
      <w:r>
        <w:rPr>
          <w:b/>
        </w:rPr>
        <w:t>10. ЗАКЛЮЧИТЕЛЬНЫЕ ПОЛОЖЕНИЯ</w:t>
      </w:r>
    </w:p>
    <w:p w:rsidR="00000000" w:rsidRDefault="00104713">
      <w:pPr>
        <w:ind w:right="-573" w:firstLine="709"/>
        <w:jc w:val="center"/>
      </w:pPr>
    </w:p>
    <w:p w:rsidR="00000000" w:rsidRDefault="00104713">
      <w:pPr>
        <w:tabs>
          <w:tab w:val="left" w:pos="426"/>
          <w:tab w:val="left" w:pos="567"/>
        </w:tabs>
        <w:ind w:right="-573" w:firstLine="748"/>
        <w:jc w:val="both"/>
      </w:pPr>
      <w:r>
        <w:t>10.1. Настоящий Договор составлен в двух экземплярах, имеющих равную юридическую силу, по одному для каждой из Сторон, вступает в силу со дня подписания его уполномоч</w:t>
      </w:r>
      <w:r>
        <w:t>енными представителями Сторон и действует до полного исполнения Сторонами принятых обязательств.</w:t>
      </w:r>
    </w:p>
    <w:p w:rsidR="00000000" w:rsidRDefault="00104713">
      <w:pPr>
        <w:tabs>
          <w:tab w:val="left" w:pos="426"/>
          <w:tab w:val="left" w:pos="567"/>
        </w:tabs>
        <w:ind w:right="-573" w:firstLine="748"/>
        <w:jc w:val="both"/>
      </w:pPr>
      <w:r>
        <w:t>10.2. Во всём, что не урегулировано Договором, Стороны руководствуются действующим законодательством РФ.</w:t>
      </w:r>
    </w:p>
    <w:p w:rsidR="00000000" w:rsidRDefault="00104713">
      <w:pPr>
        <w:tabs>
          <w:tab w:val="left" w:pos="426"/>
          <w:tab w:val="left" w:pos="567"/>
        </w:tabs>
        <w:ind w:right="-573" w:firstLine="748"/>
        <w:jc w:val="both"/>
      </w:pPr>
      <w:r>
        <w:t>10.3.  Все изменения и дополнения к настоящему Договор</w:t>
      </w:r>
      <w:r>
        <w:t>у действительны при условии, что они совершены в письменной форме, путем составления единого документа, подписанного уполномоченными представителями Сторон и скрепленного печатями.</w:t>
      </w:r>
    </w:p>
    <w:p w:rsidR="00000000" w:rsidRDefault="00104713">
      <w:pPr>
        <w:tabs>
          <w:tab w:val="left" w:pos="426"/>
        </w:tabs>
        <w:ind w:right="-573" w:firstLine="748"/>
        <w:jc w:val="both"/>
      </w:pPr>
      <w:r>
        <w:lastRenderedPageBreak/>
        <w:t>10.4. Направление документов, предусмотренных настоящим Договором, с помощь</w:t>
      </w:r>
      <w:r>
        <w:t>ю факсимильной или электронной связи допускается при условии предоставления в течение 10 (десяти) календарных ней оригиналов таких документов.</w:t>
      </w:r>
    </w:p>
    <w:p w:rsidR="00000000" w:rsidRDefault="00104713">
      <w:pPr>
        <w:tabs>
          <w:tab w:val="left" w:pos="426"/>
        </w:tabs>
        <w:ind w:right="-573" w:firstLine="748"/>
        <w:jc w:val="both"/>
      </w:pPr>
      <w:r>
        <w:t>10.5. Любая переписка и договоренности Сторон до момента заключения Договора теряют силу с момента подписания нас</w:t>
      </w:r>
      <w:r>
        <w:t>тоящего Договора.</w:t>
      </w:r>
    </w:p>
    <w:p w:rsidR="00000000" w:rsidRDefault="00104713">
      <w:pPr>
        <w:pStyle w:val="21"/>
        <w:tabs>
          <w:tab w:val="left" w:pos="0"/>
          <w:tab w:val="left" w:pos="426"/>
        </w:tabs>
        <w:spacing w:after="0" w:line="240" w:lineRule="auto"/>
        <w:ind w:left="0" w:right="-573" w:firstLine="748"/>
        <w:jc w:val="both"/>
        <w:rPr>
          <w:bCs/>
          <w:sz w:val="24"/>
          <w:szCs w:val="24"/>
        </w:rPr>
      </w:pPr>
      <w:r>
        <w:rPr>
          <w:bCs/>
          <w:sz w:val="24"/>
          <w:szCs w:val="24"/>
        </w:rPr>
        <w:t>10.6. Стороны не имеют права передавать свои права и обязанности по Договору третьим лицам без письменного согласия другой Стороны.</w:t>
      </w:r>
    </w:p>
    <w:p w:rsidR="00000000" w:rsidRDefault="00104713">
      <w:pPr>
        <w:pStyle w:val="14"/>
        <w:widowControl/>
        <w:tabs>
          <w:tab w:val="left" w:pos="142"/>
          <w:tab w:val="left" w:pos="426"/>
        </w:tabs>
        <w:autoSpaceDE/>
        <w:spacing w:before="0" w:after="0"/>
        <w:ind w:right="-573" w:firstLine="748"/>
        <w:rPr>
          <w:szCs w:val="24"/>
        </w:rPr>
      </w:pPr>
      <w:r>
        <w:rPr>
          <w:szCs w:val="24"/>
        </w:rPr>
        <w:t>10.7. Стороны обязуются соблюдать конфиденциальность всех положений и условий Договора и не разглашать эту</w:t>
      </w:r>
      <w:r>
        <w:rPr>
          <w:szCs w:val="24"/>
        </w:rPr>
        <w:t xml:space="preserve"> информацию, а также информацию, полученную в связи с заключением и исполнением Договора, в течение срока действия договора и пяти лет после окончания его действия, кроме случаев, предусмотренных действующим законодательством Российской Федерации. </w:t>
      </w:r>
    </w:p>
    <w:p w:rsidR="00000000" w:rsidRDefault="00104713">
      <w:pPr>
        <w:pStyle w:val="14"/>
        <w:widowControl/>
        <w:tabs>
          <w:tab w:val="left" w:pos="142"/>
          <w:tab w:val="left" w:pos="426"/>
        </w:tabs>
        <w:autoSpaceDE/>
        <w:spacing w:before="0" w:after="0"/>
        <w:ind w:right="-573" w:firstLine="748"/>
        <w:rPr>
          <w:szCs w:val="24"/>
        </w:rPr>
      </w:pPr>
    </w:p>
    <w:p w:rsidR="00000000" w:rsidRDefault="00104713">
      <w:pPr>
        <w:ind w:left="360" w:right="-573"/>
        <w:jc w:val="center"/>
        <w:rPr>
          <w:b/>
        </w:rPr>
      </w:pPr>
      <w:r>
        <w:rPr>
          <w:b/>
        </w:rPr>
        <w:t>11. АД</w:t>
      </w:r>
      <w:r>
        <w:rPr>
          <w:b/>
        </w:rPr>
        <w:t>РЕСА И ПОДПИСИ СТОРОН</w:t>
      </w:r>
    </w:p>
    <w:p w:rsidR="00000000" w:rsidRDefault="00104713">
      <w:pPr>
        <w:ind w:left="360" w:right="-573"/>
        <w:jc w:val="both"/>
      </w:pPr>
    </w:p>
    <w:p w:rsidR="00000000" w:rsidRDefault="00104713">
      <w:pPr>
        <w:ind w:left="360" w:right="-573"/>
        <w:jc w:val="both"/>
        <w:rPr>
          <w:b/>
        </w:rPr>
      </w:pPr>
      <w:r>
        <w:rPr>
          <w:b/>
        </w:rPr>
        <w:t>ПОДРЯДЧИК</w:t>
      </w:r>
      <w:r>
        <w:tab/>
      </w:r>
      <w:r>
        <w:tab/>
      </w:r>
      <w:r>
        <w:tab/>
      </w:r>
      <w:r>
        <w:tab/>
      </w:r>
      <w:r>
        <w:tab/>
      </w:r>
      <w:r>
        <w:tab/>
      </w:r>
      <w:r>
        <w:tab/>
      </w:r>
      <w:r>
        <w:tab/>
      </w:r>
      <w:r>
        <w:rPr>
          <w:b/>
        </w:rPr>
        <w:t>ЗАКАЗЧИК</w:t>
      </w:r>
    </w:p>
    <w:p w:rsidR="00000000" w:rsidRDefault="00104713">
      <w:pPr>
        <w:ind w:left="360" w:right="-573"/>
        <w:jc w:val="both"/>
      </w:pPr>
    </w:p>
    <w:tbl>
      <w:tblPr>
        <w:tblW w:w="0" w:type="auto"/>
        <w:tblInd w:w="-5" w:type="dxa"/>
        <w:tblLayout w:type="fixed"/>
        <w:tblLook w:val="0000" w:firstRow="0" w:lastRow="0" w:firstColumn="0" w:lastColumn="0" w:noHBand="0" w:noVBand="0"/>
      </w:tblPr>
      <w:tblGrid>
        <w:gridCol w:w="5328"/>
        <w:gridCol w:w="4253"/>
      </w:tblGrid>
      <w:tr w:rsidR="00000000">
        <w:tc>
          <w:tcPr>
            <w:tcW w:w="5328" w:type="dxa"/>
            <w:tcBorders>
              <w:top w:val="single" w:sz="4" w:space="0" w:color="000000"/>
              <w:left w:val="single" w:sz="4" w:space="0" w:color="000000"/>
              <w:bottom w:val="single" w:sz="4" w:space="0" w:color="000000"/>
            </w:tcBorders>
            <w:shd w:val="clear" w:color="auto" w:fill="auto"/>
          </w:tcPr>
          <w:p w:rsidR="00000000" w:rsidRDefault="00104713">
            <w:pPr>
              <w:snapToGrid w:val="0"/>
              <w:ind w:left="-110" w:right="-573" w:firstLine="110"/>
              <w:jc w:val="both"/>
            </w:pPr>
            <w:r>
              <w:t>Юридический адрес.</w:t>
            </w:r>
          </w:p>
          <w:p w:rsidR="00000000" w:rsidRDefault="00104713">
            <w:pPr>
              <w:ind w:left="-110" w:right="-573" w:firstLine="110"/>
              <w:jc w:val="both"/>
            </w:pPr>
          </w:p>
          <w:p w:rsidR="00000000" w:rsidRDefault="00104713">
            <w:pPr>
              <w:ind w:left="-110" w:right="-573" w:firstLine="110"/>
              <w:jc w:val="both"/>
            </w:pPr>
          </w:p>
          <w:p w:rsidR="00000000" w:rsidRDefault="00104713">
            <w:pPr>
              <w:ind w:left="-110" w:right="-573" w:firstLine="110"/>
              <w:jc w:val="both"/>
            </w:pPr>
          </w:p>
          <w:p w:rsidR="00000000" w:rsidRDefault="00104713">
            <w:pPr>
              <w:ind w:left="-110" w:right="-573" w:firstLine="110"/>
              <w:jc w:val="both"/>
            </w:pPr>
            <w:r>
              <w:t>ИНН _______________</w:t>
            </w:r>
          </w:p>
          <w:p w:rsidR="00000000" w:rsidRDefault="00104713">
            <w:pPr>
              <w:ind w:left="-110" w:right="-573" w:firstLine="110"/>
              <w:jc w:val="both"/>
            </w:pPr>
            <w:r>
              <w:t>КПП _______________</w:t>
            </w:r>
          </w:p>
          <w:p w:rsidR="00000000" w:rsidRDefault="00104713">
            <w:pPr>
              <w:ind w:left="-110" w:right="-573" w:firstLine="110"/>
              <w:jc w:val="both"/>
            </w:pPr>
            <w:r>
              <w:t>ОГРН _____________ ОКПО________________</w:t>
            </w:r>
          </w:p>
          <w:p w:rsidR="00000000" w:rsidRDefault="00104713">
            <w:pPr>
              <w:ind w:left="-110" w:right="-573" w:firstLine="110"/>
              <w:jc w:val="both"/>
            </w:pPr>
            <w:r>
              <w:t>ОКОНХ ___________ОКАТО _______________</w:t>
            </w:r>
          </w:p>
          <w:p w:rsidR="00000000" w:rsidRDefault="00104713">
            <w:pPr>
              <w:ind w:left="-110" w:right="-573" w:firstLine="110"/>
              <w:jc w:val="both"/>
            </w:pPr>
            <w:r>
              <w:t>Место нахождения:________________________________</w:t>
            </w:r>
          </w:p>
          <w:p w:rsidR="00000000" w:rsidRDefault="00104713">
            <w:pPr>
              <w:ind w:left="-110" w:right="-573" w:firstLine="110"/>
              <w:jc w:val="both"/>
            </w:pPr>
            <w:r>
              <w:t>P/с____________</w:t>
            </w:r>
            <w:r>
              <w:t>______________________</w:t>
            </w:r>
          </w:p>
          <w:p w:rsidR="00000000" w:rsidRDefault="00104713">
            <w:pPr>
              <w:ind w:left="-110" w:right="-573" w:firstLine="110"/>
              <w:jc w:val="both"/>
            </w:pPr>
            <w:r>
              <w:t>__________________________________________</w:t>
            </w:r>
          </w:p>
          <w:p w:rsidR="00000000" w:rsidRDefault="00104713">
            <w:pPr>
              <w:ind w:left="-110" w:right="-573" w:firstLine="110"/>
              <w:jc w:val="both"/>
            </w:pPr>
          </w:p>
          <w:p w:rsidR="00000000" w:rsidRDefault="00104713">
            <w:pPr>
              <w:ind w:left="-110" w:right="-573" w:firstLine="110"/>
              <w:jc w:val="both"/>
            </w:pPr>
            <w:r>
              <w:t>к/с ___________________________________________</w:t>
            </w:r>
          </w:p>
          <w:p w:rsidR="00000000" w:rsidRDefault="00104713">
            <w:pPr>
              <w:ind w:left="-110" w:right="-573" w:firstLine="110"/>
              <w:jc w:val="both"/>
            </w:pPr>
            <w:r>
              <w:t>БИК __________________________________</w:t>
            </w:r>
          </w:p>
          <w:p w:rsidR="00000000" w:rsidRDefault="00104713">
            <w:pPr>
              <w:ind w:left="-110" w:right="-573" w:firstLine="110"/>
              <w:jc w:val="both"/>
            </w:pPr>
            <w:r>
              <w:t>тел./факс _________________________________</w:t>
            </w: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104713">
            <w:pPr>
              <w:snapToGrid w:val="0"/>
              <w:ind w:left="-110" w:right="-573" w:firstLine="110"/>
              <w:jc w:val="both"/>
            </w:pPr>
            <w:r>
              <w:t xml:space="preserve">        ЗАКАЗЧИК:</w:t>
            </w:r>
          </w:p>
          <w:p w:rsidR="00000000" w:rsidRDefault="00104713">
            <w:pPr>
              <w:ind w:left="-110" w:right="-573" w:firstLine="110"/>
              <w:jc w:val="both"/>
            </w:pPr>
            <w:r>
              <w:t xml:space="preserve">Открытое акционерное общество </w:t>
            </w:r>
          </w:p>
          <w:p w:rsidR="00000000" w:rsidRDefault="00104713">
            <w:pPr>
              <w:ind w:left="-110" w:right="-573" w:firstLine="110"/>
              <w:jc w:val="both"/>
            </w:pPr>
            <w:r>
              <w:t>«Петрозав</w:t>
            </w:r>
            <w:r>
              <w:t>одскмаш», (ОАО ПЗМ)</w:t>
            </w:r>
          </w:p>
          <w:p w:rsidR="00000000" w:rsidRDefault="00104713">
            <w:pPr>
              <w:ind w:left="-110" w:right="-573" w:firstLine="110"/>
              <w:jc w:val="both"/>
            </w:pPr>
            <w:r>
              <w:t>ИНН 1001000358</w:t>
            </w:r>
          </w:p>
          <w:p w:rsidR="00000000" w:rsidRDefault="00104713">
            <w:pPr>
              <w:ind w:left="-110" w:right="-573" w:firstLine="110"/>
              <w:jc w:val="both"/>
            </w:pPr>
            <w:r>
              <w:t>КПП 100101001</w:t>
            </w:r>
          </w:p>
          <w:p w:rsidR="00000000" w:rsidRDefault="00104713">
            <w:pPr>
              <w:ind w:left="-110" w:right="-573" w:firstLine="110"/>
              <w:jc w:val="both"/>
            </w:pPr>
            <w:r>
              <w:t>ОГРН 1021000516030 ОКПО 05785543</w:t>
            </w:r>
          </w:p>
          <w:p w:rsidR="00000000" w:rsidRDefault="00104713">
            <w:pPr>
              <w:ind w:left="-110" w:right="-573" w:firstLine="110"/>
              <w:jc w:val="both"/>
            </w:pPr>
            <w:r>
              <w:t>ОКОНХ 14185    ОКАТО 86401000000</w:t>
            </w:r>
          </w:p>
          <w:p w:rsidR="00000000" w:rsidRDefault="00104713">
            <w:pPr>
              <w:ind w:left="-110" w:right="-573" w:firstLine="110"/>
              <w:jc w:val="both"/>
            </w:pPr>
            <w:r>
              <w:t>Место нахождения:</w:t>
            </w:r>
          </w:p>
          <w:p w:rsidR="00000000" w:rsidRDefault="00104713">
            <w:pPr>
              <w:ind w:left="-110" w:right="-573" w:firstLine="110"/>
              <w:jc w:val="both"/>
            </w:pPr>
            <w:r>
              <w:t>185031 г. Петрозаводск, ул. Зайцева,65</w:t>
            </w:r>
          </w:p>
          <w:p w:rsidR="00000000" w:rsidRDefault="00104713">
            <w:pPr>
              <w:ind w:left="-110" w:right="-573" w:firstLine="110"/>
              <w:jc w:val="both"/>
            </w:pPr>
            <w:r>
              <w:t>р/с 40702810497000001047</w:t>
            </w:r>
          </w:p>
          <w:p w:rsidR="00000000" w:rsidRDefault="00104713">
            <w:pPr>
              <w:ind w:left="-110" w:right="-573" w:firstLine="110"/>
              <w:jc w:val="both"/>
            </w:pPr>
            <w:r>
              <w:t xml:space="preserve">в филиале ОАО Банк ВТБ </w:t>
            </w:r>
          </w:p>
          <w:p w:rsidR="00000000" w:rsidRDefault="00104713">
            <w:pPr>
              <w:ind w:left="-110" w:right="-573" w:firstLine="110"/>
              <w:jc w:val="both"/>
            </w:pPr>
            <w:r>
              <w:t>в г. Петрозаводске</w:t>
            </w:r>
          </w:p>
          <w:p w:rsidR="00000000" w:rsidRDefault="00104713">
            <w:pPr>
              <w:ind w:left="-110" w:right="-573" w:firstLine="110"/>
              <w:jc w:val="both"/>
            </w:pPr>
            <w:r>
              <w:t>к/с 301018102000</w:t>
            </w:r>
            <w:r>
              <w:t>00000811</w:t>
            </w:r>
          </w:p>
          <w:p w:rsidR="00000000" w:rsidRDefault="00104713">
            <w:pPr>
              <w:ind w:left="-110" w:right="-573" w:firstLine="110"/>
              <w:jc w:val="both"/>
            </w:pPr>
            <w:r>
              <w:t>БИК 048602811</w:t>
            </w:r>
          </w:p>
          <w:p w:rsidR="00000000" w:rsidRDefault="00104713">
            <w:pPr>
              <w:ind w:left="-110" w:right="-573" w:firstLine="110"/>
              <w:jc w:val="both"/>
            </w:pPr>
            <w:r>
              <w:t>Телефон (8142)71-66-09</w:t>
            </w:r>
          </w:p>
          <w:p w:rsidR="00000000" w:rsidRDefault="00104713">
            <w:pPr>
              <w:ind w:left="-110" w:right="-573"/>
              <w:jc w:val="both"/>
            </w:pPr>
            <w:r>
              <w:t>Факс (8142) 70-33-22</w:t>
            </w:r>
          </w:p>
        </w:tc>
      </w:tr>
      <w:tr w:rsidR="00000000">
        <w:tc>
          <w:tcPr>
            <w:tcW w:w="5328" w:type="dxa"/>
            <w:tcBorders>
              <w:top w:val="single" w:sz="4" w:space="0" w:color="000000"/>
              <w:left w:val="single" w:sz="4" w:space="0" w:color="000000"/>
              <w:bottom w:val="single" w:sz="4" w:space="0" w:color="000000"/>
            </w:tcBorders>
            <w:shd w:val="clear" w:color="auto" w:fill="auto"/>
          </w:tcPr>
          <w:p w:rsidR="00000000" w:rsidRDefault="00104713">
            <w:pPr>
              <w:snapToGrid w:val="0"/>
              <w:ind w:right="-573"/>
              <w:jc w:val="both"/>
            </w:pPr>
          </w:p>
          <w:p w:rsidR="00000000" w:rsidRDefault="00104713">
            <w:pPr>
              <w:ind w:right="-573"/>
              <w:jc w:val="both"/>
            </w:pPr>
            <w:r>
              <w:t>________________</w:t>
            </w:r>
          </w:p>
          <w:p w:rsidR="00000000" w:rsidRDefault="00104713">
            <w:pPr>
              <w:ind w:left="-110" w:right="-573" w:firstLine="110"/>
              <w:jc w:val="both"/>
            </w:pPr>
            <w:r>
              <w:t xml:space="preserve"> </w:t>
            </w:r>
          </w:p>
          <w:p w:rsidR="00000000" w:rsidRDefault="00104713">
            <w:pPr>
              <w:ind w:left="-110" w:right="-573" w:firstLine="110"/>
              <w:jc w:val="both"/>
            </w:pPr>
            <w:r>
              <w:t>«____»__________20__г.</w:t>
            </w:r>
          </w:p>
          <w:p w:rsidR="00000000" w:rsidRDefault="00104713">
            <w:pPr>
              <w:ind w:left="-110" w:right="-573" w:firstLine="110"/>
              <w:jc w:val="both"/>
            </w:pP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104713">
            <w:pPr>
              <w:snapToGrid w:val="0"/>
              <w:ind w:left="-110" w:right="-573" w:firstLine="110"/>
              <w:jc w:val="both"/>
            </w:pPr>
          </w:p>
          <w:p w:rsidR="00000000" w:rsidRDefault="00104713">
            <w:pPr>
              <w:ind w:left="-110" w:right="-573" w:firstLine="110"/>
              <w:jc w:val="both"/>
            </w:pPr>
            <w:r>
              <w:t>____________________</w:t>
            </w:r>
          </w:p>
          <w:p w:rsidR="00000000" w:rsidRDefault="00104713">
            <w:pPr>
              <w:ind w:left="-110" w:right="-573" w:firstLine="110"/>
              <w:jc w:val="both"/>
            </w:pPr>
          </w:p>
          <w:p w:rsidR="00000000" w:rsidRDefault="00104713">
            <w:pPr>
              <w:ind w:left="-110" w:right="-573" w:firstLine="110"/>
              <w:jc w:val="both"/>
            </w:pPr>
            <w:r>
              <w:t>«____»__________20__г.</w:t>
            </w:r>
          </w:p>
        </w:tc>
      </w:tr>
    </w:tbl>
    <w:p w:rsidR="00751714" w:rsidRDefault="00751714">
      <w:pPr>
        <w:ind w:left="360" w:right="-573"/>
        <w:jc w:val="both"/>
      </w:pPr>
    </w:p>
    <w:sectPr w:rsidR="00751714">
      <w:footerReference w:type="default" r:id="rId8"/>
      <w:pgSz w:w="11906" w:h="16838"/>
      <w:pgMar w:top="360" w:right="1134" w:bottom="765" w:left="1134" w:header="720"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4713" w:rsidRDefault="00104713">
      <w:r>
        <w:separator/>
      </w:r>
    </w:p>
  </w:endnote>
  <w:endnote w:type="continuationSeparator" w:id="0">
    <w:p w:rsidR="00104713" w:rsidRDefault="00104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51714">
    <w:pPr>
      <w:pStyle w:val="ab"/>
      <w:ind w:right="360"/>
    </w:pPr>
    <w:r>
      <w:rPr>
        <w:noProof/>
        <w:lang w:eastAsia="ru-RU"/>
      </w:rPr>
      <mc:AlternateContent>
        <mc:Choice Requires="wps">
          <w:drawing>
            <wp:anchor distT="0" distB="0" distL="0" distR="0" simplePos="0" relativeHeight="251657728" behindDoc="0" locked="0" layoutInCell="1" allowOverlap="1">
              <wp:simplePos x="0" y="0"/>
              <wp:positionH relativeFrom="page">
                <wp:posOffset>6763385</wp:posOffset>
              </wp:positionH>
              <wp:positionV relativeFrom="paragraph">
                <wp:posOffset>635</wp:posOffset>
              </wp:positionV>
              <wp:extent cx="76200" cy="174625"/>
              <wp:effectExtent l="635" t="635" r="8890" b="571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104713">
                          <w:pPr>
                            <w:pStyle w:val="ab"/>
                          </w:pPr>
                          <w:r>
                            <w:rPr>
                              <w:rStyle w:val="a5"/>
                            </w:rPr>
                            <w:fldChar w:fldCharType="begin"/>
                          </w:r>
                          <w:r>
                            <w:rPr>
                              <w:rStyle w:val="a5"/>
                            </w:rPr>
                            <w:instrText xml:space="preserve"> PAGE </w:instrText>
                          </w:r>
                          <w:r>
                            <w:rPr>
                              <w:rStyle w:val="a5"/>
                            </w:rPr>
                            <w:fldChar w:fldCharType="separate"/>
                          </w:r>
                          <w:r w:rsidR="00751714">
                            <w:rPr>
                              <w:rStyle w:val="a5"/>
                              <w:noProof/>
                            </w:rPr>
                            <w:t>1</w:t>
                          </w:r>
                          <w:r>
                            <w:rPr>
                              <w:rStyle w:val="a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32.55pt;margin-top:.05pt;width:6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" stroked="f">
              <v:fill opacity="0"/>
              <v:textbox inset="0,0,0,0">
                <w:txbxContent>
                  <w:p w:rsidR="00000000" w:rsidRDefault="00104713">
                    <w:pPr>
                      <w:pStyle w:val="ab"/>
                    </w:pPr>
                    <w:r>
                      <w:rPr>
                        <w:rStyle w:val="a5"/>
                      </w:rPr>
                      <w:fldChar w:fldCharType="begin"/>
                    </w:r>
                    <w:r>
                      <w:rPr>
                        <w:rStyle w:val="a5"/>
                      </w:rPr>
                      <w:instrText xml:space="preserve"> PAGE </w:instrText>
                    </w:r>
                    <w:r>
                      <w:rPr>
                        <w:rStyle w:val="a5"/>
                      </w:rPr>
                      <w:fldChar w:fldCharType="separate"/>
                    </w:r>
                    <w:r w:rsidR="00751714">
                      <w:rPr>
                        <w:rStyle w:val="a5"/>
                        <w:noProof/>
                      </w:rPr>
                      <w:t>1</w:t>
                    </w:r>
                    <w:r>
                      <w:rPr>
                        <w:rStyle w:val="a5"/>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4713" w:rsidRDefault="00104713">
      <w:r>
        <w:separator/>
      </w:r>
    </w:p>
  </w:footnote>
  <w:footnote w:type="continuationSeparator" w:id="0">
    <w:p w:rsidR="00104713" w:rsidRDefault="001047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1"/>
    <w:lvl w:ilvl="0">
      <w:start w:val="1"/>
      <w:numFmt w:val="bullet"/>
      <w:lvlText w:val=""/>
      <w:lvlJc w:val="left"/>
      <w:pPr>
        <w:tabs>
          <w:tab w:val="num" w:pos="0"/>
        </w:tabs>
        <w:ind w:left="1152" w:hanging="360"/>
      </w:pPr>
      <w:rPr>
        <w:rFonts w:ascii="Wingdings" w:hAnsi="Wingdings"/>
      </w:rPr>
    </w:lvl>
  </w:abstractNum>
  <w:abstractNum w:abstractNumId="1">
    <w:nsid w:val="00000002"/>
    <w:multiLevelType w:val="multilevel"/>
    <w:tmpl w:val="00000002"/>
    <w:name w:val="WW8Num13"/>
    <w:lvl w:ilvl="0">
      <w:start w:val="2"/>
      <w:numFmt w:val="decimal"/>
      <w:lvlText w:val="%1."/>
      <w:lvlJc w:val="left"/>
      <w:pPr>
        <w:tabs>
          <w:tab w:val="num" w:pos="360"/>
        </w:tabs>
        <w:ind w:left="360" w:hanging="360"/>
      </w:pPr>
    </w:lvl>
    <w:lvl w:ilvl="1">
      <w:start w:val="1"/>
      <w:numFmt w:val="decimal"/>
      <w:lvlText w:val="%1.%2."/>
      <w:lvlJc w:val="left"/>
      <w:pPr>
        <w:tabs>
          <w:tab w:val="num" w:pos="1070"/>
        </w:tabs>
        <w:ind w:left="1070" w:hanging="360"/>
      </w:pPr>
    </w:lvl>
    <w:lvl w:ilvl="2">
      <w:start w:val="1"/>
      <w:numFmt w:val="decimal"/>
      <w:lvlText w:val="%1.%2.%3."/>
      <w:lvlJc w:val="left"/>
      <w:pPr>
        <w:tabs>
          <w:tab w:val="num" w:pos="2140"/>
        </w:tabs>
        <w:ind w:left="2140" w:hanging="720"/>
      </w:pPr>
    </w:lvl>
    <w:lvl w:ilvl="3">
      <w:start w:val="1"/>
      <w:numFmt w:val="decimal"/>
      <w:lvlText w:val="%1.%2.%3.%4."/>
      <w:lvlJc w:val="left"/>
      <w:pPr>
        <w:tabs>
          <w:tab w:val="num" w:pos="2850"/>
        </w:tabs>
        <w:ind w:left="2850" w:hanging="720"/>
      </w:pPr>
    </w:lvl>
    <w:lvl w:ilvl="4">
      <w:start w:val="1"/>
      <w:numFmt w:val="decimal"/>
      <w:lvlText w:val="%1.%2.%3.%4.%5."/>
      <w:lvlJc w:val="left"/>
      <w:pPr>
        <w:tabs>
          <w:tab w:val="num" w:pos="3920"/>
        </w:tabs>
        <w:ind w:left="3920" w:hanging="1080"/>
      </w:pPr>
    </w:lvl>
    <w:lvl w:ilvl="5">
      <w:start w:val="1"/>
      <w:numFmt w:val="decimal"/>
      <w:lvlText w:val="%1.%2.%3.%4.%5.%6."/>
      <w:lvlJc w:val="left"/>
      <w:pPr>
        <w:tabs>
          <w:tab w:val="num" w:pos="4630"/>
        </w:tabs>
        <w:ind w:left="4630" w:hanging="1080"/>
      </w:pPr>
    </w:lvl>
    <w:lvl w:ilvl="6">
      <w:start w:val="1"/>
      <w:numFmt w:val="decimal"/>
      <w:lvlText w:val="%1.%2.%3.%4.%5.%6.%7."/>
      <w:lvlJc w:val="left"/>
      <w:pPr>
        <w:tabs>
          <w:tab w:val="num" w:pos="5700"/>
        </w:tabs>
        <w:ind w:left="5700" w:hanging="1440"/>
      </w:pPr>
    </w:lvl>
    <w:lvl w:ilvl="7">
      <w:start w:val="1"/>
      <w:numFmt w:val="decimal"/>
      <w:lvlText w:val="%1.%2.%3.%4.%5.%6.%7.%8."/>
      <w:lvlJc w:val="left"/>
      <w:pPr>
        <w:tabs>
          <w:tab w:val="num" w:pos="6410"/>
        </w:tabs>
        <w:ind w:left="6410" w:hanging="1440"/>
      </w:pPr>
    </w:lvl>
    <w:lvl w:ilvl="8">
      <w:start w:val="1"/>
      <w:numFmt w:val="decimal"/>
      <w:lvlText w:val="%1.%2.%3.%4.%5.%6.%7.%8.%9."/>
      <w:lvlJc w:val="left"/>
      <w:pPr>
        <w:tabs>
          <w:tab w:val="num" w:pos="7480"/>
        </w:tabs>
        <w:ind w:left="7480" w:hanging="1800"/>
      </w:pPr>
    </w:lvl>
  </w:abstractNum>
  <w:abstractNum w:abstractNumId="2">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714"/>
    <w:rsid w:val="00104713"/>
    <w:rsid w:val="007517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sz w:val="24"/>
      <w:szCs w:val="24"/>
      <w:lang w:eastAsia="ar-SA"/>
    </w:rPr>
  </w:style>
  <w:style w:type="character" w:default="1" w:styleId="a0">
    <w:name w:val="Default Paragraph Font"/>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8z0">
    <w:name w:val="WW8Num8z0"/>
    <w:rPr>
      <w:b/>
    </w:rPr>
  </w:style>
  <w:style w:type="character" w:customStyle="1" w:styleId="WW8Num11z0">
    <w:name w:val="WW8Num11z0"/>
    <w:rPr>
      <w:rFonts w:ascii="Wingdings" w:hAnsi="Wingdings"/>
    </w:rPr>
  </w:style>
  <w:style w:type="character" w:customStyle="1" w:styleId="WW8Num11z1">
    <w:name w:val="WW8Num11z1"/>
    <w:rPr>
      <w:rFonts w:ascii="Courier New" w:hAnsi="Courier New"/>
    </w:rPr>
  </w:style>
  <w:style w:type="character" w:customStyle="1" w:styleId="WW8Num11z3">
    <w:name w:val="WW8Num11z3"/>
    <w:rPr>
      <w:rFonts w:ascii="Symbol" w:hAnsi="Symbol"/>
    </w:rPr>
  </w:style>
  <w:style w:type="character" w:customStyle="1" w:styleId="1">
    <w:name w:val="Основной шрифт абзаца1"/>
  </w:style>
  <w:style w:type="character" w:customStyle="1" w:styleId="a3">
    <w:name w:val="Текст Знак"/>
    <w:rPr>
      <w:rFonts w:ascii="Consolas" w:eastAsia="Calibri" w:hAnsi="Consolas"/>
      <w:sz w:val="21"/>
      <w:szCs w:val="21"/>
      <w:lang w:val="ru-RU" w:eastAsia="ar-SA" w:bidi="ar-SA"/>
    </w:rPr>
  </w:style>
  <w:style w:type="character" w:styleId="a4">
    <w:name w:val="Strong"/>
    <w:basedOn w:val="1"/>
    <w:qFormat/>
    <w:rPr>
      <w:rFonts w:cs="Times New Roman"/>
      <w:b/>
      <w:bCs/>
    </w:rPr>
  </w:style>
  <w:style w:type="character" w:customStyle="1" w:styleId="2">
    <w:name w:val="Основной текст с отступом 2 Знак"/>
    <w:basedOn w:val="1"/>
    <w:rPr>
      <w:rFonts w:eastAsia="Calibri"/>
      <w:lang w:val="ru-RU" w:eastAsia="ar-SA" w:bidi="ar-SA"/>
    </w:rPr>
  </w:style>
  <w:style w:type="character" w:customStyle="1" w:styleId="10">
    <w:name w:val="Обычный1 Знак"/>
    <w:rPr>
      <w:sz w:val="24"/>
      <w:lang w:val="ru-RU" w:eastAsia="ar-SA" w:bidi="ar-SA"/>
    </w:rPr>
  </w:style>
  <w:style w:type="character" w:styleId="a5">
    <w:name w:val="page number"/>
    <w:basedOn w:val="1"/>
  </w:style>
  <w:style w:type="paragraph" w:customStyle="1" w:styleId="a6">
    <w:name w:val="Заголовок"/>
    <w:basedOn w:val="a"/>
    <w:next w:val="a7"/>
    <w:pPr>
      <w:keepNext/>
      <w:spacing w:before="240" w:after="120"/>
    </w:pPr>
    <w:rPr>
      <w:rFonts w:ascii="Arial" w:eastAsia="SimSun" w:hAnsi="Arial" w:cs="Mangal"/>
      <w:sz w:val="28"/>
      <w:szCs w:val="28"/>
    </w:rPr>
  </w:style>
  <w:style w:type="paragraph" w:styleId="a7">
    <w:name w:val="Body Text"/>
    <w:basedOn w:val="a"/>
    <w:pPr>
      <w:spacing w:after="120"/>
    </w:pPr>
  </w:style>
  <w:style w:type="paragraph" w:styleId="a8">
    <w:name w:val="List"/>
    <w:basedOn w:val="a7"/>
    <w:rPr>
      <w:rFonts w:cs="Mangal"/>
    </w:rPr>
  </w:style>
  <w:style w:type="paragraph" w:customStyle="1" w:styleId="11">
    <w:name w:val="Название1"/>
    <w:basedOn w:val="a"/>
    <w:pPr>
      <w:suppressLineNumbers/>
      <w:spacing w:before="120" w:after="120"/>
    </w:pPr>
    <w:rPr>
      <w:rFonts w:cs="Mangal"/>
      <w:i/>
      <w:iCs/>
    </w:rPr>
  </w:style>
  <w:style w:type="paragraph" w:customStyle="1" w:styleId="12">
    <w:name w:val="Указатель1"/>
    <w:basedOn w:val="a"/>
    <w:pPr>
      <w:suppressLineNumbers/>
    </w:pPr>
    <w:rPr>
      <w:rFonts w:cs="Mangal"/>
    </w:rPr>
  </w:style>
  <w:style w:type="paragraph" w:styleId="a9">
    <w:name w:val="Body Text Indent"/>
    <w:basedOn w:val="a"/>
    <w:pPr>
      <w:tabs>
        <w:tab w:val="right" w:pos="9960"/>
      </w:tabs>
      <w:spacing w:before="240"/>
      <w:ind w:left="360" w:firstLine="720"/>
      <w:jc w:val="both"/>
    </w:pPr>
  </w:style>
  <w:style w:type="paragraph" w:styleId="aa">
    <w:name w:val="Balloon Text"/>
    <w:basedOn w:val="a"/>
    <w:rPr>
      <w:rFonts w:ascii="Tahoma" w:hAnsi="Tahoma" w:cs="Tahoma"/>
      <w:sz w:val="16"/>
      <w:szCs w:val="16"/>
    </w:rPr>
  </w:style>
  <w:style w:type="paragraph" w:customStyle="1" w:styleId="fr1">
    <w:name w:val="fr1"/>
    <w:basedOn w:val="a"/>
    <w:pPr>
      <w:spacing w:before="280" w:after="280"/>
    </w:pPr>
  </w:style>
  <w:style w:type="paragraph" w:customStyle="1" w:styleId="13">
    <w:name w:val="Текст1"/>
    <w:basedOn w:val="a"/>
    <w:rPr>
      <w:rFonts w:ascii="Consolas" w:eastAsia="Calibri" w:hAnsi="Consolas"/>
      <w:sz w:val="21"/>
      <w:szCs w:val="21"/>
    </w:rPr>
  </w:style>
  <w:style w:type="paragraph" w:customStyle="1" w:styleId="21">
    <w:name w:val="Основной текст с отступом 21"/>
    <w:basedOn w:val="a"/>
    <w:pPr>
      <w:spacing w:after="120" w:line="480" w:lineRule="auto"/>
      <w:ind w:left="283"/>
    </w:pPr>
    <w:rPr>
      <w:rFonts w:eastAsia="Calibri"/>
      <w:sz w:val="20"/>
      <w:szCs w:val="20"/>
    </w:rPr>
  </w:style>
  <w:style w:type="paragraph" w:customStyle="1" w:styleId="14">
    <w:name w:val="Обычный1"/>
    <w:pPr>
      <w:widowControl w:val="0"/>
      <w:suppressAutoHyphens/>
      <w:autoSpaceDE w:val="0"/>
      <w:spacing w:before="120" w:after="120"/>
      <w:ind w:firstLine="567"/>
      <w:jc w:val="both"/>
    </w:pPr>
    <w:rPr>
      <w:rFonts w:eastAsia="Arial"/>
      <w:sz w:val="24"/>
      <w:lang w:eastAsia="ar-SA"/>
    </w:rPr>
  </w:style>
  <w:style w:type="paragraph" w:styleId="ab">
    <w:name w:val="footer"/>
    <w:basedOn w:val="a"/>
    <w:pPr>
      <w:tabs>
        <w:tab w:val="center" w:pos="4677"/>
        <w:tab w:val="right" w:pos="9355"/>
      </w:tabs>
    </w:pPr>
  </w:style>
  <w:style w:type="paragraph" w:styleId="ac">
    <w:name w:val="List Paragraph"/>
    <w:basedOn w:val="a"/>
    <w:qFormat/>
    <w:pPr>
      <w:spacing w:before="280" w:after="280"/>
    </w:pPr>
  </w:style>
  <w:style w:type="paragraph" w:customStyle="1" w:styleId="ad">
    <w:name w:val="Содержимое таблицы"/>
    <w:basedOn w:val="a"/>
    <w:pPr>
      <w:suppressLineNumbers/>
    </w:pPr>
  </w:style>
  <w:style w:type="paragraph" w:customStyle="1" w:styleId="ae">
    <w:name w:val="Заголовок таблицы"/>
    <w:basedOn w:val="ad"/>
    <w:pPr>
      <w:jc w:val="center"/>
    </w:pPr>
    <w:rPr>
      <w:b/>
      <w:bCs/>
    </w:rPr>
  </w:style>
  <w:style w:type="paragraph" w:customStyle="1" w:styleId="af">
    <w:name w:val="Содержимое врезки"/>
    <w:basedOn w:val="a7"/>
  </w:style>
  <w:style w:type="paragraph" w:styleId="af0">
    <w:name w:val="header"/>
    <w:basedOn w:val="a"/>
    <w:pPr>
      <w:suppressLineNumbers/>
      <w:tabs>
        <w:tab w:val="center" w:pos="4819"/>
        <w:tab w:val="right" w:pos="9638"/>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sz w:val="24"/>
      <w:szCs w:val="24"/>
      <w:lang w:eastAsia="ar-SA"/>
    </w:rPr>
  </w:style>
  <w:style w:type="character" w:default="1" w:styleId="a0">
    <w:name w:val="Default Paragraph Font"/>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8z0">
    <w:name w:val="WW8Num8z0"/>
    <w:rPr>
      <w:b/>
    </w:rPr>
  </w:style>
  <w:style w:type="character" w:customStyle="1" w:styleId="WW8Num11z0">
    <w:name w:val="WW8Num11z0"/>
    <w:rPr>
      <w:rFonts w:ascii="Wingdings" w:hAnsi="Wingdings"/>
    </w:rPr>
  </w:style>
  <w:style w:type="character" w:customStyle="1" w:styleId="WW8Num11z1">
    <w:name w:val="WW8Num11z1"/>
    <w:rPr>
      <w:rFonts w:ascii="Courier New" w:hAnsi="Courier New"/>
    </w:rPr>
  </w:style>
  <w:style w:type="character" w:customStyle="1" w:styleId="WW8Num11z3">
    <w:name w:val="WW8Num11z3"/>
    <w:rPr>
      <w:rFonts w:ascii="Symbol" w:hAnsi="Symbol"/>
    </w:rPr>
  </w:style>
  <w:style w:type="character" w:customStyle="1" w:styleId="1">
    <w:name w:val="Основной шрифт абзаца1"/>
  </w:style>
  <w:style w:type="character" w:customStyle="1" w:styleId="a3">
    <w:name w:val="Текст Знак"/>
    <w:rPr>
      <w:rFonts w:ascii="Consolas" w:eastAsia="Calibri" w:hAnsi="Consolas"/>
      <w:sz w:val="21"/>
      <w:szCs w:val="21"/>
      <w:lang w:val="ru-RU" w:eastAsia="ar-SA" w:bidi="ar-SA"/>
    </w:rPr>
  </w:style>
  <w:style w:type="character" w:styleId="a4">
    <w:name w:val="Strong"/>
    <w:basedOn w:val="1"/>
    <w:qFormat/>
    <w:rPr>
      <w:rFonts w:cs="Times New Roman"/>
      <w:b/>
      <w:bCs/>
    </w:rPr>
  </w:style>
  <w:style w:type="character" w:customStyle="1" w:styleId="2">
    <w:name w:val="Основной текст с отступом 2 Знак"/>
    <w:basedOn w:val="1"/>
    <w:rPr>
      <w:rFonts w:eastAsia="Calibri"/>
      <w:lang w:val="ru-RU" w:eastAsia="ar-SA" w:bidi="ar-SA"/>
    </w:rPr>
  </w:style>
  <w:style w:type="character" w:customStyle="1" w:styleId="10">
    <w:name w:val="Обычный1 Знак"/>
    <w:rPr>
      <w:sz w:val="24"/>
      <w:lang w:val="ru-RU" w:eastAsia="ar-SA" w:bidi="ar-SA"/>
    </w:rPr>
  </w:style>
  <w:style w:type="character" w:styleId="a5">
    <w:name w:val="page number"/>
    <w:basedOn w:val="1"/>
  </w:style>
  <w:style w:type="paragraph" w:customStyle="1" w:styleId="a6">
    <w:name w:val="Заголовок"/>
    <w:basedOn w:val="a"/>
    <w:next w:val="a7"/>
    <w:pPr>
      <w:keepNext/>
      <w:spacing w:before="240" w:after="120"/>
    </w:pPr>
    <w:rPr>
      <w:rFonts w:ascii="Arial" w:eastAsia="SimSun" w:hAnsi="Arial" w:cs="Mangal"/>
      <w:sz w:val="28"/>
      <w:szCs w:val="28"/>
    </w:rPr>
  </w:style>
  <w:style w:type="paragraph" w:styleId="a7">
    <w:name w:val="Body Text"/>
    <w:basedOn w:val="a"/>
    <w:pPr>
      <w:spacing w:after="120"/>
    </w:pPr>
  </w:style>
  <w:style w:type="paragraph" w:styleId="a8">
    <w:name w:val="List"/>
    <w:basedOn w:val="a7"/>
    <w:rPr>
      <w:rFonts w:cs="Mangal"/>
    </w:rPr>
  </w:style>
  <w:style w:type="paragraph" w:customStyle="1" w:styleId="11">
    <w:name w:val="Название1"/>
    <w:basedOn w:val="a"/>
    <w:pPr>
      <w:suppressLineNumbers/>
      <w:spacing w:before="120" w:after="120"/>
    </w:pPr>
    <w:rPr>
      <w:rFonts w:cs="Mangal"/>
      <w:i/>
      <w:iCs/>
    </w:rPr>
  </w:style>
  <w:style w:type="paragraph" w:customStyle="1" w:styleId="12">
    <w:name w:val="Указатель1"/>
    <w:basedOn w:val="a"/>
    <w:pPr>
      <w:suppressLineNumbers/>
    </w:pPr>
    <w:rPr>
      <w:rFonts w:cs="Mangal"/>
    </w:rPr>
  </w:style>
  <w:style w:type="paragraph" w:styleId="a9">
    <w:name w:val="Body Text Indent"/>
    <w:basedOn w:val="a"/>
    <w:pPr>
      <w:tabs>
        <w:tab w:val="right" w:pos="9960"/>
      </w:tabs>
      <w:spacing w:before="240"/>
      <w:ind w:left="360" w:firstLine="720"/>
      <w:jc w:val="both"/>
    </w:pPr>
  </w:style>
  <w:style w:type="paragraph" w:styleId="aa">
    <w:name w:val="Balloon Text"/>
    <w:basedOn w:val="a"/>
    <w:rPr>
      <w:rFonts w:ascii="Tahoma" w:hAnsi="Tahoma" w:cs="Tahoma"/>
      <w:sz w:val="16"/>
      <w:szCs w:val="16"/>
    </w:rPr>
  </w:style>
  <w:style w:type="paragraph" w:customStyle="1" w:styleId="fr1">
    <w:name w:val="fr1"/>
    <w:basedOn w:val="a"/>
    <w:pPr>
      <w:spacing w:before="280" w:after="280"/>
    </w:pPr>
  </w:style>
  <w:style w:type="paragraph" w:customStyle="1" w:styleId="13">
    <w:name w:val="Текст1"/>
    <w:basedOn w:val="a"/>
    <w:rPr>
      <w:rFonts w:ascii="Consolas" w:eastAsia="Calibri" w:hAnsi="Consolas"/>
      <w:sz w:val="21"/>
      <w:szCs w:val="21"/>
    </w:rPr>
  </w:style>
  <w:style w:type="paragraph" w:customStyle="1" w:styleId="21">
    <w:name w:val="Основной текст с отступом 21"/>
    <w:basedOn w:val="a"/>
    <w:pPr>
      <w:spacing w:after="120" w:line="480" w:lineRule="auto"/>
      <w:ind w:left="283"/>
    </w:pPr>
    <w:rPr>
      <w:rFonts w:eastAsia="Calibri"/>
      <w:sz w:val="20"/>
      <w:szCs w:val="20"/>
    </w:rPr>
  </w:style>
  <w:style w:type="paragraph" w:customStyle="1" w:styleId="14">
    <w:name w:val="Обычный1"/>
    <w:pPr>
      <w:widowControl w:val="0"/>
      <w:suppressAutoHyphens/>
      <w:autoSpaceDE w:val="0"/>
      <w:spacing w:before="120" w:after="120"/>
      <w:ind w:firstLine="567"/>
      <w:jc w:val="both"/>
    </w:pPr>
    <w:rPr>
      <w:rFonts w:eastAsia="Arial"/>
      <w:sz w:val="24"/>
      <w:lang w:eastAsia="ar-SA"/>
    </w:rPr>
  </w:style>
  <w:style w:type="paragraph" w:styleId="ab">
    <w:name w:val="footer"/>
    <w:basedOn w:val="a"/>
    <w:pPr>
      <w:tabs>
        <w:tab w:val="center" w:pos="4677"/>
        <w:tab w:val="right" w:pos="9355"/>
      </w:tabs>
    </w:pPr>
  </w:style>
  <w:style w:type="paragraph" w:styleId="ac">
    <w:name w:val="List Paragraph"/>
    <w:basedOn w:val="a"/>
    <w:qFormat/>
    <w:pPr>
      <w:spacing w:before="280" w:after="280"/>
    </w:pPr>
  </w:style>
  <w:style w:type="paragraph" w:customStyle="1" w:styleId="ad">
    <w:name w:val="Содержимое таблицы"/>
    <w:basedOn w:val="a"/>
    <w:pPr>
      <w:suppressLineNumbers/>
    </w:pPr>
  </w:style>
  <w:style w:type="paragraph" w:customStyle="1" w:styleId="ae">
    <w:name w:val="Заголовок таблицы"/>
    <w:basedOn w:val="ad"/>
    <w:pPr>
      <w:jc w:val="center"/>
    </w:pPr>
    <w:rPr>
      <w:b/>
      <w:bCs/>
    </w:rPr>
  </w:style>
  <w:style w:type="paragraph" w:customStyle="1" w:styleId="af">
    <w:name w:val="Содержимое врезки"/>
    <w:basedOn w:val="a7"/>
  </w:style>
  <w:style w:type="paragraph" w:styleId="af0">
    <w:name w:val="header"/>
    <w:basedOn w:val="a"/>
    <w:pPr>
      <w:suppressLineNumbers/>
      <w:tabs>
        <w:tab w:val="center" w:pos="4819"/>
        <w:tab w:val="right" w:pos="9638"/>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3386</Words>
  <Characters>19302</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
  <LinksUpToDate>false</LinksUpToDate>
  <CharactersWithSpaces>22643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a.golubev</dc:creator>
  <cp:lastModifiedBy>a.golubev</cp:lastModifiedBy>
  <cp:revision>1</cp:revision>
  <cp:lastPrinted>2011-11-03T07:25:00Z</cp:lastPrinted>
  <dcterms:created xsi:type="dcterms:W3CDTF">2014-05-29T12:18:00Z</dcterms:created>
  <dcterms:modified xsi:type="dcterms:W3CDTF">2014-05-29T12:19:00Z</dcterms:modified>
</cp:coreProperties>
</file>