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836F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117A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4346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43463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836F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43463" w:rsidRPr="00543463">
              <w:rPr>
                <w:color w:val="000000"/>
                <w:sz w:val="28"/>
                <w:lang w:eastAsia="ru-RU"/>
              </w:rPr>
              <w:t>12174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17A0">
              <w:rPr>
                <w:color w:val="000000"/>
                <w:sz w:val="28"/>
                <w:lang w:eastAsia="ru-RU"/>
              </w:rPr>
              <w:t>_</w:t>
            </w:r>
            <w:r w:rsidR="004836FC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836FC">
        <w:rPr>
          <w:b/>
          <w:sz w:val="28"/>
          <w:szCs w:val="28"/>
        </w:rPr>
        <w:t>3 820 916,00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836FC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836FC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4836FC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836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3 820 916,00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836F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3 820 916,00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836F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3 820 916,00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50DE899" wp14:editId="11A1180A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C240508" wp14:editId="3CE1F619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3AAF007" wp14:editId="0FC7194F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4229A3A" wp14:editId="1E839B8F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9F3736C" wp14:editId="4B9FD219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D4BD715" wp14:editId="71871DD6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7909972" wp14:editId="315B8A40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FD378F1" wp14:editId="0ED3782A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5056B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836FC">
              <w:rPr>
                <w:b/>
                <w:szCs w:val="24"/>
              </w:rPr>
              <w:t>3 820 916,00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836F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836F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836F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836F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17A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836FC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56B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819"/>
    <w:rsid w:val="00943E51"/>
    <w:rsid w:val="009463CB"/>
    <w:rsid w:val="00950BB0"/>
    <w:rsid w:val="00950C24"/>
    <w:rsid w:val="00952FFA"/>
    <w:rsid w:val="00954CC9"/>
    <w:rsid w:val="00955411"/>
    <w:rsid w:val="00955FF4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94323-EAED-4D6C-BFF8-6D455486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17</Pages>
  <Words>4885</Words>
  <Characters>27847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2022-05-27T06:34:00Z</dcterms:created>
  <dcterms:modified xsi:type="dcterms:W3CDTF">2022-07-20T08:06:00Z</dcterms:modified>
</cp:coreProperties>
</file>