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D6BB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D6BB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D6BB4">
              <w:rPr>
                <w:sz w:val="28"/>
                <w:lang w:eastAsia="ru-RU"/>
              </w:rPr>
              <w:t>20.05.2022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3826B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D6BB4" w:rsidRPr="00DD6BB4">
              <w:rPr>
                <w:color w:val="000000"/>
                <w:sz w:val="28"/>
                <w:lang w:eastAsia="ru-RU"/>
              </w:rPr>
              <w:t>13-20.К/11378-ВК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C6312">
        <w:rPr>
          <w:b/>
          <w:sz w:val="26"/>
          <w:szCs w:val="26"/>
        </w:rPr>
        <w:t>ПРЕОБРАЗОВАТЕЛИ ТЕМПЕРАТУРЫ И ДАВЛЕНИЯ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 xml:space="preserve">Минимальная </w:t>
      </w:r>
      <w:bookmarkStart w:id="0" w:name="_GoBack"/>
      <w:bookmarkEnd w:id="0"/>
      <w:r w:rsidRPr="009F1554">
        <w:rPr>
          <w:b/>
          <w:sz w:val="28"/>
          <w:szCs w:val="28"/>
        </w:rPr>
        <w:t>цена лота</w:t>
      </w:r>
      <w:r w:rsidR="00E22475" w:rsidRPr="00F5554D">
        <w:rPr>
          <w:b/>
          <w:sz w:val="28"/>
          <w:szCs w:val="28"/>
        </w:rPr>
        <w:t xml:space="preserve">: </w:t>
      </w:r>
      <w:r w:rsidR="000C6312" w:rsidRPr="000C6312">
        <w:rPr>
          <w:b/>
          <w:sz w:val="28"/>
          <w:szCs w:val="28"/>
        </w:rPr>
        <w:t xml:space="preserve">723 221,44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D6BB4">
        <w:rPr>
          <w:iCs/>
          <w:color w:val="0000FF"/>
          <w:spacing w:val="4"/>
          <w:sz w:val="28"/>
          <w:szCs w:val="28"/>
        </w:rPr>
        <w:t>30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</w:t>
      </w:r>
      <w:r w:rsidR="003826BB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C631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495BA4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18 360,00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73 440,00</w:t>
            </w:r>
          </w:p>
        </w:tc>
      </w:tr>
      <w:tr w:rsidR="000C631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3826BB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18 360,00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73 440,00</w:t>
            </w:r>
          </w:p>
        </w:tc>
      </w:tr>
      <w:tr w:rsidR="000C631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3826BB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25 380,00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50 760,00</w:t>
            </w:r>
          </w:p>
        </w:tc>
      </w:tr>
      <w:tr w:rsidR="000C631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3826BB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30 620,16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275 581,44</w:t>
            </w:r>
          </w:p>
        </w:tc>
      </w:tr>
      <w:tr w:rsidR="000C631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3826BB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250 000,00</w:t>
            </w:r>
          </w:p>
        </w:tc>
      </w:tr>
      <w:tr w:rsidR="000C631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3C6B71" w:rsidRDefault="000C631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Pr="00D40F94" w:rsidRDefault="000C6312" w:rsidP="00954687">
            <w:pPr>
              <w:jc w:val="center"/>
              <w:rPr>
                <w:b/>
              </w:rPr>
            </w:pPr>
            <w:r>
              <w:rPr>
                <w:b/>
              </w:rPr>
              <w:t>723 221,44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6312">
              <w:rPr>
                <w:b/>
                <w:szCs w:val="24"/>
              </w:rPr>
              <w:t>ПРЕОБРАЗОВАТЕЛИ ТЕМПЕРАТУРЫ И ДАВЛЕНИЯ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C631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C6312">
              <w:rPr>
                <w:b/>
                <w:color w:val="000000"/>
                <w:sz w:val="22"/>
                <w:szCs w:val="22"/>
              </w:rPr>
              <w:t>723 221,44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D6BB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D6BB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312" w:rsidRPr="00495BA4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D6BB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D6BB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6312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66CA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6CC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6BB4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5E9A-81EB-457A-A2E9-275EEEEEF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5014</Words>
  <Characters>28585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2022-05-19T10:09:00Z</dcterms:created>
  <dcterms:modified xsi:type="dcterms:W3CDTF">2022-05-20T08:55:00Z</dcterms:modified>
</cp:coreProperties>
</file>