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E53" w:rsidRPr="00236AE9" w:rsidRDefault="00E67F2D" w:rsidP="00E47336">
      <w:pPr>
        <w:shd w:val="clear" w:color="auto" w:fill="FFFFFF"/>
        <w:jc w:val="center"/>
        <w:rPr>
          <w:b/>
          <w:bCs/>
          <w:spacing w:val="-10"/>
        </w:rPr>
      </w:pPr>
      <w:r w:rsidRPr="00236AE9">
        <w:rPr>
          <w:b/>
          <w:bCs/>
          <w:spacing w:val="-10"/>
        </w:rPr>
        <w:t>Д</w:t>
      </w:r>
      <w:r w:rsidR="00357798" w:rsidRPr="00236AE9">
        <w:rPr>
          <w:b/>
          <w:bCs/>
          <w:spacing w:val="-10"/>
        </w:rPr>
        <w:t xml:space="preserve">ОГОВОР </w:t>
      </w:r>
      <w:r w:rsidR="00357798" w:rsidRPr="00236AE9">
        <w:rPr>
          <w:bCs/>
          <w:spacing w:val="-10"/>
        </w:rPr>
        <w:t xml:space="preserve">– </w:t>
      </w:r>
      <w:r w:rsidR="00357798" w:rsidRPr="00236AE9">
        <w:rPr>
          <w:b/>
          <w:bCs/>
          <w:spacing w:val="-10"/>
        </w:rPr>
        <w:t xml:space="preserve">ПОДРЯДА </w:t>
      </w:r>
    </w:p>
    <w:p w:rsidR="00E47336" w:rsidRPr="00236AE9" w:rsidRDefault="00147950" w:rsidP="00E47336">
      <w:pPr>
        <w:shd w:val="clear" w:color="auto" w:fill="FFFFFF"/>
        <w:jc w:val="center"/>
        <w:rPr>
          <w:b/>
          <w:bCs/>
          <w:spacing w:val="-10"/>
        </w:rPr>
      </w:pPr>
      <w:r w:rsidRPr="00236AE9">
        <w:rPr>
          <w:b/>
          <w:bCs/>
          <w:spacing w:val="-10"/>
        </w:rPr>
        <w:t xml:space="preserve">№ </w:t>
      </w:r>
      <w:r w:rsidR="00A77FAD" w:rsidRPr="00236AE9">
        <w:rPr>
          <w:b/>
          <w:bCs/>
          <w:spacing w:val="-10"/>
        </w:rPr>
        <w:t>______</w:t>
      </w:r>
    </w:p>
    <w:p w:rsidR="00E67F2D" w:rsidRPr="00236AE9" w:rsidRDefault="00E67F2D" w:rsidP="00E47336">
      <w:pPr>
        <w:shd w:val="clear" w:color="auto" w:fill="FFFFFF"/>
        <w:spacing w:before="360"/>
        <w:jc w:val="center"/>
        <w:rPr>
          <w:spacing w:val="-10"/>
        </w:rPr>
      </w:pPr>
      <w:r w:rsidRPr="00236AE9">
        <w:rPr>
          <w:spacing w:val="-11"/>
        </w:rPr>
        <w:t xml:space="preserve">г. Саров                                                                               </w:t>
      </w:r>
      <w:r w:rsidR="00E47336" w:rsidRPr="00236AE9">
        <w:rPr>
          <w:spacing w:val="-11"/>
        </w:rPr>
        <w:tab/>
      </w:r>
      <w:r w:rsidR="00243E53" w:rsidRPr="00236AE9">
        <w:rPr>
          <w:spacing w:val="-11"/>
        </w:rPr>
        <w:t>‹‹</w:t>
      </w:r>
      <w:r w:rsidR="00A77FAD" w:rsidRPr="00236AE9">
        <w:rPr>
          <w:spacing w:val="-10"/>
        </w:rPr>
        <w:t xml:space="preserve">   ››.   </w:t>
      </w:r>
      <w:r w:rsidR="00140BE1" w:rsidRPr="00236AE9">
        <w:rPr>
          <w:spacing w:val="-10"/>
        </w:rPr>
        <w:t>. 2015</w:t>
      </w:r>
      <w:r w:rsidRPr="00236AE9">
        <w:rPr>
          <w:spacing w:val="-10"/>
        </w:rPr>
        <w:t xml:space="preserve"> г.</w:t>
      </w:r>
    </w:p>
    <w:p w:rsidR="000D63BD" w:rsidRPr="00236AE9" w:rsidRDefault="000D63BD" w:rsidP="000D63BD">
      <w:pPr>
        <w:shd w:val="clear" w:color="auto" w:fill="FFFFFF"/>
        <w:jc w:val="center"/>
        <w:rPr>
          <w:b/>
          <w:bCs/>
          <w:spacing w:val="-10"/>
        </w:rPr>
      </w:pPr>
    </w:p>
    <w:p w:rsidR="000D63BD" w:rsidRPr="00236AE9" w:rsidRDefault="00E67F2D" w:rsidP="007B021B">
      <w:pPr>
        <w:shd w:val="clear" w:color="auto" w:fill="FFFFFF"/>
        <w:spacing w:line="274" w:lineRule="exact"/>
        <w:ind w:firstLine="720"/>
        <w:jc w:val="both"/>
      </w:pPr>
      <w:r w:rsidRPr="00236AE9">
        <w:rPr>
          <w:spacing w:val="-9"/>
        </w:rPr>
        <w:t xml:space="preserve">Федеральное государственное унитарное предприятие «Российский Федеральный </w:t>
      </w:r>
      <w:r w:rsidRPr="00236AE9">
        <w:rPr>
          <w:spacing w:val="-10"/>
        </w:rPr>
        <w:t xml:space="preserve">Ядерный центр - Всероссийский научно-исследовательский институт экспериментальной </w:t>
      </w:r>
      <w:r w:rsidRPr="00236AE9">
        <w:rPr>
          <w:spacing w:val="-4"/>
        </w:rPr>
        <w:t>физики» (ФГУП «РФЯЦ-ВНИИЭФ»), именуемое в дальнейшем Заказчик, в лице</w:t>
      </w:r>
      <w:r w:rsidR="00DE7FBA">
        <w:rPr>
          <w:spacing w:val="-4"/>
        </w:rPr>
        <w:t xml:space="preserve"> </w:t>
      </w:r>
      <w:r w:rsidR="00AD5896" w:rsidRPr="00F85242">
        <w:rPr>
          <w:spacing w:val="-4"/>
        </w:rPr>
        <w:t>И.о</w:t>
      </w:r>
      <w:r w:rsidR="00B40E30" w:rsidRPr="00F85242">
        <w:rPr>
          <w:spacing w:val="-4"/>
        </w:rPr>
        <w:t>.</w:t>
      </w:r>
      <w:r w:rsidR="00527E87" w:rsidRPr="00F85242">
        <w:t xml:space="preserve">Главного инженера </w:t>
      </w:r>
      <w:r w:rsidR="00922153" w:rsidRPr="00F85242">
        <w:t>ФГУП «РФЯЦ-ВНИИЭФ»</w:t>
      </w:r>
      <w:r w:rsidR="00B40E30" w:rsidRPr="00F85242">
        <w:t>Мусина Игоря Зейнуровича</w:t>
      </w:r>
      <w:r w:rsidR="00847EA1" w:rsidRPr="00F85242">
        <w:t>, действующего на о</w:t>
      </w:r>
      <w:r w:rsidR="00A77FAD" w:rsidRPr="00F85242">
        <w:t xml:space="preserve">сновании доверенности № </w:t>
      </w:r>
      <w:r w:rsidR="00B40E30" w:rsidRPr="00F85242">
        <w:t>2036/98д от 09.0</w:t>
      </w:r>
      <w:r w:rsidR="00A77FAD" w:rsidRPr="00F85242">
        <w:t>2</w:t>
      </w:r>
      <w:r w:rsidR="00B40E30" w:rsidRPr="00F85242">
        <w:t>.15</w:t>
      </w:r>
      <w:r w:rsidR="00847EA1" w:rsidRPr="00F85242">
        <w:t>г.</w:t>
      </w:r>
      <w:r w:rsidRPr="00F85242">
        <w:rPr>
          <w:spacing w:val="-4"/>
        </w:rPr>
        <w:t>,</w:t>
      </w:r>
      <w:r w:rsidRPr="00236AE9">
        <w:rPr>
          <w:spacing w:val="-4"/>
        </w:rPr>
        <w:t xml:space="preserve"> с одной </w:t>
      </w:r>
      <w:r w:rsidR="00A77FAD" w:rsidRPr="00236AE9">
        <w:rPr>
          <w:spacing w:val="-10"/>
        </w:rPr>
        <w:t>стороны,</w:t>
      </w:r>
      <w:r w:rsidR="00DE7FBA">
        <w:rPr>
          <w:spacing w:val="-10"/>
        </w:rPr>
        <w:t xml:space="preserve"> </w:t>
      </w:r>
      <w:r w:rsidR="00A77FAD" w:rsidRPr="00236AE9">
        <w:rPr>
          <w:spacing w:val="-10"/>
        </w:rPr>
        <w:t>________________________</w:t>
      </w:r>
      <w:r w:rsidRPr="00236AE9">
        <w:rPr>
          <w:spacing w:val="-10"/>
        </w:rPr>
        <w:t>, именуемое  в да</w:t>
      </w:r>
      <w:r w:rsidR="00505EE7" w:rsidRPr="00236AE9">
        <w:rPr>
          <w:spacing w:val="-10"/>
        </w:rPr>
        <w:t>льнейшем «Подрядчик», в лице</w:t>
      </w:r>
      <w:r w:rsidR="00DE7FBA">
        <w:rPr>
          <w:spacing w:val="-10"/>
        </w:rPr>
        <w:t xml:space="preserve"> </w:t>
      </w:r>
      <w:r w:rsidRPr="00236AE9">
        <w:rPr>
          <w:spacing w:val="-10"/>
        </w:rPr>
        <w:t>директора</w:t>
      </w:r>
      <w:r w:rsidR="00DE7FBA">
        <w:rPr>
          <w:spacing w:val="-10"/>
        </w:rPr>
        <w:t xml:space="preserve"> </w:t>
      </w:r>
      <w:r w:rsidR="00A77FAD" w:rsidRPr="00236AE9">
        <w:rPr>
          <w:spacing w:val="-10"/>
        </w:rPr>
        <w:t xml:space="preserve">______________________ </w:t>
      </w:r>
      <w:r w:rsidR="00996C1A" w:rsidRPr="00236AE9">
        <w:rPr>
          <w:spacing w:val="-10"/>
        </w:rPr>
        <w:t>действующего</w:t>
      </w:r>
      <w:r w:rsidR="00F107F6" w:rsidRPr="00236AE9">
        <w:rPr>
          <w:spacing w:val="-10"/>
        </w:rPr>
        <w:t xml:space="preserve"> на основании</w:t>
      </w:r>
      <w:r w:rsidR="00F00A07" w:rsidRPr="00236AE9">
        <w:rPr>
          <w:spacing w:val="-10"/>
        </w:rPr>
        <w:t xml:space="preserve"> Устава</w:t>
      </w:r>
      <w:r w:rsidR="00DE7FBA">
        <w:rPr>
          <w:spacing w:val="-10"/>
        </w:rPr>
        <w:t xml:space="preserve"> </w:t>
      </w:r>
      <w:r w:rsidRPr="00236AE9">
        <w:rPr>
          <w:spacing w:val="-10"/>
        </w:rPr>
        <w:t xml:space="preserve">с другой стороны, именуемые в дальнейшем Сторонами заключили настоящий договор </w:t>
      </w:r>
      <w:r w:rsidRPr="00236AE9">
        <w:t>о нижеследующем:</w:t>
      </w:r>
    </w:p>
    <w:p w:rsidR="007B021B" w:rsidRPr="00236AE9" w:rsidRDefault="007B021B" w:rsidP="007B021B">
      <w:pPr>
        <w:pStyle w:val="af1"/>
        <w:shd w:val="clear" w:color="auto" w:fill="FFFFFF"/>
        <w:spacing w:after="120" w:line="200" w:lineRule="atLeast"/>
        <w:rPr>
          <w:b/>
          <w:bCs/>
          <w:spacing w:val="-13"/>
        </w:rPr>
      </w:pPr>
    </w:p>
    <w:p w:rsidR="00E67F2D" w:rsidRPr="00236AE9" w:rsidRDefault="00E67F2D" w:rsidP="007B021B">
      <w:pPr>
        <w:pStyle w:val="af1"/>
        <w:numPr>
          <w:ilvl w:val="0"/>
          <w:numId w:val="11"/>
        </w:numPr>
        <w:shd w:val="clear" w:color="auto" w:fill="FFFFFF"/>
        <w:spacing w:after="120" w:line="200" w:lineRule="atLeast"/>
        <w:jc w:val="center"/>
        <w:rPr>
          <w:b/>
          <w:bCs/>
          <w:spacing w:val="-13"/>
        </w:rPr>
      </w:pPr>
      <w:r w:rsidRPr="00236AE9">
        <w:rPr>
          <w:b/>
          <w:bCs/>
          <w:spacing w:val="-13"/>
        </w:rPr>
        <w:t>ПРЕДМЕТ ДОГОВОРА</w:t>
      </w:r>
    </w:p>
    <w:p w:rsidR="007B021B" w:rsidRPr="00236AE9" w:rsidRDefault="007B021B" w:rsidP="007B021B">
      <w:pPr>
        <w:pStyle w:val="af1"/>
        <w:shd w:val="clear" w:color="auto" w:fill="FFFFFF"/>
        <w:spacing w:line="200" w:lineRule="atLeast"/>
        <w:rPr>
          <w:b/>
          <w:bCs/>
          <w:spacing w:val="-13"/>
        </w:rPr>
      </w:pPr>
    </w:p>
    <w:p w:rsidR="00E67F2D" w:rsidRPr="00236AE9" w:rsidRDefault="00E67F2D">
      <w:pPr>
        <w:shd w:val="clear" w:color="auto" w:fill="FFFFFF"/>
        <w:spacing w:line="200" w:lineRule="atLeast"/>
        <w:jc w:val="both"/>
        <w:rPr>
          <w:spacing w:val="-8"/>
        </w:rPr>
      </w:pPr>
      <w:r w:rsidRPr="00236AE9">
        <w:rPr>
          <w:spacing w:val="-3"/>
        </w:rPr>
        <w:t>1.1 Предметом настояще</w:t>
      </w:r>
      <w:r w:rsidR="00434844" w:rsidRPr="00236AE9">
        <w:rPr>
          <w:spacing w:val="-3"/>
        </w:rPr>
        <w:t>го Договора является выполнение</w:t>
      </w:r>
      <w:r w:rsidR="00DE7FBA">
        <w:rPr>
          <w:spacing w:val="-3"/>
        </w:rPr>
        <w:t xml:space="preserve"> </w:t>
      </w:r>
      <w:r w:rsidR="00434844" w:rsidRPr="00236AE9">
        <w:rPr>
          <w:spacing w:val="-3"/>
        </w:rPr>
        <w:t>_______________</w:t>
      </w:r>
      <w:r w:rsidR="006A14DA" w:rsidRPr="00236AE9">
        <w:rPr>
          <w:spacing w:val="-3"/>
        </w:rPr>
        <w:t>.</w:t>
      </w:r>
    </w:p>
    <w:p w:rsidR="00E67F2D" w:rsidRPr="00236AE9" w:rsidRDefault="00E67F2D">
      <w:pPr>
        <w:shd w:val="clear" w:color="auto" w:fill="FFFFFF"/>
        <w:spacing w:line="200" w:lineRule="atLeast"/>
        <w:jc w:val="both"/>
      </w:pPr>
      <w:r w:rsidRPr="00236AE9">
        <w:rPr>
          <w:spacing w:val="-3"/>
        </w:rPr>
        <w:t xml:space="preserve">1.2. Основанием для заключения договора является </w:t>
      </w:r>
      <w:r w:rsidR="004A175D" w:rsidRPr="00236AE9">
        <w:rPr>
          <w:spacing w:val="-3"/>
        </w:rPr>
        <w:t xml:space="preserve">Решение </w:t>
      </w:r>
      <w:r w:rsidRPr="00236AE9">
        <w:rPr>
          <w:spacing w:val="-3"/>
        </w:rPr>
        <w:t>закупочно</w:t>
      </w:r>
      <w:r w:rsidR="004A175D" w:rsidRPr="00236AE9">
        <w:rPr>
          <w:spacing w:val="-3"/>
        </w:rPr>
        <w:t>го</w:t>
      </w:r>
      <w:r w:rsidR="00DE7FBA">
        <w:rPr>
          <w:spacing w:val="-3"/>
        </w:rPr>
        <w:t xml:space="preserve"> </w:t>
      </w:r>
      <w:r w:rsidRPr="00236AE9">
        <w:rPr>
          <w:spacing w:val="-9"/>
        </w:rPr>
        <w:t>коми</w:t>
      </w:r>
      <w:r w:rsidR="004A175D" w:rsidRPr="00236AE9">
        <w:rPr>
          <w:spacing w:val="-9"/>
        </w:rPr>
        <w:t>тета</w:t>
      </w:r>
      <w:r w:rsidRPr="00236AE9">
        <w:rPr>
          <w:spacing w:val="-9"/>
        </w:rPr>
        <w:t xml:space="preserve"> №</w:t>
      </w:r>
      <w:r w:rsidR="00434844" w:rsidRPr="00236AE9">
        <w:rPr>
          <w:spacing w:val="-9"/>
        </w:rPr>
        <w:t>_________</w:t>
      </w:r>
      <w:r w:rsidR="00505EE7" w:rsidRPr="00236AE9">
        <w:rPr>
          <w:spacing w:val="-9"/>
        </w:rPr>
        <w:t>.</w:t>
      </w:r>
    </w:p>
    <w:p w:rsidR="00505EE7" w:rsidRPr="00236AE9" w:rsidRDefault="00E67F2D" w:rsidP="00C73FB5">
      <w:pPr>
        <w:shd w:val="clear" w:color="auto" w:fill="FFFFFF"/>
        <w:tabs>
          <w:tab w:val="left" w:pos="0"/>
          <w:tab w:val="left" w:pos="426"/>
        </w:tabs>
        <w:spacing w:line="200" w:lineRule="atLeast"/>
      </w:pPr>
      <w:r w:rsidRPr="00236AE9">
        <w:rPr>
          <w:spacing w:val="-24"/>
        </w:rPr>
        <w:t>1</w:t>
      </w:r>
      <w:r w:rsidR="00665C15" w:rsidRPr="00236AE9">
        <w:rPr>
          <w:spacing w:val="-24"/>
        </w:rPr>
        <w:t>.</w:t>
      </w:r>
      <w:r w:rsidRPr="00236AE9">
        <w:rPr>
          <w:spacing w:val="-24"/>
        </w:rPr>
        <w:t xml:space="preserve">3. </w:t>
      </w:r>
      <w:r w:rsidR="00505EE7" w:rsidRPr="00236AE9">
        <w:t xml:space="preserve">Сроки выполнения работ </w:t>
      </w:r>
    </w:p>
    <w:p w:rsidR="00E67F2D" w:rsidRPr="00236AE9" w:rsidRDefault="00E67F2D" w:rsidP="00C73FB5">
      <w:pPr>
        <w:shd w:val="clear" w:color="auto" w:fill="FFFFFF"/>
        <w:tabs>
          <w:tab w:val="left" w:pos="0"/>
          <w:tab w:val="left" w:pos="426"/>
        </w:tabs>
        <w:spacing w:line="200" w:lineRule="atLeast"/>
      </w:pPr>
      <w:r w:rsidRPr="00236AE9">
        <w:rPr>
          <w:spacing w:val="-8"/>
        </w:rPr>
        <w:t>-начало выпо</w:t>
      </w:r>
      <w:r w:rsidR="00665C15" w:rsidRPr="00236AE9">
        <w:rPr>
          <w:spacing w:val="-8"/>
        </w:rPr>
        <w:t>лнения работ –</w:t>
      </w:r>
      <w:r w:rsidR="00B87757" w:rsidRPr="00236AE9">
        <w:rPr>
          <w:spacing w:val="-8"/>
        </w:rPr>
        <w:t xml:space="preserve"> с момента заключения договора</w:t>
      </w:r>
    </w:p>
    <w:p w:rsidR="00E67F2D" w:rsidRPr="00236AE9" w:rsidRDefault="00E67F2D">
      <w:pPr>
        <w:shd w:val="clear" w:color="auto" w:fill="FFFFFF"/>
        <w:spacing w:line="200" w:lineRule="atLeast"/>
        <w:jc w:val="both"/>
        <w:rPr>
          <w:spacing w:val="-8"/>
        </w:rPr>
      </w:pPr>
      <w:r w:rsidRPr="00236AE9">
        <w:rPr>
          <w:spacing w:val="-8"/>
        </w:rPr>
        <w:t>-окончание выполнения работ –</w:t>
      </w:r>
      <w:r w:rsidR="00583C6B">
        <w:rPr>
          <w:spacing w:val="-8"/>
        </w:rPr>
        <w:t xml:space="preserve"> по 30 октября </w:t>
      </w:r>
      <w:r w:rsidR="00140BE1" w:rsidRPr="00236AE9">
        <w:rPr>
          <w:spacing w:val="-8"/>
        </w:rPr>
        <w:t>2015г.</w:t>
      </w:r>
    </w:p>
    <w:p w:rsidR="00E67F2D" w:rsidRPr="00236AE9" w:rsidRDefault="00E67F2D" w:rsidP="000D63BD">
      <w:pPr>
        <w:widowControl w:val="0"/>
        <w:shd w:val="clear" w:color="auto" w:fill="FFFFFF"/>
        <w:tabs>
          <w:tab w:val="left" w:pos="1334"/>
        </w:tabs>
        <w:autoSpaceDE w:val="0"/>
        <w:spacing w:line="200" w:lineRule="atLeast"/>
        <w:jc w:val="both"/>
        <w:rPr>
          <w:spacing w:val="-9"/>
        </w:rPr>
      </w:pPr>
      <w:r w:rsidRPr="00236AE9">
        <w:rPr>
          <w:spacing w:val="-9"/>
        </w:rPr>
        <w:t xml:space="preserve">1.4. Объем работ, выполняемых Подрядчиком в рамках договора, оговорен </w:t>
      </w:r>
      <w:r w:rsidR="00A03C57" w:rsidRPr="00236AE9">
        <w:rPr>
          <w:spacing w:val="-9"/>
        </w:rPr>
        <w:t>локальным</w:t>
      </w:r>
      <w:r w:rsidR="00583C6B">
        <w:rPr>
          <w:spacing w:val="-9"/>
        </w:rPr>
        <w:t>и</w:t>
      </w:r>
      <w:r w:rsidR="00A03C57" w:rsidRPr="00236AE9">
        <w:rPr>
          <w:spacing w:val="-9"/>
        </w:rPr>
        <w:t xml:space="preserve"> сметным</w:t>
      </w:r>
      <w:r w:rsidR="00583C6B">
        <w:rPr>
          <w:spacing w:val="-9"/>
        </w:rPr>
        <w:t>и расчётами</w:t>
      </w:r>
      <w:r w:rsidR="00434844" w:rsidRPr="00236AE9">
        <w:rPr>
          <w:spacing w:val="-9"/>
        </w:rPr>
        <w:t xml:space="preserve"> №_________</w:t>
      </w:r>
      <w:r w:rsidRPr="00236AE9">
        <w:rPr>
          <w:spacing w:val="-9"/>
        </w:rPr>
        <w:t xml:space="preserve">(Приложение №1 к настоящему Договору). </w:t>
      </w:r>
    </w:p>
    <w:p w:rsidR="000D63BD" w:rsidRPr="00236AE9" w:rsidRDefault="000D63BD" w:rsidP="000D63BD">
      <w:pPr>
        <w:widowControl w:val="0"/>
        <w:shd w:val="clear" w:color="auto" w:fill="FFFFFF"/>
        <w:tabs>
          <w:tab w:val="left" w:pos="1334"/>
        </w:tabs>
        <w:autoSpaceDE w:val="0"/>
        <w:spacing w:line="200" w:lineRule="atLeast"/>
        <w:jc w:val="both"/>
        <w:rPr>
          <w:spacing w:val="-9"/>
        </w:rPr>
      </w:pPr>
    </w:p>
    <w:p w:rsidR="00E67F2D" w:rsidRPr="00236AE9" w:rsidRDefault="00E67F2D" w:rsidP="007B021B">
      <w:pPr>
        <w:pStyle w:val="af1"/>
        <w:numPr>
          <w:ilvl w:val="0"/>
          <w:numId w:val="11"/>
        </w:numPr>
        <w:shd w:val="clear" w:color="auto" w:fill="FFFFFF"/>
        <w:spacing w:line="200" w:lineRule="atLeast"/>
        <w:jc w:val="center"/>
        <w:rPr>
          <w:b/>
          <w:bCs/>
        </w:rPr>
      </w:pPr>
      <w:r w:rsidRPr="00236AE9">
        <w:rPr>
          <w:b/>
          <w:bCs/>
        </w:rPr>
        <w:t>ЦЕНА ДОГОВОРА И ПОРЯДОК РАСЧЁТОВ</w:t>
      </w:r>
    </w:p>
    <w:p w:rsidR="007B021B" w:rsidRPr="00236AE9" w:rsidRDefault="007B021B" w:rsidP="007B021B">
      <w:pPr>
        <w:pStyle w:val="af1"/>
        <w:shd w:val="clear" w:color="auto" w:fill="FFFFFF"/>
        <w:spacing w:line="200" w:lineRule="atLeast"/>
        <w:rPr>
          <w:b/>
          <w:bCs/>
        </w:rPr>
      </w:pPr>
    </w:p>
    <w:p w:rsidR="00E67F2D" w:rsidRPr="00236AE9" w:rsidRDefault="00E67F2D">
      <w:pPr>
        <w:widowControl w:val="0"/>
        <w:shd w:val="clear" w:color="auto" w:fill="FFFFFF"/>
        <w:tabs>
          <w:tab w:val="left" w:pos="1512"/>
        </w:tabs>
        <w:autoSpaceDE w:val="0"/>
        <w:spacing w:line="200" w:lineRule="atLeast"/>
        <w:jc w:val="both"/>
      </w:pPr>
      <w:r w:rsidRPr="00236AE9">
        <w:t>2.1.</w:t>
      </w:r>
      <w:r w:rsidR="008D02F8" w:rsidRPr="00236AE9">
        <w:t>Общая стоимость Работ, по настоящему договору определяется в соответствии с утвержденным локальным сметным расчет</w:t>
      </w:r>
      <w:r w:rsidR="007C2BC7" w:rsidRPr="00236AE9">
        <w:t>ом</w:t>
      </w:r>
      <w:r w:rsidR="00434844" w:rsidRPr="00236AE9">
        <w:t xml:space="preserve"> №______ </w:t>
      </w:r>
      <w:r w:rsidR="008D02F8" w:rsidRPr="00236AE9">
        <w:t>и</w:t>
      </w:r>
      <w:r w:rsidRPr="00236AE9">
        <w:t xml:space="preserve"> составляет</w:t>
      </w:r>
      <w:r w:rsidR="00585C3B">
        <w:t xml:space="preserve"> </w:t>
      </w:r>
      <w:r w:rsidR="00434844" w:rsidRPr="00236AE9">
        <w:rPr>
          <w:b/>
        </w:rPr>
        <w:t>__________</w:t>
      </w:r>
      <w:r w:rsidRPr="00236AE9">
        <w:t>, в т.ч. НДС 18% -</w:t>
      </w:r>
      <w:r w:rsidR="00434844" w:rsidRPr="00236AE9">
        <w:rPr>
          <w:b/>
        </w:rPr>
        <w:t>_______________</w:t>
      </w:r>
      <w:r w:rsidR="008D02F8" w:rsidRPr="00236AE9">
        <w:t>.</w:t>
      </w:r>
    </w:p>
    <w:p w:rsidR="00E67F2D" w:rsidRPr="00236AE9" w:rsidRDefault="00E67F2D">
      <w:pPr>
        <w:widowControl w:val="0"/>
        <w:shd w:val="clear" w:color="auto" w:fill="FFFFFF"/>
        <w:tabs>
          <w:tab w:val="left" w:pos="1512"/>
        </w:tabs>
        <w:autoSpaceDE w:val="0"/>
        <w:spacing w:line="200" w:lineRule="atLeast"/>
        <w:jc w:val="both"/>
      </w:pPr>
      <w:r w:rsidRPr="00236AE9">
        <w:t xml:space="preserve">2.2. Цена Договора является фиксированной и не подлежит изменению в течение срока действия настоящего Договора. </w:t>
      </w:r>
      <w:r w:rsidRPr="00236AE9">
        <w:rPr>
          <w:spacing w:val="-1"/>
        </w:rPr>
        <w:t xml:space="preserve">В цену Договора входят все налоги, </w:t>
      </w:r>
      <w:r w:rsidRPr="00236AE9">
        <w:t xml:space="preserve">пошлины, сборы,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 </w:t>
      </w:r>
    </w:p>
    <w:p w:rsidR="004B3A42" w:rsidRPr="00236AE9" w:rsidRDefault="004B3A42" w:rsidP="004B3A42">
      <w:pPr>
        <w:pStyle w:val="a8"/>
        <w:jc w:val="both"/>
      </w:pPr>
      <w:r w:rsidRPr="00236AE9">
        <w:t>2.3</w:t>
      </w:r>
      <w:r w:rsidRPr="00EA2A82">
        <w:t xml:space="preserve">. </w:t>
      </w:r>
      <w:r w:rsidR="00F85242" w:rsidRPr="00E46690">
        <w:t>Оплата работ производится Заказчиком в течение 15 дней с момента предъявления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</w:t>
      </w:r>
    </w:p>
    <w:p w:rsidR="004B3A42" w:rsidRPr="00236AE9" w:rsidRDefault="004B3A42" w:rsidP="004B3A42">
      <w:pPr>
        <w:pStyle w:val="a8"/>
        <w:jc w:val="both"/>
      </w:pPr>
      <w:r w:rsidRPr="00236AE9">
        <w:t>2.4. Все расчеты по Договору производятся в безналичном порядке путем перечисления денежных средств на указанный Подрядчиком расчетный счет.</w:t>
      </w:r>
    </w:p>
    <w:p w:rsidR="00F433CA" w:rsidRPr="00236AE9" w:rsidRDefault="00F433CA" w:rsidP="000D63BD">
      <w:pPr>
        <w:shd w:val="clear" w:color="auto" w:fill="FFFFFF"/>
        <w:tabs>
          <w:tab w:val="left" w:pos="1502"/>
        </w:tabs>
        <w:spacing w:line="200" w:lineRule="atLeast"/>
        <w:rPr>
          <w:b/>
          <w:bCs/>
        </w:rPr>
      </w:pPr>
    </w:p>
    <w:p w:rsidR="00B407C0" w:rsidRPr="00236AE9" w:rsidRDefault="001F2DAE" w:rsidP="007B021B">
      <w:pPr>
        <w:pStyle w:val="a8"/>
        <w:numPr>
          <w:ilvl w:val="0"/>
          <w:numId w:val="11"/>
        </w:numPr>
        <w:jc w:val="center"/>
        <w:rPr>
          <w:b/>
        </w:rPr>
      </w:pPr>
      <w:r w:rsidRPr="00236AE9">
        <w:rPr>
          <w:b/>
        </w:rPr>
        <w:t xml:space="preserve">ОБЯЗАННОСТЬ </w:t>
      </w:r>
      <w:r w:rsidR="00B407C0" w:rsidRPr="00236AE9">
        <w:rPr>
          <w:b/>
        </w:rPr>
        <w:t xml:space="preserve"> СТОРОН</w:t>
      </w:r>
    </w:p>
    <w:p w:rsidR="00683B2E" w:rsidRPr="00236AE9" w:rsidRDefault="00683B2E" w:rsidP="00683B2E">
      <w:pPr>
        <w:pStyle w:val="a8"/>
        <w:ind w:left="720"/>
        <w:rPr>
          <w:b/>
        </w:rPr>
      </w:pPr>
    </w:p>
    <w:p w:rsidR="007B021B" w:rsidRPr="00236AE9" w:rsidRDefault="00683B2E" w:rsidP="00AC5B57">
      <w:pPr>
        <w:pStyle w:val="a8"/>
        <w:numPr>
          <w:ilvl w:val="1"/>
          <w:numId w:val="11"/>
        </w:numPr>
        <w:ind w:left="0" w:firstLine="0"/>
        <w:jc w:val="both"/>
      </w:pPr>
      <w:r w:rsidRPr="00236AE9">
        <w:t>Обязанности Подрядчика</w:t>
      </w:r>
    </w:p>
    <w:p w:rsidR="00683B2E" w:rsidRPr="00236AE9" w:rsidRDefault="00683B2E" w:rsidP="00AC5B57">
      <w:pPr>
        <w:pStyle w:val="a8"/>
        <w:jc w:val="both"/>
      </w:pPr>
      <w:r w:rsidRPr="00236AE9">
        <w:t>3.1.1.   Выполнить работу своими силами и в сроки, предусмотренные настоящим договором.</w:t>
      </w:r>
    </w:p>
    <w:p w:rsidR="00383214" w:rsidRPr="00236AE9" w:rsidRDefault="00383214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3.1.2. Принимает на себя полную ответственность за качественное и безопасное проведение всех работ, соблюдение нормативных актов об охране окружающей среды, технической безопасности и пожарной безопасности.</w:t>
      </w:r>
    </w:p>
    <w:p w:rsidR="00556E09" w:rsidRPr="00236AE9" w:rsidRDefault="00556E09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3.1.3. Своими силами и средствами и за свой счет поставлять на рабочую площадку</w:t>
      </w:r>
    </w:p>
    <w:p w:rsidR="00556E09" w:rsidRPr="00236AE9" w:rsidRDefault="00556E09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необходимые для работ материалы, оборудование, изделия, конструкции, технику и</w:t>
      </w:r>
    </w:p>
    <w:p w:rsidR="00556E09" w:rsidRPr="00236AE9" w:rsidRDefault="00556E09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осуществляет их приемку, разгрузку и складирование, предоставляет сертификаты качества на используемые материалы и изделия.</w:t>
      </w:r>
    </w:p>
    <w:p w:rsidR="00D97D6F" w:rsidRPr="00236AE9" w:rsidRDefault="00D97D6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 xml:space="preserve">3.1.4. Информирует Заказчика о готовности приемки работ, в том числе скрытых работ, приемка которых оформляется промежуточными актами. Если закрытие работ выполнено </w:t>
      </w:r>
      <w:r w:rsidRPr="00236AE9">
        <w:rPr>
          <w:lang w:eastAsia="ru-RU"/>
        </w:rPr>
        <w:lastRenderedPageBreak/>
        <w:t>без подтверждения Заказчика, или он не был информирован об этом, то по его требованию, Подрядчик обязан за свой счет вскрыть любую часть скрытых работ согласно указанию Заказчика, а затем восстановить ее.</w:t>
      </w:r>
    </w:p>
    <w:p w:rsidR="00D97D6F" w:rsidRPr="00236AE9" w:rsidRDefault="00DA440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3.1.5</w:t>
      </w:r>
      <w:r w:rsidR="00D97D6F" w:rsidRPr="00236AE9">
        <w:rPr>
          <w:lang w:eastAsia="ru-RU"/>
        </w:rPr>
        <w:t>. Передает комплект оформленной исполнительной документации Заказчику после</w:t>
      </w:r>
      <w:r w:rsidR="00DE7FBA">
        <w:rPr>
          <w:lang w:eastAsia="ru-RU"/>
        </w:rPr>
        <w:t xml:space="preserve"> </w:t>
      </w:r>
      <w:r w:rsidR="00D97D6F" w:rsidRPr="00236AE9">
        <w:rPr>
          <w:lang w:eastAsia="ru-RU"/>
        </w:rPr>
        <w:t>завершения всех проведенных работ.</w:t>
      </w:r>
    </w:p>
    <w:p w:rsidR="00D97D6F" w:rsidRPr="00236AE9" w:rsidRDefault="00DA440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3.1.6</w:t>
      </w:r>
      <w:r w:rsidR="00D97D6F" w:rsidRPr="00236AE9">
        <w:rPr>
          <w:lang w:eastAsia="ru-RU"/>
        </w:rPr>
        <w:t>. Устраняет за свой счет дефекты и скрытые недостатки, обнаруженные в период</w:t>
      </w:r>
    </w:p>
    <w:p w:rsidR="00D97D6F" w:rsidRPr="00236AE9" w:rsidRDefault="00D97D6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гарантийного срока эксплуатации объектов. Перечень дефектов и сроки их устранения</w:t>
      </w:r>
    </w:p>
    <w:p w:rsidR="00D97D6F" w:rsidRPr="00236AE9" w:rsidRDefault="00D97D6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фиксируются двусторонним актом, подписываемым Подрядчиком и Заказчиком. В случае</w:t>
      </w:r>
      <w:r w:rsidR="00DE7FBA">
        <w:rPr>
          <w:lang w:eastAsia="ru-RU"/>
        </w:rPr>
        <w:t xml:space="preserve"> </w:t>
      </w:r>
      <w:r w:rsidRPr="00236AE9">
        <w:rPr>
          <w:lang w:eastAsia="ru-RU"/>
        </w:rPr>
        <w:t>если Подрядчик своевременно не устранит выявленные недостатки, Заказчик вправе</w:t>
      </w:r>
      <w:r w:rsidR="00DE7FBA">
        <w:rPr>
          <w:lang w:eastAsia="ru-RU"/>
        </w:rPr>
        <w:t xml:space="preserve"> </w:t>
      </w:r>
      <w:r w:rsidRPr="00236AE9">
        <w:rPr>
          <w:lang w:eastAsia="ru-RU"/>
        </w:rPr>
        <w:t>привлечь к их устранению другую подрядную организацию с отнесением всех</w:t>
      </w:r>
    </w:p>
    <w:p w:rsidR="00D97D6F" w:rsidRPr="00236AE9" w:rsidRDefault="00D97D6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документально подтвержденных расходов на Подрядчика.</w:t>
      </w:r>
    </w:p>
    <w:p w:rsidR="00D97D6F" w:rsidRPr="00236AE9" w:rsidRDefault="00DA440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3.1.7</w:t>
      </w:r>
      <w:r w:rsidR="00D97D6F" w:rsidRPr="00236AE9">
        <w:rPr>
          <w:lang w:eastAsia="ru-RU"/>
        </w:rPr>
        <w:t>. В случае повреждения Подрядчиком систем энергоснабжения, водо- и теплопроводов</w:t>
      </w:r>
      <w:r w:rsidRPr="00236AE9">
        <w:rPr>
          <w:lang w:eastAsia="ru-RU"/>
        </w:rPr>
        <w:t xml:space="preserve">, </w:t>
      </w:r>
      <w:r w:rsidR="00D97D6F" w:rsidRPr="00236AE9">
        <w:rPr>
          <w:lang w:eastAsia="ru-RU"/>
        </w:rPr>
        <w:t>а также иных коммуникаций и имущества Заказчика, указанных при выдаче разрешения на</w:t>
      </w:r>
      <w:r w:rsidR="00DE7FBA">
        <w:rPr>
          <w:lang w:eastAsia="ru-RU"/>
        </w:rPr>
        <w:t xml:space="preserve"> </w:t>
      </w:r>
      <w:r w:rsidR="00D97D6F" w:rsidRPr="00236AE9">
        <w:rPr>
          <w:lang w:eastAsia="ru-RU"/>
        </w:rPr>
        <w:t>производство работ и нанесенных на план прокладываемых коммуникаций, Подрядчик</w:t>
      </w:r>
      <w:r w:rsidR="00DE7FBA">
        <w:rPr>
          <w:lang w:eastAsia="ru-RU"/>
        </w:rPr>
        <w:t xml:space="preserve"> </w:t>
      </w:r>
      <w:r w:rsidR="00D97D6F" w:rsidRPr="00236AE9">
        <w:rPr>
          <w:lang w:eastAsia="ru-RU"/>
        </w:rPr>
        <w:t>обязан восстановить повреждения за свой счет в течение 10 дней с момента обнаружения</w:t>
      </w:r>
      <w:r w:rsidR="00DE7FBA">
        <w:rPr>
          <w:lang w:eastAsia="ru-RU"/>
        </w:rPr>
        <w:t xml:space="preserve"> </w:t>
      </w:r>
      <w:r w:rsidR="00D97D6F" w:rsidRPr="00236AE9">
        <w:rPr>
          <w:lang w:eastAsia="ru-RU"/>
        </w:rPr>
        <w:t>повреждения и уплатить Заказчику штраф в размере 6% от общей стоимости работ по</w:t>
      </w:r>
      <w:r w:rsidR="00DE7FBA">
        <w:rPr>
          <w:lang w:eastAsia="ru-RU"/>
        </w:rPr>
        <w:t xml:space="preserve"> </w:t>
      </w:r>
      <w:r w:rsidR="00D97D6F" w:rsidRPr="00236AE9">
        <w:rPr>
          <w:lang w:eastAsia="ru-RU"/>
        </w:rPr>
        <w:t>настоящему Договору.</w:t>
      </w:r>
    </w:p>
    <w:p w:rsidR="001F2DAE" w:rsidRDefault="001F2DAE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3.1.8</w:t>
      </w:r>
      <w:r w:rsidR="008636CE" w:rsidRPr="008636CE">
        <w:rPr>
          <w:highlight w:val="yellow"/>
          <w:lang w:eastAsia="ru-RU"/>
        </w:rPr>
        <w:t>В течение 15 дней с даты заключения договора Подрядчик</w:t>
      </w:r>
      <w:r w:rsidR="008636CE">
        <w:rPr>
          <w:lang w:eastAsia="ru-RU"/>
        </w:rPr>
        <w:t xml:space="preserve"> обязан п</w:t>
      </w:r>
      <w:r w:rsidR="00421BDB">
        <w:rPr>
          <w:lang w:eastAsia="ru-RU"/>
        </w:rPr>
        <w:t>ред</w:t>
      </w:r>
      <w:r w:rsidRPr="00236AE9">
        <w:rPr>
          <w:lang w:eastAsia="ru-RU"/>
        </w:rPr>
        <w:t xml:space="preserve">ставить копию справки об исполнении </w:t>
      </w:r>
      <w:r w:rsidR="00585CAD" w:rsidRPr="00236AE9">
        <w:rPr>
          <w:lang w:eastAsia="ru-RU"/>
        </w:rPr>
        <w:t>обязанности по уплате налогов, сборов, пеней выданной налоговым органом по форме, установленной приказом Федеральной налоговой службы, не ранее, чем за 60 дней до заключения настоящего договора, подтверждающей отсутствие задолж</w:t>
      </w:r>
      <w:r w:rsidR="006F78A8" w:rsidRPr="00236AE9">
        <w:rPr>
          <w:lang w:eastAsia="ru-RU"/>
        </w:rPr>
        <w:t>е</w:t>
      </w:r>
      <w:r w:rsidR="00585CAD" w:rsidRPr="00236AE9">
        <w:rPr>
          <w:lang w:eastAsia="ru-RU"/>
        </w:rPr>
        <w:t>н</w:t>
      </w:r>
      <w:r w:rsidR="006F78A8" w:rsidRPr="00236AE9">
        <w:rPr>
          <w:lang w:eastAsia="ru-RU"/>
        </w:rPr>
        <w:t>н</w:t>
      </w:r>
      <w:r w:rsidR="00585CAD" w:rsidRPr="00236AE9">
        <w:rPr>
          <w:lang w:eastAsia="ru-RU"/>
        </w:rPr>
        <w:t>ости</w:t>
      </w:r>
      <w:r w:rsidR="006F78A8" w:rsidRPr="00236AE9">
        <w:rPr>
          <w:lang w:eastAsia="ru-RU"/>
        </w:rPr>
        <w:t xml:space="preserve"> по уплате налогов, сборов, пеней и штрафов, превышающей  двадцать пять процентов  балансово</w:t>
      </w:r>
      <w:r w:rsidR="008636CE">
        <w:rPr>
          <w:lang w:eastAsia="ru-RU"/>
        </w:rPr>
        <w:t>й стоимости активов.</w:t>
      </w:r>
    </w:p>
    <w:p w:rsidR="00BB0D61" w:rsidRPr="00BB0D61" w:rsidRDefault="00BB0D61" w:rsidP="00BB0D61">
      <w:pPr>
        <w:suppressAutoHyphens w:val="0"/>
        <w:jc w:val="both"/>
        <w:rPr>
          <w:highlight w:val="yellow"/>
          <w:lang w:eastAsia="ru-RU"/>
        </w:rPr>
      </w:pPr>
      <w:r w:rsidRPr="00BB0D61">
        <w:rPr>
          <w:color w:val="000000"/>
          <w:highlight w:val="yellow"/>
          <w:lang w:eastAsia="ru-RU"/>
        </w:rPr>
        <w:t>При наличии в справке положений о неисполнении обязанности по</w:t>
      </w:r>
      <w:r w:rsidR="00DE7FBA">
        <w:rPr>
          <w:color w:val="000000"/>
          <w:highlight w:val="yellow"/>
          <w:lang w:eastAsia="ru-RU"/>
        </w:rPr>
        <w:t xml:space="preserve"> </w:t>
      </w:r>
      <w:r w:rsidRPr="00BB0D61">
        <w:rPr>
          <w:color w:val="000000"/>
          <w:highlight w:val="yellow"/>
          <w:lang w:eastAsia="ru-RU"/>
        </w:rPr>
        <w:t>уплате налогов, сборов, пеней, штрафов</w:t>
      </w:r>
      <w:r w:rsidRPr="00C61551">
        <w:rPr>
          <w:color w:val="000000"/>
          <w:highlight w:val="yellow"/>
          <w:lang w:eastAsia="ru-RU"/>
        </w:rPr>
        <w:t xml:space="preserve">  Подрядчиком</w:t>
      </w:r>
      <w:r w:rsidRPr="00C61551">
        <w:rPr>
          <w:color w:val="000000"/>
          <w:highlight w:val="yellow"/>
          <w:lang w:eastAsia="ru-RU"/>
        </w:rPr>
        <w:tab/>
      </w:r>
      <w:r w:rsidRPr="00BB0D61">
        <w:rPr>
          <w:color w:val="000000"/>
          <w:highlight w:val="yellow"/>
          <w:lang w:eastAsia="ru-RU"/>
        </w:rPr>
        <w:t>дополнительно представляются:</w:t>
      </w:r>
    </w:p>
    <w:p w:rsidR="00BB0D61" w:rsidRPr="00BB0D61" w:rsidRDefault="00BB0D61" w:rsidP="00BB0D61">
      <w:pPr>
        <w:suppressAutoHyphens w:val="0"/>
        <w:jc w:val="both"/>
        <w:rPr>
          <w:highlight w:val="yellow"/>
          <w:lang w:eastAsia="ru-RU"/>
        </w:rPr>
      </w:pPr>
      <w:r w:rsidRPr="00BB0D61">
        <w:rPr>
          <w:color w:val="000000"/>
          <w:highlight w:val="yellow"/>
          <w:lang w:eastAsia="ru-RU"/>
        </w:rPr>
        <w:t>приложение к справке, в котор</w:t>
      </w:r>
      <w:r w:rsidR="008636CE">
        <w:rPr>
          <w:color w:val="000000"/>
          <w:highlight w:val="yellow"/>
          <w:lang w:eastAsia="ru-RU"/>
        </w:rPr>
        <w:t>ом указываются коды инспекций ФН</w:t>
      </w:r>
      <w:r w:rsidRPr="00BB0D61">
        <w:rPr>
          <w:color w:val="000000"/>
          <w:highlight w:val="yellow"/>
          <w:lang w:eastAsia="ru-RU"/>
        </w:rPr>
        <w:t>С России, по данным которых</w:t>
      </w:r>
      <w:r w:rsidRPr="00C61551">
        <w:rPr>
          <w:color w:val="000000"/>
          <w:highlight w:val="yellow"/>
          <w:lang w:eastAsia="ru-RU"/>
        </w:rPr>
        <w:t xml:space="preserve"> Подрядчик</w:t>
      </w:r>
      <w:r w:rsidR="008636CE">
        <w:rPr>
          <w:color w:val="000000"/>
          <w:highlight w:val="yellow"/>
          <w:lang w:eastAsia="ru-RU"/>
        </w:rPr>
        <w:t xml:space="preserve">     в</w:t>
      </w:r>
      <w:r w:rsidRPr="00BB0D61">
        <w:rPr>
          <w:color w:val="000000"/>
          <w:highlight w:val="yellow"/>
          <w:lang w:eastAsia="ru-RU"/>
        </w:rPr>
        <w:tab/>
        <w:t>со</w:t>
      </w:r>
      <w:r w:rsidRPr="00C61551">
        <w:rPr>
          <w:color w:val="000000"/>
          <w:highlight w:val="yellow"/>
          <w:lang w:eastAsia="ru-RU"/>
        </w:rPr>
        <w:t>ответствии с условиями договора</w:t>
      </w:r>
      <w:r w:rsidRPr="00BB0D61">
        <w:rPr>
          <w:color w:val="000000"/>
          <w:highlight w:val="yellow"/>
          <w:lang w:eastAsia="ru-RU"/>
        </w:rPr>
        <w:t xml:space="preserve"> имеет неисполненную обязанность;</w:t>
      </w:r>
    </w:p>
    <w:p w:rsidR="00BB0D61" w:rsidRPr="00BB0D61" w:rsidRDefault="00BB0D61" w:rsidP="00BB0D61">
      <w:pPr>
        <w:suppressAutoHyphens w:val="0"/>
        <w:jc w:val="both"/>
        <w:rPr>
          <w:highlight w:val="yellow"/>
          <w:lang w:eastAsia="ru-RU"/>
        </w:rPr>
      </w:pPr>
      <w:r w:rsidRPr="00BB0D61">
        <w:rPr>
          <w:color w:val="000000"/>
          <w:highlight w:val="yellow"/>
          <w:lang w:eastAsia="ru-RU"/>
        </w:rPr>
        <w:t xml:space="preserve">копия справки о состоянии расчетов но налогам, сборам, пеням, штрафам, выданной налоговым органом по месту нахождения </w:t>
      </w:r>
      <w:r w:rsidRPr="00C61551">
        <w:rPr>
          <w:color w:val="000000"/>
          <w:highlight w:val="yellow"/>
          <w:lang w:eastAsia="ru-RU"/>
        </w:rPr>
        <w:t xml:space="preserve">Подрядчика </w:t>
      </w:r>
      <w:r w:rsidRPr="00BB0D61">
        <w:rPr>
          <w:color w:val="000000"/>
          <w:highlight w:val="yellow"/>
          <w:lang w:eastAsia="ru-RU"/>
        </w:rPr>
        <w:t>в соответствии с условиями договора</w:t>
      </w:r>
      <w:r w:rsidRPr="00C61551">
        <w:rPr>
          <w:color w:val="000000"/>
          <w:highlight w:val="yellow"/>
          <w:lang w:eastAsia="ru-RU"/>
        </w:rPr>
        <w:t xml:space="preserve"> п</w:t>
      </w:r>
      <w:r w:rsidRPr="00BB0D61">
        <w:rPr>
          <w:color w:val="000000"/>
          <w:highlight w:val="yellow"/>
          <w:lang w:eastAsia="ru-RU"/>
        </w:rPr>
        <w:t>о форме, установленной приказом Федеральной налоговой службы, не ранее, чем за 60 дней до дня заключения договора;</w:t>
      </w:r>
    </w:p>
    <w:p w:rsidR="00BB0D61" w:rsidRPr="00BB0D61" w:rsidRDefault="00BB0D61" w:rsidP="00BB0D61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bookmarkStart w:id="0" w:name="_GoBack"/>
      <w:bookmarkEnd w:id="0"/>
      <w:r w:rsidRPr="00C61551">
        <w:rPr>
          <w:color w:val="000000"/>
          <w:highlight w:val="yellow"/>
          <w:lang w:eastAsia="ru-RU"/>
        </w:rPr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бухгалтера.</w:t>
      </w:r>
    </w:p>
    <w:p w:rsidR="00D97D6F" w:rsidRPr="00236AE9" w:rsidRDefault="00BB0D61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3.2. Обязанности Заказчика:</w:t>
      </w:r>
    </w:p>
    <w:p w:rsidR="00DA440F" w:rsidRPr="00236AE9" w:rsidRDefault="00DA440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3.2.1. Производит своевременную оплату работ.</w:t>
      </w:r>
    </w:p>
    <w:p w:rsidR="00DA440F" w:rsidRPr="00236AE9" w:rsidRDefault="00DA440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3.2.2. Для осуществления контроля и надзора за работами и принятия от его имени решений во взаимоотношениях с Подрядчиком, назначает своего представителя.</w:t>
      </w:r>
    </w:p>
    <w:p w:rsidR="00DA440F" w:rsidRPr="00236AE9" w:rsidRDefault="00DA440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3.3. Стороны обязуются выполнять соглашение по</w:t>
      </w:r>
      <w:r w:rsidR="00DE7FBA">
        <w:rPr>
          <w:lang w:eastAsia="ru-RU"/>
        </w:rPr>
        <w:t xml:space="preserve"> </w:t>
      </w:r>
      <w:r w:rsidRPr="00236AE9">
        <w:rPr>
          <w:lang w:eastAsia="ru-RU"/>
        </w:rPr>
        <w:t>охране труда в соответствии</w:t>
      </w:r>
      <w:r w:rsidR="00DE7FBA">
        <w:rPr>
          <w:lang w:eastAsia="ru-RU"/>
        </w:rPr>
        <w:t xml:space="preserve"> </w:t>
      </w:r>
      <w:r w:rsidRPr="00236AE9">
        <w:rPr>
          <w:lang w:eastAsia="ru-RU"/>
        </w:rPr>
        <w:t>с</w:t>
      </w:r>
    </w:p>
    <w:p w:rsidR="00DA440F" w:rsidRPr="00236AE9" w:rsidRDefault="00DA440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приложением № 2 к настоящему договору.</w:t>
      </w:r>
    </w:p>
    <w:p w:rsidR="00DA440F" w:rsidRPr="00236AE9" w:rsidRDefault="00DA440F" w:rsidP="00DA440F">
      <w:pPr>
        <w:suppressAutoHyphens w:val="0"/>
        <w:autoSpaceDE w:val="0"/>
        <w:autoSpaceDN w:val="0"/>
        <w:adjustRightInd w:val="0"/>
        <w:jc w:val="both"/>
        <w:rPr>
          <w:sz w:val="25"/>
          <w:szCs w:val="25"/>
          <w:lang w:eastAsia="ru-RU"/>
        </w:rPr>
      </w:pPr>
    </w:p>
    <w:p w:rsidR="00DA440F" w:rsidRPr="00236AE9" w:rsidRDefault="00DA440F" w:rsidP="00DA440F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b/>
          <w:bCs/>
          <w:lang w:eastAsia="ru-RU"/>
        </w:rPr>
        <w:t>4. ОТВЕТСТВЕННОСТЬ СТОРОН</w:t>
      </w:r>
    </w:p>
    <w:p w:rsidR="00DA440F" w:rsidRPr="00236AE9" w:rsidRDefault="00DA440F" w:rsidP="00DA440F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</w:p>
    <w:p w:rsidR="00B407C0" w:rsidRPr="00236AE9" w:rsidRDefault="007A3A71" w:rsidP="00B407C0">
      <w:pPr>
        <w:pStyle w:val="a8"/>
        <w:jc w:val="both"/>
      </w:pPr>
      <w:r w:rsidRPr="00236AE9">
        <w:t>4</w:t>
      </w:r>
      <w:r w:rsidR="00B407C0" w:rsidRPr="00236AE9">
        <w:t xml:space="preserve">.1. За нарушение сроков выполнения работ (п. 1.3 Договора) Заказчик вправе требовать с Подрядчика уплаты неустойки (пени) в размере 0,1 процентов от стоимости не выполненных в срок работ за каждый день просрочки, но не более 5 % от стоимости не выполненных работ. </w:t>
      </w:r>
    </w:p>
    <w:p w:rsidR="00B407C0" w:rsidRPr="00236AE9" w:rsidRDefault="007A3A71" w:rsidP="00B407C0">
      <w:pPr>
        <w:pStyle w:val="a8"/>
        <w:jc w:val="both"/>
      </w:pPr>
      <w:r w:rsidRPr="00236AE9">
        <w:t>4</w:t>
      </w:r>
      <w:r w:rsidR="00B407C0" w:rsidRPr="00236AE9">
        <w:t xml:space="preserve">.2. За нарушение сроков оплаты Подрядчик вправе требовать с Заказчика уплаты неустойки (пени) в размере 0,1 процентов от неуплаченной суммы за каждый день просрочки, но не более 5 % от общей стоимости работ. </w:t>
      </w:r>
    </w:p>
    <w:p w:rsidR="00B407C0" w:rsidRPr="00236AE9" w:rsidRDefault="007A3A71" w:rsidP="00B407C0">
      <w:pPr>
        <w:pStyle w:val="a8"/>
        <w:jc w:val="both"/>
      </w:pPr>
      <w:r w:rsidRPr="00236AE9">
        <w:lastRenderedPageBreak/>
        <w:t>4</w:t>
      </w:r>
      <w:r w:rsidR="00B407C0" w:rsidRPr="00236AE9">
        <w:t>.3. Уплата неустойки не освобождает Стороны от исполнения своих обязательств по Договору.</w:t>
      </w:r>
    </w:p>
    <w:p w:rsidR="00B407C0" w:rsidRPr="00236AE9" w:rsidRDefault="007A3A71" w:rsidP="00B407C0">
      <w:pPr>
        <w:pStyle w:val="a8"/>
        <w:jc w:val="both"/>
      </w:pPr>
      <w:r w:rsidRPr="00236AE9">
        <w:t>4</w:t>
      </w:r>
      <w:r w:rsidR="00B407C0" w:rsidRPr="00236AE9">
        <w:t xml:space="preserve">.4. Подрядчик не несет ответственности за нарушение сроков выполнения работ, в случае нарушения Заказчиком условий настоящего Договора. </w:t>
      </w:r>
    </w:p>
    <w:p w:rsidR="00B407C0" w:rsidRPr="00236AE9" w:rsidRDefault="007A3A71" w:rsidP="00B407C0">
      <w:pPr>
        <w:pStyle w:val="a8"/>
        <w:jc w:val="both"/>
      </w:pPr>
      <w:r w:rsidRPr="00236AE9">
        <w:t>4</w:t>
      </w:r>
      <w:r w:rsidR="00B407C0" w:rsidRPr="00236AE9">
        <w:t>.5. Во всех других случаях неисполнения обязательств по Договору Стороны несут ответственность в соответствии с действующим законодательством РФ.</w:t>
      </w:r>
    </w:p>
    <w:p w:rsidR="00B1193C" w:rsidRPr="00236AE9" w:rsidRDefault="00B1193C" w:rsidP="00B407C0">
      <w:pPr>
        <w:pStyle w:val="a8"/>
        <w:jc w:val="both"/>
      </w:pPr>
    </w:p>
    <w:p w:rsidR="00B407C0" w:rsidRPr="00236AE9" w:rsidRDefault="00B407C0" w:rsidP="00DA440F">
      <w:pPr>
        <w:pStyle w:val="af1"/>
        <w:numPr>
          <w:ilvl w:val="0"/>
          <w:numId w:val="16"/>
        </w:numPr>
        <w:jc w:val="center"/>
        <w:rPr>
          <w:b/>
          <w:bCs/>
          <w:color w:val="000000"/>
        </w:rPr>
      </w:pPr>
      <w:r w:rsidRPr="00236AE9">
        <w:rPr>
          <w:b/>
          <w:bCs/>
          <w:color w:val="000000"/>
        </w:rPr>
        <w:t>ПОРЯДОК СДАЧИ И ПРИЕМКИ РАБОТ</w:t>
      </w:r>
    </w:p>
    <w:p w:rsidR="007B021B" w:rsidRPr="00236AE9" w:rsidRDefault="007B021B" w:rsidP="007B021B">
      <w:pPr>
        <w:pStyle w:val="af1"/>
        <w:rPr>
          <w:color w:val="000000"/>
        </w:rPr>
      </w:pPr>
    </w:p>
    <w:p w:rsidR="00B407C0" w:rsidRPr="00236AE9" w:rsidRDefault="007A3A71" w:rsidP="00B407C0">
      <w:pPr>
        <w:pStyle w:val="a8"/>
        <w:jc w:val="both"/>
      </w:pPr>
      <w:r w:rsidRPr="00236AE9">
        <w:t>5</w:t>
      </w:r>
      <w:r w:rsidR="00B407C0" w:rsidRPr="00236AE9">
        <w:t xml:space="preserve">.1. В течение 5 (Пяти) рабочих дней после получения акта сдачи-приемки выполненных работ Заказчик обязан подписать его и направить один экземпляр Подрядчику, либо, при наличии недостатков, представить Подрядчику мотивированный отказ от его подписания, содержащий в себе перечень недостатков и сроков их устранения. </w:t>
      </w:r>
    </w:p>
    <w:p w:rsidR="00B407C0" w:rsidRPr="00236AE9" w:rsidRDefault="007A3A71" w:rsidP="00B407C0">
      <w:pPr>
        <w:pStyle w:val="a8"/>
        <w:jc w:val="both"/>
      </w:pPr>
      <w:r w:rsidRPr="00236AE9">
        <w:t>5</w:t>
      </w:r>
      <w:r w:rsidR="00B407C0" w:rsidRPr="00236AE9">
        <w:t xml:space="preserve">.2. Работы считаются принятыми Заказчиком с момента подписания Сторонами акта сдачи-приемки выполненных работ. </w:t>
      </w:r>
    </w:p>
    <w:p w:rsidR="00F27A9C" w:rsidRPr="00236AE9" w:rsidRDefault="00F27A9C">
      <w:pPr>
        <w:widowControl w:val="0"/>
        <w:shd w:val="clear" w:color="auto" w:fill="FFFFFF"/>
        <w:tabs>
          <w:tab w:val="left" w:pos="556"/>
        </w:tabs>
        <w:autoSpaceDE w:val="0"/>
        <w:spacing w:line="200" w:lineRule="atLeast"/>
        <w:jc w:val="both"/>
      </w:pPr>
    </w:p>
    <w:p w:rsidR="00B407C0" w:rsidRPr="00236AE9" w:rsidRDefault="00B407C0" w:rsidP="00DA440F">
      <w:pPr>
        <w:pStyle w:val="a8"/>
        <w:numPr>
          <w:ilvl w:val="0"/>
          <w:numId w:val="16"/>
        </w:numPr>
        <w:jc w:val="center"/>
        <w:rPr>
          <w:b/>
        </w:rPr>
      </w:pPr>
      <w:r w:rsidRPr="00236AE9">
        <w:rPr>
          <w:b/>
        </w:rPr>
        <w:t>ГАРАНТИИ</w:t>
      </w:r>
    </w:p>
    <w:p w:rsidR="007B021B" w:rsidRPr="00236AE9" w:rsidRDefault="007B021B" w:rsidP="007B021B">
      <w:pPr>
        <w:pStyle w:val="a8"/>
        <w:ind w:left="720"/>
        <w:rPr>
          <w:b/>
        </w:rPr>
      </w:pPr>
    </w:p>
    <w:p w:rsidR="00B407C0" w:rsidRPr="00236AE9" w:rsidRDefault="007A3A71" w:rsidP="00B407C0">
      <w:pPr>
        <w:pStyle w:val="a8"/>
        <w:jc w:val="both"/>
      </w:pPr>
      <w:r w:rsidRPr="00236AE9">
        <w:t>6</w:t>
      </w:r>
      <w:r w:rsidR="00B407C0" w:rsidRPr="00236AE9">
        <w:t xml:space="preserve">.1. Гарантийный срок на выполненные работы, осуществляемые Подрядчиком по настоящему Договору, </w:t>
      </w:r>
      <w:r w:rsidR="004C3CB7">
        <w:t xml:space="preserve">составляет </w:t>
      </w:r>
      <w:r w:rsidR="004C3CB7" w:rsidRPr="00441112">
        <w:t>60</w:t>
      </w:r>
      <w:r w:rsidR="00B407C0" w:rsidRPr="00441112">
        <w:t xml:space="preserve"> (</w:t>
      </w:r>
      <w:r w:rsidR="004C3CB7" w:rsidRPr="00441112">
        <w:t>шестьдесят)</w:t>
      </w:r>
      <w:r w:rsidR="004C3CB7">
        <w:t xml:space="preserve"> месяцев</w:t>
      </w:r>
      <w:r w:rsidR="00B407C0" w:rsidRPr="00236AE9">
        <w:t xml:space="preserve"> от даты подписания последнего Акта сдачи-приемки выполненных работ.</w:t>
      </w:r>
    </w:p>
    <w:p w:rsidR="00B407C0" w:rsidRPr="00236AE9" w:rsidRDefault="007A3A71" w:rsidP="00B407C0">
      <w:pPr>
        <w:pStyle w:val="a8"/>
        <w:jc w:val="both"/>
      </w:pPr>
      <w:r w:rsidRPr="00236AE9">
        <w:t>6</w:t>
      </w:r>
      <w:r w:rsidR="00B407C0" w:rsidRPr="00236AE9">
        <w:t>.2. Гарантийный срок на оборудование, материалы поставляемые Подрядчиком по настоящему Договору, устанавливается изготовителем и указывается в сопроводительных документах, но не может превышать гара</w:t>
      </w:r>
      <w:r w:rsidR="00B040EE" w:rsidRPr="00236AE9">
        <w:t>нтийног</w:t>
      </w:r>
      <w:r w:rsidR="00585CAD" w:rsidRPr="00236AE9">
        <w:t>о срока указанного в п. 6</w:t>
      </w:r>
      <w:r w:rsidR="00B407C0" w:rsidRPr="00236AE9">
        <w:t>.1. настоящего Договора.</w:t>
      </w:r>
    </w:p>
    <w:p w:rsidR="00B407C0" w:rsidRPr="00236AE9" w:rsidRDefault="007A3A71" w:rsidP="00B407C0">
      <w:pPr>
        <w:pStyle w:val="a8"/>
        <w:jc w:val="both"/>
      </w:pPr>
      <w:r w:rsidRPr="00236AE9">
        <w:t>6</w:t>
      </w:r>
      <w:r w:rsidR="00B407C0" w:rsidRPr="00236AE9">
        <w:t>.3. Действие гарантии не распространяется в случаях:</w:t>
      </w:r>
    </w:p>
    <w:p w:rsidR="00B407C0" w:rsidRPr="00236AE9" w:rsidRDefault="00B407C0" w:rsidP="00B407C0">
      <w:pPr>
        <w:pStyle w:val="a8"/>
        <w:jc w:val="both"/>
      </w:pPr>
      <w:r w:rsidRPr="00236AE9">
        <w:t>- повреждений, нанесенных стихийными бедствиями, природными, экологическими или иными аномалиями;</w:t>
      </w:r>
    </w:p>
    <w:p w:rsidR="00B407C0" w:rsidRPr="00236AE9" w:rsidRDefault="00B407C0" w:rsidP="00B407C0">
      <w:pPr>
        <w:pStyle w:val="a8"/>
        <w:jc w:val="both"/>
      </w:pPr>
      <w:r w:rsidRPr="00236AE9">
        <w:t>- повреждений, полученных при обслуживании и прочих работах со стороны Заказчика или несоблюдения правил эксплуатации;</w:t>
      </w:r>
    </w:p>
    <w:p w:rsidR="00B407C0" w:rsidRPr="00236AE9" w:rsidRDefault="00B407C0" w:rsidP="00B407C0">
      <w:pPr>
        <w:pStyle w:val="a8"/>
        <w:jc w:val="both"/>
      </w:pPr>
      <w:r w:rsidRPr="00236AE9">
        <w:t>- повреждений, полученных со стороны третьих лиц;</w:t>
      </w:r>
    </w:p>
    <w:p w:rsidR="00B407C0" w:rsidRPr="00236AE9" w:rsidRDefault="007A3A71" w:rsidP="00B407C0">
      <w:pPr>
        <w:pStyle w:val="a8"/>
        <w:jc w:val="both"/>
      </w:pPr>
      <w:r w:rsidRPr="00236AE9">
        <w:t>6</w:t>
      </w:r>
      <w:r w:rsidR="00B407C0" w:rsidRPr="00236AE9">
        <w:t>.4. Наличие дефектов, за исключением</w:t>
      </w:r>
      <w:r w:rsidR="00585CAD" w:rsidRPr="00236AE9">
        <w:t xml:space="preserve"> возникших в соответствии с п. 6</w:t>
      </w:r>
      <w:r w:rsidR="00B407C0" w:rsidRPr="00236AE9">
        <w:t>.3. настоящего Договора, выявленных в течение гарантийного срока, устанавливается двухсторонним актом Заказчика и Подрядчика. В акте указывается характер обнаруженных недостатков, порядок и сроки их устранения Подрядчиком. На время устранения недостатков течение гарантийного срока приостанавливается. Возобновляется течение гарантийного срока от даты подписания Сторонами акта об устранении недостатков.</w:t>
      </w:r>
    </w:p>
    <w:p w:rsidR="00B407C0" w:rsidRPr="00236AE9" w:rsidRDefault="007A3A71" w:rsidP="00B407C0">
      <w:pPr>
        <w:pStyle w:val="a8"/>
        <w:jc w:val="both"/>
      </w:pPr>
      <w:r w:rsidRPr="00236AE9">
        <w:t>6</w:t>
      </w:r>
      <w:r w:rsidR="00B407C0" w:rsidRPr="00236AE9">
        <w:t xml:space="preserve">.5. Для участия в составлении акта, согласования порядка и сроков устранения дефектов Подрядчик обязан направить своего представителя – в течение 5 (Пяти) рабочих дней со дня получения письменного извещения от Заказчика об обнаружении недостатков. В течение гарантийного периода Подрядчик обязан своими силами и за свой счет выполнить работы по исправлению и устранению недостатков. </w:t>
      </w:r>
    </w:p>
    <w:p w:rsidR="00B407C0" w:rsidRPr="00236AE9" w:rsidRDefault="00B407C0" w:rsidP="00B407C0">
      <w:pPr>
        <w:pStyle w:val="a8"/>
        <w:jc w:val="both"/>
      </w:pPr>
    </w:p>
    <w:p w:rsidR="00B407C0" w:rsidRPr="00236AE9" w:rsidRDefault="007A3A71" w:rsidP="007B021B">
      <w:pPr>
        <w:pStyle w:val="a8"/>
        <w:rPr>
          <w:b/>
        </w:rPr>
      </w:pPr>
      <w:r w:rsidRPr="00236AE9">
        <w:rPr>
          <w:b/>
        </w:rPr>
        <w:t>7</w:t>
      </w:r>
      <w:r w:rsidR="007B021B" w:rsidRPr="00236AE9">
        <w:rPr>
          <w:b/>
        </w:rPr>
        <w:t xml:space="preserve">. </w:t>
      </w:r>
      <w:r w:rsidR="00B407C0" w:rsidRPr="00236AE9">
        <w:rPr>
          <w:b/>
        </w:rPr>
        <w:t>СРОК ДЕЙСТВИЯ, ИЗМЕНЕНИЕ И ДОСРОЧНОЕ РАСТОРЖЕНИЕ ДОГОВОРА</w:t>
      </w:r>
    </w:p>
    <w:p w:rsidR="007B021B" w:rsidRPr="00236AE9" w:rsidRDefault="007B021B" w:rsidP="007B021B">
      <w:pPr>
        <w:pStyle w:val="a8"/>
        <w:ind w:left="720"/>
        <w:rPr>
          <w:b/>
        </w:rPr>
      </w:pPr>
    </w:p>
    <w:p w:rsidR="00B407C0" w:rsidRDefault="007A3A71" w:rsidP="00B407C0">
      <w:pPr>
        <w:pStyle w:val="a8"/>
        <w:jc w:val="both"/>
      </w:pPr>
      <w:r w:rsidRPr="00236AE9">
        <w:t>7</w:t>
      </w:r>
      <w:r w:rsidR="00B407C0" w:rsidRPr="00236AE9">
        <w:t>.1. Настоящий Договор действует с момента его подписания и до полного выполнения Сторонами взятых на себя обязательств по настоящему Договору.</w:t>
      </w:r>
    </w:p>
    <w:p w:rsidR="00B407C0" w:rsidRDefault="007A3A71" w:rsidP="00B407C0">
      <w:pPr>
        <w:pStyle w:val="a8"/>
        <w:jc w:val="both"/>
      </w:pPr>
      <w:r w:rsidRPr="00236AE9">
        <w:t>7</w:t>
      </w:r>
      <w:r w:rsidR="00C61551">
        <w:t>.2</w:t>
      </w:r>
      <w:r w:rsidR="00B407C0" w:rsidRPr="00236AE9">
        <w:t>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:rsidR="00C61551" w:rsidRPr="00C61551" w:rsidRDefault="00C61551" w:rsidP="00C61551">
      <w:pPr>
        <w:jc w:val="both"/>
        <w:rPr>
          <w:lang w:eastAsia="ru-RU"/>
        </w:rPr>
      </w:pPr>
      <w:r>
        <w:t xml:space="preserve">7.3.   </w:t>
      </w:r>
      <w:r w:rsidRPr="00C61551">
        <w:rPr>
          <w:color w:val="000000"/>
          <w:highlight w:val="yellow"/>
          <w:lang w:eastAsia="ru-RU"/>
        </w:rPr>
        <w:t>Заказчик в соответствии с условиями</w:t>
      </w:r>
      <w:r w:rsidR="00585C3B">
        <w:rPr>
          <w:color w:val="000000"/>
          <w:highlight w:val="yellow"/>
          <w:lang w:eastAsia="ru-RU"/>
        </w:rPr>
        <w:t xml:space="preserve"> </w:t>
      </w:r>
      <w:r w:rsidRPr="00C61551">
        <w:rPr>
          <w:color w:val="000000"/>
          <w:highlight w:val="yellow"/>
          <w:lang w:eastAsia="ru-RU"/>
        </w:rPr>
        <w:t>договора вправе в одностороннем порядке расторгнуть договор в случае непредставления Подрядчиком в соответствии с условиями договора документов, подтверждающих отсутствие налоговой задолженности либо в случае выявления задолженности по уплате налогов, сборов, пеней и штрафов, превышающих двадцать пять процентов балансовой стоимости его активов.</w:t>
      </w:r>
    </w:p>
    <w:p w:rsidR="00B1193C" w:rsidRPr="00236AE9" w:rsidRDefault="007A3A71" w:rsidP="007B021B">
      <w:pPr>
        <w:pStyle w:val="a8"/>
        <w:jc w:val="both"/>
      </w:pPr>
      <w:r w:rsidRPr="00236AE9">
        <w:lastRenderedPageBreak/>
        <w:t>7</w:t>
      </w:r>
      <w:r w:rsidR="00C61551">
        <w:t>.4</w:t>
      </w:r>
      <w:r w:rsidR="00B407C0" w:rsidRPr="00236AE9">
        <w:t>. Договор может быть досрочно расторгнут по соглашению Сторон, либо по требованию одной из Сторон в порядке и по основаниям, предусмотренным действующим законодательством РФ.</w:t>
      </w:r>
    </w:p>
    <w:p w:rsidR="00434844" w:rsidRPr="00236AE9" w:rsidRDefault="00434844" w:rsidP="007B021B">
      <w:pPr>
        <w:pStyle w:val="a8"/>
        <w:jc w:val="both"/>
      </w:pPr>
    </w:p>
    <w:p w:rsidR="00B407C0" w:rsidRPr="00236AE9" w:rsidRDefault="00B407C0" w:rsidP="007A3A71">
      <w:pPr>
        <w:pStyle w:val="a8"/>
        <w:numPr>
          <w:ilvl w:val="0"/>
          <w:numId w:val="17"/>
        </w:numPr>
        <w:jc w:val="center"/>
        <w:rPr>
          <w:b/>
        </w:rPr>
      </w:pPr>
      <w:r w:rsidRPr="00236AE9">
        <w:rPr>
          <w:b/>
        </w:rPr>
        <w:t>РАЗРЕШЕНИЕ СПОРОВ</w:t>
      </w:r>
    </w:p>
    <w:p w:rsidR="007B021B" w:rsidRPr="00236AE9" w:rsidRDefault="007B021B" w:rsidP="007B021B">
      <w:pPr>
        <w:pStyle w:val="a8"/>
        <w:ind w:left="720"/>
        <w:rPr>
          <w:b/>
        </w:rPr>
      </w:pPr>
    </w:p>
    <w:p w:rsidR="00B407C0" w:rsidRPr="00236AE9" w:rsidRDefault="007A3A71" w:rsidP="00B407C0">
      <w:pPr>
        <w:pStyle w:val="a8"/>
        <w:jc w:val="both"/>
      </w:pPr>
      <w:r w:rsidRPr="00236AE9">
        <w:t>8</w:t>
      </w:r>
      <w:r w:rsidR="00B407C0" w:rsidRPr="00236AE9">
        <w:t>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B407C0" w:rsidRPr="00236AE9" w:rsidRDefault="007A3A71" w:rsidP="00B407C0">
      <w:pPr>
        <w:pStyle w:val="a8"/>
        <w:jc w:val="both"/>
      </w:pPr>
      <w:r w:rsidRPr="00236AE9">
        <w:t>8</w:t>
      </w:r>
      <w:r w:rsidR="00B407C0" w:rsidRPr="00236AE9">
        <w:t>.2. Споры, не урегулированные путем переговоров, передаются на рассмотрение суда в порядке, предусмотренном действующим законодательством РФ.</w:t>
      </w:r>
    </w:p>
    <w:p w:rsidR="00B407C0" w:rsidRPr="00236AE9" w:rsidRDefault="00B407C0" w:rsidP="00B407C0">
      <w:pPr>
        <w:pStyle w:val="a8"/>
        <w:jc w:val="center"/>
        <w:rPr>
          <w:b/>
        </w:rPr>
      </w:pPr>
    </w:p>
    <w:p w:rsidR="00B407C0" w:rsidRPr="00236AE9" w:rsidRDefault="00B407C0" w:rsidP="007A3A71">
      <w:pPr>
        <w:pStyle w:val="a8"/>
        <w:numPr>
          <w:ilvl w:val="0"/>
          <w:numId w:val="17"/>
        </w:numPr>
        <w:jc w:val="center"/>
        <w:rPr>
          <w:b/>
        </w:rPr>
      </w:pPr>
      <w:r w:rsidRPr="00236AE9">
        <w:rPr>
          <w:b/>
        </w:rPr>
        <w:t>ЗАКЛЮЧИТЕЛЬНЫЕ ПОЛОЖЕНИЯ</w:t>
      </w:r>
    </w:p>
    <w:p w:rsidR="007B021B" w:rsidRPr="00236AE9" w:rsidRDefault="007B021B" w:rsidP="007B021B">
      <w:pPr>
        <w:pStyle w:val="a8"/>
        <w:ind w:left="720"/>
        <w:rPr>
          <w:b/>
        </w:rPr>
      </w:pPr>
    </w:p>
    <w:p w:rsidR="00B407C0" w:rsidRPr="00236AE9" w:rsidRDefault="007A3A71" w:rsidP="00A51D37">
      <w:pPr>
        <w:pStyle w:val="a8"/>
        <w:jc w:val="both"/>
      </w:pPr>
      <w:r w:rsidRPr="00236AE9">
        <w:t>9</w:t>
      </w:r>
      <w:r w:rsidR="00B407C0" w:rsidRPr="00236AE9">
        <w:t>.1. Договор составлен в двух идентичных экземплярах, имеющих одинаковую силу, по одному экземпляру для каждой из Сторон.</w:t>
      </w:r>
    </w:p>
    <w:p w:rsidR="00B407C0" w:rsidRPr="00236AE9" w:rsidRDefault="007A3A71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 w:cs="Times New Roman"/>
          <w:sz w:val="24"/>
          <w:szCs w:val="24"/>
        </w:rPr>
      </w:pPr>
      <w:r w:rsidRPr="00236AE9">
        <w:rPr>
          <w:rFonts w:ascii="Times New Roman" w:hAnsi="Times New Roman" w:cs="Times New Roman"/>
          <w:sz w:val="24"/>
          <w:szCs w:val="24"/>
        </w:rPr>
        <w:t>9</w:t>
      </w:r>
      <w:r w:rsidR="00B407C0" w:rsidRPr="00236AE9">
        <w:rPr>
          <w:rFonts w:ascii="Times New Roman" w:hAnsi="Times New Roman" w:cs="Times New Roman"/>
          <w:sz w:val="24"/>
          <w:szCs w:val="24"/>
        </w:rPr>
        <w:t>.2. Условия о раскрытии Сведений о Подрядчике:</w:t>
      </w:r>
    </w:p>
    <w:p w:rsidR="00B407C0" w:rsidRPr="00236AE9" w:rsidRDefault="007A3A71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 w:cs="Times New Roman"/>
          <w:sz w:val="24"/>
          <w:szCs w:val="24"/>
        </w:rPr>
      </w:pPr>
      <w:r w:rsidRPr="00236AE9">
        <w:rPr>
          <w:rFonts w:ascii="Times New Roman" w:hAnsi="Times New Roman" w:cs="Times New Roman"/>
          <w:sz w:val="24"/>
          <w:szCs w:val="24"/>
        </w:rPr>
        <w:t>9</w:t>
      </w:r>
      <w:r w:rsidR="00B407C0" w:rsidRPr="00236AE9">
        <w:rPr>
          <w:rFonts w:ascii="Times New Roman" w:hAnsi="Times New Roman" w:cs="Times New Roman"/>
          <w:sz w:val="24"/>
          <w:szCs w:val="24"/>
        </w:rPr>
        <w:t xml:space="preserve">.2.1. Стороны согласовали возможность передачи Подрядчиком сведений и документов в отношении всей цепочки собственников и руководителей Подрядчика, включая бенефициаров (в том числе конечных) (далее Сведения) путем направления с адреса электронной почты Подрядчика </w:t>
      </w:r>
      <w:r w:rsidR="00434844" w:rsidRPr="00236AE9">
        <w:rPr>
          <w:rFonts w:ascii="Times New Roman" w:eastAsia="Times-Roman" w:hAnsi="Times New Roman" w:cs="Times New Roman"/>
          <w:color w:val="0000FF"/>
          <w:sz w:val="24"/>
          <w:szCs w:val="24"/>
          <w:u w:val="single"/>
          <w:lang w:eastAsia="ru-RU"/>
        </w:rPr>
        <w:softHyphen/>
        <w:t>_______</w:t>
      </w:r>
      <w:r w:rsidR="00DE7FBA">
        <w:rPr>
          <w:rFonts w:ascii="Times New Roman" w:eastAsia="Times-Roman" w:hAnsi="Times New Roman" w:cs="Times New Roman"/>
          <w:color w:val="0000FF"/>
          <w:sz w:val="24"/>
          <w:szCs w:val="24"/>
          <w:u w:val="single"/>
          <w:lang w:eastAsia="ru-RU"/>
        </w:rPr>
        <w:t xml:space="preserve"> </w:t>
      </w:r>
      <w:r w:rsidR="00B407C0" w:rsidRPr="00236AE9">
        <w:rPr>
          <w:rFonts w:ascii="Times New Roman" w:hAnsi="Times New Roman" w:cs="Times New Roman"/>
          <w:sz w:val="24"/>
          <w:szCs w:val="24"/>
        </w:rPr>
        <w:t xml:space="preserve">на адрес электронной почты Заказчика: </w:t>
      </w:r>
      <w:hyperlink r:id="rId8" w:history="1">
        <w:r w:rsidR="00B407C0" w:rsidRPr="00236AE9">
          <w:rPr>
            <w:rStyle w:val="a5"/>
            <w:rFonts w:ascii="Times New Roman" w:hAnsi="Times New Roman" w:cs="Times New Roman"/>
            <w:sz w:val="24"/>
            <w:szCs w:val="24"/>
          </w:rPr>
          <w:t>staff@vniief.ru</w:t>
        </w:r>
      </w:hyperlink>
      <w:r w:rsidR="00B407C0" w:rsidRPr="00236AE9">
        <w:rPr>
          <w:rFonts w:ascii="Times New Roman" w:hAnsi="Times New Roman" w:cs="Times New Roman"/>
          <w:sz w:val="24"/>
          <w:szCs w:val="24"/>
        </w:rPr>
        <w:t>.</w:t>
      </w:r>
    </w:p>
    <w:p w:rsidR="00A51D37" w:rsidRPr="00236AE9" w:rsidRDefault="007A3A71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/>
          <w:sz w:val="24"/>
          <w:szCs w:val="24"/>
        </w:rPr>
      </w:pPr>
      <w:r w:rsidRPr="00236AE9">
        <w:rPr>
          <w:rFonts w:ascii="Times New Roman" w:hAnsi="Times New Roman"/>
          <w:sz w:val="24"/>
          <w:szCs w:val="24"/>
        </w:rPr>
        <w:t>9</w:t>
      </w:r>
      <w:r w:rsidR="00B407C0" w:rsidRPr="00236AE9">
        <w:rPr>
          <w:rFonts w:ascii="Times New Roman" w:hAnsi="Times New Roman"/>
          <w:sz w:val="24"/>
          <w:szCs w:val="24"/>
        </w:rPr>
        <w:t xml:space="preserve">.2.2. Подрядчик гарантирует Заказчику, что Сведения переданные Заказчику согласно </w:t>
      </w:r>
    </w:p>
    <w:p w:rsidR="00B407C0" w:rsidRPr="00236AE9" w:rsidRDefault="00B407C0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/>
          <w:sz w:val="24"/>
          <w:szCs w:val="24"/>
        </w:rPr>
      </w:pPr>
      <w:r w:rsidRPr="00236AE9">
        <w:rPr>
          <w:rFonts w:ascii="Times New Roman" w:hAnsi="Times New Roman"/>
          <w:sz w:val="24"/>
          <w:szCs w:val="24"/>
        </w:rPr>
        <w:t xml:space="preserve">п. </w:t>
      </w:r>
      <w:r w:rsidR="007A3A71" w:rsidRPr="00236AE9">
        <w:rPr>
          <w:rFonts w:ascii="Times New Roman" w:hAnsi="Times New Roman"/>
          <w:sz w:val="24"/>
          <w:szCs w:val="24"/>
        </w:rPr>
        <w:t>9</w:t>
      </w:r>
      <w:r w:rsidRPr="00236AE9">
        <w:rPr>
          <w:rFonts w:ascii="Times New Roman" w:hAnsi="Times New Roman"/>
          <w:sz w:val="24"/>
          <w:szCs w:val="24"/>
        </w:rPr>
        <w:t>.2.1 настоящего договора являются полными, точными и достоверными.</w:t>
      </w:r>
    </w:p>
    <w:p w:rsidR="00A51D37" w:rsidRPr="00236AE9" w:rsidRDefault="007A3A71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/>
          <w:sz w:val="24"/>
          <w:szCs w:val="24"/>
        </w:rPr>
      </w:pPr>
      <w:r w:rsidRPr="00236AE9">
        <w:rPr>
          <w:rFonts w:ascii="Times New Roman" w:hAnsi="Times New Roman"/>
          <w:sz w:val="24"/>
          <w:szCs w:val="24"/>
        </w:rPr>
        <w:t>9</w:t>
      </w:r>
      <w:r w:rsidR="00B407C0" w:rsidRPr="00236AE9">
        <w:rPr>
          <w:rFonts w:ascii="Times New Roman" w:hAnsi="Times New Roman"/>
          <w:sz w:val="24"/>
          <w:szCs w:val="24"/>
        </w:rPr>
        <w:t>.2.3. При изменении Сведений Подрядчик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 с оформлением по форме предусмотренной Приложением №_</w:t>
      </w:r>
      <w:r w:rsidR="00762F14" w:rsidRPr="00236AE9">
        <w:rPr>
          <w:rFonts w:ascii="Times New Roman" w:hAnsi="Times New Roman"/>
          <w:sz w:val="24"/>
          <w:szCs w:val="24"/>
          <w:u w:val="single"/>
        </w:rPr>
        <w:t>3</w:t>
      </w:r>
      <w:r w:rsidR="00B407C0" w:rsidRPr="00236AE9">
        <w:rPr>
          <w:rFonts w:ascii="Times New Roman" w:hAnsi="Times New Roman"/>
          <w:sz w:val="24"/>
          <w:szCs w:val="24"/>
        </w:rPr>
        <w:t xml:space="preserve">_ к настоящему договору, в двух форматах: pdf. с подписью и в редактируемом формате excel на  электронный адрес указанный в </w:t>
      </w:r>
    </w:p>
    <w:p w:rsidR="00B407C0" w:rsidRPr="00236AE9" w:rsidRDefault="00B407C0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/>
          <w:sz w:val="24"/>
          <w:szCs w:val="24"/>
        </w:rPr>
      </w:pPr>
      <w:r w:rsidRPr="00236AE9">
        <w:rPr>
          <w:rFonts w:ascii="Times New Roman" w:hAnsi="Times New Roman"/>
          <w:sz w:val="24"/>
          <w:szCs w:val="24"/>
        </w:rPr>
        <w:t xml:space="preserve">п. </w:t>
      </w:r>
      <w:r w:rsidR="007A3A71" w:rsidRPr="00236AE9">
        <w:rPr>
          <w:rFonts w:ascii="Times New Roman" w:hAnsi="Times New Roman"/>
          <w:sz w:val="24"/>
          <w:szCs w:val="24"/>
        </w:rPr>
        <w:t>9</w:t>
      </w:r>
      <w:r w:rsidRPr="00236AE9">
        <w:rPr>
          <w:rFonts w:ascii="Times New Roman" w:hAnsi="Times New Roman"/>
          <w:sz w:val="24"/>
          <w:szCs w:val="24"/>
        </w:rPr>
        <w:t>.2.1.договора.</w:t>
      </w:r>
    </w:p>
    <w:p w:rsidR="00B407C0" w:rsidRPr="00236AE9" w:rsidRDefault="007A3A71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/>
          <w:sz w:val="24"/>
          <w:szCs w:val="24"/>
        </w:rPr>
      </w:pPr>
      <w:r w:rsidRPr="00236AE9">
        <w:rPr>
          <w:rFonts w:ascii="Times New Roman" w:hAnsi="Times New Roman"/>
          <w:sz w:val="24"/>
          <w:szCs w:val="24"/>
        </w:rPr>
        <w:t>9</w:t>
      </w:r>
      <w:r w:rsidR="00B407C0" w:rsidRPr="00236AE9">
        <w:rPr>
          <w:rFonts w:ascii="Times New Roman" w:hAnsi="Times New Roman"/>
          <w:sz w:val="24"/>
          <w:szCs w:val="24"/>
        </w:rPr>
        <w:t>.2.4.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r w:rsidR="00DE7FBA">
        <w:rPr>
          <w:rFonts w:ascii="Times New Roman" w:hAnsi="Times New Roman"/>
          <w:sz w:val="24"/>
          <w:szCs w:val="24"/>
        </w:rPr>
        <w:t xml:space="preserve"> </w:t>
      </w:r>
      <w:r w:rsidR="00B407C0" w:rsidRPr="00236AE9">
        <w:rPr>
          <w:rFonts w:ascii="Times New Roman" w:hAnsi="Times New Roman"/>
          <w:sz w:val="24"/>
          <w:szCs w:val="24"/>
        </w:rPr>
        <w:t>Государственной корпорации по атомной энергии «Росатом»,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Подрядчик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B407C0" w:rsidRPr="00236AE9" w:rsidRDefault="007A3A71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jc w:val="both"/>
        <w:rPr>
          <w:rFonts w:ascii="Times New Roman" w:hAnsi="Times New Roman"/>
          <w:sz w:val="24"/>
          <w:szCs w:val="24"/>
        </w:rPr>
      </w:pPr>
      <w:r w:rsidRPr="00236AE9">
        <w:rPr>
          <w:rFonts w:ascii="Times New Roman" w:hAnsi="Times New Roman"/>
          <w:sz w:val="24"/>
          <w:szCs w:val="24"/>
        </w:rPr>
        <w:t>9</w:t>
      </w:r>
      <w:r w:rsidR="00B407C0" w:rsidRPr="00236AE9">
        <w:rPr>
          <w:rFonts w:ascii="Times New Roman" w:hAnsi="Times New Roman"/>
          <w:sz w:val="24"/>
          <w:szCs w:val="24"/>
        </w:rPr>
        <w:t>.2.5. Заказчик и Подрядчик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B021B" w:rsidRPr="00236AE9" w:rsidRDefault="007A3A71" w:rsidP="007A3A71">
      <w:pPr>
        <w:pStyle w:val="31"/>
        <w:shd w:val="clear" w:color="auto" w:fill="auto"/>
        <w:tabs>
          <w:tab w:val="left" w:pos="1495"/>
        </w:tabs>
        <w:spacing w:before="0" w:line="248" w:lineRule="exact"/>
        <w:jc w:val="both"/>
        <w:rPr>
          <w:rFonts w:ascii="Times New Roman" w:hAnsi="Times New Roman"/>
        </w:rPr>
      </w:pPr>
      <w:r w:rsidRPr="00236AE9">
        <w:rPr>
          <w:rFonts w:ascii="Times New Roman" w:hAnsi="Times New Roman"/>
          <w:sz w:val="24"/>
          <w:szCs w:val="24"/>
        </w:rPr>
        <w:t>9</w:t>
      </w:r>
      <w:r w:rsidR="00B407C0" w:rsidRPr="00236AE9">
        <w:rPr>
          <w:rFonts w:ascii="Times New Roman" w:hAnsi="Times New Roman"/>
          <w:sz w:val="24"/>
          <w:szCs w:val="24"/>
        </w:rPr>
        <w:t>.2.6.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Подрядчику требования о возмещении убытков, причиненных прекращением Договора. Договор считается расторгнутым с даты получения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421BDB" w:rsidRDefault="00421BDB" w:rsidP="00202875">
      <w:pPr>
        <w:shd w:val="clear" w:color="auto" w:fill="FFFFFF"/>
      </w:pPr>
    </w:p>
    <w:p w:rsidR="00421BDB" w:rsidRDefault="00421BDB" w:rsidP="00202875">
      <w:pPr>
        <w:shd w:val="clear" w:color="auto" w:fill="FFFFFF"/>
      </w:pPr>
    </w:p>
    <w:p w:rsidR="00421BDB" w:rsidRDefault="00421BDB" w:rsidP="00202875">
      <w:pPr>
        <w:shd w:val="clear" w:color="auto" w:fill="FFFFFF"/>
      </w:pPr>
    </w:p>
    <w:p w:rsidR="00421BDB" w:rsidRDefault="00421BDB" w:rsidP="00202875">
      <w:pPr>
        <w:shd w:val="clear" w:color="auto" w:fill="FFFFFF"/>
      </w:pPr>
    </w:p>
    <w:p w:rsidR="00B407C0" w:rsidRPr="00236AE9" w:rsidRDefault="007A3A71" w:rsidP="00202875">
      <w:pPr>
        <w:shd w:val="clear" w:color="auto" w:fill="FFFFFF"/>
        <w:rPr>
          <w:b/>
          <w:bCs/>
          <w:spacing w:val="-10"/>
        </w:rPr>
      </w:pPr>
      <w:r w:rsidRPr="00236AE9">
        <w:lastRenderedPageBreak/>
        <w:t>9</w:t>
      </w:r>
      <w:r w:rsidR="00B407C0" w:rsidRPr="00236AE9">
        <w:t>.3. К Договору</w:t>
      </w:r>
      <w:r w:rsidR="00DE7FBA">
        <w:t xml:space="preserve"> </w:t>
      </w:r>
      <w:r w:rsidR="00147950" w:rsidRPr="00236AE9">
        <w:rPr>
          <w:bCs/>
          <w:spacing w:val="-10"/>
        </w:rPr>
        <w:t xml:space="preserve">№ </w:t>
      </w:r>
      <w:r w:rsidR="00434844" w:rsidRPr="00236AE9">
        <w:rPr>
          <w:bCs/>
          <w:spacing w:val="-10"/>
        </w:rPr>
        <w:t xml:space="preserve">______ </w:t>
      </w:r>
      <w:r w:rsidR="00B407C0" w:rsidRPr="00236AE9">
        <w:t>прилагаются:</w:t>
      </w:r>
    </w:p>
    <w:p w:rsidR="00B407C0" w:rsidRPr="00236AE9" w:rsidRDefault="00B407C0" w:rsidP="00B407C0">
      <w:pPr>
        <w:pStyle w:val="a8"/>
        <w:jc w:val="both"/>
      </w:pPr>
      <w:r w:rsidRPr="00236AE9">
        <w:t>- Локальны</w:t>
      </w:r>
      <w:r w:rsidR="00147950" w:rsidRPr="00236AE9">
        <w:t>й</w:t>
      </w:r>
      <w:r w:rsidRPr="00236AE9">
        <w:t xml:space="preserve"> сметны</w:t>
      </w:r>
      <w:r w:rsidR="00147950" w:rsidRPr="00236AE9">
        <w:t>й</w:t>
      </w:r>
      <w:r w:rsidRPr="00236AE9">
        <w:t xml:space="preserve"> расчет </w:t>
      </w:r>
      <w:r w:rsidR="00147950" w:rsidRPr="00236AE9">
        <w:rPr>
          <w:spacing w:val="-9"/>
        </w:rPr>
        <w:t>№</w:t>
      </w:r>
      <w:r w:rsidR="00434844" w:rsidRPr="00236AE9">
        <w:rPr>
          <w:spacing w:val="-9"/>
        </w:rPr>
        <w:t>_____</w:t>
      </w:r>
      <w:r w:rsidRPr="00236AE9">
        <w:t>(приложение №1)</w:t>
      </w:r>
    </w:p>
    <w:p w:rsidR="00B407C0" w:rsidRPr="00236AE9" w:rsidRDefault="00B407C0" w:rsidP="00B407C0">
      <w:pPr>
        <w:pStyle w:val="a8"/>
        <w:jc w:val="both"/>
      </w:pPr>
      <w:r w:rsidRPr="00236AE9">
        <w:t>- Соглашение по охране труда (приложение №2).</w:t>
      </w:r>
    </w:p>
    <w:p w:rsidR="000D63BD" w:rsidRPr="00236AE9" w:rsidRDefault="00B407C0" w:rsidP="00202875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 w:cs="Times New Roman"/>
          <w:sz w:val="24"/>
          <w:szCs w:val="24"/>
        </w:rPr>
      </w:pPr>
      <w:r w:rsidRPr="00236AE9">
        <w:rPr>
          <w:rFonts w:ascii="Times New Roman" w:hAnsi="Times New Roman" w:cs="Times New Roman"/>
          <w:sz w:val="24"/>
          <w:szCs w:val="24"/>
        </w:rPr>
        <w:t>- Изменения информаци</w:t>
      </w:r>
      <w:r w:rsidR="00331AFA" w:rsidRPr="00236AE9">
        <w:rPr>
          <w:rFonts w:ascii="Times New Roman" w:hAnsi="Times New Roman" w:cs="Times New Roman"/>
          <w:sz w:val="24"/>
          <w:szCs w:val="24"/>
        </w:rPr>
        <w:t xml:space="preserve">и о контрагенте </w:t>
      </w:r>
      <w:r w:rsidRPr="00236AE9">
        <w:rPr>
          <w:rFonts w:ascii="Times New Roman" w:hAnsi="Times New Roman" w:cs="Times New Roman"/>
          <w:sz w:val="24"/>
          <w:szCs w:val="24"/>
        </w:rPr>
        <w:t xml:space="preserve"> (приложение №3).</w:t>
      </w:r>
    </w:p>
    <w:p w:rsidR="007B021B" w:rsidRPr="00236AE9" w:rsidRDefault="00A51D37" w:rsidP="007A3A71">
      <w:pPr>
        <w:pStyle w:val="af1"/>
        <w:numPr>
          <w:ilvl w:val="0"/>
          <w:numId w:val="17"/>
        </w:numPr>
        <w:spacing w:before="100" w:beforeAutospacing="1"/>
        <w:jc w:val="center"/>
      </w:pPr>
      <w:r w:rsidRPr="00236AE9">
        <w:rPr>
          <w:b/>
          <w:bCs/>
          <w:color w:val="000000"/>
        </w:rPr>
        <w:t>АДРЕСА, РЕКВИЗИТЫ И ПОДПИСИ СТОРОН</w:t>
      </w:r>
    </w:p>
    <w:tbl>
      <w:tblPr>
        <w:tblStyle w:val="af0"/>
        <w:tblpPr w:leftFromText="180" w:rightFromText="180" w:vertAnchor="text" w:tblpY="17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07"/>
        <w:gridCol w:w="4763"/>
      </w:tblGrid>
      <w:tr w:rsidR="00DB1AAE" w:rsidRPr="00236AE9" w:rsidTr="00DB1AAE">
        <w:trPr>
          <w:trHeight w:val="1593"/>
        </w:trPr>
        <w:tc>
          <w:tcPr>
            <w:tcW w:w="4807" w:type="dxa"/>
          </w:tcPr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  <w:bCs/>
              </w:rPr>
            </w:pPr>
            <w:r w:rsidRPr="00236AE9">
              <w:rPr>
                <w:rFonts w:ascii="Times New Roman" w:hAnsi="Times New Roman"/>
                <w:b/>
                <w:bCs/>
              </w:rPr>
              <w:t>Заказчик: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</w:rPr>
            </w:pPr>
            <w:r w:rsidRPr="00236AE9">
              <w:rPr>
                <w:rFonts w:ascii="Times New Roman" w:hAnsi="Times New Roman"/>
                <w:b/>
              </w:rPr>
              <w:t>Адрес:</w:t>
            </w:r>
            <w:r w:rsidRPr="00236AE9">
              <w:rPr>
                <w:rFonts w:ascii="Times New Roman" w:hAnsi="Times New Roman"/>
              </w:rPr>
              <w:t xml:space="preserve"> 607186, Россия, г. Саров Нижегородской обл., пр. Мира, д. 37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</w:rPr>
            </w:pPr>
            <w:r w:rsidRPr="00236AE9">
              <w:rPr>
                <w:rFonts w:ascii="Times New Roman" w:hAnsi="Times New Roman"/>
                <w:b/>
              </w:rPr>
              <w:t>ИНН</w:t>
            </w:r>
            <w:r w:rsidRPr="00236AE9">
              <w:rPr>
                <w:rFonts w:ascii="Times New Roman" w:hAnsi="Times New Roman"/>
              </w:rPr>
              <w:t xml:space="preserve"> 5254001230 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</w:rPr>
            </w:pPr>
            <w:r w:rsidRPr="00236AE9">
              <w:rPr>
                <w:rFonts w:ascii="Times New Roman" w:hAnsi="Times New Roman"/>
                <w:b/>
              </w:rPr>
              <w:t xml:space="preserve">КПП </w:t>
            </w:r>
            <w:r w:rsidRPr="00236AE9">
              <w:rPr>
                <w:rFonts w:ascii="Times New Roman" w:hAnsi="Times New Roman"/>
              </w:rPr>
              <w:t xml:space="preserve">525350001 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  <w:bCs/>
              </w:rPr>
            </w:pPr>
            <w:r w:rsidRPr="00236AE9">
              <w:rPr>
                <w:rFonts w:ascii="Times New Roman" w:hAnsi="Times New Roman"/>
                <w:b/>
              </w:rPr>
              <w:t>р/с</w:t>
            </w:r>
            <w:r w:rsidRPr="00236AE9">
              <w:rPr>
                <w:rFonts w:ascii="Times New Roman" w:hAnsi="Times New Roman"/>
              </w:rPr>
              <w:t xml:space="preserve"> 40502810242410000008</w:t>
            </w:r>
          </w:p>
          <w:p w:rsidR="00DB1AAE" w:rsidRPr="00236AE9" w:rsidRDefault="00DB1AAE" w:rsidP="00DB1AAE">
            <w:pPr>
              <w:rPr>
                <w:rFonts w:ascii="Times New Roman" w:hAnsi="Times New Roman"/>
              </w:rPr>
            </w:pPr>
            <w:r w:rsidRPr="00236AE9">
              <w:rPr>
                <w:rFonts w:ascii="Times New Roman" w:hAnsi="Times New Roman"/>
              </w:rPr>
              <w:t>в ВОЛГО-ВЯТСКИЙ  БАНК СБЕРБАНКА    РОССИИ  Г.НИЖНИЙ НОВГОРОД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</w:rPr>
            </w:pPr>
            <w:r w:rsidRPr="00236AE9">
              <w:rPr>
                <w:rFonts w:ascii="Times New Roman" w:hAnsi="Times New Roman"/>
                <w:b/>
              </w:rPr>
              <w:t>к/с</w:t>
            </w:r>
            <w:r w:rsidRPr="00236AE9">
              <w:rPr>
                <w:rFonts w:ascii="Times New Roman" w:hAnsi="Times New Roman"/>
              </w:rPr>
              <w:t xml:space="preserve"> 30101810900000000603                                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  <w:bCs/>
              </w:rPr>
            </w:pPr>
            <w:r w:rsidRPr="00236AE9">
              <w:rPr>
                <w:rFonts w:ascii="Times New Roman" w:hAnsi="Times New Roman"/>
                <w:b/>
              </w:rPr>
              <w:t>БИК</w:t>
            </w:r>
            <w:r w:rsidRPr="00236AE9">
              <w:rPr>
                <w:rFonts w:ascii="Times New Roman" w:hAnsi="Times New Roman"/>
              </w:rPr>
              <w:t xml:space="preserve"> 042202603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  <w:bCs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  <w:r w:rsidRPr="00236AE9">
              <w:rPr>
                <w:rFonts w:ascii="Times New Roman" w:hAnsi="Times New Roman"/>
                <w:b/>
              </w:rPr>
              <w:t xml:space="preserve">От имени Заказчика                  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A82661" w:rsidRDefault="00A82661" w:rsidP="00DB1AAE">
            <w:pPr>
              <w:pStyle w:val="a8"/>
              <w:rPr>
                <w:rFonts w:ascii="Times New Roman" w:hAnsi="Times New Roman"/>
              </w:rPr>
            </w:pPr>
            <w:r w:rsidRPr="00A82661">
              <w:rPr>
                <w:rFonts w:ascii="Times New Roman" w:hAnsi="Times New Roman"/>
              </w:rPr>
              <w:t>И.о. главного</w:t>
            </w:r>
            <w:r w:rsidR="00DB1AAE" w:rsidRPr="00A82661">
              <w:rPr>
                <w:rFonts w:ascii="Times New Roman" w:hAnsi="Times New Roman"/>
              </w:rPr>
              <w:t xml:space="preserve"> инженер</w:t>
            </w:r>
            <w:r w:rsidRPr="00A82661">
              <w:rPr>
                <w:rFonts w:ascii="Times New Roman" w:hAnsi="Times New Roman"/>
              </w:rPr>
              <w:t>а</w:t>
            </w:r>
          </w:p>
          <w:p w:rsidR="00DB1AAE" w:rsidRPr="00A82661" w:rsidRDefault="00DB1AAE" w:rsidP="00DB1AAE">
            <w:pPr>
              <w:pStyle w:val="a8"/>
              <w:rPr>
                <w:rFonts w:ascii="Times New Roman" w:hAnsi="Times New Roman"/>
              </w:rPr>
            </w:pPr>
            <w:r w:rsidRPr="00A82661">
              <w:rPr>
                <w:rFonts w:ascii="Times New Roman" w:hAnsi="Times New Roman"/>
              </w:rPr>
              <w:t xml:space="preserve">ФГУП «РФЯЦ-ВНИИЭФ </w:t>
            </w:r>
          </w:p>
          <w:p w:rsidR="00DB1AAE" w:rsidRPr="00236AE9" w:rsidRDefault="00A82661" w:rsidP="00DB1AAE">
            <w:pPr>
              <w:pStyle w:val="a8"/>
              <w:rPr>
                <w:rFonts w:ascii="Times New Roman" w:hAnsi="Times New Roman"/>
                <w:b/>
              </w:rPr>
            </w:pPr>
            <w:r w:rsidRPr="00A82661">
              <w:rPr>
                <w:rFonts w:ascii="Times New Roman" w:hAnsi="Times New Roman"/>
                <w:b/>
              </w:rPr>
              <w:t>__________________(И.З. Мусин</w:t>
            </w:r>
            <w:r w:rsidR="00DB1AAE" w:rsidRPr="00A82661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4763" w:type="dxa"/>
          </w:tcPr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  <w:r w:rsidRPr="00236AE9">
              <w:rPr>
                <w:rFonts w:ascii="Times New Roman" w:hAnsi="Times New Roman"/>
                <w:b/>
              </w:rPr>
              <w:t xml:space="preserve">                     Подрядчик: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  <w:r w:rsidRPr="00236AE9">
              <w:rPr>
                <w:rFonts w:ascii="Times New Roman" w:hAnsi="Times New Roman"/>
                <w:b/>
              </w:rPr>
              <w:t xml:space="preserve">                        От имени Подрядчика: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  <w:r w:rsidRPr="00236AE9">
              <w:rPr>
                <w:rFonts w:ascii="Times New Roman" w:hAnsi="Times New Roman"/>
                <w:b/>
              </w:rPr>
              <w:t xml:space="preserve">                         ________________</w:t>
            </w:r>
          </w:p>
        </w:tc>
      </w:tr>
    </w:tbl>
    <w:p w:rsidR="00AE5A46" w:rsidRDefault="00AE5A46" w:rsidP="00AE5A46">
      <w:pPr>
        <w:pStyle w:val="26"/>
        <w:keepNext/>
        <w:keepLines/>
        <w:shd w:val="clear" w:color="auto" w:fill="auto"/>
        <w:spacing w:before="0" w:line="276" w:lineRule="auto"/>
        <w:ind w:left="1916" w:firstLine="3040"/>
        <w:rPr>
          <w:sz w:val="24"/>
          <w:szCs w:val="24"/>
        </w:rPr>
        <w:sectPr w:rsidR="00AE5A46" w:rsidSect="00DB1AAE">
          <w:pgSz w:w="11906" w:h="16838"/>
          <w:pgMar w:top="737" w:right="851" w:bottom="737" w:left="1701" w:header="720" w:footer="720" w:gutter="0"/>
          <w:cols w:space="720"/>
          <w:docGrid w:linePitch="360"/>
        </w:sectPr>
      </w:pPr>
    </w:p>
    <w:p w:rsidR="00DB2638" w:rsidRPr="00236AE9" w:rsidRDefault="00DB2638" w:rsidP="00AE5A46">
      <w:pPr>
        <w:pStyle w:val="26"/>
        <w:keepNext/>
        <w:keepLines/>
        <w:shd w:val="clear" w:color="auto" w:fill="auto"/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lastRenderedPageBreak/>
        <w:t xml:space="preserve"> Приложение №2 к договору-подряда</w:t>
      </w:r>
    </w:p>
    <w:p w:rsidR="00DB2638" w:rsidRPr="00236AE9" w:rsidRDefault="007A3A71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  <w:r w:rsidRPr="00236AE9">
        <w:rPr>
          <w:sz w:val="24"/>
          <w:szCs w:val="24"/>
        </w:rPr>
        <w:t xml:space="preserve">    №_____от  ‹‹   ››       2015</w:t>
      </w:r>
    </w:p>
    <w:p w:rsidR="00DB2638" w:rsidRPr="00236AE9" w:rsidRDefault="00DB263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DB2638" w:rsidRPr="00236AE9" w:rsidRDefault="00DB263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  <w:r w:rsidRPr="00236AE9">
        <w:rPr>
          <w:sz w:val="24"/>
          <w:szCs w:val="24"/>
        </w:rPr>
        <w:t xml:space="preserve">Соглашение по охране труда </w:t>
      </w:r>
    </w:p>
    <w:p w:rsidR="00DB2638" w:rsidRPr="00236AE9" w:rsidRDefault="00DB2638" w:rsidP="00DB2638">
      <w:pPr>
        <w:shd w:val="clear" w:color="auto" w:fill="FFFFFF"/>
        <w:spacing w:line="200" w:lineRule="atLeast"/>
        <w:jc w:val="both"/>
        <w:rPr>
          <w:spacing w:val="-8"/>
        </w:rPr>
      </w:pPr>
      <w:r w:rsidRPr="00236AE9">
        <w:rPr>
          <w:spacing w:val="-3"/>
        </w:rPr>
        <w:t xml:space="preserve">на выполнение _______________________________________________ </w:t>
      </w:r>
      <w:r w:rsidRPr="00236AE9">
        <w:t>для нужд ФГУП</w:t>
      </w:r>
      <w:bookmarkStart w:id="1" w:name="bookmark1"/>
      <w:r w:rsidRPr="00236AE9">
        <w:t xml:space="preserve"> «РФЯЦ-ВНИИЭФ».</w:t>
      </w:r>
      <w:bookmarkEnd w:id="1"/>
    </w:p>
    <w:p w:rsidR="00DB2638" w:rsidRPr="00236AE9" w:rsidRDefault="00DB2638" w:rsidP="00DB2638">
      <w:pPr>
        <w:pStyle w:val="26"/>
        <w:keepNext/>
        <w:keepLines/>
        <w:shd w:val="clear" w:color="auto" w:fill="auto"/>
        <w:spacing w:before="0" w:line="276" w:lineRule="auto"/>
        <w:jc w:val="both"/>
        <w:rPr>
          <w:sz w:val="24"/>
          <w:szCs w:val="24"/>
        </w:rPr>
      </w:pPr>
      <w:bookmarkStart w:id="2" w:name="bookmark2"/>
    </w:p>
    <w:p w:rsidR="00DB2638" w:rsidRPr="00236AE9" w:rsidRDefault="00DB2638" w:rsidP="00DB2638">
      <w:pPr>
        <w:pStyle w:val="26"/>
        <w:keepNext/>
        <w:keepLines/>
        <w:shd w:val="clear" w:color="auto" w:fill="auto"/>
        <w:spacing w:before="0" w:line="276" w:lineRule="auto"/>
        <w:jc w:val="both"/>
        <w:rPr>
          <w:sz w:val="24"/>
          <w:szCs w:val="24"/>
        </w:rPr>
      </w:pPr>
      <w:r w:rsidRPr="00236AE9">
        <w:rPr>
          <w:sz w:val="24"/>
          <w:szCs w:val="24"/>
        </w:rPr>
        <w:t>1. Подрядчик обязуется:</w:t>
      </w:r>
      <w:bookmarkEnd w:id="2"/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Иметь соответствующие разрешительные документы на производство строительных, монтажных, ремонтных и иных проводимых работ, в том числе на и производственном объекте ЗАКАЗЧИКА.</w:t>
      </w:r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 xml:space="preserve">Обеспечить безопасное производство работ на объекте при </w:t>
      </w:r>
      <w:r w:rsidRPr="00236AE9">
        <w:rPr>
          <w:spacing w:val="-3"/>
          <w:sz w:val="24"/>
          <w:szCs w:val="24"/>
        </w:rPr>
        <w:t xml:space="preserve">выполнении </w:t>
      </w:r>
      <w:r w:rsidRPr="00236AE9">
        <w:rPr>
          <w:spacing w:val="-3"/>
          <w:sz w:val="26"/>
          <w:szCs w:val="26"/>
        </w:rPr>
        <w:t>______________________________________</w:t>
      </w:r>
      <w:r w:rsidR="0045791B">
        <w:rPr>
          <w:spacing w:val="-3"/>
          <w:sz w:val="26"/>
          <w:szCs w:val="26"/>
        </w:rPr>
        <w:t xml:space="preserve"> </w:t>
      </w:r>
      <w:r w:rsidRPr="00236AE9">
        <w:rPr>
          <w:sz w:val="24"/>
          <w:szCs w:val="24"/>
        </w:rPr>
        <w:t>для нужд ФГУП «РФЯЦ-ВНИИЭФ» и соблюдение работниками Подрядчика, занятых на ремонтно-строительных работах, строительных норм и правил (СНиП), правил и норм безопасности и охраны труда ( в т.ч. при работе с оборудованием, электро- и пневмо- инструментами, технологической оснасткой), пожарной безопасности, промышленной санитарии и охраны окружающей среды.</w:t>
      </w:r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Обеспечить соблюдение работниками требований действующей у ЗАКАЗЧИКА системы управления охраной труда при выполнении</w:t>
      </w:r>
      <w:r w:rsidRPr="00236AE9">
        <w:rPr>
          <w:spacing w:val="-3"/>
          <w:sz w:val="24"/>
          <w:szCs w:val="24"/>
        </w:rPr>
        <w:t xml:space="preserve"> _____________________________________________________</w:t>
      </w:r>
      <w:r w:rsidRPr="00236AE9">
        <w:rPr>
          <w:spacing w:val="-3"/>
          <w:sz w:val="26"/>
          <w:szCs w:val="26"/>
        </w:rPr>
        <w:t>.</w:t>
      </w:r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Допускать к производству  работ только обученный, аттестованный и допущенный в установленном порядке персонал;</w:t>
      </w:r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Обеспечить своих работников исправными сертифицированными средствами индивидуальной и коллективной защиты, лечебно-профилактическим питанием по утверждённым нормам;</w:t>
      </w:r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Содержать промышленно-производственную территорию, производственные участки работ и рабочего места, предоставляемых ЗАКАЗЧИКОМ, в чистоте и порядке.</w:t>
      </w:r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Обеспечить организацию и проведение, по согласованному с ЗАКАЗЧИКОМ графику, совместных проверок обеспечения безопасности и охраны труда на строительной площадке, участках работ и рабочих местах.</w:t>
      </w:r>
    </w:p>
    <w:p w:rsidR="00DB2638" w:rsidRPr="00A82661" w:rsidRDefault="00B218AF" w:rsidP="00A82661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>
        <w:t xml:space="preserve">1.8. </w:t>
      </w:r>
      <w:r w:rsidR="00DB2638" w:rsidRPr="00236AE9">
        <w:t>Обеспечить в случае выявления ЗАКАЗЧИКОМ, в результате проверки или иным образом, фактов несоблюдения Подрядчиком - требований безопасности и охраны труда, разработку и согласование с ЗАКАЗЧИКОМ плана мероприятий по устранению выявленных нарушений.</w:t>
      </w:r>
      <w:r w:rsidR="000B0CD9" w:rsidRPr="00A82661">
        <w:t>Так же в случае выявления ЗАКАЗЧИКОМ нарушений Подрядчиком правил и норм охраны труда, уплачивать п</w:t>
      </w:r>
      <w:r w:rsidR="00A82661">
        <w:t xml:space="preserve">о требованию Заказчика штраф в размере </w:t>
      </w:r>
      <w:r w:rsidR="00A82661" w:rsidRPr="00A82661">
        <w:t>6%</w:t>
      </w:r>
      <w:r w:rsidR="00A82661" w:rsidRPr="00A82661">
        <w:rPr>
          <w:lang w:eastAsia="ru-RU"/>
        </w:rPr>
        <w:t xml:space="preserve">от общей стоимости работ по Договору </w:t>
      </w:r>
      <w:r w:rsidR="000B0CD9" w:rsidRPr="00A82661">
        <w:t>за каждое нарушение.</w:t>
      </w:r>
    </w:p>
    <w:p w:rsidR="00DB2638" w:rsidRPr="00236AE9" w:rsidRDefault="00B218AF" w:rsidP="00B218AF">
      <w:pPr>
        <w:pStyle w:val="27"/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>
        <w:rPr>
          <w:sz w:val="24"/>
          <w:szCs w:val="24"/>
        </w:rPr>
        <w:t>1.9.</w:t>
      </w:r>
      <w:r w:rsidR="00DB2638" w:rsidRPr="00236AE9">
        <w:rPr>
          <w:sz w:val="24"/>
          <w:szCs w:val="24"/>
        </w:rPr>
        <w:t xml:space="preserve"> Незамедлительно сообщать ответственному представителю ЗАКАЗЧИКА о всех нештатных ситуациях на строительной площадке, участках работ и рабочих местах (авариях, инцидентах, отклонениях, пожарах, возгораниях, несчастных случаях) и принимаемых решениях.</w:t>
      </w:r>
    </w:p>
    <w:p w:rsidR="00DB2638" w:rsidRPr="00236AE9" w:rsidRDefault="00DB2638" w:rsidP="00DB2638">
      <w:pPr>
        <w:pStyle w:val="27"/>
        <w:shd w:val="clear" w:color="auto" w:fill="auto"/>
        <w:tabs>
          <w:tab w:val="left" w:pos="692"/>
        </w:tabs>
        <w:spacing w:before="0" w:line="276" w:lineRule="auto"/>
        <w:rPr>
          <w:sz w:val="24"/>
          <w:szCs w:val="24"/>
        </w:rPr>
      </w:pPr>
    </w:p>
    <w:p w:rsidR="00DB2638" w:rsidRPr="00236AE9" w:rsidRDefault="00DB2638" w:rsidP="00DB2638">
      <w:pPr>
        <w:pStyle w:val="26"/>
        <w:keepNext/>
        <w:keepLines/>
        <w:shd w:val="clear" w:color="auto" w:fill="auto"/>
        <w:spacing w:before="0" w:line="276" w:lineRule="auto"/>
        <w:jc w:val="both"/>
        <w:rPr>
          <w:sz w:val="24"/>
          <w:szCs w:val="24"/>
        </w:rPr>
      </w:pPr>
      <w:bookmarkStart w:id="3" w:name="bookmark3"/>
      <w:r w:rsidRPr="00236AE9">
        <w:rPr>
          <w:sz w:val="24"/>
          <w:szCs w:val="24"/>
        </w:rPr>
        <w:t>2. ЗАКАЗЧИК обязуется:</w:t>
      </w:r>
      <w:bookmarkEnd w:id="3"/>
    </w:p>
    <w:p w:rsidR="00DB2638" w:rsidRPr="00236AE9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Оформить совместно с Подрядчиком границы производственных территорий, помещений, участков работ и рабочих мест, предоставляемых Подрядчику для производства работ.</w:t>
      </w:r>
    </w:p>
    <w:p w:rsidR="00DB2638" w:rsidRPr="00236AE9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Предоставить Подрядчику проектную, организационно-технологическую иную техническую документацию, необходимую для производства работ.</w:t>
      </w:r>
    </w:p>
    <w:p w:rsidR="00DB2638" w:rsidRPr="00236AE9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lastRenderedPageBreak/>
        <w:t>Обеспечить своевременное подключение и отключение оборудования и инженерных коммуникаций, поддержание установленных режимов их работы для обеспечения безопасного производства работ Подрядчика, оформить акты обеспечения безопасного производства работ Подрядчиком, оформить акты разграничения зон ответственности по энергообеспечению мест производства работ и допуске персонала Подрядчика к работам в зоне действия оборудования или вблизи его.</w:t>
      </w:r>
    </w:p>
    <w:p w:rsidR="00DB2638" w:rsidRPr="00236AE9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Обеспечить ознакомление работников с действующей системой управления охраной труда, опасными и вредными производственными факторами, создаваемые производственной деятельностью предприятия ЗАКАЗЧИКА и мерами защиты от них с записью в журнале регистрации инструктажа по безопасности и охране труда.</w:t>
      </w:r>
    </w:p>
    <w:p w:rsidR="00DB2638" w:rsidRPr="00236AE9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Оформить совместно с генподрядчиком акт-допуск для производства работ на производственных территориях объектов РФЯЦ-ВНИИЭФ и наряд-допуск на выполнение работ в зонах действия опасных производственных факторов, возникновение которых не связано с характером выполняемых работ согласно приложениям В и Д к СНиП 12-03-2001.</w:t>
      </w:r>
    </w:p>
    <w:p w:rsidR="00DB2638" w:rsidRPr="00236AE9" w:rsidRDefault="005204B8" w:rsidP="005204B8">
      <w:pPr>
        <w:pStyle w:val="27"/>
        <w:shd w:val="clear" w:color="auto" w:fill="auto"/>
        <w:spacing w:before="0" w:line="276" w:lineRule="auto"/>
        <w:rPr>
          <w:sz w:val="24"/>
          <w:szCs w:val="24"/>
        </w:rPr>
      </w:pPr>
      <w:r>
        <w:rPr>
          <w:sz w:val="24"/>
          <w:szCs w:val="24"/>
        </w:rPr>
        <w:t>2.6</w:t>
      </w:r>
      <w:r w:rsidR="00D0067B">
        <w:rPr>
          <w:sz w:val="24"/>
          <w:szCs w:val="24"/>
        </w:rPr>
        <w:t>.</w:t>
      </w:r>
      <w:r w:rsidR="00DB2638" w:rsidRPr="00D3414A">
        <w:rPr>
          <w:sz w:val="24"/>
          <w:szCs w:val="24"/>
        </w:rPr>
        <w:t xml:space="preserve">В случае выявления </w:t>
      </w:r>
      <w:r>
        <w:rPr>
          <w:sz w:val="24"/>
          <w:szCs w:val="24"/>
        </w:rPr>
        <w:t xml:space="preserve">у Подрядчика </w:t>
      </w:r>
      <w:r w:rsidR="00DB2638" w:rsidRPr="00D3414A">
        <w:rPr>
          <w:sz w:val="24"/>
          <w:szCs w:val="24"/>
        </w:rPr>
        <w:t>при проверках грубых нарушений требований правил (норм) охраны труда и промышленной безопасности, могущих повлечь за собой аварию или несчастный случай, сообщать в органы государственного или ведомственного контроля и надзора для принятия мер административного воздействия к подрядной орган</w:t>
      </w:r>
      <w:r w:rsidR="00752226">
        <w:rPr>
          <w:sz w:val="24"/>
          <w:szCs w:val="24"/>
        </w:rPr>
        <w:t xml:space="preserve">изации или ее должностному лицу, </w:t>
      </w:r>
      <w:r w:rsidR="00752226" w:rsidRPr="001A5A11">
        <w:rPr>
          <w:sz w:val="24"/>
          <w:szCs w:val="24"/>
        </w:rPr>
        <w:t>а так же в праве потребоват</w:t>
      </w:r>
      <w:r w:rsidR="001A5A11" w:rsidRPr="001A5A11">
        <w:rPr>
          <w:sz w:val="24"/>
          <w:szCs w:val="24"/>
        </w:rPr>
        <w:t>ь от Подрядчика уплаты штрафа</w:t>
      </w:r>
      <w:r w:rsidR="001A5A11">
        <w:rPr>
          <w:sz w:val="24"/>
          <w:szCs w:val="24"/>
        </w:rPr>
        <w:t xml:space="preserve">  в размере 6%</w:t>
      </w:r>
      <w:r w:rsidR="001A5A11" w:rsidRPr="001A5A11">
        <w:rPr>
          <w:sz w:val="24"/>
          <w:szCs w:val="24"/>
        </w:rPr>
        <w:t xml:space="preserve"> от общей стоимости работ по Договору</w:t>
      </w:r>
      <w:r w:rsidR="00752226" w:rsidRPr="001A5A11">
        <w:rPr>
          <w:sz w:val="24"/>
          <w:szCs w:val="24"/>
        </w:rPr>
        <w:t xml:space="preserve"> за каждое нарушение.</w:t>
      </w:r>
    </w:p>
    <w:p w:rsidR="00DB2638" w:rsidRPr="00236AE9" w:rsidRDefault="00DB2638" w:rsidP="00114068">
      <w:pPr>
        <w:pStyle w:val="27"/>
        <w:numPr>
          <w:ilvl w:val="1"/>
          <w:numId w:val="18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rPr>
          <w:sz w:val="24"/>
          <w:szCs w:val="24"/>
        </w:rPr>
      </w:pPr>
      <w:r w:rsidRPr="00236AE9">
        <w:rPr>
          <w:sz w:val="24"/>
          <w:szCs w:val="24"/>
        </w:rPr>
        <w:t>Принимать участие в проверках состояния охраны труда при выполнении СМР на производственной территории РФЯЦ-ВНИИЭФ по согласованному графику.</w:t>
      </w:r>
    </w:p>
    <w:p w:rsidR="00DB2638" w:rsidRPr="00236AE9" w:rsidRDefault="00DB2638" w:rsidP="00114068">
      <w:pPr>
        <w:pStyle w:val="27"/>
        <w:numPr>
          <w:ilvl w:val="1"/>
          <w:numId w:val="18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rPr>
          <w:sz w:val="24"/>
          <w:szCs w:val="24"/>
        </w:rPr>
      </w:pPr>
      <w:r w:rsidRPr="00236AE9">
        <w:rPr>
          <w:sz w:val="24"/>
          <w:szCs w:val="24"/>
        </w:rPr>
        <w:t>Обеспечить на основании сведений Подрядчика подготовку и передачу оперативных сообщений в ФГУП «СКЦ ГК «Росатом» обо всех произошедших инцидентов и несчастных случаях на строящихся, реконструируемых и ремонтируемых производственных объектах РФЯЦ-ВНИИЭФ при производстве работ Подрядчиком.</w:t>
      </w:r>
    </w:p>
    <w:p w:rsidR="00DB2638" w:rsidRPr="00236AE9" w:rsidRDefault="00DB2638" w:rsidP="00DB2638">
      <w:pPr>
        <w:rPr>
          <w:b/>
        </w:rPr>
      </w:pPr>
      <w:r w:rsidRPr="00236AE9">
        <w:t>3. Настоящее соглашение является неотъемлемой частью Договора подряда №______  от</w:t>
      </w:r>
      <w:r w:rsidR="007A3A71" w:rsidRPr="00236AE9">
        <w:t xml:space="preserve"> ‹‹    ››       2015</w:t>
      </w:r>
      <w:r w:rsidRPr="00236AE9">
        <w:t>г.</w:t>
      </w:r>
    </w:p>
    <w:p w:rsidR="00DB2638" w:rsidRPr="00236AE9" w:rsidRDefault="00DB2638" w:rsidP="00DB2638">
      <w:pPr>
        <w:rPr>
          <w:b/>
        </w:rPr>
      </w:pPr>
    </w:p>
    <w:p w:rsidR="00DB2638" w:rsidRPr="00236AE9" w:rsidRDefault="00DB2638" w:rsidP="00922153">
      <w:pPr>
        <w:spacing w:after="120"/>
        <w:rPr>
          <w:b/>
        </w:rPr>
      </w:pPr>
      <w:r w:rsidRPr="00236AE9">
        <w:rPr>
          <w:b/>
        </w:rPr>
        <w:t xml:space="preserve">Заказчик </w:t>
      </w:r>
      <w:r w:rsidRPr="00236AE9">
        <w:tab/>
      </w:r>
      <w:r w:rsidRPr="00236AE9">
        <w:tab/>
      </w:r>
      <w:r w:rsidRPr="00236AE9">
        <w:tab/>
      </w:r>
      <w:r w:rsidRPr="00236AE9">
        <w:rPr>
          <w:b/>
        </w:rPr>
        <w:t xml:space="preserve">Подрядчик </w:t>
      </w:r>
    </w:p>
    <w:p w:rsidR="007A3A71" w:rsidRPr="00D3414A" w:rsidRDefault="00A82661" w:rsidP="00922153">
      <w:pPr>
        <w:pStyle w:val="a8"/>
      </w:pPr>
      <w:r>
        <w:t>И.о. главного</w:t>
      </w:r>
      <w:r w:rsidR="007A3A71" w:rsidRPr="00D3414A">
        <w:t xml:space="preserve">  инженер</w:t>
      </w:r>
      <w:r>
        <w:t>а</w:t>
      </w:r>
    </w:p>
    <w:p w:rsidR="00922153" w:rsidRPr="00D3414A" w:rsidRDefault="00922153" w:rsidP="00922153">
      <w:pPr>
        <w:pStyle w:val="a8"/>
      </w:pPr>
      <w:r w:rsidRPr="00D3414A">
        <w:t xml:space="preserve">ФГУП «РФЯЦ-ВНИИЭФ» </w:t>
      </w:r>
    </w:p>
    <w:p w:rsidR="00922153" w:rsidRPr="00D3414A" w:rsidRDefault="00922153" w:rsidP="00922153">
      <w:pPr>
        <w:pStyle w:val="a8"/>
      </w:pPr>
    </w:p>
    <w:p w:rsidR="00DB2638" w:rsidRPr="00236AE9" w:rsidRDefault="00A82661" w:rsidP="00922153">
      <w:pPr>
        <w:pStyle w:val="a8"/>
      </w:pPr>
      <w:r>
        <w:rPr>
          <w:b/>
        </w:rPr>
        <w:t>__________________(И.З. Мусин</w:t>
      </w:r>
      <w:r w:rsidR="00922153" w:rsidRPr="00D3414A">
        <w:rPr>
          <w:b/>
        </w:rPr>
        <w:t>)</w:t>
      </w:r>
      <w:r w:rsidR="00DB2638" w:rsidRPr="00236AE9">
        <w:t>________________</w:t>
      </w:r>
    </w:p>
    <w:p w:rsidR="00DB2638" w:rsidRPr="00236AE9" w:rsidRDefault="00DB2638" w:rsidP="00DB2638">
      <w:pPr>
        <w:pStyle w:val="27"/>
        <w:shd w:val="clear" w:color="auto" w:fill="auto"/>
        <w:spacing w:before="0" w:line="360" w:lineRule="auto"/>
        <w:rPr>
          <w:b/>
          <w:sz w:val="24"/>
          <w:szCs w:val="24"/>
        </w:rPr>
      </w:pPr>
      <w:r w:rsidRPr="00236AE9">
        <w:rPr>
          <w:b/>
          <w:sz w:val="24"/>
          <w:szCs w:val="24"/>
        </w:rPr>
        <w:t xml:space="preserve">м.п.                 </w:t>
      </w:r>
      <w:r w:rsidRPr="00236AE9">
        <w:rPr>
          <w:sz w:val="24"/>
          <w:szCs w:val="24"/>
        </w:rPr>
        <w:tab/>
      </w:r>
      <w:r w:rsidRPr="00236AE9">
        <w:rPr>
          <w:sz w:val="24"/>
          <w:szCs w:val="24"/>
        </w:rPr>
        <w:tab/>
      </w:r>
      <w:r w:rsidRPr="00236AE9">
        <w:rPr>
          <w:sz w:val="24"/>
          <w:szCs w:val="24"/>
        </w:rPr>
        <w:tab/>
      </w:r>
      <w:r w:rsidRPr="00236AE9">
        <w:rPr>
          <w:sz w:val="24"/>
          <w:szCs w:val="24"/>
        </w:rPr>
        <w:tab/>
      </w:r>
      <w:r w:rsidRPr="00236AE9">
        <w:rPr>
          <w:sz w:val="24"/>
          <w:szCs w:val="24"/>
        </w:rPr>
        <w:tab/>
      </w:r>
      <w:r w:rsidRPr="00236AE9">
        <w:rPr>
          <w:b/>
          <w:sz w:val="24"/>
          <w:szCs w:val="24"/>
        </w:rPr>
        <w:t xml:space="preserve">м.п.                 </w:t>
      </w:r>
    </w:p>
    <w:p w:rsidR="00DB2638" w:rsidRPr="00236AE9" w:rsidRDefault="00DB2638" w:rsidP="00DB2638">
      <w:pPr>
        <w:pStyle w:val="14"/>
        <w:keepNext/>
        <w:keepLines/>
        <w:shd w:val="clear" w:color="auto" w:fill="auto"/>
        <w:spacing w:line="250" w:lineRule="exact"/>
        <w:rPr>
          <w:b/>
          <w:sz w:val="24"/>
          <w:szCs w:val="24"/>
        </w:rPr>
      </w:pPr>
      <w:bookmarkStart w:id="4" w:name="bookmark6"/>
    </w:p>
    <w:p w:rsidR="00DB2638" w:rsidRPr="00236AE9" w:rsidRDefault="00DB2638" w:rsidP="00DB2638">
      <w:pPr>
        <w:pStyle w:val="14"/>
        <w:keepNext/>
        <w:keepLines/>
        <w:shd w:val="clear" w:color="auto" w:fill="auto"/>
        <w:spacing w:line="250" w:lineRule="exact"/>
        <w:rPr>
          <w:sz w:val="24"/>
          <w:szCs w:val="24"/>
        </w:rPr>
      </w:pPr>
      <w:r w:rsidRPr="00236AE9">
        <w:rPr>
          <w:sz w:val="24"/>
          <w:szCs w:val="24"/>
        </w:rPr>
        <w:t>СОГЛАСОВАНО</w:t>
      </w:r>
      <w:bookmarkEnd w:id="4"/>
    </w:p>
    <w:p w:rsidR="00DB2638" w:rsidRPr="00236AE9" w:rsidRDefault="00DB2638" w:rsidP="00DB2638">
      <w:pPr>
        <w:pStyle w:val="14"/>
        <w:keepNext/>
        <w:keepLines/>
        <w:shd w:val="clear" w:color="auto" w:fill="auto"/>
        <w:spacing w:line="250" w:lineRule="exact"/>
        <w:rPr>
          <w:sz w:val="24"/>
          <w:szCs w:val="24"/>
        </w:rPr>
      </w:pPr>
    </w:p>
    <w:p w:rsidR="00DB2638" w:rsidRPr="00236AE9" w:rsidRDefault="00DB2638" w:rsidP="00DB2638">
      <w:pPr>
        <w:pStyle w:val="27"/>
        <w:shd w:val="clear" w:color="auto" w:fill="auto"/>
        <w:spacing w:before="0" w:line="276" w:lineRule="auto"/>
        <w:jc w:val="left"/>
        <w:rPr>
          <w:sz w:val="24"/>
          <w:szCs w:val="24"/>
        </w:rPr>
      </w:pPr>
      <w:r w:rsidRPr="00236AE9">
        <w:rPr>
          <w:sz w:val="24"/>
          <w:szCs w:val="24"/>
        </w:rPr>
        <w:t>Главный инженер ИЯРФ</w:t>
      </w:r>
    </w:p>
    <w:p w:rsidR="00DB2638" w:rsidRPr="00236AE9" w:rsidRDefault="00DB2638" w:rsidP="00DB2638">
      <w:pPr>
        <w:pStyle w:val="27"/>
        <w:shd w:val="clear" w:color="auto" w:fill="auto"/>
        <w:spacing w:before="0" w:line="276" w:lineRule="auto"/>
        <w:jc w:val="left"/>
        <w:rPr>
          <w:sz w:val="24"/>
          <w:szCs w:val="24"/>
        </w:rPr>
      </w:pPr>
      <w:r w:rsidRPr="00236AE9">
        <w:rPr>
          <w:sz w:val="24"/>
          <w:szCs w:val="24"/>
        </w:rPr>
        <w:t>______________И.З.Мусин</w:t>
      </w:r>
    </w:p>
    <w:p w:rsidR="00DB2638" w:rsidRPr="00236AE9" w:rsidRDefault="00DB2638" w:rsidP="00DB2638">
      <w:pPr>
        <w:pStyle w:val="27"/>
        <w:shd w:val="clear" w:color="auto" w:fill="auto"/>
        <w:spacing w:before="0" w:line="276" w:lineRule="auto"/>
        <w:jc w:val="left"/>
        <w:rPr>
          <w:sz w:val="24"/>
          <w:szCs w:val="24"/>
        </w:rPr>
      </w:pPr>
    </w:p>
    <w:p w:rsidR="00DB2638" w:rsidRPr="00236AE9" w:rsidRDefault="00DB2638" w:rsidP="00DB2638">
      <w:pPr>
        <w:pStyle w:val="27"/>
        <w:shd w:val="clear" w:color="auto" w:fill="auto"/>
        <w:spacing w:before="0" w:line="276" w:lineRule="auto"/>
        <w:jc w:val="left"/>
        <w:rPr>
          <w:sz w:val="24"/>
          <w:szCs w:val="24"/>
        </w:rPr>
      </w:pPr>
      <w:r w:rsidRPr="00236AE9">
        <w:rPr>
          <w:sz w:val="24"/>
          <w:szCs w:val="24"/>
        </w:rPr>
        <w:t>Начальник группы ОТ ИЯРФ</w:t>
      </w:r>
    </w:p>
    <w:p w:rsidR="000D76C0" w:rsidRPr="00236AE9" w:rsidRDefault="00DB2638" w:rsidP="00DB2638">
      <w:pPr>
        <w:pStyle w:val="27"/>
        <w:shd w:val="clear" w:color="auto" w:fill="auto"/>
        <w:spacing w:before="0" w:line="276" w:lineRule="auto"/>
        <w:jc w:val="left"/>
        <w:rPr>
          <w:rStyle w:val="3"/>
          <w:color w:val="000000"/>
          <w:sz w:val="27"/>
          <w:szCs w:val="27"/>
        </w:rPr>
        <w:sectPr w:rsidR="000D76C0" w:rsidRPr="00236AE9" w:rsidSect="00DB1AAE">
          <w:pgSz w:w="11906" w:h="16838"/>
          <w:pgMar w:top="737" w:right="851" w:bottom="737" w:left="1701" w:header="720" w:footer="720" w:gutter="0"/>
          <w:cols w:space="720"/>
          <w:docGrid w:linePitch="360"/>
        </w:sectPr>
      </w:pPr>
      <w:r w:rsidRPr="00236AE9">
        <w:rPr>
          <w:sz w:val="24"/>
          <w:szCs w:val="24"/>
        </w:rPr>
        <w:t>______________С.В.Сизонов</w:t>
      </w:r>
    </w:p>
    <w:p w:rsidR="000D76C0" w:rsidRPr="00236AE9" w:rsidRDefault="000D76C0" w:rsidP="00DB2638">
      <w:pPr>
        <w:pStyle w:val="27"/>
        <w:shd w:val="clear" w:color="auto" w:fill="auto"/>
        <w:spacing w:before="0" w:line="276" w:lineRule="auto"/>
        <w:jc w:val="left"/>
        <w:rPr>
          <w:noProof/>
          <w:color w:val="000000"/>
          <w:sz w:val="27"/>
          <w:szCs w:val="27"/>
          <w:shd w:val="clear" w:color="auto" w:fill="FFFFFF"/>
        </w:rPr>
      </w:pPr>
    </w:p>
    <w:p w:rsidR="00707037" w:rsidRPr="00DB2638" w:rsidRDefault="00707037" w:rsidP="00DB2638">
      <w:pPr>
        <w:pStyle w:val="27"/>
        <w:shd w:val="clear" w:color="auto" w:fill="auto"/>
        <w:spacing w:before="0" w:line="276" w:lineRule="auto"/>
        <w:jc w:val="left"/>
        <w:rPr>
          <w:sz w:val="24"/>
          <w:szCs w:val="24"/>
        </w:rPr>
      </w:pPr>
      <w:r w:rsidRPr="00236AE9">
        <w:rPr>
          <w:noProof/>
          <w:color w:val="000000"/>
          <w:sz w:val="27"/>
          <w:szCs w:val="27"/>
          <w:shd w:val="clear" w:color="auto" w:fill="FFFFFF"/>
        </w:rPr>
        <w:drawing>
          <wp:inline distT="0" distB="0" distL="0" distR="0">
            <wp:extent cx="9271000" cy="4992840"/>
            <wp:effectExtent l="0" t="0" r="0" b="0"/>
            <wp:docPr id="1" name="Рисунок 1" descr="E:\Договора\бенифициары\page-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оговора\бенифициары\page-0001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0" cy="499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07037" w:rsidRPr="00DB2638" w:rsidSect="000D76C0">
      <w:pgSz w:w="16838" w:h="11906" w:orient="landscape"/>
      <w:pgMar w:top="170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5548" w:rsidRDefault="00C45548" w:rsidP="00357798">
      <w:r>
        <w:separator/>
      </w:r>
    </w:p>
  </w:endnote>
  <w:endnote w:type="continuationSeparator" w:id="1">
    <w:p w:rsidR="00C45548" w:rsidRDefault="00C45548" w:rsidP="003577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5548" w:rsidRDefault="00C45548" w:rsidP="00357798">
      <w:r>
        <w:separator/>
      </w:r>
    </w:p>
  </w:footnote>
  <w:footnote w:type="continuationSeparator" w:id="1">
    <w:p w:rsidR="00C45548" w:rsidRDefault="00C45548" w:rsidP="003577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6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lvlText w:val="8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singleLevel"/>
    <w:tmpl w:val="00000004"/>
    <w:name w:val="WW8Num6"/>
    <w:lvl w:ilvl="0">
      <w:start w:val="1"/>
      <w:numFmt w:val="decimal"/>
      <w:lvlText w:val="4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7"/>
    <w:lvl w:ilvl="0">
      <w:start w:val="4"/>
      <w:numFmt w:val="decimal"/>
      <w:lvlText w:val="5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00000006"/>
    <w:name w:val="WW8Num8"/>
    <w:lvl w:ilvl="0">
      <w:start w:val="1"/>
      <w:numFmt w:val="decimal"/>
      <w:lvlText w:val="5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6">
    <w:nsid w:val="00000007"/>
    <w:multiLevelType w:val="singleLevel"/>
    <w:tmpl w:val="00000007"/>
    <w:name w:val="WW8Num9"/>
    <w:lvl w:ilvl="0">
      <w:start w:val="2"/>
      <w:numFmt w:val="decimal"/>
      <w:lvlText w:val="3.1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00000008"/>
    <w:multiLevelType w:val="multilevel"/>
    <w:tmpl w:val="00000008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11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154704AB"/>
    <w:multiLevelType w:val="multilevel"/>
    <w:tmpl w:val="DB5AC96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EE20BA3"/>
    <w:multiLevelType w:val="multilevel"/>
    <w:tmpl w:val="86ACDA1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3255596"/>
    <w:multiLevelType w:val="hybridMultilevel"/>
    <w:tmpl w:val="42A4E73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613AD8"/>
    <w:multiLevelType w:val="hybridMultilevel"/>
    <w:tmpl w:val="86A61D5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430635"/>
    <w:multiLevelType w:val="multilevel"/>
    <w:tmpl w:val="B1CEC5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1296531"/>
    <w:multiLevelType w:val="hybridMultilevel"/>
    <w:tmpl w:val="1A7A07FE"/>
    <w:lvl w:ilvl="0" w:tplc="29749344">
      <w:start w:val="9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AC71E1"/>
    <w:multiLevelType w:val="singleLevel"/>
    <w:tmpl w:val="D4C06D92"/>
    <w:lvl w:ilvl="0">
      <w:start w:val="1"/>
      <w:numFmt w:val="decimal"/>
      <w:lvlText w:val="4.%1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16">
    <w:nsid w:val="68613012"/>
    <w:multiLevelType w:val="multilevel"/>
    <w:tmpl w:val="8F66B6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7E624AC3"/>
    <w:multiLevelType w:val="hybridMultilevel"/>
    <w:tmpl w:val="0410553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5"/>
  </w:num>
  <w:num w:numId="11">
    <w:abstractNumId w:val="16"/>
  </w:num>
  <w:num w:numId="12">
    <w:abstractNumId w:val="14"/>
  </w:num>
  <w:num w:numId="13">
    <w:abstractNumId w:val="11"/>
  </w:num>
  <w:num w:numId="14">
    <w:abstractNumId w:val="9"/>
  </w:num>
  <w:num w:numId="15">
    <w:abstractNumId w:val="10"/>
  </w:num>
  <w:num w:numId="16">
    <w:abstractNumId w:val="17"/>
  </w:num>
  <w:num w:numId="17">
    <w:abstractNumId w:val="12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326A"/>
    <w:rsid w:val="00023563"/>
    <w:rsid w:val="000612D2"/>
    <w:rsid w:val="000B0CD9"/>
    <w:rsid w:val="000B1F68"/>
    <w:rsid w:val="000B49CF"/>
    <w:rsid w:val="000D0EEF"/>
    <w:rsid w:val="000D63BD"/>
    <w:rsid w:val="000D648A"/>
    <w:rsid w:val="000D76C0"/>
    <w:rsid w:val="000E7356"/>
    <w:rsid w:val="00106559"/>
    <w:rsid w:val="00114068"/>
    <w:rsid w:val="001407C6"/>
    <w:rsid w:val="00140BE1"/>
    <w:rsid w:val="00147950"/>
    <w:rsid w:val="001808D3"/>
    <w:rsid w:val="00183D7B"/>
    <w:rsid w:val="001A5A11"/>
    <w:rsid w:val="001B2347"/>
    <w:rsid w:val="001B23F8"/>
    <w:rsid w:val="001F2DAE"/>
    <w:rsid w:val="00202875"/>
    <w:rsid w:val="00216346"/>
    <w:rsid w:val="002226A0"/>
    <w:rsid w:val="00236AE9"/>
    <w:rsid w:val="002370E0"/>
    <w:rsid w:val="00243E53"/>
    <w:rsid w:val="00250141"/>
    <w:rsid w:val="00256807"/>
    <w:rsid w:val="0027768A"/>
    <w:rsid w:val="00292929"/>
    <w:rsid w:val="00295054"/>
    <w:rsid w:val="002D7C07"/>
    <w:rsid w:val="002F171A"/>
    <w:rsid w:val="003055CF"/>
    <w:rsid w:val="003105DB"/>
    <w:rsid w:val="00324E0D"/>
    <w:rsid w:val="00330AE5"/>
    <w:rsid w:val="00331AFA"/>
    <w:rsid w:val="00357798"/>
    <w:rsid w:val="0036592C"/>
    <w:rsid w:val="00373A11"/>
    <w:rsid w:val="00383214"/>
    <w:rsid w:val="00392B9F"/>
    <w:rsid w:val="00394532"/>
    <w:rsid w:val="00394764"/>
    <w:rsid w:val="003B2B94"/>
    <w:rsid w:val="003D6E46"/>
    <w:rsid w:val="003D72D7"/>
    <w:rsid w:val="003E386F"/>
    <w:rsid w:val="003F287C"/>
    <w:rsid w:val="00421BDB"/>
    <w:rsid w:val="0043475C"/>
    <w:rsid w:val="00434844"/>
    <w:rsid w:val="00441112"/>
    <w:rsid w:val="0045791B"/>
    <w:rsid w:val="00472EDB"/>
    <w:rsid w:val="0049424C"/>
    <w:rsid w:val="004A029B"/>
    <w:rsid w:val="004A175D"/>
    <w:rsid w:val="004A1A83"/>
    <w:rsid w:val="004B3A42"/>
    <w:rsid w:val="004C3A34"/>
    <w:rsid w:val="004C3CB7"/>
    <w:rsid w:val="004E5F63"/>
    <w:rsid w:val="004F18E4"/>
    <w:rsid w:val="004F4A24"/>
    <w:rsid w:val="00505EE7"/>
    <w:rsid w:val="005204B8"/>
    <w:rsid w:val="00527E87"/>
    <w:rsid w:val="00556E09"/>
    <w:rsid w:val="005705DF"/>
    <w:rsid w:val="00580921"/>
    <w:rsid w:val="00583C6B"/>
    <w:rsid w:val="00585C3B"/>
    <w:rsid w:val="00585CAD"/>
    <w:rsid w:val="005965E0"/>
    <w:rsid w:val="005B5D4B"/>
    <w:rsid w:val="00646FD2"/>
    <w:rsid w:val="0065247B"/>
    <w:rsid w:val="00665C15"/>
    <w:rsid w:val="00680B7B"/>
    <w:rsid w:val="00683B2E"/>
    <w:rsid w:val="006A14DA"/>
    <w:rsid w:val="006A6D52"/>
    <w:rsid w:val="006B0946"/>
    <w:rsid w:val="006C6113"/>
    <w:rsid w:val="006E163A"/>
    <w:rsid w:val="006F2E47"/>
    <w:rsid w:val="006F78A8"/>
    <w:rsid w:val="00707037"/>
    <w:rsid w:val="00740AE6"/>
    <w:rsid w:val="00741880"/>
    <w:rsid w:val="00752226"/>
    <w:rsid w:val="00762F14"/>
    <w:rsid w:val="00765F1D"/>
    <w:rsid w:val="00777E6F"/>
    <w:rsid w:val="0078288D"/>
    <w:rsid w:val="00792669"/>
    <w:rsid w:val="00792C21"/>
    <w:rsid w:val="007A3A71"/>
    <w:rsid w:val="007B021B"/>
    <w:rsid w:val="007C2BC7"/>
    <w:rsid w:val="007D31F1"/>
    <w:rsid w:val="00812330"/>
    <w:rsid w:val="0081461E"/>
    <w:rsid w:val="0082042C"/>
    <w:rsid w:val="00847EA1"/>
    <w:rsid w:val="00856CC9"/>
    <w:rsid w:val="00856D85"/>
    <w:rsid w:val="00857532"/>
    <w:rsid w:val="008636CE"/>
    <w:rsid w:val="00895CC1"/>
    <w:rsid w:val="00897B55"/>
    <w:rsid w:val="00897DC6"/>
    <w:rsid w:val="008B13FA"/>
    <w:rsid w:val="008C4D73"/>
    <w:rsid w:val="008C702F"/>
    <w:rsid w:val="008D02F8"/>
    <w:rsid w:val="008E45AF"/>
    <w:rsid w:val="008F2237"/>
    <w:rsid w:val="009039C9"/>
    <w:rsid w:val="00905C3C"/>
    <w:rsid w:val="00907462"/>
    <w:rsid w:val="00913194"/>
    <w:rsid w:val="009145AA"/>
    <w:rsid w:val="00915140"/>
    <w:rsid w:val="00922153"/>
    <w:rsid w:val="00923B6B"/>
    <w:rsid w:val="00947EC9"/>
    <w:rsid w:val="00996C1A"/>
    <w:rsid w:val="009A567F"/>
    <w:rsid w:val="009A739F"/>
    <w:rsid w:val="009D4AF1"/>
    <w:rsid w:val="009D7CC2"/>
    <w:rsid w:val="009F11ED"/>
    <w:rsid w:val="00A03C57"/>
    <w:rsid w:val="00A41F68"/>
    <w:rsid w:val="00A446F7"/>
    <w:rsid w:val="00A51D37"/>
    <w:rsid w:val="00A76F69"/>
    <w:rsid w:val="00A77FAD"/>
    <w:rsid w:val="00A82661"/>
    <w:rsid w:val="00A96F60"/>
    <w:rsid w:val="00AC3104"/>
    <w:rsid w:val="00AC5B57"/>
    <w:rsid w:val="00AD5896"/>
    <w:rsid w:val="00AE1B69"/>
    <w:rsid w:val="00AE5A46"/>
    <w:rsid w:val="00AE7E12"/>
    <w:rsid w:val="00B040EE"/>
    <w:rsid w:val="00B1193C"/>
    <w:rsid w:val="00B218AF"/>
    <w:rsid w:val="00B27BFA"/>
    <w:rsid w:val="00B407C0"/>
    <w:rsid w:val="00B40E30"/>
    <w:rsid w:val="00B554CE"/>
    <w:rsid w:val="00B87757"/>
    <w:rsid w:val="00BA21F4"/>
    <w:rsid w:val="00BB0D61"/>
    <w:rsid w:val="00BB47DD"/>
    <w:rsid w:val="00BC3C4A"/>
    <w:rsid w:val="00BE0515"/>
    <w:rsid w:val="00BE7AB8"/>
    <w:rsid w:val="00BF26AF"/>
    <w:rsid w:val="00C01FC2"/>
    <w:rsid w:val="00C06B12"/>
    <w:rsid w:val="00C06CD4"/>
    <w:rsid w:val="00C45548"/>
    <w:rsid w:val="00C61551"/>
    <w:rsid w:val="00C73FB5"/>
    <w:rsid w:val="00CA1FAD"/>
    <w:rsid w:val="00D0067B"/>
    <w:rsid w:val="00D27019"/>
    <w:rsid w:val="00D3414A"/>
    <w:rsid w:val="00D35196"/>
    <w:rsid w:val="00D6450D"/>
    <w:rsid w:val="00D900FE"/>
    <w:rsid w:val="00D97CBB"/>
    <w:rsid w:val="00D97D6F"/>
    <w:rsid w:val="00DA440F"/>
    <w:rsid w:val="00DB1AAE"/>
    <w:rsid w:val="00DB2638"/>
    <w:rsid w:val="00DD326A"/>
    <w:rsid w:val="00DD6709"/>
    <w:rsid w:val="00DE0EAC"/>
    <w:rsid w:val="00DE7FBA"/>
    <w:rsid w:val="00E05E71"/>
    <w:rsid w:val="00E47336"/>
    <w:rsid w:val="00E55161"/>
    <w:rsid w:val="00E67F2D"/>
    <w:rsid w:val="00E86700"/>
    <w:rsid w:val="00EA2A82"/>
    <w:rsid w:val="00ED6FB8"/>
    <w:rsid w:val="00F00A07"/>
    <w:rsid w:val="00F01D29"/>
    <w:rsid w:val="00F107F6"/>
    <w:rsid w:val="00F27A9C"/>
    <w:rsid w:val="00F433CA"/>
    <w:rsid w:val="00F54BF5"/>
    <w:rsid w:val="00F737B9"/>
    <w:rsid w:val="00F85242"/>
    <w:rsid w:val="00F92040"/>
    <w:rsid w:val="00FA1C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019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0"/>
    <w:next w:val="a1"/>
    <w:qFormat/>
    <w:rsid w:val="00D27019"/>
    <w:pPr>
      <w:tabs>
        <w:tab w:val="num" w:pos="0"/>
      </w:tabs>
      <w:ind w:left="576" w:hanging="576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rsid w:val="00D27019"/>
    <w:rPr>
      <w:rFonts w:ascii="Times New Roman" w:hAnsi="Times New Roman" w:cs="Times New Roman"/>
    </w:rPr>
  </w:style>
  <w:style w:type="character" w:customStyle="1" w:styleId="WW8Num2z0">
    <w:name w:val="WW8Num2z0"/>
    <w:rsid w:val="00D27019"/>
    <w:rPr>
      <w:rFonts w:ascii="Times New Roman" w:hAnsi="Times New Roman" w:cs="Times New Roman"/>
    </w:rPr>
  </w:style>
  <w:style w:type="character" w:customStyle="1" w:styleId="WW8Num3z0">
    <w:name w:val="WW8Num3z0"/>
    <w:rsid w:val="00D27019"/>
    <w:rPr>
      <w:rFonts w:ascii="Times New Roman" w:hAnsi="Times New Roman" w:cs="Times New Roman"/>
    </w:rPr>
  </w:style>
  <w:style w:type="character" w:customStyle="1" w:styleId="WW8Num4z0">
    <w:name w:val="WW8Num4z0"/>
    <w:rsid w:val="00D27019"/>
    <w:rPr>
      <w:rFonts w:ascii="Times New Roman" w:hAnsi="Times New Roman" w:cs="Times New Roman"/>
    </w:rPr>
  </w:style>
  <w:style w:type="character" w:customStyle="1" w:styleId="WW8Num5z0">
    <w:name w:val="WW8Num5z0"/>
    <w:rsid w:val="00D27019"/>
    <w:rPr>
      <w:rFonts w:ascii="Times New Roman" w:hAnsi="Times New Roman" w:cs="Times New Roman"/>
    </w:rPr>
  </w:style>
  <w:style w:type="character" w:customStyle="1" w:styleId="WW8Num6z0">
    <w:name w:val="WW8Num6z0"/>
    <w:rsid w:val="00D27019"/>
    <w:rPr>
      <w:rFonts w:ascii="Times New Roman" w:hAnsi="Times New Roman" w:cs="Times New Roman"/>
    </w:rPr>
  </w:style>
  <w:style w:type="character" w:customStyle="1" w:styleId="WW8Num7z0">
    <w:name w:val="WW8Num7z0"/>
    <w:rsid w:val="00D27019"/>
    <w:rPr>
      <w:rFonts w:ascii="Times New Roman" w:hAnsi="Times New Roman" w:cs="Times New Roman"/>
    </w:rPr>
  </w:style>
  <w:style w:type="character" w:customStyle="1" w:styleId="WW8Num8z0">
    <w:name w:val="WW8Num8z0"/>
    <w:rsid w:val="00D27019"/>
    <w:rPr>
      <w:rFonts w:ascii="Times New Roman" w:hAnsi="Times New Roman" w:cs="Times New Roman"/>
    </w:rPr>
  </w:style>
  <w:style w:type="character" w:customStyle="1" w:styleId="WW8Num9z0">
    <w:name w:val="WW8Num9z0"/>
    <w:rsid w:val="00D27019"/>
    <w:rPr>
      <w:rFonts w:ascii="Times New Roman" w:hAnsi="Times New Roman" w:cs="Times New Roman"/>
    </w:rPr>
  </w:style>
  <w:style w:type="character" w:customStyle="1" w:styleId="20">
    <w:name w:val="Основной шрифт абзаца2"/>
    <w:rsid w:val="00D27019"/>
  </w:style>
  <w:style w:type="character" w:customStyle="1" w:styleId="1">
    <w:name w:val="Основной шрифт абзаца1"/>
    <w:rsid w:val="00D27019"/>
  </w:style>
  <w:style w:type="character" w:styleId="a5">
    <w:name w:val="Hyperlink"/>
    <w:basedOn w:val="1"/>
    <w:rsid w:val="00D27019"/>
    <w:rPr>
      <w:color w:val="0000FF"/>
      <w:u w:val="single"/>
    </w:rPr>
  </w:style>
  <w:style w:type="character" w:customStyle="1" w:styleId="21">
    <w:name w:val="Основной текст (2)_"/>
    <w:basedOn w:val="1"/>
    <w:rsid w:val="00D27019"/>
    <w:rPr>
      <w:sz w:val="25"/>
      <w:szCs w:val="25"/>
      <w:lang w:val="ru-RU" w:eastAsia="ar-SA" w:bidi="ar-SA"/>
    </w:rPr>
  </w:style>
  <w:style w:type="character" w:customStyle="1" w:styleId="10">
    <w:name w:val="Заголовок №1_"/>
    <w:basedOn w:val="1"/>
    <w:rsid w:val="00D27019"/>
    <w:rPr>
      <w:sz w:val="27"/>
      <w:szCs w:val="27"/>
      <w:shd w:val="clear" w:color="auto" w:fill="FFFFFF"/>
      <w:lang w:eastAsia="ar-SA" w:bidi="ar-SA"/>
    </w:rPr>
  </w:style>
  <w:style w:type="character" w:customStyle="1" w:styleId="22">
    <w:name w:val="Заголовок №2_"/>
    <w:basedOn w:val="1"/>
    <w:rsid w:val="00D27019"/>
    <w:rPr>
      <w:sz w:val="27"/>
      <w:szCs w:val="27"/>
      <w:shd w:val="clear" w:color="auto" w:fill="FFFFFF"/>
      <w:lang w:eastAsia="ar-SA" w:bidi="ar-SA"/>
    </w:rPr>
  </w:style>
  <w:style w:type="character" w:customStyle="1" w:styleId="3">
    <w:name w:val="Основной текст (3)_"/>
    <w:basedOn w:val="1"/>
    <w:rsid w:val="00D27019"/>
    <w:rPr>
      <w:shd w:val="clear" w:color="auto" w:fill="FFFFFF"/>
      <w:lang w:eastAsia="ar-SA" w:bidi="ar-SA"/>
    </w:rPr>
  </w:style>
  <w:style w:type="character" w:customStyle="1" w:styleId="a6">
    <w:name w:val="Символ нумерации"/>
    <w:rsid w:val="00D27019"/>
  </w:style>
  <w:style w:type="paragraph" w:customStyle="1" w:styleId="a0">
    <w:name w:val="Заголовок"/>
    <w:basedOn w:val="a"/>
    <w:next w:val="a1"/>
    <w:rsid w:val="00D27019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1">
    <w:name w:val="Body Text"/>
    <w:basedOn w:val="a"/>
    <w:rsid w:val="00D27019"/>
    <w:pPr>
      <w:tabs>
        <w:tab w:val="left" w:pos="1134"/>
      </w:tabs>
      <w:overflowPunct w:val="0"/>
      <w:autoSpaceDE w:val="0"/>
      <w:spacing w:before="120"/>
      <w:jc w:val="both"/>
      <w:textAlignment w:val="baseline"/>
    </w:pPr>
    <w:rPr>
      <w:szCs w:val="20"/>
    </w:rPr>
  </w:style>
  <w:style w:type="paragraph" w:styleId="a7">
    <w:name w:val="List"/>
    <w:basedOn w:val="a1"/>
    <w:rsid w:val="00D27019"/>
    <w:rPr>
      <w:rFonts w:cs="Mangal"/>
    </w:rPr>
  </w:style>
  <w:style w:type="paragraph" w:customStyle="1" w:styleId="23">
    <w:name w:val="Название2"/>
    <w:basedOn w:val="a"/>
    <w:rsid w:val="00D27019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D27019"/>
    <w:pPr>
      <w:suppressLineNumbers/>
    </w:pPr>
    <w:rPr>
      <w:rFonts w:cs="Mangal"/>
    </w:rPr>
  </w:style>
  <w:style w:type="paragraph" w:customStyle="1" w:styleId="11">
    <w:name w:val="Название1"/>
    <w:basedOn w:val="a"/>
    <w:rsid w:val="00D27019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rsid w:val="00D27019"/>
    <w:pPr>
      <w:suppressLineNumbers/>
    </w:pPr>
    <w:rPr>
      <w:rFonts w:cs="Mangal"/>
    </w:rPr>
  </w:style>
  <w:style w:type="paragraph" w:customStyle="1" w:styleId="13">
    <w:name w:val="Знак1"/>
    <w:basedOn w:val="a"/>
    <w:rsid w:val="00D27019"/>
    <w:pPr>
      <w:spacing w:after="160" w:line="240" w:lineRule="exact"/>
      <w:jc w:val="both"/>
    </w:pPr>
    <w:rPr>
      <w:szCs w:val="20"/>
      <w:lang w:val="en-US"/>
    </w:rPr>
  </w:style>
  <w:style w:type="paragraph" w:styleId="a8">
    <w:name w:val="No Spacing"/>
    <w:uiPriority w:val="1"/>
    <w:qFormat/>
    <w:rsid w:val="00D27019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25">
    <w:name w:val="Основной текст (2)"/>
    <w:basedOn w:val="a"/>
    <w:rsid w:val="00D27019"/>
    <w:pPr>
      <w:widowControl w:val="0"/>
      <w:shd w:val="clear" w:color="auto" w:fill="FFFFFF"/>
      <w:spacing w:line="240" w:lineRule="atLeast"/>
    </w:pPr>
    <w:rPr>
      <w:sz w:val="25"/>
      <w:szCs w:val="25"/>
    </w:rPr>
  </w:style>
  <w:style w:type="paragraph" w:customStyle="1" w:styleId="14">
    <w:name w:val="Заголовок №1"/>
    <w:basedOn w:val="a"/>
    <w:rsid w:val="00D27019"/>
    <w:pPr>
      <w:widowControl w:val="0"/>
      <w:shd w:val="clear" w:color="auto" w:fill="FFFFFF"/>
      <w:spacing w:after="60" w:line="240" w:lineRule="atLeast"/>
    </w:pPr>
    <w:rPr>
      <w:sz w:val="27"/>
      <w:szCs w:val="27"/>
      <w:shd w:val="clear" w:color="auto" w:fill="FFFFFF"/>
    </w:rPr>
  </w:style>
  <w:style w:type="paragraph" w:customStyle="1" w:styleId="26">
    <w:name w:val="Заголовок №2"/>
    <w:basedOn w:val="a"/>
    <w:rsid w:val="00D27019"/>
    <w:pPr>
      <w:widowControl w:val="0"/>
      <w:shd w:val="clear" w:color="auto" w:fill="FFFFFF"/>
      <w:spacing w:before="60" w:after="60" w:line="240" w:lineRule="atLeast"/>
    </w:pPr>
    <w:rPr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rsid w:val="00D27019"/>
    <w:pPr>
      <w:widowControl w:val="0"/>
      <w:shd w:val="clear" w:color="auto" w:fill="FFFFFF"/>
      <w:spacing w:before="60" w:after="60" w:line="240" w:lineRule="atLeast"/>
    </w:pPr>
    <w:rPr>
      <w:sz w:val="20"/>
      <w:szCs w:val="20"/>
      <w:shd w:val="clear" w:color="auto" w:fill="FFFFFF"/>
    </w:rPr>
  </w:style>
  <w:style w:type="paragraph" w:customStyle="1" w:styleId="a9">
    <w:name w:val="Содержимое врезки"/>
    <w:basedOn w:val="a1"/>
    <w:rsid w:val="00D27019"/>
  </w:style>
  <w:style w:type="paragraph" w:customStyle="1" w:styleId="aa">
    <w:name w:val="Содержимое таблицы"/>
    <w:basedOn w:val="a"/>
    <w:rsid w:val="00D27019"/>
    <w:pPr>
      <w:suppressLineNumbers/>
    </w:pPr>
  </w:style>
  <w:style w:type="paragraph" w:customStyle="1" w:styleId="14pt">
    <w:name w:val="Стиль Маркированный список + 14 pt"/>
    <w:basedOn w:val="a"/>
    <w:rsid w:val="00D27019"/>
    <w:pPr>
      <w:tabs>
        <w:tab w:val="num" w:pos="0"/>
      </w:tabs>
      <w:spacing w:after="240" w:line="360" w:lineRule="auto"/>
      <w:ind w:right="170"/>
      <w:jc w:val="both"/>
    </w:pPr>
    <w:rPr>
      <w:kern w:val="1"/>
      <w:sz w:val="28"/>
      <w:szCs w:val="28"/>
      <w:lang w:val="en-US"/>
    </w:rPr>
  </w:style>
  <w:style w:type="paragraph" w:customStyle="1" w:styleId="ab">
    <w:name w:val="Заголовок таблицы"/>
    <w:basedOn w:val="aa"/>
    <w:rsid w:val="00D27019"/>
    <w:pPr>
      <w:jc w:val="center"/>
    </w:pPr>
    <w:rPr>
      <w:b/>
      <w:bCs/>
    </w:rPr>
  </w:style>
  <w:style w:type="paragraph" w:styleId="ac">
    <w:name w:val="header"/>
    <w:basedOn w:val="a"/>
    <w:link w:val="ad"/>
    <w:uiPriority w:val="99"/>
    <w:semiHidden/>
    <w:unhideWhenUsed/>
    <w:rsid w:val="0035779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2"/>
    <w:link w:val="ac"/>
    <w:uiPriority w:val="99"/>
    <w:semiHidden/>
    <w:rsid w:val="00357798"/>
    <w:rPr>
      <w:sz w:val="24"/>
      <w:szCs w:val="24"/>
      <w:lang w:eastAsia="ar-SA"/>
    </w:rPr>
  </w:style>
  <w:style w:type="paragraph" w:styleId="ae">
    <w:name w:val="footer"/>
    <w:basedOn w:val="a"/>
    <w:link w:val="af"/>
    <w:uiPriority w:val="99"/>
    <w:semiHidden/>
    <w:unhideWhenUsed/>
    <w:rsid w:val="0035779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2"/>
    <w:link w:val="ae"/>
    <w:uiPriority w:val="99"/>
    <w:semiHidden/>
    <w:rsid w:val="00357798"/>
    <w:rPr>
      <w:sz w:val="24"/>
      <w:szCs w:val="24"/>
      <w:lang w:eastAsia="ar-SA"/>
    </w:rPr>
  </w:style>
  <w:style w:type="paragraph" w:customStyle="1" w:styleId="31">
    <w:name w:val="Основной текст3"/>
    <w:basedOn w:val="a"/>
    <w:rsid w:val="00856CC9"/>
    <w:pPr>
      <w:shd w:val="clear" w:color="auto" w:fill="FFFFFF"/>
      <w:suppressAutoHyphens w:val="0"/>
      <w:spacing w:before="120" w:line="240" w:lineRule="atLeast"/>
    </w:pPr>
    <w:rPr>
      <w:rFonts w:ascii="Arial" w:hAnsi="Arial" w:cs="Arial"/>
      <w:sz w:val="22"/>
      <w:szCs w:val="22"/>
      <w:lang w:eastAsia="en-US"/>
    </w:rPr>
  </w:style>
  <w:style w:type="table" w:styleId="af0">
    <w:name w:val="Table Grid"/>
    <w:basedOn w:val="a3"/>
    <w:uiPriority w:val="59"/>
    <w:rsid w:val="00A51D37"/>
    <w:rPr>
      <w:rFonts w:ascii="Calibri" w:hAnsi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7B021B"/>
    <w:pPr>
      <w:ind w:left="720"/>
      <w:contextualSpacing/>
    </w:pPr>
  </w:style>
  <w:style w:type="paragraph" w:styleId="af2">
    <w:name w:val="Balloon Text"/>
    <w:basedOn w:val="a"/>
    <w:link w:val="af3"/>
    <w:uiPriority w:val="99"/>
    <w:semiHidden/>
    <w:unhideWhenUsed/>
    <w:rsid w:val="00913194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2"/>
    <w:link w:val="af2"/>
    <w:uiPriority w:val="99"/>
    <w:semiHidden/>
    <w:rsid w:val="00913194"/>
    <w:rPr>
      <w:rFonts w:ascii="Tahoma" w:hAnsi="Tahoma" w:cs="Tahoma"/>
      <w:sz w:val="16"/>
      <w:szCs w:val="16"/>
      <w:lang w:eastAsia="ar-SA"/>
    </w:rPr>
  </w:style>
  <w:style w:type="character" w:customStyle="1" w:styleId="af4">
    <w:name w:val="Основной текст_"/>
    <w:basedOn w:val="a2"/>
    <w:link w:val="27"/>
    <w:rsid w:val="00DB2638"/>
    <w:rPr>
      <w:sz w:val="25"/>
      <w:szCs w:val="25"/>
      <w:shd w:val="clear" w:color="auto" w:fill="FFFFFF"/>
    </w:rPr>
  </w:style>
  <w:style w:type="paragraph" w:customStyle="1" w:styleId="27">
    <w:name w:val="Основной текст2"/>
    <w:basedOn w:val="a"/>
    <w:link w:val="af4"/>
    <w:rsid w:val="00DB2638"/>
    <w:pPr>
      <w:shd w:val="clear" w:color="auto" w:fill="FFFFFF"/>
      <w:suppressAutoHyphens w:val="0"/>
      <w:spacing w:before="420" w:line="338" w:lineRule="exact"/>
      <w:jc w:val="both"/>
    </w:pPr>
    <w:rPr>
      <w:sz w:val="25"/>
      <w:szCs w:val="2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ff@vniief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A44E5-0308-4BAC-9E92-19E53F381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8</Pages>
  <Words>2859</Words>
  <Characters>16300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 № _____</vt:lpstr>
    </vt:vector>
  </TitlesOfParts>
  <Company>SamForum.ws</Company>
  <LinksUpToDate>false</LinksUpToDate>
  <CharactersWithSpaces>19121</CharactersWithSpaces>
  <SharedDoc>false</SharedDoc>
  <HLinks>
    <vt:vector size="6" baseType="variant">
      <vt:variant>
        <vt:i4>3604491</vt:i4>
      </vt:variant>
      <vt:variant>
        <vt:i4>0</vt:i4>
      </vt:variant>
      <vt:variant>
        <vt:i4>0</vt:i4>
      </vt:variant>
      <vt:variant>
        <vt:i4>5</vt:i4>
      </vt:variant>
      <vt:variant>
        <vt:lpwstr>mailto:staff@vniief.ru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 № _____</dc:title>
  <dc:subject/>
  <dc:creator>User</dc:creator>
  <cp:keywords/>
  <cp:lastModifiedBy>Девяткина С.В.</cp:lastModifiedBy>
  <cp:revision>175</cp:revision>
  <cp:lastPrinted>2013-05-30T12:00:00Z</cp:lastPrinted>
  <dcterms:created xsi:type="dcterms:W3CDTF">2013-04-23T12:46:00Z</dcterms:created>
  <dcterms:modified xsi:type="dcterms:W3CDTF">2015-06-04T09:43:00Z</dcterms:modified>
</cp:coreProperties>
</file>