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B435B8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693"/>
      </w:tblGrid>
      <w:tr w:rsidR="00986B03" w:rsidRPr="008C5364" w:rsidTr="00C8725F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396F2C" w:rsidP="00C8725F">
            <w:pPr>
              <w:spacing w:line="276" w:lineRule="auto"/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25.05.2022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3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C07F52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396F2C" w:rsidRPr="00396F2C">
              <w:rPr>
                <w:color w:val="000000"/>
                <w:sz w:val="28"/>
                <w:lang w:eastAsia="ru-RU"/>
              </w:rPr>
              <w:t>11818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  <w:r w:rsidR="00C8725F">
              <w:rPr>
                <w:color w:val="000000"/>
                <w:sz w:val="28"/>
                <w:lang w:eastAsia="ru-RU"/>
              </w:rPr>
              <w:t>_</w:t>
            </w:r>
            <w:r w:rsidR="00C07F52">
              <w:rPr>
                <w:color w:val="000000"/>
                <w:sz w:val="28"/>
                <w:lang w:eastAsia="ru-RU"/>
              </w:rPr>
              <w:t>4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О ПРОВЕДЕНИИ ПРОЦЕДУРЫ «ПРЕДЛОЖЕНИЕ ДЕЛАТЬ ОФЕРТУ ПРОДАВЦА</w:t>
      </w:r>
      <w:bookmarkStart w:id="0" w:name="_GoBack"/>
      <w:bookmarkEnd w:id="0"/>
      <w:r w:rsidRPr="00986B03">
        <w:rPr>
          <w:b/>
          <w:sz w:val="26"/>
          <w:szCs w:val="26"/>
        </w:rPr>
        <w:t xml:space="preserve">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FA4669">
        <w:rPr>
          <w:b/>
          <w:sz w:val="26"/>
          <w:szCs w:val="26"/>
        </w:rPr>
        <w:t>Автобус ЛАЗ-52523 к299км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FA4669">
        <w:rPr>
          <w:b/>
          <w:sz w:val="28"/>
          <w:szCs w:val="28"/>
        </w:rPr>
        <w:t>Автобус ЛАЗ-52523 к299км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FA4669">
        <w:rPr>
          <w:b/>
          <w:sz w:val="28"/>
          <w:szCs w:val="28"/>
        </w:rPr>
        <w:t>Автобус ЛАЗ-52523 к299км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FA4669">
        <w:rPr>
          <w:b/>
          <w:sz w:val="28"/>
          <w:szCs w:val="28"/>
        </w:rPr>
        <w:t>Автобус ЛАЗ-52523 к299км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E93B09">
        <w:rPr>
          <w:sz w:val="28"/>
          <w:szCs w:val="28"/>
        </w:rPr>
        <w:t>2000</w:t>
      </w:r>
      <w:r w:rsidR="005F16A6" w:rsidRPr="004D021B">
        <w:rPr>
          <w:sz w:val="28"/>
          <w:szCs w:val="28"/>
        </w:rPr>
        <w:t xml:space="preserve">, </w:t>
      </w:r>
      <w:r w:rsidR="006F6023" w:rsidRPr="006F6023">
        <w:rPr>
          <w:sz w:val="28"/>
          <w:szCs w:val="28"/>
        </w:rPr>
        <w:t xml:space="preserve">VIN № </w:t>
      </w:r>
      <w:r w:rsidR="00AE3373">
        <w:rPr>
          <w:sz w:val="28"/>
          <w:szCs w:val="28"/>
        </w:rPr>
        <w:t>Y8А52523АY0000001</w:t>
      </w:r>
      <w:r w:rsidR="006F6023">
        <w:rPr>
          <w:sz w:val="28"/>
          <w:szCs w:val="28"/>
        </w:rPr>
        <w:t xml:space="preserve">, </w:t>
      </w:r>
      <w:r w:rsidR="00C55A8A" w:rsidRPr="004D021B">
        <w:rPr>
          <w:sz w:val="28"/>
          <w:szCs w:val="28"/>
        </w:rPr>
        <w:t xml:space="preserve">пробег </w:t>
      </w:r>
      <w:r w:rsidR="00AE3373" w:rsidRPr="00AE3373">
        <w:rPr>
          <w:sz w:val="28"/>
          <w:szCs w:val="28"/>
        </w:rPr>
        <w:t>518 700</w:t>
      </w:r>
      <w:r w:rsidR="00C55A8A" w:rsidRPr="004D021B">
        <w:rPr>
          <w:sz w:val="28"/>
          <w:szCs w:val="28"/>
        </w:rPr>
        <w:t xml:space="preserve"> км,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Невостребованны</w:t>
      </w:r>
      <w:r w:rsidR="006B6CEB">
        <w:rPr>
          <w:sz w:val="28"/>
          <w:szCs w:val="28"/>
        </w:rPr>
        <w:t>й</w:t>
      </w:r>
      <w:r w:rsidR="00304045" w:rsidRPr="00C56AA7">
        <w:rPr>
          <w:sz w:val="28"/>
          <w:szCs w:val="28"/>
        </w:rPr>
        <w:t xml:space="preserve"> </w:t>
      </w:r>
      <w:r w:rsidR="008F61BD" w:rsidRPr="00C56AA7">
        <w:rPr>
          <w:sz w:val="28"/>
          <w:szCs w:val="28"/>
        </w:rPr>
        <w:t>объект основных средств</w:t>
      </w:r>
      <w:r w:rsidR="005F1C6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(</w:t>
      </w:r>
      <w:r w:rsidR="008F61BD" w:rsidRPr="00C56AA7">
        <w:rPr>
          <w:sz w:val="28"/>
          <w:szCs w:val="28"/>
        </w:rPr>
        <w:t>ООС</w:t>
      </w:r>
      <w:r w:rsidR="00304045" w:rsidRPr="00C56AA7">
        <w:rPr>
          <w:sz w:val="28"/>
          <w:szCs w:val="28"/>
        </w:rPr>
        <w:t>)</w:t>
      </w:r>
      <w:r w:rsidR="00986B03" w:rsidRPr="00C56AA7">
        <w:rPr>
          <w:sz w:val="28"/>
          <w:szCs w:val="28"/>
        </w:rPr>
        <w:t xml:space="preserve"> бывши</w:t>
      </w:r>
      <w:r w:rsidR="006B6CEB">
        <w:rPr>
          <w:sz w:val="28"/>
          <w:szCs w:val="28"/>
        </w:rPr>
        <w:t>й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Октябрьская</w:t>
      </w:r>
      <w:r w:rsidR="00F57756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59.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B435B8">
        <w:rPr>
          <w:b/>
          <w:sz w:val="28"/>
          <w:szCs w:val="28"/>
        </w:rPr>
        <w:t>195 400,00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lastRenderedPageBreak/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6331B1">
        <w:rPr>
          <w:iCs/>
          <w:color w:val="0000FF"/>
          <w:spacing w:val="4"/>
          <w:sz w:val="28"/>
          <w:szCs w:val="28"/>
        </w:rPr>
        <w:t>0</w:t>
      </w:r>
      <w:r w:rsidR="00B435B8">
        <w:rPr>
          <w:iCs/>
          <w:color w:val="0000FF"/>
          <w:spacing w:val="4"/>
          <w:sz w:val="28"/>
          <w:szCs w:val="28"/>
        </w:rPr>
        <w:t>1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B435B8">
        <w:rPr>
          <w:iCs/>
          <w:color w:val="0000FF"/>
          <w:spacing w:val="4"/>
          <w:sz w:val="28"/>
          <w:szCs w:val="28"/>
        </w:rPr>
        <w:t>августа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>г. 1</w:t>
      </w:r>
      <w:r w:rsidR="00B435B8">
        <w:rPr>
          <w:iCs/>
          <w:color w:val="0000FF"/>
          <w:spacing w:val="4"/>
          <w:sz w:val="28"/>
          <w:szCs w:val="28"/>
        </w:rPr>
        <w:t>0</w:t>
      </w:r>
      <w:r w:rsidRPr="004D021B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- заключение договора осуществляется только по форме типового договора </w:t>
      </w:r>
      <w:r w:rsidRPr="004D021B">
        <w:rPr>
          <w:sz w:val="28"/>
          <w:szCs w:val="28"/>
        </w:rPr>
        <w:lastRenderedPageBreak/>
        <w:t>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FA4669">
        <w:rPr>
          <w:b/>
          <w:sz w:val="28"/>
          <w:szCs w:val="28"/>
        </w:rPr>
        <w:t>Автобус ЛАЗ-52523 к299км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FA4669">
        <w:rPr>
          <w:b/>
          <w:sz w:val="28"/>
          <w:szCs w:val="28"/>
        </w:rPr>
        <w:t>Автобус ЛАЗ-52523 к299км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92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969"/>
        <w:gridCol w:w="709"/>
        <w:gridCol w:w="850"/>
        <w:gridCol w:w="1418"/>
        <w:gridCol w:w="1417"/>
      </w:tblGrid>
      <w:tr w:rsidR="00513D90" w:rsidTr="00FA4669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FA4669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FA466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AE3373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1801867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FA4669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Автобус ЛАЗ-52523 к299км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 w:rsidR="008221D0">
              <w:rPr>
                <w:sz w:val="22"/>
                <w:szCs w:val="22"/>
              </w:rPr>
              <w:t>2000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B435B8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195 400,00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B435B8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195 400,00</w:t>
            </w:r>
          </w:p>
        </w:tc>
      </w:tr>
      <w:tr w:rsidR="003C4352" w:rsidRPr="00842835" w:rsidTr="00FA4669">
        <w:trPr>
          <w:trHeight w:val="415"/>
        </w:trPr>
        <w:tc>
          <w:tcPr>
            <w:tcW w:w="85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B435B8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195 400,00</w:t>
            </w:r>
          </w:p>
        </w:tc>
      </w:tr>
    </w:tbl>
    <w:p w:rsidR="002167C7" w:rsidRDefault="00C55A8A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BB61B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6FB332CA" wp14:editId="48B05FDA">
            <wp:simplePos x="0" y="0"/>
            <wp:positionH relativeFrom="column">
              <wp:posOffset>-87246</wp:posOffset>
            </wp:positionH>
            <wp:positionV relativeFrom="paragraph">
              <wp:posOffset>22210</wp:posOffset>
            </wp:positionV>
            <wp:extent cx="3104707" cy="2737233"/>
            <wp:effectExtent l="0" t="0" r="635" b="635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4246" cy="27368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BB61B7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 wp14:anchorId="3159FA66" wp14:editId="63E7EA7A">
            <wp:simplePos x="0" y="0"/>
            <wp:positionH relativeFrom="column">
              <wp:posOffset>2900045</wp:posOffset>
            </wp:positionH>
            <wp:positionV relativeFrom="paragraph">
              <wp:posOffset>72390</wp:posOffset>
            </wp:positionV>
            <wp:extent cx="3497580" cy="3961765"/>
            <wp:effectExtent l="0" t="0" r="7620" b="635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97580" cy="39617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2E51B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531B38D7" wp14:editId="566066DF">
            <wp:simplePos x="0" y="0"/>
            <wp:positionH relativeFrom="column">
              <wp:posOffset>-87630</wp:posOffset>
            </wp:positionH>
            <wp:positionV relativeFrom="paragraph">
              <wp:posOffset>49530</wp:posOffset>
            </wp:positionV>
            <wp:extent cx="3265805" cy="4374515"/>
            <wp:effectExtent l="0" t="0" r="0" b="6985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5805" cy="4374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2E51B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4B575FE3" wp14:editId="7206705D">
            <wp:simplePos x="0" y="0"/>
            <wp:positionH relativeFrom="column">
              <wp:posOffset>1166893</wp:posOffset>
            </wp:positionH>
            <wp:positionV relativeFrom="paragraph">
              <wp:posOffset>-61595</wp:posOffset>
            </wp:positionV>
            <wp:extent cx="4057228" cy="5401340"/>
            <wp:effectExtent l="0" t="0" r="635" b="889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57228" cy="5401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2E51B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7C118503" wp14:editId="4728AD37">
            <wp:simplePos x="0" y="0"/>
            <wp:positionH relativeFrom="column">
              <wp:posOffset>549910</wp:posOffset>
            </wp:positionH>
            <wp:positionV relativeFrom="paragraph">
              <wp:posOffset>163830</wp:posOffset>
            </wp:positionV>
            <wp:extent cx="5316220" cy="4036695"/>
            <wp:effectExtent l="0" t="0" r="0" b="190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16220" cy="40366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CC7FFE" w:rsidRPr="00CC7FFE" w:rsidRDefault="00CC7FFE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FA4669">
        <w:rPr>
          <w:b/>
          <w:sz w:val="28"/>
          <w:szCs w:val="28"/>
        </w:rPr>
        <w:t>Автобус ЛАЗ-52523 к299км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FA4669">
        <w:rPr>
          <w:b/>
          <w:sz w:val="28"/>
          <w:szCs w:val="28"/>
        </w:rPr>
        <w:t>Автобус ЛАЗ-52523 к299км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FA4669">
              <w:rPr>
                <w:b/>
                <w:szCs w:val="24"/>
              </w:rPr>
              <w:t>Автобус ЛАЗ-52523 к299км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B435B8">
              <w:rPr>
                <w:b/>
                <w:szCs w:val="24"/>
              </w:rPr>
              <w:t>195 400,00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8221D0" w:rsidRDefault="008221D0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FA4669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FA4669" w:rsidRPr="00FA4669">
            <w:rPr>
              <w:sz w:val="28"/>
            </w:rPr>
            <w:t xml:space="preserve">имущество: Автобус ЛАЗ-52523, 2000 </w:t>
          </w:r>
          <w:proofErr w:type="spellStart"/>
          <w:r w:rsidR="00FA4669" w:rsidRPr="00FA4669">
            <w:rPr>
              <w:sz w:val="28"/>
            </w:rPr>
            <w:t>г.в</w:t>
          </w:r>
          <w:proofErr w:type="spellEnd"/>
          <w:r w:rsidR="00FA4669" w:rsidRPr="00FA4669">
            <w:rPr>
              <w:sz w:val="28"/>
            </w:rPr>
            <w:t xml:space="preserve">., инв.№ 1801867, VIN № Y8А52523АY0000001, модель, номер двигателя </w:t>
          </w:r>
          <w:r w:rsidR="00FA4669" w:rsidRPr="00FA4669">
            <w:rPr>
              <w:sz w:val="28"/>
            </w:rPr>
            <w:tab/>
            <w:t xml:space="preserve">, шасси (рама)            , кузов №       , цвет «     »,  государственный регистрационный номер </w:t>
          </w:r>
          <w:r w:rsidR="00FA4669" w:rsidRPr="004222C9">
            <w:rPr>
              <w:sz w:val="28"/>
            </w:rPr>
            <w:t>к299км</w:t>
          </w:r>
          <w:r w:rsidR="00FA4669" w:rsidRPr="00FA4669">
            <w:rPr>
              <w:sz w:val="28"/>
            </w:rPr>
            <w:t>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B435B8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C07F52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7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8"/>
      <w:footerReference w:type="first" r:id="rId19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B435B8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B435B8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024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100274"/>
    <w:rsid w:val="00101820"/>
    <w:rsid w:val="001063FB"/>
    <w:rsid w:val="0011352C"/>
    <w:rsid w:val="00113B58"/>
    <w:rsid w:val="00114F29"/>
    <w:rsid w:val="00117C7B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6F2C"/>
    <w:rsid w:val="00397665"/>
    <w:rsid w:val="003A50D7"/>
    <w:rsid w:val="003B3F22"/>
    <w:rsid w:val="003B4BDA"/>
    <w:rsid w:val="003C2284"/>
    <w:rsid w:val="003C4352"/>
    <w:rsid w:val="003C4601"/>
    <w:rsid w:val="003C6B71"/>
    <w:rsid w:val="003D1A18"/>
    <w:rsid w:val="003D23AE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1427"/>
    <w:rsid w:val="00523ADB"/>
    <w:rsid w:val="00523C8C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50E7"/>
    <w:rsid w:val="006309EA"/>
    <w:rsid w:val="006331B1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AE3373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35B8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07F52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8725F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63FDC"/>
    <w:rsid w:val="00D64BF5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1BE4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2647"/>
    <w:rsid w:val="00EF3135"/>
    <w:rsid w:val="00F12451"/>
    <w:rsid w:val="00F144DB"/>
    <w:rsid w:val="00F15F54"/>
    <w:rsid w:val="00F215FA"/>
    <w:rsid w:val="00F22007"/>
    <w:rsid w:val="00F22D93"/>
    <w:rsid w:val="00F27C01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01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hyperlink" Target="mailto:Elependina@ecp.ru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10" Type="http://schemas.openxmlformats.org/officeDocument/2006/relationships/hyperlink" Target="http://www.a-k-d.ru" TargetMode="External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1C855E-50EE-40B7-9B14-F5B1F48D47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16</Pages>
  <Words>4845</Words>
  <Characters>27617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32398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11</cp:revision>
  <cp:lastPrinted>2019-03-22T03:22:00Z</cp:lastPrinted>
  <dcterms:created xsi:type="dcterms:W3CDTF">2022-05-20T08:54:00Z</dcterms:created>
  <dcterms:modified xsi:type="dcterms:W3CDTF">2022-07-20T07:00:00Z</dcterms:modified>
</cp:coreProperties>
</file>