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9777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426"/>
        <w:gridCol w:w="2409"/>
      </w:tblGrid>
      <w:tr w:rsidR="00986B03" w:rsidRPr="008C5364" w:rsidTr="00A11DF4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497770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497770"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97770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bookmarkStart w:id="0" w:name="_GoBack"/>
            <w:bookmarkEnd w:id="0"/>
            <w:r w:rsidR="00497770" w:rsidRPr="00497770">
              <w:rPr>
                <w:color w:val="000000"/>
                <w:sz w:val="28"/>
                <w:lang w:eastAsia="ru-RU"/>
              </w:rPr>
              <w:t>12782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proofErr w:type="spellStart"/>
      <w:r w:rsidR="005C4EB4">
        <w:rPr>
          <w:b/>
          <w:sz w:val="26"/>
          <w:szCs w:val="26"/>
        </w:rPr>
        <w:t>Кунг</w:t>
      </w:r>
      <w:proofErr w:type="spellEnd"/>
      <w:r w:rsidR="005C4EB4">
        <w:rPr>
          <w:b/>
          <w:sz w:val="26"/>
          <w:szCs w:val="26"/>
        </w:rPr>
        <w:t xml:space="preserve"> 4ПН от изделия ТДН-2В № 0616100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C4EB4">
        <w:rPr>
          <w:sz w:val="28"/>
          <w:szCs w:val="28"/>
        </w:rPr>
        <w:t>1970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E4539D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C4EB4">
        <w:rPr>
          <w:b/>
          <w:sz w:val="28"/>
          <w:szCs w:val="28"/>
        </w:rPr>
        <w:t>160 000,00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34B07">
        <w:rPr>
          <w:iCs/>
          <w:color w:val="0000FF"/>
          <w:spacing w:val="4"/>
          <w:sz w:val="28"/>
          <w:szCs w:val="28"/>
        </w:rPr>
        <w:t>1</w:t>
      </w:r>
      <w:r w:rsidR="005C4EB4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C4EB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4100519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C4EB4" w:rsidP="008221D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Кунг</w:t>
            </w:r>
            <w:proofErr w:type="spellEnd"/>
            <w:r>
              <w:rPr>
                <w:sz w:val="22"/>
                <w:szCs w:val="22"/>
              </w:rPr>
              <w:t xml:space="preserve"> 4ПН от изделия ТДН-2В № 0616100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1970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C4EB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C4EB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160 000,00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C4EB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160 000,00</w:t>
            </w:r>
          </w:p>
        </w:tc>
      </w:tr>
    </w:tbl>
    <w:p w:rsidR="00FC6229" w:rsidRDefault="00AF61E7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E18B7F2" wp14:editId="255593E2">
            <wp:simplePos x="0" y="0"/>
            <wp:positionH relativeFrom="column">
              <wp:posOffset>1326884</wp:posOffset>
            </wp:positionH>
            <wp:positionV relativeFrom="paragraph">
              <wp:posOffset>30273</wp:posOffset>
            </wp:positionV>
            <wp:extent cx="3466214" cy="4272391"/>
            <wp:effectExtent l="0" t="0" r="127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431" cy="4276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AF61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1AFF986" wp14:editId="6704726E">
            <wp:simplePos x="0" y="0"/>
            <wp:positionH relativeFrom="column">
              <wp:posOffset>752283</wp:posOffset>
            </wp:positionH>
            <wp:positionV relativeFrom="paragraph">
              <wp:posOffset>12606</wp:posOffset>
            </wp:positionV>
            <wp:extent cx="4925447" cy="3466214"/>
            <wp:effectExtent l="0" t="0" r="8890" b="127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5447" cy="3466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F61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4D04646" wp14:editId="0524C725">
            <wp:simplePos x="0" y="0"/>
            <wp:positionH relativeFrom="column">
              <wp:posOffset>550707</wp:posOffset>
            </wp:positionH>
            <wp:positionV relativeFrom="paragraph">
              <wp:posOffset>108200</wp:posOffset>
            </wp:positionV>
            <wp:extent cx="5199321" cy="4216543"/>
            <wp:effectExtent l="0" t="0" r="190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333" cy="421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F61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10A1020" wp14:editId="2A197DEF">
            <wp:simplePos x="0" y="0"/>
            <wp:positionH relativeFrom="column">
              <wp:posOffset>1283970</wp:posOffset>
            </wp:positionH>
            <wp:positionV relativeFrom="paragraph">
              <wp:posOffset>173148</wp:posOffset>
            </wp:positionV>
            <wp:extent cx="3825875" cy="5128895"/>
            <wp:effectExtent l="0" t="0" r="317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5875" cy="5128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proofErr w:type="spellStart"/>
            <w:r w:rsidR="005C4EB4">
              <w:rPr>
                <w:b/>
                <w:szCs w:val="24"/>
              </w:rPr>
              <w:t>Кунг</w:t>
            </w:r>
            <w:proofErr w:type="spellEnd"/>
            <w:r w:rsidR="005C4EB4">
              <w:rPr>
                <w:b/>
                <w:szCs w:val="24"/>
              </w:rPr>
              <w:t xml:space="preserve"> 4ПН от изделия ТДН-2В № 0616100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C4EB4">
              <w:rPr>
                <w:b/>
                <w:szCs w:val="24"/>
              </w:rPr>
              <w:t>160 000,00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proofErr w:type="spellStart"/>
          <w:r w:rsidR="00581FA4" w:rsidRPr="00581FA4">
            <w:rPr>
              <w:sz w:val="28"/>
            </w:rPr>
            <w:t>Кунг</w:t>
          </w:r>
          <w:proofErr w:type="spellEnd"/>
          <w:r w:rsidR="00581FA4" w:rsidRPr="00581FA4">
            <w:rPr>
              <w:sz w:val="28"/>
            </w:rPr>
            <w:t xml:space="preserve"> 4ПН от изделия ТДН-2В № 0616100, 1970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4100519, государственный регистрационный номер </w:t>
          </w:r>
          <w:r w:rsidR="00581FA4">
            <w:rPr>
              <w:sz w:val="28"/>
            </w:rPr>
            <w:t xml:space="preserve"> 71-38ко24</w:t>
          </w:r>
          <w:r w:rsidR="00581FA4" w:rsidRPr="00581FA4">
            <w:rPr>
              <w:sz w:val="28"/>
            </w:rPr>
            <w:t>, паспорт №      от</w:t>
          </w:r>
          <w:proofErr w:type="gramStart"/>
          <w:r w:rsidR="00581FA4" w:rsidRPr="00581FA4">
            <w:rPr>
              <w:sz w:val="28"/>
            </w:rPr>
            <w:t xml:space="preserve">       ,</w:t>
          </w:r>
          <w:proofErr w:type="gramEnd"/>
          <w:r w:rsidR="00581FA4" w:rsidRPr="00581FA4">
            <w:rPr>
              <w:sz w:val="28"/>
            </w:rPr>
            <w:t xml:space="preserve"> свидетельство о регистрации      № </w:t>
          </w:r>
          <w:r w:rsidR="00581FA4">
            <w:rPr>
              <w:sz w:val="28"/>
            </w:rPr>
            <w:t xml:space="preserve">  </w:t>
          </w:r>
          <w:r w:rsidR="00581FA4" w:rsidRPr="00581FA4">
            <w:rPr>
              <w:sz w:val="28"/>
            </w:rPr>
            <w:t>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9777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9777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9777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9777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97770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4539D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D9E99-BB89-472C-BE3B-9C0CBF791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1103</TotalTime>
  <Pages>16</Pages>
  <Words>4839</Words>
  <Characters>27584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32359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2022-05-30T08:33:00Z</dcterms:created>
  <dcterms:modified xsi:type="dcterms:W3CDTF">2022-06-03T09:13:00Z</dcterms:modified>
</cp:coreProperties>
</file>