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4F555B">
      <w:pPr>
        <w:spacing w:after="0" w:line="360" w:lineRule="auto"/>
        <w:ind w:left="4395" w:firstLine="708"/>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E71126"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_______________ </w:t>
      </w:r>
      <w:r w:rsidR="00E71126">
        <w:rPr>
          <w:rFonts w:ascii="Times New Roman" w:eastAsia="Times New Roman" w:hAnsi="Times New Roman" w:cs="Times New Roman"/>
          <w:bCs/>
          <w:sz w:val="28"/>
          <w:szCs w:val="28"/>
          <w:lang w:eastAsia="ru-RU"/>
        </w:rPr>
        <w:t>Д.В.</w:t>
      </w:r>
      <w:r w:rsidR="0022669D">
        <w:rPr>
          <w:rFonts w:ascii="Times New Roman" w:eastAsia="Times New Roman" w:hAnsi="Times New Roman" w:cs="Times New Roman"/>
          <w:bCs/>
          <w:sz w:val="28"/>
          <w:szCs w:val="28"/>
          <w:lang w:eastAsia="ru-RU"/>
        </w:rPr>
        <w:t xml:space="preserve"> </w:t>
      </w:r>
      <w:r w:rsidR="00E71126">
        <w:rPr>
          <w:rFonts w:ascii="Times New Roman" w:eastAsia="Times New Roman" w:hAnsi="Times New Roman" w:cs="Times New Roman"/>
          <w:bCs/>
          <w:sz w:val="28"/>
          <w:szCs w:val="28"/>
          <w:lang w:eastAsia="ru-RU"/>
        </w:rPr>
        <w:t>Кияткин</w:t>
      </w:r>
      <w:r w:rsidRPr="00E902D0">
        <w:rPr>
          <w:rFonts w:ascii="Times New Roman" w:eastAsia="Times New Roman" w:hAnsi="Times New Roman" w:cs="Times New Roman"/>
          <w:bCs/>
          <w:sz w:val="28"/>
          <w:szCs w:val="28"/>
          <w:lang w:eastAsia="ru-RU"/>
        </w:rPr>
        <w:t xml:space="preserve"> </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 xml:space="preserve">» </w:t>
      </w:r>
      <w:r w:rsidR="00A326C6">
        <w:rPr>
          <w:rFonts w:ascii="Times New Roman" w:eastAsia="Times New Roman" w:hAnsi="Times New Roman" w:cs="Times New Roman"/>
          <w:bCs/>
          <w:sz w:val="28"/>
          <w:szCs w:val="28"/>
          <w:lang w:eastAsia="ru-RU"/>
        </w:rPr>
        <w:t>____________</w:t>
      </w:r>
      <w:r w:rsidRPr="00E902D0">
        <w:rPr>
          <w:rFonts w:ascii="Times New Roman" w:eastAsia="Times New Roman" w:hAnsi="Times New Roman" w:cs="Times New Roman"/>
          <w:bCs/>
          <w:sz w:val="28"/>
          <w:szCs w:val="28"/>
          <w:lang w:eastAsia="ru-RU"/>
        </w:rPr>
        <w:t xml:space="preserve"> 201</w:t>
      </w:r>
      <w:r w:rsidR="00B91B36">
        <w:rPr>
          <w:rFonts w:ascii="Times New Roman" w:eastAsia="Times New Roman" w:hAnsi="Times New Roman" w:cs="Times New Roman"/>
          <w:bCs/>
          <w:sz w:val="28"/>
          <w:szCs w:val="28"/>
          <w:lang w:eastAsia="ru-RU"/>
        </w:rPr>
        <w:t>6</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4F555B">
      <w:pPr>
        <w:spacing w:after="0" w:line="240" w:lineRule="auto"/>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2564F"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ПО ПРОВЕДЕНИЮ ЗАПРОСА КОТИРОВОК ЦЕН В ЭЛЕКТРОННОЙ ФОРМЕ </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С ЦЕЛЬЮ ЗАКЛЮЧЕНИЯ ДОГОВОРА НА ПОСТАВКУ</w:t>
      </w:r>
      <w:r w:rsidR="008C0846" w:rsidRPr="00185CED">
        <w:rPr>
          <w:rFonts w:ascii="Times New Roman" w:hAnsi="Times New Roman" w:cs="Times New Roman"/>
          <w:sz w:val="16"/>
          <w:szCs w:val="16"/>
        </w:rPr>
        <w:t xml:space="preserve"> </w:t>
      </w:r>
      <w:r w:rsidR="008C0846" w:rsidRPr="008C0846">
        <w:rPr>
          <w:rFonts w:ascii="Times New Roman" w:hAnsi="Times New Roman" w:cs="Times New Roman"/>
          <w:b/>
          <w:sz w:val="24"/>
          <w:szCs w:val="24"/>
        </w:rPr>
        <w:t>АВТОМОБИЛЬНЫХ ЗАПЧАСТЕЙ</w:t>
      </w:r>
      <w:r w:rsidR="008C0846">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b/>
          <w:sz w:val="24"/>
          <w:szCs w:val="24"/>
          <w:lang w:eastAsia="ru-RU"/>
        </w:rPr>
        <w:t xml:space="preserve">ДЛЯ НУЖД </w:t>
      </w:r>
      <w:r w:rsidR="00E71126">
        <w:rPr>
          <w:rFonts w:ascii="Times New Roman" w:eastAsia="Times New Roman" w:hAnsi="Times New Roman" w:cs="Times New Roman"/>
          <w:b/>
          <w:sz w:val="24"/>
          <w:szCs w:val="24"/>
          <w:lang w:eastAsia="ru-RU"/>
        </w:rPr>
        <w:t>ФЕДЕРАЛЬНОГО КАЗЕННОГ</w:t>
      </w:r>
      <w:r w:rsidR="00C625D0">
        <w:rPr>
          <w:rFonts w:ascii="Times New Roman" w:eastAsia="Times New Roman" w:hAnsi="Times New Roman" w:cs="Times New Roman"/>
          <w:b/>
          <w:sz w:val="24"/>
          <w:szCs w:val="24"/>
          <w:lang w:eastAsia="ru-RU"/>
        </w:rPr>
        <w:t>О</w:t>
      </w:r>
      <w:r w:rsidR="00E71126">
        <w:rPr>
          <w:rFonts w:ascii="Times New Roman" w:eastAsia="Times New Roman" w:hAnsi="Times New Roman" w:cs="Times New Roman"/>
          <w:b/>
          <w:sz w:val="24"/>
          <w:szCs w:val="24"/>
          <w:lang w:eastAsia="ru-RU"/>
        </w:rPr>
        <w:t xml:space="preserve"> ПРЕДПРИЯТИЯ «ПРИВОЛЖСКИЙ ГОСУДАРСТВЕННЫЙ БОЕПРИПАСНЫЙ ИСПЫТАТЕЛЬНЫЙ ПОЛИГОН»</w:t>
      </w: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w:t>
      </w:r>
      <w:r w:rsidR="004F555B">
        <w:rPr>
          <w:rFonts w:ascii="Times New Roman" w:eastAsia="Times New Roman" w:hAnsi="Times New Roman" w:cs="Times New Roman"/>
          <w:sz w:val="28"/>
          <w:szCs w:val="28"/>
          <w:lang w:eastAsia="ru-RU"/>
        </w:rPr>
        <w:t>1</w:t>
      </w:r>
      <w:r w:rsidR="00B91B36">
        <w:rPr>
          <w:rFonts w:ascii="Times New Roman" w:eastAsia="Times New Roman" w:hAnsi="Times New Roman" w:cs="Times New Roman"/>
          <w:sz w:val="28"/>
          <w:szCs w:val="28"/>
          <w:lang w:eastAsia="ru-RU"/>
        </w:rPr>
        <w:t>6</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D47F19">
      <w:pPr>
        <w:spacing w:after="0" w:line="240" w:lineRule="auto"/>
        <w:ind w:right="-2"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00D47F19">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15</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18</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highlight w:val="yellow"/>
                <w:lang w:eastAsia="ru-RU"/>
              </w:rPr>
            </w:pPr>
            <w:r>
              <w:rPr>
                <w:rFonts w:ascii="Times New Roman" w:eastAsia="Times New Roman" w:hAnsi="Times New Roman" w:cs="Times New Roman"/>
                <w:lang w:eastAsia="ru-RU"/>
              </w:rPr>
              <w:t>19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131049" w:rsidP="00E902D0">
            <w:pPr>
              <w:spacing w:after="0" w:line="36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F75EAA">
              <w:rPr>
                <w:rFonts w:ascii="Times New Roman" w:eastAsia="Times New Roman" w:hAnsi="Times New Roman" w:cs="Times New Roman"/>
                <w:lang w:eastAsia="ru-RU"/>
              </w:rPr>
              <w:t>3</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r w:rsidR="00D47F19" w:rsidRPr="00E902D0">
        <w:rPr>
          <w:rFonts w:ascii="Times New Roman" w:eastAsia="Times New Roman" w:hAnsi="Times New Roman" w:cs="Times New Roman"/>
          <w:color w:val="000000"/>
          <w:sz w:val="24"/>
          <w:szCs w:val="24"/>
          <w:lang w:eastAsia="ru-RU"/>
        </w:rPr>
        <w:t>условия,</w:t>
      </w:r>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r w:rsidR="00D47F19" w:rsidRPr="00E902D0">
        <w:rPr>
          <w:rFonts w:ascii="Times New Roman" w:eastAsia="Times New Roman" w:hAnsi="Times New Roman" w:cs="Times New Roman"/>
          <w:sz w:val="24"/>
          <w:szCs w:val="24"/>
          <w:lang w:eastAsia="ru-RU"/>
        </w:rPr>
        <w:t>закупки,</w:t>
      </w:r>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w:t>
      </w:r>
      <w:r w:rsidRPr="00E902D0">
        <w:rPr>
          <w:rFonts w:ascii="Times New Roman" w:eastAsia="Times New Roman" w:hAnsi="Times New Roman" w:cs="Times New Roman"/>
          <w:sz w:val="24"/>
          <w:szCs w:val="24"/>
          <w:lang w:eastAsia="ru-RU"/>
        </w:rPr>
        <w:lastRenderedPageBreak/>
        <w:t xml:space="preserve">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r w:rsidR="00D47F19">
        <w:rPr>
          <w:rFonts w:ascii="Times New Roman" w:eastAsia="Times New Roman" w:hAnsi="Times New Roman" w:cs="Times New Roman"/>
          <w:sz w:val="24"/>
          <w:szCs w:val="20"/>
          <w:lang w:eastAsia="ru-RU"/>
        </w:rPr>
        <w:t xml:space="preserve">обеспечения, исполнения договора </w:t>
      </w:r>
      <w:r w:rsidRPr="00E902D0">
        <w:rPr>
          <w:rFonts w:ascii="Times New Roman" w:eastAsia="Times New Roman" w:hAnsi="Times New Roman" w:cs="Times New Roman"/>
          <w:sz w:val="24"/>
          <w:szCs w:val="20"/>
          <w:lang w:eastAsia="ru-RU"/>
        </w:rPr>
        <w:t xml:space="preserve"> установленного Заказчиком в рамках данного запроса котировок цен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Установления факта</w:t>
      </w:r>
      <w:r w:rsidR="00673414">
        <w:rPr>
          <w:rFonts w:ascii="Times New Roman" w:eastAsia="Calibri" w:hAnsi="Times New Roman" w:cs="Times New Roman"/>
          <w:color w:val="000000"/>
          <w:sz w:val="24"/>
          <w:szCs w:val="24"/>
        </w:rPr>
        <w:t>,</w:t>
      </w:r>
      <w:r w:rsidR="00E902D0" w:rsidRPr="00E902D0">
        <w:rPr>
          <w:rFonts w:ascii="Times New Roman" w:eastAsia="Calibri" w:hAnsi="Times New Roman" w:cs="Times New Roman"/>
          <w:color w:val="000000"/>
          <w:sz w:val="24"/>
          <w:szCs w:val="24"/>
        </w:rPr>
        <w:t xml:space="preserve"> приостановления деятельности участника размещения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lastRenderedPageBreak/>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r w:rsidR="00673414" w:rsidRPr="00E902D0">
        <w:rPr>
          <w:rFonts w:ascii="Times New Roman" w:eastAsia="Times New Roman" w:hAnsi="Times New Roman" w:cs="Times New Roman"/>
          <w:color w:val="000000"/>
          <w:sz w:val="24"/>
          <w:szCs w:val="24"/>
          <w:lang w:eastAsia="ru-RU"/>
        </w:rPr>
        <w:t>позднее,</w:t>
      </w:r>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3.4.2. Извещение об отказе от проведения запроса котир</w:t>
      </w:r>
      <w:r w:rsidR="006D4832">
        <w:rPr>
          <w:rFonts w:ascii="Times New Roman" w:eastAsia="Times New Roman" w:hAnsi="Times New Roman" w:cs="Times New Roman"/>
          <w:color w:val="000000"/>
          <w:sz w:val="24"/>
          <w:szCs w:val="24"/>
          <w:lang w:eastAsia="ru-RU"/>
        </w:rPr>
        <w:t xml:space="preserve">овок цен размещается Заказчиком, </w:t>
      </w:r>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Котировочная заявка действительна</w:t>
      </w:r>
      <w:r w:rsidR="006D4832">
        <w:rPr>
          <w:rFonts w:ascii="Times New Roman" w:eastAsia="Times New Roman" w:hAnsi="Times New Roman" w:cs="Times New Roman"/>
          <w:color w:val="000000"/>
          <w:sz w:val="24"/>
          <w:szCs w:val="24"/>
          <w:lang w:eastAsia="ru-RU"/>
        </w:rPr>
        <w:t xml:space="preserve"> в течение срока,</w:t>
      </w:r>
      <w:r w:rsidRPr="00E902D0">
        <w:rPr>
          <w:rFonts w:ascii="Times New Roman" w:eastAsia="Times New Roman" w:hAnsi="Times New Roman" w:cs="Times New Roman"/>
          <w:color w:val="000000"/>
          <w:sz w:val="24"/>
          <w:szCs w:val="24"/>
          <w:lang w:eastAsia="ru-RU"/>
        </w:rPr>
        <w:t xml:space="preserve">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w:t>
      </w:r>
      <w:r w:rsidR="006D4832">
        <w:rPr>
          <w:rFonts w:ascii="Times New Roman" w:eastAsia="Times New Roman" w:hAnsi="Times New Roman" w:cs="Times New Roman"/>
          <w:color w:val="000000"/>
          <w:sz w:val="24"/>
          <w:szCs w:val="24"/>
          <w:lang w:eastAsia="ru-RU"/>
        </w:rPr>
        <w:t>оведения процедуры рассмотрения,</w:t>
      </w:r>
      <w:r w:rsidRPr="00E902D0">
        <w:rPr>
          <w:rFonts w:ascii="Times New Roman" w:eastAsia="Times New Roman" w:hAnsi="Times New Roman" w:cs="Times New Roman"/>
          <w:color w:val="000000"/>
          <w:sz w:val="24"/>
          <w:szCs w:val="24"/>
          <w:lang w:eastAsia="ru-RU"/>
        </w:rPr>
        <w:t xml:space="preserve">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w:t>
      </w:r>
      <w:r w:rsidR="006D4832">
        <w:rPr>
          <w:rFonts w:ascii="Times New Roman" w:eastAsia="Times New Roman" w:hAnsi="Times New Roman" w:cs="Times New Roman"/>
          <w:sz w:val="24"/>
          <w:szCs w:val="24"/>
          <w:lang w:eastAsia="ru-RU"/>
        </w:rPr>
        <w:t>вор (при уклонении от заключения</w:t>
      </w:r>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 xml:space="preserve">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w:t>
      </w:r>
      <w:r w:rsidRPr="0089347E">
        <w:rPr>
          <w:rFonts w:ascii="Times New Roman" w:eastAsia="Times New Roman" w:hAnsi="Times New Roman" w:cs="Times New Roman"/>
          <w:sz w:val="24"/>
          <w:szCs w:val="24"/>
          <w:lang w:eastAsia="ru-RU"/>
        </w:rPr>
        <w:lastRenderedPageBreak/>
        <w:t>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w:t>
      </w:r>
      <w:r w:rsidR="00434E33">
        <w:rPr>
          <w:rFonts w:ascii="Times New Roman" w:eastAsia="Times New Roman" w:hAnsi="Times New Roman" w:cs="Times New Roman"/>
          <w:sz w:val="24"/>
          <w:szCs w:val="28"/>
          <w:lang w:eastAsia="ru-RU"/>
        </w:rPr>
        <w:t xml:space="preserve">ени участника размещения заказа, </w:t>
      </w:r>
      <w:r w:rsidRPr="00E902D0">
        <w:rPr>
          <w:rFonts w:ascii="Times New Roman" w:eastAsia="Times New Roman" w:hAnsi="Times New Roman" w:cs="Times New Roman"/>
          <w:sz w:val="24"/>
          <w:szCs w:val="28"/>
          <w:lang w:eastAsia="ru-RU"/>
        </w:rPr>
        <w:t>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 xml:space="preserve">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w:t>
      </w:r>
      <w:r w:rsidRPr="00E902D0">
        <w:rPr>
          <w:rFonts w:ascii="Times New Roman" w:eastAsia="Times New Roman" w:hAnsi="Times New Roman" w:cs="Times New Roman"/>
          <w:sz w:val="24"/>
          <w:szCs w:val="28"/>
          <w:lang w:eastAsia="ru-RU"/>
        </w:rPr>
        <w:lastRenderedPageBreak/>
        <w:t>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5.7. Решение Комиссии оформляется в виде Протокола рассмотрения, оценки и сопоставлен</w:t>
      </w:r>
      <w:r w:rsidR="00434E33">
        <w:rPr>
          <w:rFonts w:ascii="Times New Roman" w:eastAsia="Calibri" w:hAnsi="Times New Roman" w:cs="Times New Roman"/>
          <w:color w:val="000000"/>
          <w:sz w:val="24"/>
          <w:szCs w:val="24"/>
        </w:rPr>
        <w:t>ия котировочных заявок, которое</w:t>
      </w:r>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6.3.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в течение пяти рабочих дней с момента получения договора не представил Заказчику подписанный договор, а также </w:t>
      </w:r>
      <w:r w:rsidRPr="00E902D0">
        <w:rPr>
          <w:rFonts w:ascii="Times New Roman" w:eastAsia="Times New Roman" w:hAnsi="Times New Roman" w:cs="Times New Roman"/>
          <w:sz w:val="24"/>
          <w:szCs w:val="24"/>
          <w:lang w:eastAsia="ru-RU"/>
        </w:rPr>
        <w:lastRenderedPageBreak/>
        <w:t xml:space="preserve">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r w:rsidR="009D7751" w:rsidRPr="00E902D0">
        <w:rPr>
          <w:rFonts w:ascii="Times New Roman" w:eastAsia="Times New Roman" w:hAnsi="Times New Roman" w:cs="Times New Roman"/>
          <w:sz w:val="24"/>
          <w:szCs w:val="24"/>
          <w:lang w:eastAsia="ru-RU"/>
        </w:rPr>
        <w:t>Заказчиком,</w:t>
      </w:r>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6.6. 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6.7. Заказчик вправе отказаться от заключения договора, если победитель запроса котировок цен, либо участник с которым заключается договор, не предоставит Заказчику документы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r w:rsidR="00B91B36">
              <w:rPr>
                <w:rFonts w:ascii="Times New Roman" w:eastAsia="Calibri" w:hAnsi="Times New Roman" w:cs="Times New Roman"/>
                <w:sz w:val="24"/>
                <w:szCs w:val="24"/>
                <w:lang w:eastAsia="ru-RU"/>
              </w:rPr>
              <w:t>боеприпасный</w:t>
            </w:r>
            <w:r>
              <w:rPr>
                <w:rFonts w:ascii="Times New Roman" w:eastAsia="Calibri" w:hAnsi="Times New Roman" w:cs="Times New Roman"/>
                <w:sz w:val="24"/>
                <w:szCs w:val="24"/>
                <w:lang w:eastAsia="ru-RU"/>
              </w:rPr>
              <w:t xml:space="preserve">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066769"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066769"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A32060" w:rsidRPr="00AB4AA2">
              <w:rPr>
                <w:rFonts w:ascii="Times New Roman" w:eastAsia="Times New Roman" w:hAnsi="Times New Roman" w:cs="Times New Roman"/>
                <w:color w:val="000000"/>
                <w:sz w:val="24"/>
                <w:szCs w:val="24"/>
                <w:lang w:eastAsia="ru-RU"/>
              </w:rPr>
              <w:t>0</w:t>
            </w:r>
            <w:r w:rsidR="00A32060">
              <w:rPr>
                <w:rFonts w:ascii="Times New Roman" w:eastAsia="Times New Roman" w:hAnsi="Times New Roman" w:cs="Times New Roman"/>
                <w:color w:val="000000"/>
                <w:sz w:val="24"/>
                <w:szCs w:val="24"/>
                <w:lang w:eastAsia="ru-RU"/>
              </w:rPr>
              <w:t>-</w:t>
            </w:r>
            <w:r w:rsidR="00A32060" w:rsidRPr="00AB4AA2">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066769" w:rsidP="00E71126">
            <w:pPr>
              <w:spacing w:after="0" w:line="240" w:lineRule="auto"/>
              <w:rPr>
                <w:rFonts w:ascii="Times New Roman" w:eastAsia="Calibri" w:hAnsi="Times New Roman" w:cs="Times New Roman"/>
                <w:i/>
                <w:sz w:val="24"/>
                <w:szCs w:val="24"/>
                <w:highlight w:val="red"/>
                <w:lang w:eastAsia="ru-RU"/>
              </w:rPr>
            </w:pPr>
            <w:proofErr w:type="spellStart"/>
            <w:r>
              <w:rPr>
                <w:rFonts w:ascii="Times New Roman" w:eastAsia="Times New Roman" w:hAnsi="Times New Roman" w:cs="Times New Roman"/>
                <w:color w:val="000000"/>
                <w:sz w:val="24"/>
                <w:szCs w:val="24"/>
                <w:lang w:eastAsia="ru-RU"/>
              </w:rPr>
              <w:t>Золин</w:t>
            </w:r>
            <w:proofErr w:type="spellEnd"/>
            <w:r>
              <w:rPr>
                <w:rFonts w:ascii="Times New Roman" w:eastAsia="Times New Roman" w:hAnsi="Times New Roman" w:cs="Times New Roman"/>
                <w:color w:val="000000"/>
                <w:sz w:val="24"/>
                <w:szCs w:val="24"/>
                <w:lang w:eastAsia="ru-RU"/>
              </w:rPr>
              <w:t xml:space="preserve"> Дмитрий Эдуардович </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22669D" w:rsidRPr="008C0846" w:rsidRDefault="00A43BAE" w:rsidP="00D64464">
            <w:pPr>
              <w:spacing w:after="0" w:line="240" w:lineRule="auto"/>
              <w:rPr>
                <w:rFonts w:ascii="Times New Roman" w:eastAsia="Times New Roman" w:hAnsi="Times New Roman" w:cs="Times New Roman"/>
                <w:color w:val="000000"/>
                <w:sz w:val="24"/>
                <w:szCs w:val="24"/>
                <w:lang w:eastAsia="ru-RU"/>
              </w:rPr>
            </w:pPr>
            <w:r w:rsidRPr="00D64464">
              <w:rPr>
                <w:rFonts w:ascii="Times New Roman" w:hAnsi="Times New Roman" w:cs="Times New Roman"/>
                <w:sz w:val="24"/>
                <w:szCs w:val="24"/>
              </w:rPr>
              <w:t>П</w:t>
            </w:r>
            <w:r w:rsidR="008C0846" w:rsidRPr="00D64464">
              <w:rPr>
                <w:rFonts w:ascii="Times New Roman" w:hAnsi="Times New Roman" w:cs="Times New Roman"/>
                <w:sz w:val="24"/>
                <w:szCs w:val="24"/>
              </w:rPr>
              <w:t>оставка автомобильных запчастей</w:t>
            </w:r>
            <w:r w:rsidR="00D64464">
              <w:rPr>
                <w:rFonts w:ascii="Times New Roman" w:hAnsi="Times New Roman" w:cs="Times New Roman"/>
                <w:sz w:val="24"/>
                <w:szCs w:val="24"/>
              </w:rPr>
              <w:t xml:space="preserve"> </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8C0846" w:rsidRPr="008C0846" w:rsidRDefault="00D64464" w:rsidP="00D6446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409 678,33</w:t>
            </w:r>
            <w:r w:rsidR="008C0846" w:rsidRPr="008C0846">
              <w:rPr>
                <w:rFonts w:ascii="Times New Roman" w:hAnsi="Times New Roman" w:cs="Times New Roman"/>
                <w:b/>
                <w:sz w:val="24"/>
                <w:szCs w:val="24"/>
              </w:rPr>
              <w:t xml:space="preserve"> </w:t>
            </w:r>
            <w:r w:rsidR="008C0846" w:rsidRPr="008C0846">
              <w:rPr>
                <w:rFonts w:ascii="Times New Roman" w:hAnsi="Times New Roman" w:cs="Times New Roman"/>
                <w:sz w:val="24"/>
                <w:szCs w:val="24"/>
              </w:rPr>
              <w:t>(</w:t>
            </w:r>
            <w:r>
              <w:rPr>
                <w:rFonts w:ascii="Times New Roman" w:hAnsi="Times New Roman" w:cs="Times New Roman"/>
                <w:sz w:val="24"/>
                <w:szCs w:val="24"/>
              </w:rPr>
              <w:t>Четыреста девять тысяч шестьсот семьдесят восемь)</w:t>
            </w:r>
            <w:r w:rsidR="008C0846" w:rsidRPr="008C0846">
              <w:rPr>
                <w:rFonts w:ascii="Times New Roman" w:hAnsi="Times New Roman" w:cs="Times New Roman"/>
                <w:sz w:val="24"/>
                <w:szCs w:val="24"/>
              </w:rPr>
              <w:t xml:space="preserve"> рублей </w:t>
            </w:r>
            <w:r>
              <w:rPr>
                <w:rFonts w:ascii="Times New Roman" w:hAnsi="Times New Roman" w:cs="Times New Roman"/>
                <w:sz w:val="24"/>
                <w:szCs w:val="24"/>
              </w:rPr>
              <w:t>33</w:t>
            </w:r>
            <w:r w:rsidR="008C0846" w:rsidRPr="008C0846">
              <w:rPr>
                <w:rFonts w:ascii="Times New Roman" w:hAnsi="Times New Roman" w:cs="Times New Roman"/>
                <w:sz w:val="24"/>
                <w:szCs w:val="24"/>
              </w:rPr>
              <w:t xml:space="preserve"> копе</w:t>
            </w:r>
            <w:r>
              <w:rPr>
                <w:rFonts w:ascii="Times New Roman" w:hAnsi="Times New Roman" w:cs="Times New Roman"/>
                <w:sz w:val="24"/>
                <w:szCs w:val="24"/>
              </w:rPr>
              <w:t>й</w:t>
            </w:r>
            <w:r w:rsidR="008C0846" w:rsidRPr="008C0846">
              <w:rPr>
                <w:rFonts w:ascii="Times New Roman" w:hAnsi="Times New Roman" w:cs="Times New Roman"/>
                <w:sz w:val="24"/>
                <w:szCs w:val="24"/>
              </w:rPr>
              <w:t>к</w:t>
            </w:r>
            <w:r>
              <w:rPr>
                <w:rFonts w:ascii="Times New Roman" w:hAnsi="Times New Roman" w:cs="Times New Roman"/>
                <w:sz w:val="24"/>
                <w:szCs w:val="24"/>
              </w:rPr>
              <w:t>и</w:t>
            </w:r>
            <w:r w:rsidR="008C0846" w:rsidRPr="008C0846">
              <w:rPr>
                <w:rFonts w:ascii="Times New Roman" w:hAnsi="Times New Roman" w:cs="Times New Roman"/>
                <w:sz w:val="24"/>
                <w:szCs w:val="24"/>
              </w:rPr>
              <w:t>, с учетом НДС (18%).</w:t>
            </w:r>
          </w:p>
          <w:p w:rsidR="00E902D0" w:rsidRPr="008C0846" w:rsidRDefault="00804F27" w:rsidP="006535D8">
            <w:pPr>
              <w:spacing w:after="0" w:line="240" w:lineRule="auto"/>
              <w:jc w:val="both"/>
              <w:rPr>
                <w:rFonts w:ascii="Times New Roman" w:eastAsia="Times New Roman" w:hAnsi="Times New Roman" w:cs="Times New Roman"/>
                <w:sz w:val="24"/>
                <w:szCs w:val="24"/>
                <w:lang w:eastAsia="ru-RU"/>
              </w:rPr>
            </w:pPr>
            <w:r w:rsidRPr="008C0846">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 доставки до адреса Заказчика, погрузочно-разгрузочных работ,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22669D" w:rsidRDefault="00E902D0" w:rsidP="00804F27">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w:t>
            </w:r>
            <w:r w:rsidR="00804F27">
              <w:rPr>
                <w:rFonts w:ascii="Times New Roman" w:eastAsia="Calibri" w:hAnsi="Times New Roman" w:cs="Times New Roman"/>
                <w:bCs/>
                <w:color w:val="000000"/>
                <w:sz w:val="24"/>
                <w:szCs w:val="24"/>
                <w:lang w:eastAsia="ru-RU"/>
              </w:rPr>
              <w:t>ПД</w:t>
            </w:r>
            <w:proofErr w:type="gramStart"/>
            <w:r w:rsidR="00804F27">
              <w:rPr>
                <w:rFonts w:ascii="Times New Roman" w:eastAsia="Calibri" w:hAnsi="Times New Roman" w:cs="Times New Roman"/>
                <w:bCs/>
                <w:color w:val="000000"/>
                <w:sz w:val="24"/>
                <w:szCs w:val="24"/>
                <w:lang w:eastAsia="ru-RU"/>
              </w:rPr>
              <w:t>2</w:t>
            </w:r>
            <w:proofErr w:type="gramEnd"/>
          </w:p>
          <w:p w:rsidR="00E902D0" w:rsidRPr="00E902D0" w:rsidRDefault="00956E81" w:rsidP="00804F27">
            <w:pPr>
              <w:spacing w:after="0" w:line="240" w:lineRule="auto"/>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ОКВЭД</w:t>
            </w:r>
            <w:proofErr w:type="gramStart"/>
            <w:r w:rsidR="00804F27">
              <w:rPr>
                <w:rFonts w:ascii="Times New Roman" w:eastAsia="Calibri" w:hAnsi="Times New Roman" w:cs="Times New Roman"/>
                <w:bCs/>
                <w:color w:val="000000"/>
                <w:sz w:val="24"/>
                <w:szCs w:val="24"/>
                <w:lang w:eastAsia="ru-RU"/>
              </w:rPr>
              <w:t>2</w:t>
            </w:r>
            <w:proofErr w:type="gramEnd"/>
          </w:p>
        </w:tc>
        <w:tc>
          <w:tcPr>
            <w:tcW w:w="6650" w:type="dxa"/>
            <w:gridSpan w:val="2"/>
          </w:tcPr>
          <w:p w:rsidR="00956E81" w:rsidRDefault="00956E81" w:rsidP="00F1402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22669D" w:rsidRDefault="0022669D" w:rsidP="00F1402A">
            <w:pPr>
              <w:autoSpaceDE w:val="0"/>
              <w:autoSpaceDN w:val="0"/>
              <w:adjustRightInd w:val="0"/>
              <w:spacing w:after="0" w:line="240" w:lineRule="auto"/>
              <w:rPr>
                <w:rFonts w:ascii="Times New Roman" w:eastAsia="Times New Roman" w:hAnsi="Times New Roman" w:cs="Times New Roman"/>
                <w:sz w:val="24"/>
                <w:szCs w:val="24"/>
                <w:lang w:eastAsia="ru-RU"/>
              </w:rPr>
            </w:pPr>
          </w:p>
          <w:p w:rsidR="00956E81" w:rsidRDefault="008C0846" w:rsidP="00F1402A">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29.3</w:t>
            </w:r>
          </w:p>
          <w:p w:rsidR="0022669D" w:rsidRPr="00E902D0" w:rsidRDefault="008C0846" w:rsidP="002A2865">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29.3</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p w:rsidR="000F0972" w:rsidRPr="00E902D0" w:rsidRDefault="000F0972" w:rsidP="00D620F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22669D" w:rsidRDefault="008C0846" w:rsidP="00E902D0">
            <w:pPr>
              <w:spacing w:after="0" w:line="240" w:lineRule="auto"/>
              <w:ind w:firstLine="33"/>
              <w:jc w:val="both"/>
              <w:rPr>
                <w:rFonts w:ascii="Times New Roman" w:eastAsia="Calibri" w:hAnsi="Times New Roman" w:cs="Times New Roman"/>
                <w:sz w:val="24"/>
                <w:szCs w:val="24"/>
                <w:lang w:eastAsia="ru-RU"/>
              </w:rPr>
            </w:pPr>
            <w:r>
              <w:rPr>
                <w:rFonts w:ascii="Times New Roman" w:hAnsi="Times New Roman" w:cs="Times New Roman"/>
                <w:sz w:val="24"/>
                <w:szCs w:val="24"/>
              </w:rPr>
              <w:t xml:space="preserve">В течение 5 (Пяти) </w:t>
            </w:r>
            <w:r w:rsidR="0022669D" w:rsidRPr="0022669D">
              <w:rPr>
                <w:rFonts w:ascii="Times New Roman" w:hAnsi="Times New Roman" w:cs="Times New Roman"/>
                <w:sz w:val="24"/>
                <w:szCs w:val="24"/>
              </w:rPr>
              <w:t>календарных дней с момента подписания Договора</w:t>
            </w:r>
          </w:p>
          <w:p w:rsidR="00E902D0" w:rsidRPr="00E902D0" w:rsidRDefault="00E902D0" w:rsidP="00E902D0">
            <w:pPr>
              <w:spacing w:after="0" w:line="240" w:lineRule="auto"/>
              <w:ind w:firstLine="33"/>
              <w:jc w:val="both"/>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B56D1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Расчеты за товар (работы, услуги) будут производиться Заказчиком в российских рублях, в безналичной форме, в порядке и в сроки, указанные в </w:t>
            </w:r>
            <w:r w:rsidR="00B56D11">
              <w:rPr>
                <w:rFonts w:ascii="Times New Roman" w:eastAsia="Times New Roman" w:hAnsi="Times New Roman" w:cs="Times New Roman"/>
                <w:sz w:val="24"/>
                <w:szCs w:val="24"/>
                <w:lang w:eastAsia="ru-RU"/>
              </w:rPr>
              <w:t xml:space="preserve">Техническом задании </w:t>
            </w:r>
            <w:r w:rsidR="00B56D11"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Привлечение </w:t>
            </w:r>
            <w:r w:rsidRPr="00E902D0">
              <w:rPr>
                <w:rFonts w:ascii="Times New Roman" w:eastAsia="Times New Roman" w:hAnsi="Times New Roman" w:cs="Times New Roman"/>
                <w:color w:val="000000"/>
                <w:sz w:val="24"/>
                <w:szCs w:val="24"/>
                <w:lang w:eastAsia="ru-RU"/>
              </w:rPr>
              <w:lastRenderedPageBreak/>
              <w:t>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lastRenderedPageBreak/>
              <w:t>Не допускается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lastRenderedPageBreak/>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D64464"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Гарантийный срок на предоставляемый товар составляет не менее 1 года или срока, установленного заводом – </w:t>
            </w:r>
            <w:r w:rsidR="001F731C">
              <w:rPr>
                <w:rFonts w:ascii="Times New Roman" w:eastAsia="Times New Roman" w:hAnsi="Times New Roman" w:cs="Times New Roman"/>
                <w:color w:val="000000"/>
                <w:sz w:val="24"/>
                <w:szCs w:val="24"/>
                <w:lang w:eastAsia="ru-RU"/>
              </w:rPr>
              <w:t>изготовителем</w:t>
            </w:r>
            <w:r>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A016C2" w:rsidRDefault="00E902D0" w:rsidP="00A016C2">
            <w:pPr>
              <w:spacing w:after="0" w:line="240" w:lineRule="auto"/>
              <w:rPr>
                <w:rFonts w:ascii="Times New Roman" w:eastAsia="Calibri" w:hAnsi="Times New Roman" w:cs="Times New Roman"/>
                <w:sz w:val="24"/>
                <w:szCs w:val="24"/>
                <w:lang w:eastAsia="ru-RU"/>
              </w:rPr>
            </w:pPr>
            <w:r w:rsidRPr="00A016C2">
              <w:rPr>
                <w:rFonts w:ascii="Times New Roman" w:eastAsia="Calibri" w:hAnsi="Times New Roman" w:cs="Times New Roman"/>
                <w:sz w:val="24"/>
                <w:szCs w:val="24"/>
                <w:lang w:eastAsia="ru-RU"/>
              </w:rPr>
              <w:t>«</w:t>
            </w:r>
            <w:r w:rsidR="00A016C2" w:rsidRPr="00A016C2">
              <w:rPr>
                <w:rFonts w:ascii="Times New Roman" w:eastAsia="Calibri" w:hAnsi="Times New Roman" w:cs="Times New Roman"/>
                <w:sz w:val="24"/>
                <w:szCs w:val="24"/>
                <w:lang w:eastAsia="ru-RU"/>
              </w:rPr>
              <w:t>21</w:t>
            </w:r>
            <w:r w:rsidRPr="00A016C2">
              <w:rPr>
                <w:rFonts w:ascii="Times New Roman" w:eastAsia="Calibri" w:hAnsi="Times New Roman" w:cs="Times New Roman"/>
                <w:sz w:val="24"/>
                <w:szCs w:val="24"/>
                <w:lang w:eastAsia="ru-RU"/>
              </w:rPr>
              <w:t xml:space="preserve">» </w:t>
            </w:r>
            <w:r w:rsidR="00A016C2" w:rsidRPr="00A016C2">
              <w:rPr>
                <w:rFonts w:ascii="Times New Roman" w:eastAsia="Calibri" w:hAnsi="Times New Roman" w:cs="Times New Roman"/>
                <w:sz w:val="24"/>
                <w:szCs w:val="24"/>
                <w:lang w:eastAsia="ru-RU"/>
              </w:rPr>
              <w:t xml:space="preserve">октября </w:t>
            </w:r>
            <w:r w:rsidR="004F555B" w:rsidRPr="00A016C2">
              <w:rPr>
                <w:rFonts w:ascii="Times New Roman" w:eastAsia="Calibri" w:hAnsi="Times New Roman" w:cs="Times New Roman"/>
                <w:sz w:val="24"/>
                <w:szCs w:val="24"/>
                <w:lang w:eastAsia="ru-RU"/>
              </w:rPr>
              <w:t xml:space="preserve"> </w:t>
            </w:r>
            <w:r w:rsidRPr="00A016C2">
              <w:rPr>
                <w:rFonts w:ascii="Times New Roman" w:eastAsia="Calibri" w:hAnsi="Times New Roman" w:cs="Times New Roman"/>
                <w:sz w:val="24"/>
                <w:szCs w:val="24"/>
                <w:lang w:eastAsia="ru-RU"/>
              </w:rPr>
              <w:t>201</w:t>
            </w:r>
            <w:r w:rsidR="00804F27" w:rsidRPr="00A016C2">
              <w:rPr>
                <w:rFonts w:ascii="Times New Roman" w:eastAsia="Calibri" w:hAnsi="Times New Roman" w:cs="Times New Roman"/>
                <w:sz w:val="24"/>
                <w:szCs w:val="24"/>
                <w:lang w:eastAsia="ru-RU"/>
              </w:rPr>
              <w:t>6</w:t>
            </w:r>
            <w:r w:rsidRPr="00A016C2">
              <w:rPr>
                <w:rFonts w:ascii="Times New Roman" w:eastAsia="Calibri" w:hAnsi="Times New Roman" w:cs="Times New Roman"/>
                <w:sz w:val="24"/>
                <w:szCs w:val="24"/>
                <w:lang w:eastAsia="ru-RU"/>
              </w:rPr>
              <w:t xml:space="preserve"> 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A016C2" w:rsidRDefault="00E902D0" w:rsidP="005A03F1">
            <w:pPr>
              <w:spacing w:after="0" w:line="240" w:lineRule="auto"/>
              <w:rPr>
                <w:rFonts w:ascii="Times New Roman" w:eastAsia="Calibri" w:hAnsi="Times New Roman" w:cs="Times New Roman"/>
                <w:sz w:val="24"/>
                <w:szCs w:val="24"/>
                <w:lang w:eastAsia="ru-RU"/>
              </w:rPr>
            </w:pPr>
            <w:r w:rsidRPr="00A016C2">
              <w:rPr>
                <w:rFonts w:ascii="Times New Roman" w:eastAsia="Calibri" w:hAnsi="Times New Roman" w:cs="Times New Roman"/>
                <w:sz w:val="24"/>
                <w:szCs w:val="24"/>
                <w:lang w:eastAsia="ru-RU"/>
              </w:rPr>
              <w:t>«</w:t>
            </w:r>
            <w:r w:rsidR="00A016C2" w:rsidRPr="00A016C2">
              <w:rPr>
                <w:rFonts w:ascii="Times New Roman" w:eastAsia="Calibri" w:hAnsi="Times New Roman" w:cs="Times New Roman"/>
                <w:sz w:val="24"/>
                <w:szCs w:val="24"/>
                <w:lang w:eastAsia="ru-RU"/>
              </w:rPr>
              <w:t>28</w:t>
            </w:r>
            <w:r w:rsidRPr="00A016C2">
              <w:rPr>
                <w:rFonts w:ascii="Times New Roman" w:eastAsia="Calibri" w:hAnsi="Times New Roman" w:cs="Times New Roman"/>
                <w:sz w:val="24"/>
                <w:szCs w:val="24"/>
                <w:lang w:eastAsia="ru-RU"/>
              </w:rPr>
              <w:t xml:space="preserve">» </w:t>
            </w:r>
            <w:r w:rsidR="00A016C2" w:rsidRPr="00A016C2">
              <w:rPr>
                <w:rFonts w:ascii="Times New Roman" w:eastAsia="Calibri" w:hAnsi="Times New Roman" w:cs="Times New Roman"/>
                <w:sz w:val="24"/>
                <w:szCs w:val="24"/>
                <w:lang w:eastAsia="ru-RU"/>
              </w:rPr>
              <w:t xml:space="preserve">октября </w:t>
            </w:r>
            <w:r w:rsidR="004F555B" w:rsidRPr="00A016C2">
              <w:rPr>
                <w:rFonts w:ascii="Times New Roman" w:eastAsia="Calibri" w:hAnsi="Times New Roman" w:cs="Times New Roman"/>
                <w:sz w:val="24"/>
                <w:szCs w:val="24"/>
                <w:lang w:eastAsia="ru-RU"/>
              </w:rPr>
              <w:t xml:space="preserve"> </w:t>
            </w:r>
            <w:r w:rsidR="0042620C" w:rsidRPr="00A016C2">
              <w:rPr>
                <w:rFonts w:ascii="Times New Roman" w:eastAsia="Calibri" w:hAnsi="Times New Roman" w:cs="Times New Roman"/>
                <w:sz w:val="24"/>
                <w:szCs w:val="24"/>
                <w:lang w:eastAsia="ru-RU"/>
              </w:rPr>
              <w:t>201</w:t>
            </w:r>
            <w:r w:rsidR="00804F27" w:rsidRPr="00A016C2">
              <w:rPr>
                <w:rFonts w:ascii="Times New Roman" w:eastAsia="Calibri" w:hAnsi="Times New Roman" w:cs="Times New Roman"/>
                <w:sz w:val="24"/>
                <w:szCs w:val="24"/>
                <w:lang w:eastAsia="ru-RU"/>
              </w:rPr>
              <w:t>6</w:t>
            </w:r>
            <w:r w:rsidR="0042620C" w:rsidRPr="00A016C2">
              <w:rPr>
                <w:rFonts w:ascii="Times New Roman" w:eastAsia="Calibri" w:hAnsi="Times New Roman" w:cs="Times New Roman"/>
                <w:sz w:val="24"/>
                <w:szCs w:val="24"/>
                <w:lang w:eastAsia="ru-RU"/>
              </w:rPr>
              <w:t xml:space="preserve"> г. в 12</w:t>
            </w:r>
            <w:r w:rsidRPr="00A016C2">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A016C2" w:rsidRDefault="00E902D0" w:rsidP="00D620F1">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 xml:space="preserve">начала предоставления </w:t>
            </w:r>
            <w:r w:rsidRPr="001F731C">
              <w:rPr>
                <w:rFonts w:ascii="Times New Roman" w:eastAsia="Times New Roman" w:hAnsi="Times New Roman" w:cs="Times New Roman"/>
                <w:color w:val="000000"/>
                <w:sz w:val="24"/>
                <w:szCs w:val="24"/>
                <w:lang w:eastAsia="ru-RU"/>
              </w:rPr>
              <w:t>разъяснений</w:t>
            </w:r>
            <w:r w:rsidRPr="00E902D0">
              <w:rPr>
                <w:rFonts w:ascii="Times New Roman" w:eastAsia="Times New Roman" w:hAnsi="Times New Roman" w:cs="Times New Roman"/>
                <w:color w:val="000000"/>
                <w:sz w:val="24"/>
                <w:szCs w:val="24"/>
                <w:lang w:eastAsia="ru-RU"/>
              </w:rPr>
              <w:t xml:space="preserve"> положений закупочной документации</w:t>
            </w:r>
            <w:proofErr w:type="gramEnd"/>
            <w:r w:rsidR="00DF3258">
              <w:rPr>
                <w:rFonts w:ascii="Times New Roman" w:eastAsia="Times New Roman" w:hAnsi="Times New Roman" w:cs="Times New Roman"/>
                <w:color w:val="000000"/>
                <w:sz w:val="24"/>
                <w:szCs w:val="24"/>
                <w:lang w:eastAsia="ru-RU"/>
              </w:rPr>
              <w:t xml:space="preserve"> </w:t>
            </w:r>
            <w:r w:rsidR="00A016C2" w:rsidRPr="00A016C2">
              <w:rPr>
                <w:rFonts w:ascii="Times New Roman" w:eastAsia="Times New Roman" w:hAnsi="Times New Roman" w:cs="Times New Roman"/>
                <w:color w:val="000000"/>
                <w:sz w:val="24"/>
                <w:szCs w:val="24"/>
                <w:lang w:eastAsia="ru-RU"/>
              </w:rPr>
              <w:t xml:space="preserve">21октября </w:t>
            </w:r>
            <w:r w:rsidR="004F555B" w:rsidRPr="00A016C2">
              <w:rPr>
                <w:rFonts w:ascii="Times New Roman" w:eastAsia="Times New Roman" w:hAnsi="Times New Roman" w:cs="Times New Roman"/>
                <w:color w:val="000000"/>
                <w:sz w:val="24"/>
                <w:szCs w:val="24"/>
                <w:lang w:eastAsia="ru-RU"/>
              </w:rPr>
              <w:t xml:space="preserve"> 201</w:t>
            </w:r>
            <w:r w:rsidR="00804F27" w:rsidRPr="00A016C2">
              <w:rPr>
                <w:rFonts w:ascii="Times New Roman" w:eastAsia="Times New Roman" w:hAnsi="Times New Roman" w:cs="Times New Roman"/>
                <w:color w:val="000000"/>
                <w:sz w:val="24"/>
                <w:szCs w:val="24"/>
                <w:lang w:eastAsia="ru-RU"/>
              </w:rPr>
              <w:t>6</w:t>
            </w:r>
            <w:r w:rsidR="004F555B" w:rsidRPr="00A016C2">
              <w:rPr>
                <w:rFonts w:ascii="Times New Roman" w:eastAsia="Times New Roman" w:hAnsi="Times New Roman" w:cs="Times New Roman"/>
                <w:color w:val="000000"/>
                <w:sz w:val="24"/>
                <w:szCs w:val="24"/>
                <w:lang w:eastAsia="ru-RU"/>
              </w:rPr>
              <w:t xml:space="preserve"> года</w:t>
            </w:r>
            <w:r w:rsidRPr="00A016C2">
              <w:rPr>
                <w:rFonts w:ascii="Times New Roman" w:eastAsia="Times New Roman" w:hAnsi="Times New Roman" w:cs="Times New Roman"/>
                <w:color w:val="000000"/>
                <w:sz w:val="24"/>
                <w:szCs w:val="24"/>
                <w:lang w:eastAsia="ru-RU"/>
              </w:rPr>
              <w:t xml:space="preserve">; </w:t>
            </w:r>
          </w:p>
          <w:p w:rsidR="00E902D0" w:rsidRPr="00E902D0" w:rsidRDefault="00AA7EEA" w:rsidP="00A016C2">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color w:val="000000"/>
                <w:sz w:val="24"/>
                <w:szCs w:val="24"/>
                <w:lang w:eastAsia="ru-RU"/>
              </w:rPr>
              <w:t>Д</w:t>
            </w:r>
            <w:r w:rsidR="00E902D0" w:rsidRPr="00A016C2">
              <w:rPr>
                <w:rFonts w:ascii="Times New Roman" w:eastAsia="Times New Roman" w:hAnsi="Times New Roman" w:cs="Times New Roman"/>
                <w:color w:val="000000"/>
                <w:sz w:val="24"/>
                <w:szCs w:val="24"/>
                <w:lang w:eastAsia="ru-RU"/>
              </w:rPr>
              <w:t xml:space="preserve">ата </w:t>
            </w:r>
            <w:proofErr w:type="gramStart"/>
            <w:r w:rsidR="00E902D0" w:rsidRPr="00A016C2">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00804F27" w:rsidRPr="00A016C2">
              <w:rPr>
                <w:rFonts w:ascii="Times New Roman" w:eastAsia="Times New Roman" w:hAnsi="Times New Roman" w:cs="Times New Roman"/>
                <w:color w:val="000000"/>
                <w:sz w:val="24"/>
                <w:szCs w:val="24"/>
                <w:lang w:eastAsia="ru-RU"/>
              </w:rPr>
              <w:t xml:space="preserve"> </w:t>
            </w:r>
            <w:r w:rsidR="00A016C2" w:rsidRPr="00A016C2">
              <w:rPr>
                <w:rFonts w:ascii="Times New Roman" w:eastAsia="Times New Roman" w:hAnsi="Times New Roman" w:cs="Times New Roman"/>
                <w:color w:val="000000"/>
                <w:sz w:val="24"/>
                <w:szCs w:val="24"/>
                <w:lang w:eastAsia="ru-RU"/>
              </w:rPr>
              <w:t xml:space="preserve">26 октября </w:t>
            </w:r>
            <w:r w:rsidR="004F555B" w:rsidRPr="00A016C2">
              <w:rPr>
                <w:rFonts w:ascii="Times New Roman" w:eastAsia="Times New Roman" w:hAnsi="Times New Roman" w:cs="Times New Roman"/>
                <w:color w:val="000000"/>
                <w:sz w:val="24"/>
                <w:szCs w:val="24"/>
                <w:lang w:eastAsia="ru-RU"/>
              </w:rPr>
              <w:t>201</w:t>
            </w:r>
            <w:r w:rsidR="00804F27" w:rsidRPr="00A016C2">
              <w:rPr>
                <w:rFonts w:ascii="Times New Roman" w:eastAsia="Times New Roman" w:hAnsi="Times New Roman" w:cs="Times New Roman"/>
                <w:color w:val="000000"/>
                <w:sz w:val="24"/>
                <w:szCs w:val="24"/>
                <w:lang w:eastAsia="ru-RU"/>
              </w:rPr>
              <w:t xml:space="preserve">6 </w:t>
            </w:r>
            <w:r w:rsidR="004F555B" w:rsidRPr="00A016C2">
              <w:rPr>
                <w:rFonts w:ascii="Times New Roman" w:eastAsia="Times New Roman" w:hAnsi="Times New Roman" w:cs="Times New Roman"/>
                <w:color w:val="000000"/>
                <w:sz w:val="24"/>
                <w:szCs w:val="24"/>
                <w:lang w:eastAsia="ru-RU"/>
              </w:rPr>
              <w:t>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Перечень </w:t>
            </w:r>
            <w:r w:rsidRPr="00E902D0">
              <w:rPr>
                <w:rFonts w:ascii="Times New Roman" w:eastAsia="Times New Roman" w:hAnsi="Times New Roman" w:cs="Times New Roman"/>
                <w:sz w:val="24"/>
                <w:szCs w:val="24"/>
                <w:lang w:eastAsia="ru-RU"/>
              </w:rPr>
              <w:lastRenderedPageBreak/>
              <w:t>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 xml:space="preserve">Котировочная заявка, подготовленная в соответствии с </w:t>
            </w:r>
            <w:r w:rsidRPr="00E902D0">
              <w:rPr>
                <w:rFonts w:ascii="Times New Roman" w:eastAsia="Times New Roman" w:hAnsi="Times New Roman" w:cs="Times New Roman"/>
                <w:color w:val="000000"/>
                <w:sz w:val="24"/>
                <w:szCs w:val="24"/>
                <w:lang w:eastAsia="ru-RU"/>
              </w:rPr>
              <w:lastRenderedPageBreak/>
              <w:t>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4D6076">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color w:val="000000"/>
                <w:sz w:val="24"/>
                <w:szCs w:val="24"/>
                <w:lang w:eastAsia="ru-RU"/>
              </w:rPr>
              <w:t xml:space="preserve">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8C0846" w:rsidRPr="008C0846"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w:t>
            </w:r>
          </w:p>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r w:rsidR="008676ED">
              <w:rPr>
                <w:rFonts w:ascii="Times New Roman" w:eastAsia="Times New Roman" w:hAnsi="Times New Roman" w:cs="Times New Roman"/>
                <w:color w:val="000000"/>
                <w:sz w:val="24"/>
                <w:szCs w:val="24"/>
                <w:lang w:eastAsia="ru-RU"/>
              </w:rPr>
              <w:t xml:space="preserve"> </w:t>
            </w:r>
          </w:p>
          <w:p w:rsidR="008676ED" w:rsidRDefault="008676ED" w:rsidP="008676ED">
            <w:pPr>
              <w:pStyle w:val="18"/>
              <w:spacing w:after="0" w:line="100" w:lineRule="atLeast"/>
              <w:ind w:left="0" w:firstLine="317"/>
              <w:jc w:val="both"/>
              <w:rPr>
                <w:rFonts w:ascii="Times New Roman" w:hAnsi="Times New Roman"/>
                <w:sz w:val="24"/>
                <w:szCs w:val="24"/>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сделка не является крупной и проводится в рамках обычной хозяйственной деятельности, Претенденту необходимо предоставить соответствующие информационное письмо или заверенную участником копию такого письма.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товаров, работ, услуг требованиям, установленным в соответствии с </w:t>
            </w:r>
            <w:r w:rsidR="00E902D0" w:rsidRPr="00E902D0">
              <w:rPr>
                <w:rFonts w:ascii="Times New Roman" w:eastAsia="Times New Roman" w:hAnsi="Times New Roman" w:cs="Times New Roman"/>
                <w:color w:val="000000"/>
                <w:sz w:val="24"/>
                <w:szCs w:val="24"/>
                <w:lang w:eastAsia="ru-RU"/>
              </w:rPr>
              <w:lastRenderedPageBreak/>
              <w:t>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40F85">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lastRenderedPageBreak/>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A016C2">
            <w:pPr>
              <w:spacing w:after="0" w:line="240" w:lineRule="auto"/>
              <w:rPr>
                <w:rFonts w:ascii="Times New Roman" w:eastAsia="Calibri" w:hAnsi="Times New Roman" w:cs="Times New Roman"/>
                <w:sz w:val="24"/>
                <w:szCs w:val="24"/>
                <w:lang w:eastAsia="ru-RU"/>
              </w:rPr>
            </w:pPr>
            <w:r w:rsidRPr="00A016C2">
              <w:rPr>
                <w:rFonts w:ascii="Times New Roman" w:eastAsia="Times New Roman" w:hAnsi="Times New Roman" w:cs="Times New Roman"/>
                <w:sz w:val="24"/>
                <w:szCs w:val="24"/>
                <w:lang w:eastAsia="ru-RU"/>
              </w:rPr>
              <w:t>«</w:t>
            </w:r>
            <w:r w:rsidR="00A016C2" w:rsidRPr="00A016C2">
              <w:rPr>
                <w:rFonts w:ascii="Times New Roman" w:eastAsia="Times New Roman" w:hAnsi="Times New Roman" w:cs="Times New Roman"/>
                <w:sz w:val="24"/>
                <w:szCs w:val="24"/>
                <w:lang w:eastAsia="ru-RU"/>
              </w:rPr>
              <w:t>28</w:t>
            </w:r>
            <w:r w:rsidRPr="00A016C2">
              <w:rPr>
                <w:rFonts w:ascii="Times New Roman" w:eastAsia="Times New Roman" w:hAnsi="Times New Roman" w:cs="Times New Roman"/>
                <w:sz w:val="24"/>
                <w:szCs w:val="24"/>
                <w:lang w:eastAsia="ru-RU"/>
              </w:rPr>
              <w:t xml:space="preserve">» </w:t>
            </w:r>
            <w:r w:rsidR="00A016C2">
              <w:rPr>
                <w:rFonts w:ascii="Times New Roman" w:eastAsia="Times New Roman" w:hAnsi="Times New Roman" w:cs="Times New Roman"/>
                <w:sz w:val="24"/>
                <w:szCs w:val="24"/>
                <w:lang w:eastAsia="ru-RU"/>
              </w:rPr>
              <w:t xml:space="preserve">октября </w:t>
            </w:r>
            <w:r w:rsidR="004F555B">
              <w:rPr>
                <w:rFonts w:ascii="Times New Roman" w:eastAsia="Times New Roman" w:hAnsi="Times New Roman" w:cs="Times New Roman"/>
                <w:sz w:val="24"/>
                <w:szCs w:val="24"/>
                <w:lang w:eastAsia="ru-RU"/>
              </w:rPr>
              <w:t>201</w:t>
            </w:r>
            <w:r w:rsidR="008676ED">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г. в 1</w:t>
            </w:r>
            <w:r w:rsidR="0047617B">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A016C2">
              <w:rPr>
                <w:rFonts w:ascii="Times New Roman" w:eastAsia="Times New Roman" w:hAnsi="Times New Roman" w:cs="Times New Roman"/>
                <w:sz w:val="24"/>
                <w:szCs w:val="24"/>
                <w:lang w:eastAsia="ru-RU"/>
              </w:rPr>
              <w:t>«</w:t>
            </w:r>
            <w:r w:rsidR="00E14CE3">
              <w:rPr>
                <w:rFonts w:ascii="Times New Roman" w:eastAsia="Times New Roman" w:hAnsi="Times New Roman" w:cs="Times New Roman"/>
                <w:sz w:val="24"/>
                <w:szCs w:val="24"/>
                <w:lang w:eastAsia="ru-RU"/>
              </w:rPr>
              <w:t>28</w:t>
            </w:r>
            <w:r w:rsidR="00F40F85" w:rsidRPr="00A016C2">
              <w:rPr>
                <w:rFonts w:ascii="Times New Roman" w:eastAsia="Times New Roman" w:hAnsi="Times New Roman" w:cs="Times New Roman"/>
                <w:sz w:val="24"/>
                <w:szCs w:val="24"/>
                <w:lang w:eastAsia="ru-RU"/>
              </w:rPr>
              <w:t>»</w:t>
            </w:r>
            <w:r w:rsidR="008D74AB" w:rsidRPr="00A016C2">
              <w:rPr>
                <w:rFonts w:ascii="Times New Roman" w:eastAsia="Times New Roman" w:hAnsi="Times New Roman" w:cs="Times New Roman"/>
                <w:sz w:val="24"/>
                <w:szCs w:val="24"/>
                <w:lang w:eastAsia="ru-RU"/>
              </w:rPr>
              <w:t xml:space="preserve"> </w:t>
            </w:r>
            <w:r w:rsidR="00B653A9">
              <w:rPr>
                <w:rFonts w:ascii="Times New Roman" w:eastAsia="Times New Roman" w:hAnsi="Times New Roman" w:cs="Times New Roman"/>
                <w:sz w:val="24"/>
                <w:szCs w:val="24"/>
                <w:lang w:eastAsia="ru-RU"/>
              </w:rPr>
              <w:t>октября</w:t>
            </w:r>
            <w:r w:rsidR="004D6076">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8676ED">
              <w:rPr>
                <w:rFonts w:ascii="Times New Roman" w:eastAsia="Times New Roman" w:hAnsi="Times New Roman" w:cs="Times New Roman"/>
                <w:sz w:val="24"/>
                <w:szCs w:val="24"/>
                <w:lang w:eastAsia="ru-RU"/>
              </w:rPr>
              <w:t>6</w:t>
            </w:r>
            <w:r w:rsidR="004D6076">
              <w:rPr>
                <w:rFonts w:ascii="Times New Roman" w:eastAsia="Times New Roman" w:hAnsi="Times New Roman" w:cs="Times New Roman"/>
                <w:sz w:val="24"/>
                <w:szCs w:val="24"/>
                <w:lang w:eastAsia="ru-RU"/>
              </w:rPr>
              <w:t xml:space="preserve"> года.</w:t>
            </w:r>
          </w:p>
          <w:p w:rsidR="00E902D0" w:rsidRPr="00E902D0" w:rsidRDefault="00F40F85" w:rsidP="00F40F85">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446104, РФ, Самарская обл., г. Чапае</w:t>
            </w:r>
            <w:r w:rsidR="0047617B">
              <w:rPr>
                <w:rFonts w:ascii="Times New Roman" w:eastAsia="Times New Roman" w:hAnsi="Times New Roman" w:cs="Times New Roman"/>
                <w:sz w:val="24"/>
                <w:szCs w:val="24"/>
                <w:lang w:eastAsia="ru-RU"/>
              </w:rPr>
              <w:t>вск, ул. Мячина, д. 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783EAB">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6535D8">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vAlign w:val="center"/>
          </w:tcPr>
          <w:p w:rsidR="00E902D0" w:rsidRPr="00E902D0" w:rsidRDefault="00E902D0" w:rsidP="00783EAB">
            <w:pPr>
              <w:spacing w:after="0" w:line="240" w:lineRule="auto"/>
              <w:jc w:val="center"/>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D620F1">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006535D8" w:rsidRPr="006535D8">
              <w:rPr>
                <w:rFonts w:ascii="Times New Roman" w:hAnsi="Times New Roman" w:cs="Times New Roman"/>
              </w:rPr>
              <w:t xml:space="preserve">Федеральным законом </w:t>
            </w:r>
            <w:r w:rsidR="006535D8" w:rsidRPr="006535D8">
              <w:rPr>
                <w:rFonts w:ascii="Times New Roman" w:hAnsi="Times New Roman" w:cs="Times New Roman"/>
                <w:kern w:val="36"/>
              </w:rPr>
              <w:t xml:space="preserve">от 5 апреля 2013 г. N 44-ФЗ </w:t>
            </w:r>
            <w:r w:rsidR="006535D8">
              <w:rPr>
                <w:rFonts w:ascii="Times New Roman" w:hAnsi="Times New Roman" w:cs="Times New Roman"/>
              </w:rPr>
              <w:t>«</w:t>
            </w:r>
            <w:r w:rsidR="006535D8" w:rsidRPr="006535D8">
              <w:rPr>
                <w:rFonts w:ascii="Times New Roman" w:hAnsi="Times New Roman" w:cs="Times New Roman"/>
              </w:rPr>
              <w:t>О контрактной системе в сфере закупок товаров, работ, услуг для обеспечения госуд</w:t>
            </w:r>
            <w:r w:rsidR="006535D8">
              <w:rPr>
                <w:rFonts w:ascii="Times New Roman" w:hAnsi="Times New Roman" w:cs="Times New Roman"/>
              </w:rPr>
              <w:t>арственных и муниципальных нужд».</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D620F1">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w:t>
            </w:r>
            <w:r w:rsidR="009357EF">
              <w:rPr>
                <w:rFonts w:ascii="Times New Roman" w:eastAsia="Times New Roman" w:hAnsi="Times New Roman" w:cs="Times New Roman"/>
                <w:sz w:val="24"/>
                <w:szCs w:val="24"/>
                <w:lang w:eastAsia="ru-RU"/>
              </w:rPr>
              <w:t>чную заявку по форме и в объеме</w:t>
            </w:r>
            <w:r w:rsidRPr="00E902D0">
              <w:rPr>
                <w:rFonts w:ascii="Times New Roman" w:eastAsia="Times New Roman" w:hAnsi="Times New Roman" w:cs="Times New Roman"/>
                <w:sz w:val="24"/>
                <w:szCs w:val="24"/>
                <w:lang w:eastAsia="ru-RU"/>
              </w:rPr>
              <w:t xml:space="preserve">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lastRenderedPageBreak/>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D620F1">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2</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E902D0" w:rsidRPr="00E902D0" w:rsidRDefault="00E902D0" w:rsidP="00E902D0">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F555B" w:rsidRPr="00E902D0" w:rsidRDefault="004F555B" w:rsidP="004F555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4F555B" w:rsidRDefault="004F555B" w:rsidP="004F555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Федеральным казенным предприятием «Приволжский государственный боеприпасный испытательный полигон» договора на</w:t>
      </w:r>
      <w:r w:rsidR="001E5DB9">
        <w:rPr>
          <w:rFonts w:ascii="Times New Roman" w:eastAsia="Times New Roman" w:hAnsi="Times New Roman" w:cs="Times New Roman"/>
          <w:sz w:val="24"/>
          <w:szCs w:val="24"/>
          <w:lang w:eastAsia="ru-RU"/>
        </w:rPr>
        <w:t xml:space="preserve"> </w:t>
      </w:r>
    </w:p>
    <w:p w:rsidR="004F555B" w:rsidRPr="00E902D0" w:rsidRDefault="004F555B" w:rsidP="004F555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r w:rsidR="009357EF">
        <w:rPr>
          <w:rFonts w:ascii="Times New Roman" w:eastAsia="Times New Roman" w:hAnsi="Times New Roman" w:cs="Times New Roman"/>
          <w:sz w:val="24"/>
          <w:szCs w:val="24"/>
          <w:lang w:eastAsia="ru-RU"/>
        </w:rPr>
        <w:t>______________________________</w:t>
      </w:r>
    </w:p>
    <w:p w:rsidR="004F555B"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4F555B" w:rsidRPr="00E902D0" w:rsidRDefault="004F555B" w:rsidP="004F55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 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 (для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
    <w:p w:rsidR="004F555B" w:rsidRDefault="004F555B" w:rsidP="004F555B">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4F555B" w:rsidRPr="00EB2073" w:rsidRDefault="004F555B" w:rsidP="004F555B">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r w:rsidR="0022669D">
        <w:rPr>
          <w:rFonts w:ascii="Times New Roman" w:hAnsi="Times New Roman" w:cs="Times New Roman"/>
          <w:sz w:val="24"/>
          <w:szCs w:val="24"/>
        </w:rPr>
        <w:t xml:space="preserve">, с учетом НДС. </w:t>
      </w:r>
    </w:p>
    <w:p w:rsidR="004F555B" w:rsidRDefault="004F555B"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4F555B" w:rsidRPr="00E902D0" w:rsidTr="004F555B">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4F555B" w:rsidRPr="00E902D0" w:rsidRDefault="004F555B" w:rsidP="004F555B">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4F555B" w:rsidRPr="00E902D0" w:rsidRDefault="004F555B" w:rsidP="004F555B">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4F555B" w:rsidRPr="00E902D0" w:rsidRDefault="004F555B" w:rsidP="004F555B">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4F555B" w:rsidRPr="00E902D0" w:rsidRDefault="004F555B" w:rsidP="004F555B">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4F555B" w:rsidRPr="00E902D0" w:rsidRDefault="004F555B" w:rsidP="004F555B">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9357EF" w:rsidRDefault="004F555B" w:rsidP="009357EF">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w:t>
            </w:r>
            <w:r w:rsidR="0022669D">
              <w:rPr>
                <w:rFonts w:ascii="Times New Roman" w:eastAsia="Times New Roman" w:hAnsi="Times New Roman" w:cs="Times New Roman"/>
                <w:b/>
                <w:sz w:val="20"/>
                <w:szCs w:val="20"/>
                <w:lang w:eastAsia="ru-RU"/>
              </w:rPr>
              <w:t>с учетом НДС</w:t>
            </w:r>
          </w:p>
          <w:p w:rsidR="004F555B" w:rsidRPr="009357EF" w:rsidRDefault="004F555B" w:rsidP="009357EF">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22669D" w:rsidRPr="0022669D" w:rsidRDefault="004F555B" w:rsidP="0022669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 xml:space="preserve">Итого стоимость, </w:t>
            </w:r>
            <w:r w:rsidR="0022669D">
              <w:rPr>
                <w:rFonts w:ascii="Times New Roman" w:eastAsia="Times New Roman" w:hAnsi="Times New Roman" w:cs="Times New Roman"/>
                <w:b/>
                <w:sz w:val="20"/>
                <w:szCs w:val="20"/>
                <w:lang w:eastAsia="ru-RU"/>
              </w:rPr>
              <w:t>с учетом НДС</w:t>
            </w:r>
          </w:p>
          <w:p w:rsidR="004F555B" w:rsidRPr="00E902D0" w:rsidRDefault="004F555B" w:rsidP="004F555B">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4F555B" w:rsidRPr="00E902D0" w:rsidTr="004F555B">
        <w:trPr>
          <w:trHeight w:val="268"/>
        </w:trPr>
        <w:tc>
          <w:tcPr>
            <w:tcW w:w="696"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F555B" w:rsidRPr="00E902D0" w:rsidTr="004F555B">
        <w:trPr>
          <w:trHeight w:val="254"/>
        </w:trPr>
        <w:tc>
          <w:tcPr>
            <w:tcW w:w="696"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F555B" w:rsidRPr="00E902D0" w:rsidTr="004F555B">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4F555B" w:rsidRPr="00E902D0" w:rsidRDefault="004F555B" w:rsidP="004F555B">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4F555B" w:rsidRPr="00E902D0" w:rsidRDefault="004F555B" w:rsidP="009357EF">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4F555B" w:rsidRPr="00E902D0" w:rsidRDefault="004F555B" w:rsidP="004F555B">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4F555B" w:rsidRPr="00A14347" w:rsidRDefault="00A14347" w:rsidP="00A14347">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4F555B"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A14347" w:rsidRDefault="00A14347" w:rsidP="00A14347">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A14347" w:rsidRPr="00A14347" w:rsidRDefault="00A14347" w:rsidP="00A14347">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4F555B" w:rsidRPr="00E902D0"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4F555B" w:rsidRPr="00E902D0">
        <w:rPr>
          <w:rFonts w:ascii="Times New Roman" w:eastAsia="Times New Roman" w:hAnsi="Times New Roman" w:cs="Times New Roman"/>
          <w:color w:val="000000"/>
          <w:sz w:val="24"/>
          <w:szCs w:val="24"/>
          <w:lang w:eastAsia="ru-RU"/>
        </w:rPr>
        <w:t xml:space="preserve">. </w:t>
      </w:r>
      <w:r w:rsidR="004F555B"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4F555B" w:rsidRPr="00E902D0"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004F555B"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документации и ее технической части, влияющими на стоимость товаров, работ, услуг, и не имеем к ней претензий.</w:t>
      </w:r>
    </w:p>
    <w:p w:rsidR="004F555B" w:rsidRPr="00E902D0"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004F555B" w:rsidRPr="00E902D0">
        <w:rPr>
          <w:rFonts w:ascii="Times New Roman" w:eastAsia="Times New Roman" w:hAnsi="Times New Roman" w:cs="Times New Roman"/>
          <w:color w:val="000000"/>
          <w:sz w:val="24"/>
          <w:szCs w:val="24"/>
          <w:lang w:eastAsia="ru-RU"/>
        </w:rPr>
        <w:t xml:space="preserve">. 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w:t>
      </w:r>
      <w:r w:rsidR="004F555B" w:rsidRPr="00E902D0">
        <w:rPr>
          <w:rFonts w:ascii="Times New Roman" w:eastAsia="Times New Roman" w:hAnsi="Times New Roman" w:cs="Times New Roman"/>
          <w:color w:val="000000"/>
          <w:sz w:val="24"/>
          <w:szCs w:val="24"/>
          <w:lang w:eastAsia="ru-RU"/>
        </w:rPr>
        <w:lastRenderedPageBreak/>
        <w:t>в технической части закупочной документации, в пределах предлагаемой нами стоимости договора.</w:t>
      </w:r>
    </w:p>
    <w:p w:rsidR="004F555B"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004F555B"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sidR="004F555B">
        <w:rPr>
          <w:rFonts w:ascii="Times New Roman" w:eastAsia="Times New Roman" w:hAnsi="Times New Roman" w:cs="Times New Roman"/>
          <w:color w:val="000000"/>
          <w:sz w:val="24"/>
          <w:szCs w:val="24"/>
          <w:lang w:eastAsia="ru-RU"/>
        </w:rPr>
        <w:t>ые мы просим включить в договор</w:t>
      </w:r>
    </w:p>
    <w:p w:rsidR="004F555B" w:rsidRDefault="00A14347" w:rsidP="004F555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12</w:t>
      </w:r>
      <w:r w:rsidR="004F555B">
        <w:rPr>
          <w:rFonts w:ascii="Times New Roman" w:hAnsi="Times New Roman" w:cs="Times New Roman"/>
          <w:sz w:val="24"/>
          <w:szCs w:val="24"/>
        </w:rPr>
        <w:t xml:space="preserve">. </w:t>
      </w:r>
      <w:r w:rsidR="004F555B" w:rsidRPr="00EB2073">
        <w:rPr>
          <w:rFonts w:ascii="Times New Roman" w:hAnsi="Times New Roman" w:cs="Times New Roman"/>
          <w:sz w:val="24"/>
          <w:szCs w:val="24"/>
        </w:rPr>
        <w:t xml:space="preserve"> Информация об участнике:</w:t>
      </w:r>
    </w:p>
    <w:p w:rsidR="009357EF" w:rsidRPr="00EB2073" w:rsidRDefault="009357EF" w:rsidP="004F555B">
      <w:pPr>
        <w:pStyle w:val="ConsPlusNonformat"/>
        <w:ind w:firstLine="567"/>
        <w:jc w:val="both"/>
        <w:rPr>
          <w:rFonts w:ascii="Times New Roman" w:hAnsi="Times New Roman" w:cs="Times New Roman"/>
          <w:sz w:val="24"/>
          <w:szCs w:val="24"/>
        </w:rPr>
      </w:pPr>
    </w:p>
    <w:tbl>
      <w:tblPr>
        <w:tblW w:w="8937"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4F555B" w:rsidRPr="00EB2073" w:rsidTr="009357EF">
        <w:trPr>
          <w:trHeight w:val="20"/>
          <w:jc w:val="center"/>
        </w:trPr>
        <w:tc>
          <w:tcPr>
            <w:tcW w:w="5319" w:type="dxa"/>
          </w:tcPr>
          <w:p w:rsidR="00783EAB" w:rsidRDefault="004F555B" w:rsidP="004F555B">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w:t>
            </w:r>
          </w:p>
          <w:p w:rsidR="004F555B" w:rsidRPr="00A0357D" w:rsidRDefault="004F555B" w:rsidP="004F555B">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(полное и сокращенное) </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4F555B" w:rsidP="004F555B">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r w:rsidR="00956E81">
              <w:rPr>
                <w:rFonts w:ascii="Times New Roman" w:hAnsi="Times New Roman" w:cs="Times New Roman"/>
                <w:bCs/>
                <w:sz w:val="24"/>
                <w:szCs w:val="24"/>
              </w:rPr>
              <w:t>/КПП</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4F555B" w:rsidP="004F555B">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4F555B" w:rsidRPr="00A0357D" w:rsidRDefault="004F555B" w:rsidP="004F555B">
            <w:pPr>
              <w:spacing w:after="0" w:line="240" w:lineRule="auto"/>
              <w:jc w:val="center"/>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r w:rsidR="004F555B">
              <w:rPr>
                <w:rFonts w:ascii="Times New Roman" w:hAnsi="Times New Roman" w:cs="Times New Roman"/>
                <w:bCs/>
                <w:sz w:val="24"/>
                <w:szCs w:val="24"/>
              </w:rPr>
              <w:t>. ОКАТО</w:t>
            </w:r>
          </w:p>
        </w:tc>
        <w:tc>
          <w:tcPr>
            <w:tcW w:w="3618" w:type="dxa"/>
          </w:tcPr>
          <w:p w:rsidR="004F555B" w:rsidRPr="00A0357D" w:rsidRDefault="004F555B" w:rsidP="004F555B">
            <w:pPr>
              <w:spacing w:after="0" w:line="240" w:lineRule="auto"/>
              <w:jc w:val="center"/>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r w:rsidR="004F555B" w:rsidRPr="00A0357D">
              <w:rPr>
                <w:rFonts w:ascii="Times New Roman" w:hAnsi="Times New Roman" w:cs="Times New Roman"/>
                <w:bCs/>
                <w:sz w:val="24"/>
                <w:szCs w:val="24"/>
              </w:rPr>
              <w:t>. Адрес местонахождения</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r w:rsidR="004F555B" w:rsidRPr="00A0357D">
              <w:rPr>
                <w:rFonts w:ascii="Times New Roman" w:hAnsi="Times New Roman" w:cs="Times New Roman"/>
                <w:bCs/>
                <w:sz w:val="24"/>
                <w:szCs w:val="24"/>
              </w:rPr>
              <w:t xml:space="preserve">. Почтовый адрес </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004F555B">
              <w:rPr>
                <w:rFonts w:ascii="Times New Roman" w:hAnsi="Times New Roman" w:cs="Times New Roman"/>
                <w:bCs/>
                <w:sz w:val="24"/>
                <w:szCs w:val="24"/>
              </w:rPr>
              <w:t>. ОКТМО</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004F555B" w:rsidRPr="00A0357D">
              <w:rPr>
                <w:rFonts w:ascii="Times New Roman" w:hAnsi="Times New Roman" w:cs="Times New Roman"/>
                <w:bCs/>
                <w:sz w:val="24"/>
                <w:szCs w:val="24"/>
              </w:rPr>
              <w:t>. Банковские реквизиты Участника</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5C18D2" w:rsidRPr="00EB2073" w:rsidTr="009357EF">
        <w:trPr>
          <w:trHeight w:val="20"/>
          <w:jc w:val="center"/>
        </w:trPr>
        <w:tc>
          <w:tcPr>
            <w:tcW w:w="8937" w:type="dxa"/>
            <w:gridSpan w:val="2"/>
          </w:tcPr>
          <w:p w:rsidR="005C18D2" w:rsidRPr="00A0357D" w:rsidRDefault="005C18D2" w:rsidP="009357EF">
            <w:pPr>
              <w:spacing w:after="0" w:line="240" w:lineRule="auto"/>
              <w:jc w:val="center"/>
              <w:rPr>
                <w:rFonts w:ascii="Times New Roman" w:hAnsi="Times New Roman" w:cs="Times New Roman"/>
                <w:b/>
                <w:bCs/>
                <w:sz w:val="24"/>
                <w:szCs w:val="24"/>
              </w:rPr>
            </w:pPr>
            <w:r w:rsidRPr="00A0357D">
              <w:rPr>
                <w:rFonts w:ascii="Times New Roman" w:hAnsi="Times New Roman" w:cs="Times New Roman"/>
                <w:bCs/>
                <w:sz w:val="24"/>
                <w:szCs w:val="24"/>
              </w:rPr>
              <w:t>Сведения о руководителе Участника</w:t>
            </w:r>
          </w:p>
        </w:tc>
      </w:tr>
      <w:tr w:rsidR="004F555B" w:rsidRPr="00EB2073" w:rsidTr="009357EF">
        <w:trPr>
          <w:trHeight w:val="20"/>
          <w:jc w:val="center"/>
        </w:trPr>
        <w:tc>
          <w:tcPr>
            <w:tcW w:w="5319" w:type="dxa"/>
          </w:tcPr>
          <w:p w:rsidR="004F555B" w:rsidRPr="00A0357D" w:rsidRDefault="00783EAB" w:rsidP="004F555B">
            <w:pPr>
              <w:spacing w:after="0" w:line="240" w:lineRule="auto"/>
              <w:rPr>
                <w:rFonts w:ascii="Times New Roman" w:hAnsi="Times New Roman" w:cs="Times New Roman"/>
                <w:bCs/>
                <w:sz w:val="24"/>
                <w:szCs w:val="24"/>
              </w:rPr>
            </w:pPr>
            <w:r>
              <w:rPr>
                <w:rFonts w:ascii="Times New Roman" w:hAnsi="Times New Roman" w:cs="Times New Roman"/>
                <w:bCs/>
                <w:sz w:val="24"/>
                <w:szCs w:val="24"/>
              </w:rPr>
              <w:t>9</w:t>
            </w:r>
            <w:r w:rsidR="004F555B" w:rsidRPr="00A0357D">
              <w:rPr>
                <w:rFonts w:ascii="Times New Roman" w:hAnsi="Times New Roman" w:cs="Times New Roman"/>
                <w:bCs/>
                <w:sz w:val="24"/>
                <w:szCs w:val="24"/>
              </w:rPr>
              <w:t>. ФИО</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r w:rsidR="004F555B" w:rsidRPr="00EB2073" w:rsidTr="009357EF">
        <w:trPr>
          <w:trHeight w:val="20"/>
          <w:jc w:val="center"/>
        </w:trPr>
        <w:tc>
          <w:tcPr>
            <w:tcW w:w="5319" w:type="dxa"/>
          </w:tcPr>
          <w:p w:rsidR="004F555B" w:rsidRPr="00A0357D" w:rsidRDefault="004F555B" w:rsidP="00783EAB">
            <w:pPr>
              <w:spacing w:after="0" w:line="240" w:lineRule="auto"/>
              <w:rPr>
                <w:rFonts w:ascii="Times New Roman" w:hAnsi="Times New Roman" w:cs="Times New Roman"/>
                <w:bCs/>
                <w:sz w:val="24"/>
                <w:szCs w:val="24"/>
              </w:rPr>
            </w:pPr>
            <w:r>
              <w:rPr>
                <w:rFonts w:ascii="Times New Roman" w:hAnsi="Times New Roman" w:cs="Times New Roman"/>
                <w:bCs/>
                <w:sz w:val="24"/>
                <w:szCs w:val="24"/>
              </w:rPr>
              <w:t>1</w:t>
            </w:r>
            <w:r w:rsidR="00783EAB">
              <w:rPr>
                <w:rFonts w:ascii="Times New Roman" w:hAnsi="Times New Roman" w:cs="Times New Roman"/>
                <w:bCs/>
                <w:sz w:val="24"/>
                <w:szCs w:val="24"/>
              </w:rPr>
              <w:t>0</w:t>
            </w:r>
            <w:r w:rsidRPr="00A0357D">
              <w:rPr>
                <w:rFonts w:ascii="Times New Roman" w:hAnsi="Times New Roman" w:cs="Times New Roman"/>
                <w:bCs/>
                <w:sz w:val="24"/>
                <w:szCs w:val="24"/>
              </w:rPr>
              <w:t>. Должность</w:t>
            </w:r>
          </w:p>
        </w:tc>
        <w:tc>
          <w:tcPr>
            <w:tcW w:w="3618" w:type="dxa"/>
          </w:tcPr>
          <w:p w:rsidR="004F555B" w:rsidRPr="00A0357D" w:rsidRDefault="004F555B" w:rsidP="004F555B">
            <w:pPr>
              <w:spacing w:after="0" w:line="240" w:lineRule="auto"/>
              <w:rPr>
                <w:rFonts w:ascii="Times New Roman" w:hAnsi="Times New Roman" w:cs="Times New Roman"/>
                <w:b/>
                <w:bCs/>
                <w:sz w:val="24"/>
                <w:szCs w:val="24"/>
              </w:rPr>
            </w:pPr>
          </w:p>
        </w:tc>
      </w:tr>
    </w:tbl>
    <w:p w:rsidR="004F555B" w:rsidRPr="00E902D0"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4F555B"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4F555B" w:rsidRPr="00E902D0" w:rsidRDefault="009357EF" w:rsidP="004F555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_____</w:t>
      </w:r>
      <w:r w:rsidR="004F555B" w:rsidRPr="00E902D0">
        <w:rPr>
          <w:rFonts w:ascii="Times New Roman" w:eastAsia="Times New Roman" w:hAnsi="Times New Roman" w:cs="Times New Roman"/>
          <w:b/>
          <w:sz w:val="24"/>
          <w:szCs w:val="24"/>
          <w:lang w:eastAsia="ru-RU"/>
        </w:rPr>
        <w:t xml:space="preserve">_________________________________________________________________________ </w:t>
      </w:r>
      <w:r w:rsidR="004F555B"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r>
        <w:rPr>
          <w:rFonts w:ascii="Times New Roman" w:eastAsia="Times New Roman" w:hAnsi="Times New Roman" w:cs="Times New Roman"/>
          <w:sz w:val="24"/>
          <w:szCs w:val="24"/>
          <w:lang w:eastAsia="ru-RU"/>
        </w:rPr>
        <w:t>)</w:t>
      </w:r>
      <w:r w:rsidR="004F555B" w:rsidRPr="00E902D0">
        <w:rPr>
          <w:rFonts w:ascii="Times New Roman" w:eastAsia="Times New Roman" w:hAnsi="Times New Roman" w:cs="Times New Roman"/>
          <w:sz w:val="24"/>
          <w:szCs w:val="24"/>
          <w:lang w:eastAsia="ru-RU"/>
        </w:rPr>
        <w:t>,</w:t>
      </w:r>
    </w:p>
    <w:p w:rsidR="004F555B" w:rsidRPr="00E902D0" w:rsidRDefault="004F555B" w:rsidP="004F555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4F555B" w:rsidRPr="00E902D0" w:rsidRDefault="004F555B" w:rsidP="004F555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4F555B" w:rsidRPr="00E902D0" w:rsidRDefault="00A14347"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004F555B" w:rsidRPr="00E902D0">
        <w:rPr>
          <w:rFonts w:ascii="Times New Roman" w:eastAsia="Times New Roman" w:hAnsi="Times New Roman" w:cs="Times New Roman"/>
          <w:color w:val="000000"/>
          <w:sz w:val="24"/>
          <w:szCs w:val="24"/>
          <w:lang w:eastAsia="ru-RU"/>
        </w:rPr>
        <w:t>. 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
    <w:p w:rsidR="004F555B" w:rsidRPr="00E902D0" w:rsidRDefault="00A14347" w:rsidP="004F555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F555B"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sidR="004F555B">
        <w:rPr>
          <w:rFonts w:ascii="Times New Roman" w:eastAsia="Times New Roman" w:hAnsi="Times New Roman" w:cs="Times New Roman"/>
          <w:sz w:val="24"/>
          <w:szCs w:val="24"/>
          <w:lang w:eastAsia="ru-RU"/>
        </w:rPr>
        <w:t xml:space="preserve">ФКП «ПГБИП» </w:t>
      </w:r>
      <w:r w:rsidR="004F555B"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4F555B" w:rsidRPr="00E902D0" w:rsidRDefault="004F555B" w:rsidP="004F555B">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sidR="00A14347">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4F555B" w:rsidRPr="00E902D0" w:rsidRDefault="004F555B" w:rsidP="004F555B">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sidR="00A14347">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4F555B" w:rsidRPr="00E902D0" w:rsidRDefault="004F555B" w:rsidP="004F555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sidR="00A14347">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w:t>
      </w:r>
      <w:r w:rsidRPr="00E902D0">
        <w:rPr>
          <w:rFonts w:ascii="Times New Roman" w:eastAsia="Times New Roman" w:hAnsi="Times New Roman" w:cs="Times New Roman"/>
          <w:i/>
          <w:sz w:val="24"/>
          <w:szCs w:val="24"/>
          <w:lang w:eastAsia="ru-RU"/>
        </w:rPr>
        <w:lastRenderedPageBreak/>
        <w:t xml:space="preserve">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4F555B" w:rsidRPr="00E902D0" w:rsidRDefault="004F555B" w:rsidP="004F555B">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sidR="00A14347">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4F555B" w:rsidRPr="00E902D0" w:rsidRDefault="004F555B" w:rsidP="004F555B">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4F555B" w:rsidRPr="00E902D0" w:rsidRDefault="00A14347" w:rsidP="004F555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004F555B"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4F555B" w:rsidRPr="00E902D0" w:rsidRDefault="004F555B" w:rsidP="004F555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783EAB"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ДОВЕРЕННОСТЬ №</w:t>
      </w:r>
      <w:r w:rsidR="00E902D0" w:rsidRPr="00E902D0">
        <w:rPr>
          <w:rFonts w:ascii="Times New Roman" w:eastAsia="Times New Roman" w:hAnsi="Times New Roman" w:cs="Times New Roman"/>
          <w:b/>
          <w:sz w:val="24"/>
          <w:szCs w:val="24"/>
          <w:lang w:eastAsia="ru-RU"/>
        </w:rPr>
        <w:t xml:space="preserve">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783E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783E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783E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783EAB" w:rsidP="00783EA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902D0" w:rsidRPr="00E902D0">
        <w:rPr>
          <w:rFonts w:ascii="Times New Roman" w:eastAsia="Times New Roman" w:hAnsi="Times New Roman" w:cs="Times New Roman"/>
          <w:sz w:val="24"/>
          <w:szCs w:val="24"/>
          <w:lang w:eastAsia="ru-RU"/>
        </w:rPr>
        <w:t>(устава,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4B0C3D"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паспорт серии ______ №</w:t>
      </w:r>
      <w:r w:rsidR="00E902D0" w:rsidRPr="00E902D0">
        <w:rPr>
          <w:rFonts w:ascii="Times New Roman" w:eastAsia="Times New Roman" w:hAnsi="Times New Roman" w:cs="Times New Roman"/>
          <w:sz w:val="24"/>
          <w:szCs w:val="24"/>
          <w:lang w:eastAsia="ru-RU"/>
        </w:rPr>
        <w:t xml:space="preserve">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009357EF">
        <w:rPr>
          <w:rFonts w:ascii="Times New Roman" w:eastAsia="Times New Roman" w:hAnsi="Times New Roman" w:cs="Times New Roman"/>
          <w:sz w:val="24"/>
          <w:szCs w:val="24"/>
          <w:lang w:eastAsia="ru-RU"/>
        </w:rPr>
        <w:tab/>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9357EF">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w:t>
      </w:r>
      <w:r w:rsidR="009357EF">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 xml:space="preserve">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4</w:t>
      </w:r>
    </w:p>
    <w:p w:rsid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22669D" w:rsidRPr="00E902D0" w:rsidRDefault="0022669D" w:rsidP="00E902D0">
      <w:pPr>
        <w:spacing w:after="0" w:line="240" w:lineRule="auto"/>
        <w:ind w:firstLine="720"/>
        <w:jc w:val="right"/>
        <w:rPr>
          <w:rFonts w:ascii="Times New Roman" w:eastAsia="Times New Roman" w:hAnsi="Times New Roman" w:cs="Times New Roman"/>
          <w:color w:val="000000"/>
          <w:sz w:val="24"/>
          <w:szCs w:val="24"/>
          <w:lang w:eastAsia="ru-RU"/>
        </w:rPr>
      </w:pPr>
    </w:p>
    <w:p w:rsidR="00A016C2" w:rsidRPr="00A016C2" w:rsidRDefault="00A016C2" w:rsidP="00A016C2">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Техническое задание</w:t>
      </w:r>
    </w:p>
    <w:p w:rsidR="00A016C2" w:rsidRPr="00A016C2" w:rsidRDefault="00A016C2" w:rsidP="00A016C2">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на поставку запчастей для автомобильной техники.</w:t>
      </w:r>
    </w:p>
    <w:p w:rsidR="00A016C2" w:rsidRPr="00A016C2" w:rsidRDefault="00A016C2" w:rsidP="00A016C2">
      <w:pPr>
        <w:spacing w:after="0" w:line="240" w:lineRule="auto"/>
        <w:jc w:val="center"/>
        <w:rPr>
          <w:rFonts w:ascii="Times New Roman" w:eastAsia="Calibri" w:hAnsi="Times New Roman" w:cs="Times New Roman"/>
          <w:sz w:val="24"/>
          <w:szCs w:val="24"/>
        </w:rPr>
      </w:pPr>
    </w:p>
    <w:p w:rsidR="00A016C2" w:rsidRPr="00A016C2" w:rsidRDefault="00A016C2" w:rsidP="00A016C2">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Контактное лицо: Асташкин Вячеслав Анатольевич, тел.: 8 927-721-85-17</w:t>
      </w:r>
    </w:p>
    <w:p w:rsidR="00A016C2" w:rsidRPr="00A016C2" w:rsidRDefault="00A016C2" w:rsidP="00A016C2">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 xml:space="preserve">Предмет заключения договора: поставка автомобильных запчастей  </w:t>
      </w:r>
    </w:p>
    <w:p w:rsidR="00A016C2" w:rsidRDefault="00A016C2" w:rsidP="00A016C2">
      <w:pPr>
        <w:spacing w:after="0" w:line="240" w:lineRule="auto"/>
        <w:jc w:val="center"/>
        <w:rPr>
          <w:rFonts w:ascii="Times New Roman" w:eastAsia="Calibri" w:hAnsi="Times New Roman" w:cs="Times New Roman"/>
          <w:sz w:val="24"/>
          <w:szCs w:val="24"/>
        </w:rPr>
      </w:pPr>
    </w:p>
    <w:p w:rsidR="00131049" w:rsidRPr="00A016C2" w:rsidRDefault="00131049" w:rsidP="00A016C2">
      <w:pPr>
        <w:spacing w:after="0" w:line="240" w:lineRule="auto"/>
        <w:jc w:val="center"/>
        <w:rPr>
          <w:rFonts w:ascii="Times New Roman" w:eastAsia="Calibri" w:hAnsi="Times New Roman" w:cs="Times New Roman"/>
          <w:sz w:val="24"/>
          <w:szCs w:val="24"/>
        </w:rPr>
      </w:pP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 xml:space="preserve">Лампа фарная Н4 </w:t>
      </w:r>
      <w:proofErr w:type="gramStart"/>
      <w:r w:rsidRPr="00A016C2">
        <w:rPr>
          <w:rFonts w:ascii="Times New Roman" w:eastAsia="Calibri" w:hAnsi="Times New Roman" w:cs="Times New Roman"/>
          <w:color w:val="000000"/>
          <w:sz w:val="24"/>
          <w:szCs w:val="24"/>
        </w:rPr>
        <w:t xml:space="preserve">( </w:t>
      </w:r>
      <w:proofErr w:type="gramEnd"/>
      <w:r w:rsidRPr="00A016C2">
        <w:rPr>
          <w:rFonts w:ascii="Times New Roman" w:eastAsia="Calibri" w:hAnsi="Times New Roman" w:cs="Times New Roman"/>
          <w:color w:val="000000"/>
          <w:sz w:val="24"/>
          <w:szCs w:val="24"/>
        </w:rPr>
        <w:t>АКГ-12</w:t>
      </w:r>
      <w:r w:rsidRPr="00A016C2">
        <w:rPr>
          <w:rFonts w:ascii="Times New Roman" w:eastAsia="Calibri" w:hAnsi="Times New Roman" w:cs="Times New Roman"/>
          <w:color w:val="000000"/>
          <w:sz w:val="24"/>
          <w:szCs w:val="24"/>
          <w:lang w:val="en-US"/>
        </w:rPr>
        <w:t>v</w:t>
      </w:r>
      <w:r w:rsidRPr="00A016C2">
        <w:rPr>
          <w:rFonts w:ascii="Times New Roman" w:eastAsia="Calibri" w:hAnsi="Times New Roman" w:cs="Times New Roman"/>
          <w:color w:val="000000"/>
          <w:sz w:val="24"/>
          <w:szCs w:val="24"/>
        </w:rPr>
        <w:t>-60/55</w:t>
      </w:r>
      <w:r w:rsidRPr="00A016C2">
        <w:rPr>
          <w:rFonts w:ascii="Times New Roman" w:eastAsia="Calibri" w:hAnsi="Times New Roman" w:cs="Times New Roman"/>
          <w:color w:val="000000"/>
          <w:sz w:val="24"/>
          <w:szCs w:val="24"/>
          <w:lang w:val="en-US"/>
        </w:rPr>
        <w:t>w</w:t>
      </w:r>
      <w:r w:rsidRPr="00A016C2">
        <w:rPr>
          <w:rFonts w:ascii="Times New Roman" w:eastAsia="Calibri" w:hAnsi="Times New Roman" w:cs="Times New Roman"/>
          <w:color w:val="000000"/>
          <w:sz w:val="24"/>
          <w:szCs w:val="24"/>
        </w:rPr>
        <w:t xml:space="preserve">) — 20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 xml:space="preserve">Лампа фарная </w:t>
      </w:r>
      <w:r w:rsidRPr="00A016C2">
        <w:rPr>
          <w:rFonts w:ascii="Times New Roman" w:eastAsia="Calibri" w:hAnsi="Times New Roman" w:cs="Times New Roman"/>
          <w:color w:val="000000"/>
          <w:sz w:val="24"/>
          <w:szCs w:val="24"/>
          <w:lang w:val="en-US"/>
        </w:rPr>
        <w:t>H</w:t>
      </w:r>
      <w:r w:rsidRPr="00A016C2">
        <w:rPr>
          <w:rFonts w:ascii="Times New Roman" w:eastAsia="Calibri" w:hAnsi="Times New Roman" w:cs="Times New Roman"/>
          <w:color w:val="000000"/>
          <w:sz w:val="24"/>
          <w:szCs w:val="24"/>
        </w:rPr>
        <w:t>7 (АКГ-24-100(Н</w:t>
      </w:r>
      <w:proofErr w:type="gramStart"/>
      <w:r w:rsidRPr="00A016C2">
        <w:rPr>
          <w:rFonts w:ascii="Times New Roman" w:eastAsia="Calibri" w:hAnsi="Times New Roman" w:cs="Times New Roman"/>
          <w:color w:val="000000"/>
          <w:sz w:val="24"/>
          <w:szCs w:val="24"/>
        </w:rPr>
        <w:t>7</w:t>
      </w:r>
      <w:proofErr w:type="gramEnd"/>
      <w:r w:rsidRPr="00A016C2">
        <w:rPr>
          <w:rFonts w:ascii="Times New Roman" w:eastAsia="Calibri" w:hAnsi="Times New Roman" w:cs="Times New Roman"/>
          <w:color w:val="000000"/>
          <w:sz w:val="24"/>
          <w:szCs w:val="24"/>
        </w:rPr>
        <w:t xml:space="preserve">)  — 10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Лампочка 12</w:t>
      </w:r>
      <w:r w:rsidRPr="00A016C2">
        <w:rPr>
          <w:rFonts w:ascii="Times New Roman" w:eastAsia="Calibri" w:hAnsi="Times New Roman" w:cs="Times New Roman"/>
          <w:color w:val="000000"/>
          <w:sz w:val="24"/>
          <w:szCs w:val="24"/>
          <w:lang w:val="en-US"/>
        </w:rPr>
        <w:t>V21W (A12-21-3)</w:t>
      </w:r>
      <w:r w:rsidRPr="00A016C2">
        <w:rPr>
          <w:rFonts w:ascii="Times New Roman" w:eastAsia="Calibri" w:hAnsi="Times New Roman" w:cs="Times New Roman"/>
          <w:color w:val="000000"/>
          <w:sz w:val="24"/>
          <w:szCs w:val="24"/>
        </w:rPr>
        <w:t xml:space="preserve"> — </w:t>
      </w:r>
      <w:r w:rsidRPr="00A016C2">
        <w:rPr>
          <w:rFonts w:ascii="Times New Roman" w:eastAsia="Calibri" w:hAnsi="Times New Roman" w:cs="Times New Roman"/>
          <w:color w:val="000000"/>
          <w:sz w:val="24"/>
          <w:szCs w:val="24"/>
          <w:lang w:val="en-US"/>
        </w:rPr>
        <w:t>100</w:t>
      </w:r>
      <w:r w:rsidRPr="00A016C2">
        <w:rPr>
          <w:rFonts w:ascii="Times New Roman" w:eastAsia="Calibri" w:hAnsi="Times New Roman" w:cs="Times New Roman"/>
          <w:color w:val="000000"/>
          <w:sz w:val="24"/>
          <w:szCs w:val="24"/>
        </w:rPr>
        <w:t xml:space="preserve">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Лампочка 24</w:t>
      </w:r>
      <w:r w:rsidRPr="00A016C2">
        <w:rPr>
          <w:rFonts w:ascii="Times New Roman" w:eastAsia="Calibri" w:hAnsi="Times New Roman" w:cs="Times New Roman"/>
          <w:color w:val="000000"/>
          <w:sz w:val="24"/>
          <w:szCs w:val="24"/>
          <w:lang w:val="en-US"/>
        </w:rPr>
        <w:t>V21W (A24-21)</w:t>
      </w:r>
      <w:r w:rsidRPr="00A016C2">
        <w:rPr>
          <w:rFonts w:ascii="Times New Roman" w:eastAsia="Calibri" w:hAnsi="Times New Roman" w:cs="Times New Roman"/>
          <w:color w:val="000000"/>
          <w:sz w:val="24"/>
          <w:szCs w:val="24"/>
        </w:rPr>
        <w:t xml:space="preserve">— 100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Лампочка 12</w:t>
      </w:r>
      <w:r w:rsidRPr="00A016C2">
        <w:rPr>
          <w:rFonts w:ascii="Times New Roman" w:eastAsia="Calibri" w:hAnsi="Times New Roman" w:cs="Times New Roman"/>
          <w:color w:val="000000"/>
          <w:sz w:val="24"/>
          <w:szCs w:val="24"/>
          <w:lang w:val="en-US"/>
        </w:rPr>
        <w:t>V</w:t>
      </w:r>
      <w:r w:rsidRPr="00A016C2">
        <w:rPr>
          <w:rFonts w:ascii="Times New Roman" w:eastAsia="Calibri" w:hAnsi="Times New Roman" w:cs="Times New Roman"/>
          <w:color w:val="000000"/>
          <w:sz w:val="24"/>
          <w:szCs w:val="24"/>
        </w:rPr>
        <w:t>5</w:t>
      </w:r>
      <w:r w:rsidRPr="00A016C2">
        <w:rPr>
          <w:rFonts w:ascii="Times New Roman" w:eastAsia="Calibri" w:hAnsi="Times New Roman" w:cs="Times New Roman"/>
          <w:color w:val="000000"/>
          <w:sz w:val="24"/>
          <w:szCs w:val="24"/>
          <w:lang w:val="en-US"/>
        </w:rPr>
        <w:t>W (A12-</w:t>
      </w:r>
      <w:r w:rsidRPr="00A016C2">
        <w:rPr>
          <w:rFonts w:ascii="Times New Roman" w:eastAsia="Calibri" w:hAnsi="Times New Roman" w:cs="Times New Roman"/>
          <w:color w:val="000000"/>
          <w:sz w:val="24"/>
          <w:szCs w:val="24"/>
        </w:rPr>
        <w:t>5</w:t>
      </w:r>
      <w:r w:rsidRPr="00A016C2">
        <w:rPr>
          <w:rFonts w:ascii="Times New Roman" w:eastAsia="Calibri" w:hAnsi="Times New Roman" w:cs="Times New Roman"/>
          <w:color w:val="000000"/>
          <w:sz w:val="24"/>
          <w:szCs w:val="24"/>
          <w:lang w:val="en-US"/>
        </w:rPr>
        <w:t>)</w:t>
      </w:r>
      <w:r w:rsidRPr="00A016C2">
        <w:rPr>
          <w:rFonts w:ascii="Times New Roman" w:eastAsia="Calibri" w:hAnsi="Times New Roman" w:cs="Times New Roman"/>
          <w:color w:val="000000"/>
          <w:sz w:val="24"/>
          <w:szCs w:val="24"/>
        </w:rPr>
        <w:t xml:space="preserve"> — </w:t>
      </w:r>
      <w:r w:rsidRPr="00A016C2">
        <w:rPr>
          <w:rFonts w:ascii="Times New Roman" w:eastAsia="Calibri" w:hAnsi="Times New Roman" w:cs="Times New Roman"/>
          <w:color w:val="000000"/>
          <w:sz w:val="24"/>
          <w:szCs w:val="24"/>
          <w:lang w:val="en-US"/>
        </w:rPr>
        <w:t>100</w:t>
      </w:r>
      <w:r w:rsidRPr="00A016C2">
        <w:rPr>
          <w:rFonts w:ascii="Times New Roman" w:eastAsia="Calibri" w:hAnsi="Times New Roman" w:cs="Times New Roman"/>
          <w:color w:val="000000"/>
          <w:sz w:val="24"/>
          <w:szCs w:val="24"/>
        </w:rPr>
        <w:t xml:space="preserve">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Лампочка 24</w:t>
      </w:r>
      <w:r w:rsidRPr="00A016C2">
        <w:rPr>
          <w:rFonts w:ascii="Times New Roman" w:eastAsia="Calibri" w:hAnsi="Times New Roman" w:cs="Times New Roman"/>
          <w:color w:val="000000"/>
          <w:sz w:val="24"/>
          <w:szCs w:val="24"/>
          <w:lang w:val="en-US"/>
        </w:rPr>
        <w:t>V</w:t>
      </w:r>
      <w:r w:rsidRPr="00A016C2">
        <w:rPr>
          <w:rFonts w:ascii="Times New Roman" w:eastAsia="Calibri" w:hAnsi="Times New Roman" w:cs="Times New Roman"/>
          <w:color w:val="000000"/>
          <w:sz w:val="24"/>
          <w:szCs w:val="24"/>
        </w:rPr>
        <w:t>5</w:t>
      </w:r>
      <w:r w:rsidRPr="00A016C2">
        <w:rPr>
          <w:rFonts w:ascii="Times New Roman" w:eastAsia="Calibri" w:hAnsi="Times New Roman" w:cs="Times New Roman"/>
          <w:color w:val="000000"/>
          <w:sz w:val="24"/>
          <w:szCs w:val="24"/>
          <w:lang w:val="en-US"/>
        </w:rPr>
        <w:t>W (A24-</w:t>
      </w:r>
      <w:r w:rsidRPr="00A016C2">
        <w:rPr>
          <w:rFonts w:ascii="Times New Roman" w:eastAsia="Calibri" w:hAnsi="Times New Roman" w:cs="Times New Roman"/>
          <w:color w:val="000000"/>
          <w:sz w:val="24"/>
          <w:szCs w:val="24"/>
        </w:rPr>
        <w:t>5-1</w:t>
      </w:r>
      <w:r w:rsidRPr="00A016C2">
        <w:rPr>
          <w:rFonts w:ascii="Times New Roman" w:eastAsia="Calibri" w:hAnsi="Times New Roman" w:cs="Times New Roman"/>
          <w:color w:val="000000"/>
          <w:sz w:val="24"/>
          <w:szCs w:val="24"/>
          <w:lang w:val="en-US"/>
        </w:rPr>
        <w:t>)</w:t>
      </w:r>
      <w:r w:rsidRPr="00A016C2">
        <w:rPr>
          <w:rFonts w:ascii="Times New Roman" w:eastAsia="Calibri" w:hAnsi="Times New Roman" w:cs="Times New Roman"/>
          <w:color w:val="000000"/>
          <w:sz w:val="24"/>
          <w:szCs w:val="24"/>
        </w:rPr>
        <w:t xml:space="preserve">— 100 шт. </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Фонарь задний левый КАМАЗ  ФП-130-В(355.3716)-3шт</w:t>
      </w:r>
      <w:r w:rsidR="00131049">
        <w:rPr>
          <w:rFonts w:ascii="Times New Roman" w:eastAsia="Calibri" w:hAnsi="Times New Roman" w:cs="Times New Roman"/>
          <w:color w:val="000000"/>
          <w:sz w:val="24"/>
          <w:szCs w:val="24"/>
        </w:rPr>
        <w:t>.</w:t>
      </w:r>
    </w:p>
    <w:p w:rsidR="00A016C2" w:rsidRPr="00A016C2" w:rsidRDefault="00A016C2" w:rsidP="00A016C2">
      <w:pPr>
        <w:numPr>
          <w:ilvl w:val="0"/>
          <w:numId w:val="34"/>
        </w:numPr>
        <w:spacing w:after="0" w:line="240" w:lineRule="auto"/>
        <w:contextualSpacing/>
        <w:jc w:val="both"/>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Фонарь задний правый КАМАЗ ФП-130-Г(355.3716) -3шт</w:t>
      </w:r>
      <w:r w:rsidR="00131049">
        <w:rPr>
          <w:rFonts w:ascii="Times New Roman" w:eastAsia="Calibri" w:hAnsi="Times New Roman" w:cs="Times New Roman"/>
          <w:color w:val="000000"/>
          <w:sz w:val="24"/>
          <w:szCs w:val="24"/>
        </w:rPr>
        <w:t>.</w:t>
      </w:r>
    </w:p>
    <w:p w:rsidR="00A016C2" w:rsidRPr="00A016C2" w:rsidRDefault="00A016C2" w:rsidP="00A016C2">
      <w:pPr>
        <w:spacing w:after="0" w:line="240" w:lineRule="auto"/>
        <w:ind w:left="720"/>
        <w:contextualSpacing/>
        <w:jc w:val="both"/>
        <w:rPr>
          <w:rFonts w:ascii="Times New Roman" w:eastAsia="Calibri" w:hAnsi="Times New Roman" w:cs="Times New Roman"/>
          <w:color w:val="000000"/>
          <w:sz w:val="24"/>
          <w:szCs w:val="24"/>
        </w:rPr>
      </w:pPr>
    </w:p>
    <w:p w:rsidR="00A016C2" w:rsidRPr="00A016C2" w:rsidRDefault="00A016C2" w:rsidP="00A016C2">
      <w:pPr>
        <w:spacing w:after="0" w:line="240" w:lineRule="auto"/>
        <w:ind w:left="720"/>
        <w:contextualSpacing/>
        <w:jc w:val="both"/>
        <w:rPr>
          <w:rFonts w:ascii="Times New Roman" w:eastAsia="Calibri" w:hAnsi="Times New Roman" w:cs="Times New Roman"/>
          <w:color w:val="000000"/>
          <w:sz w:val="24"/>
          <w:szCs w:val="24"/>
        </w:rPr>
      </w:pPr>
    </w:p>
    <w:p w:rsidR="00A016C2" w:rsidRPr="00A016C2" w:rsidRDefault="00A016C2" w:rsidP="00A016C2">
      <w:pPr>
        <w:spacing w:after="0" w:line="240" w:lineRule="auto"/>
        <w:rPr>
          <w:rFonts w:ascii="Times New Roman" w:eastAsia="Calibri" w:hAnsi="Times New Roman" w:cs="Times New Roman"/>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proofErr w:type="spellStart"/>
      <w:r w:rsidRPr="00A016C2">
        <w:rPr>
          <w:rFonts w:ascii="Times New Roman" w:eastAsia="Calibri" w:hAnsi="Times New Roman" w:cs="Times New Roman"/>
          <w:b/>
          <w:bCs/>
          <w:sz w:val="24"/>
          <w:szCs w:val="24"/>
        </w:rPr>
        <w:t>Деу</w:t>
      </w:r>
      <w:proofErr w:type="spellEnd"/>
      <w:r w:rsidRPr="00A016C2">
        <w:rPr>
          <w:rFonts w:ascii="Times New Roman" w:eastAsia="Calibri" w:hAnsi="Times New Roman" w:cs="Times New Roman"/>
          <w:b/>
          <w:bCs/>
          <w:sz w:val="24"/>
          <w:szCs w:val="24"/>
        </w:rPr>
        <w:t xml:space="preserve"> </w:t>
      </w:r>
      <w:proofErr w:type="spellStart"/>
      <w:r w:rsidRPr="00A016C2">
        <w:rPr>
          <w:rFonts w:ascii="Times New Roman" w:eastAsia="Calibri" w:hAnsi="Times New Roman" w:cs="Times New Roman"/>
          <w:b/>
          <w:bCs/>
          <w:sz w:val="24"/>
          <w:szCs w:val="24"/>
        </w:rPr>
        <w:t>Нексия</w:t>
      </w:r>
      <w:proofErr w:type="spellEnd"/>
      <w:r w:rsidRPr="00A016C2">
        <w:rPr>
          <w:rFonts w:ascii="Times New Roman" w:eastAsia="Calibri" w:hAnsi="Times New Roman" w:cs="Times New Roman"/>
          <w:b/>
          <w:bCs/>
          <w:sz w:val="24"/>
          <w:szCs w:val="24"/>
        </w:rPr>
        <w:t xml:space="preserve">  (</w:t>
      </w:r>
      <w:r w:rsidRPr="00A016C2">
        <w:rPr>
          <w:rFonts w:ascii="Times New Roman" w:eastAsia="Calibri" w:hAnsi="Times New Roman" w:cs="Times New Roman"/>
          <w:b/>
          <w:bCs/>
          <w:sz w:val="24"/>
          <w:szCs w:val="24"/>
          <w:lang w:val="en-US"/>
        </w:rPr>
        <w:t>XWB</w:t>
      </w:r>
      <w:r w:rsidRPr="00A016C2">
        <w:rPr>
          <w:rFonts w:ascii="Times New Roman" w:eastAsia="Calibri" w:hAnsi="Times New Roman" w:cs="Times New Roman"/>
          <w:b/>
          <w:bCs/>
          <w:sz w:val="24"/>
          <w:szCs w:val="24"/>
        </w:rPr>
        <w:t>3</w:t>
      </w:r>
      <w:r w:rsidRPr="00A016C2">
        <w:rPr>
          <w:rFonts w:ascii="Times New Roman" w:eastAsia="Calibri" w:hAnsi="Times New Roman" w:cs="Times New Roman"/>
          <w:b/>
          <w:bCs/>
          <w:sz w:val="24"/>
          <w:szCs w:val="24"/>
          <w:lang w:val="en-US"/>
        </w:rPr>
        <w:t>L</w:t>
      </w:r>
      <w:r w:rsidRPr="00A016C2">
        <w:rPr>
          <w:rFonts w:ascii="Times New Roman" w:eastAsia="Calibri" w:hAnsi="Times New Roman" w:cs="Times New Roman"/>
          <w:b/>
          <w:bCs/>
          <w:sz w:val="24"/>
          <w:szCs w:val="24"/>
        </w:rPr>
        <w:t>32</w:t>
      </w:r>
      <w:r w:rsidRPr="00A016C2">
        <w:rPr>
          <w:rFonts w:ascii="Times New Roman" w:eastAsia="Calibri" w:hAnsi="Times New Roman" w:cs="Times New Roman"/>
          <w:b/>
          <w:bCs/>
          <w:sz w:val="24"/>
          <w:szCs w:val="24"/>
          <w:lang w:val="en-US"/>
        </w:rPr>
        <w:t>EDBA</w:t>
      </w:r>
      <w:r w:rsidRPr="00A016C2">
        <w:rPr>
          <w:rFonts w:ascii="Times New Roman" w:eastAsia="Calibri" w:hAnsi="Times New Roman" w:cs="Times New Roman"/>
          <w:b/>
          <w:bCs/>
          <w:sz w:val="24"/>
          <w:szCs w:val="24"/>
        </w:rPr>
        <w:t xml:space="preserve">284077,  2011 </w:t>
      </w:r>
      <w:proofErr w:type="spellStart"/>
      <w:r w:rsidRPr="00A016C2">
        <w:rPr>
          <w:rFonts w:ascii="Times New Roman" w:eastAsia="Calibri" w:hAnsi="Times New Roman" w:cs="Times New Roman"/>
          <w:b/>
          <w:bCs/>
          <w:sz w:val="24"/>
          <w:szCs w:val="24"/>
        </w:rPr>
        <w:t>г.в</w:t>
      </w:r>
      <w:proofErr w:type="spellEnd"/>
      <w:r w:rsidRPr="00A016C2">
        <w:rPr>
          <w:rFonts w:ascii="Times New Roman" w:eastAsia="Calibri" w:hAnsi="Times New Roman" w:cs="Times New Roman"/>
          <w:b/>
          <w:bCs/>
          <w:sz w:val="24"/>
          <w:szCs w:val="24"/>
        </w:rPr>
        <w:t>., 80,1л.с., Узбекистан)</w:t>
      </w:r>
    </w:p>
    <w:p w:rsidR="00A016C2" w:rsidRPr="00A016C2" w:rsidRDefault="00A016C2" w:rsidP="00A016C2">
      <w:pPr>
        <w:spacing w:after="0" w:line="240" w:lineRule="auto"/>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 xml:space="preserve"> </w:t>
      </w:r>
    </w:p>
    <w:p w:rsidR="00A016C2" w:rsidRPr="00A016C2" w:rsidRDefault="00A016C2" w:rsidP="00A016C2">
      <w:pPr>
        <w:numPr>
          <w:ilvl w:val="0"/>
          <w:numId w:val="35"/>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color w:val="000000"/>
          <w:sz w:val="24"/>
          <w:szCs w:val="24"/>
        </w:rPr>
        <w:t xml:space="preserve">Фильтр тонкой очистки топлива – 2 шт. </w:t>
      </w:r>
    </w:p>
    <w:p w:rsidR="00A016C2" w:rsidRPr="00A016C2" w:rsidRDefault="00A016C2" w:rsidP="00A016C2">
      <w:pPr>
        <w:spacing w:after="0" w:line="240" w:lineRule="auto"/>
        <w:ind w:left="360"/>
        <w:rPr>
          <w:rFonts w:ascii="Times New Roman" w:eastAsia="Calibri" w:hAnsi="Times New Roman" w:cs="Times New Roman"/>
          <w:sz w:val="24"/>
          <w:szCs w:val="24"/>
        </w:rPr>
      </w:pPr>
    </w:p>
    <w:p w:rsidR="00A016C2" w:rsidRPr="00A016C2" w:rsidRDefault="00A016C2" w:rsidP="00A016C2">
      <w:pPr>
        <w:spacing w:after="0" w:line="240" w:lineRule="auto"/>
        <w:rPr>
          <w:rFonts w:ascii="Times New Roman" w:eastAsia="Calibri" w:hAnsi="Times New Roman" w:cs="Times New Roman"/>
          <w:b/>
          <w:bCs/>
          <w:color w:val="000000"/>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lang w:val="en-US"/>
        </w:rPr>
        <w:t>Chevrolet</w:t>
      </w:r>
      <w:r w:rsidRPr="00A016C2">
        <w:rPr>
          <w:rFonts w:ascii="Times New Roman" w:eastAsia="Calibri" w:hAnsi="Times New Roman" w:cs="Times New Roman"/>
          <w:b/>
          <w:bCs/>
          <w:sz w:val="24"/>
          <w:szCs w:val="24"/>
        </w:rPr>
        <w:t xml:space="preserve"> </w:t>
      </w:r>
      <w:proofErr w:type="spellStart"/>
      <w:r w:rsidRPr="00A016C2">
        <w:rPr>
          <w:rFonts w:ascii="Times New Roman" w:eastAsia="Calibri" w:hAnsi="Times New Roman" w:cs="Times New Roman"/>
          <w:b/>
          <w:bCs/>
          <w:sz w:val="24"/>
          <w:szCs w:val="24"/>
          <w:lang w:val="en-US"/>
        </w:rPr>
        <w:t>Evanda</w:t>
      </w:r>
      <w:proofErr w:type="spellEnd"/>
      <w:r w:rsidRPr="00A016C2">
        <w:rPr>
          <w:rFonts w:ascii="Times New Roman" w:eastAsia="Calibri" w:hAnsi="Times New Roman" w:cs="Times New Roman"/>
          <w:b/>
          <w:bCs/>
          <w:sz w:val="24"/>
          <w:szCs w:val="24"/>
        </w:rPr>
        <w:t xml:space="preserve"> (</w:t>
      </w:r>
      <w:r w:rsidRPr="00A016C2">
        <w:rPr>
          <w:rFonts w:ascii="Times New Roman" w:eastAsia="Calibri" w:hAnsi="Times New Roman" w:cs="Times New Roman"/>
          <w:b/>
          <w:bCs/>
          <w:sz w:val="24"/>
          <w:szCs w:val="24"/>
          <w:lang w:val="en-US"/>
        </w:rPr>
        <w:t>KL</w:t>
      </w:r>
      <w:r w:rsidRPr="00A016C2">
        <w:rPr>
          <w:rFonts w:ascii="Times New Roman" w:eastAsia="Calibri" w:hAnsi="Times New Roman" w:cs="Times New Roman"/>
          <w:b/>
          <w:bCs/>
          <w:sz w:val="24"/>
          <w:szCs w:val="24"/>
        </w:rPr>
        <w:t>1</w:t>
      </w:r>
      <w:r w:rsidRPr="00A016C2">
        <w:rPr>
          <w:rFonts w:ascii="Times New Roman" w:eastAsia="Calibri" w:hAnsi="Times New Roman" w:cs="Times New Roman"/>
          <w:b/>
          <w:bCs/>
          <w:sz w:val="24"/>
          <w:szCs w:val="24"/>
          <w:lang w:val="en-US"/>
        </w:rPr>
        <w:t>LF</w:t>
      </w:r>
      <w:r w:rsidRPr="00A016C2">
        <w:rPr>
          <w:rFonts w:ascii="Times New Roman" w:eastAsia="Calibri" w:hAnsi="Times New Roman" w:cs="Times New Roman"/>
          <w:b/>
          <w:bCs/>
          <w:sz w:val="24"/>
          <w:szCs w:val="24"/>
        </w:rPr>
        <w:t>69</w:t>
      </w:r>
      <w:r w:rsidRPr="00A016C2">
        <w:rPr>
          <w:rFonts w:ascii="Times New Roman" w:eastAsia="Calibri" w:hAnsi="Times New Roman" w:cs="Times New Roman"/>
          <w:b/>
          <w:bCs/>
          <w:sz w:val="24"/>
          <w:szCs w:val="24"/>
          <w:lang w:val="en-US"/>
        </w:rPr>
        <w:t>Z</w:t>
      </w:r>
      <w:r w:rsidRPr="00A016C2">
        <w:rPr>
          <w:rFonts w:ascii="Times New Roman" w:eastAsia="Calibri" w:hAnsi="Times New Roman" w:cs="Times New Roman"/>
          <w:b/>
          <w:bCs/>
          <w:sz w:val="24"/>
          <w:szCs w:val="24"/>
        </w:rPr>
        <w:t>16</w:t>
      </w:r>
      <w:r w:rsidRPr="00A016C2">
        <w:rPr>
          <w:rFonts w:ascii="Times New Roman" w:eastAsia="Calibri" w:hAnsi="Times New Roman" w:cs="Times New Roman"/>
          <w:b/>
          <w:bCs/>
          <w:sz w:val="24"/>
          <w:szCs w:val="24"/>
          <w:lang w:val="en-US"/>
        </w:rPr>
        <w:t>B</w:t>
      </w:r>
      <w:r w:rsidRPr="00A016C2">
        <w:rPr>
          <w:rFonts w:ascii="Times New Roman" w:eastAsia="Calibri" w:hAnsi="Times New Roman" w:cs="Times New Roman"/>
          <w:b/>
          <w:bCs/>
          <w:sz w:val="24"/>
          <w:szCs w:val="24"/>
        </w:rPr>
        <w:t xml:space="preserve">180954 2005 </w:t>
      </w:r>
      <w:proofErr w:type="spellStart"/>
      <w:r w:rsidRPr="00A016C2">
        <w:rPr>
          <w:rFonts w:ascii="Times New Roman" w:eastAsia="Calibri" w:hAnsi="Times New Roman" w:cs="Times New Roman"/>
          <w:b/>
          <w:bCs/>
          <w:sz w:val="24"/>
          <w:szCs w:val="24"/>
        </w:rPr>
        <w:t>г.в</w:t>
      </w:r>
      <w:proofErr w:type="spellEnd"/>
      <w:r w:rsidRPr="00A016C2">
        <w:rPr>
          <w:rFonts w:ascii="Times New Roman" w:eastAsia="Calibri" w:hAnsi="Times New Roman" w:cs="Times New Roman"/>
          <w:b/>
          <w:bCs/>
          <w:sz w:val="24"/>
          <w:szCs w:val="24"/>
        </w:rPr>
        <w:t xml:space="preserve">., </w:t>
      </w:r>
      <w:proofErr w:type="gramStart"/>
      <w:r w:rsidRPr="00A016C2">
        <w:rPr>
          <w:rFonts w:ascii="Times New Roman" w:eastAsia="Calibri" w:hAnsi="Times New Roman" w:cs="Times New Roman"/>
          <w:b/>
          <w:bCs/>
          <w:sz w:val="24"/>
          <w:szCs w:val="24"/>
        </w:rPr>
        <w:t>130,56л.с.,</w:t>
      </w:r>
      <w:proofErr w:type="gramEnd"/>
      <w:r w:rsidRPr="00A016C2">
        <w:rPr>
          <w:rFonts w:ascii="Times New Roman" w:eastAsia="Calibri" w:hAnsi="Times New Roman" w:cs="Times New Roman"/>
          <w:b/>
          <w:bCs/>
          <w:sz w:val="24"/>
          <w:szCs w:val="24"/>
        </w:rPr>
        <w:t xml:space="preserve"> Польша )</w:t>
      </w:r>
    </w:p>
    <w:p w:rsidR="00A016C2" w:rsidRPr="00A016C2" w:rsidRDefault="00A016C2" w:rsidP="00A016C2">
      <w:pPr>
        <w:numPr>
          <w:ilvl w:val="0"/>
          <w:numId w:val="44"/>
        </w:numPr>
        <w:spacing w:after="0" w:line="240" w:lineRule="auto"/>
        <w:contextualSpacing/>
        <w:rPr>
          <w:rFonts w:ascii="Times New Roman" w:eastAsia="Calibri" w:hAnsi="Times New Roman" w:cs="Times New Roman"/>
          <w:bCs/>
          <w:color w:val="000000"/>
          <w:sz w:val="24"/>
          <w:szCs w:val="24"/>
        </w:rPr>
      </w:pPr>
      <w:r w:rsidRPr="00A016C2">
        <w:rPr>
          <w:rFonts w:ascii="Times New Roman" w:eastAsia="Calibri" w:hAnsi="Times New Roman" w:cs="Times New Roman"/>
          <w:bCs/>
          <w:color w:val="000000"/>
          <w:sz w:val="24"/>
          <w:szCs w:val="24"/>
        </w:rPr>
        <w:t>Фильтр топливный -1 шт</w:t>
      </w:r>
      <w:r w:rsidR="00131049">
        <w:rPr>
          <w:rFonts w:ascii="Times New Roman" w:eastAsia="Calibri" w:hAnsi="Times New Roman" w:cs="Times New Roman"/>
          <w:bCs/>
          <w:color w:val="000000"/>
          <w:sz w:val="24"/>
          <w:szCs w:val="24"/>
        </w:rPr>
        <w:t>.</w:t>
      </w:r>
    </w:p>
    <w:p w:rsidR="00A016C2" w:rsidRPr="00A016C2" w:rsidRDefault="00A016C2" w:rsidP="00A016C2">
      <w:pPr>
        <w:numPr>
          <w:ilvl w:val="0"/>
          <w:numId w:val="44"/>
        </w:numPr>
        <w:spacing w:after="0" w:line="240" w:lineRule="auto"/>
        <w:contextualSpacing/>
        <w:rPr>
          <w:rFonts w:ascii="Times New Roman" w:eastAsia="Calibri" w:hAnsi="Times New Roman" w:cs="Times New Roman"/>
          <w:bCs/>
          <w:color w:val="000000"/>
          <w:sz w:val="24"/>
          <w:szCs w:val="24"/>
        </w:rPr>
      </w:pPr>
      <w:r w:rsidRPr="00A016C2">
        <w:rPr>
          <w:rFonts w:ascii="Times New Roman" w:eastAsia="Calibri" w:hAnsi="Times New Roman" w:cs="Times New Roman"/>
          <w:bCs/>
          <w:color w:val="000000"/>
          <w:sz w:val="24"/>
          <w:szCs w:val="24"/>
        </w:rPr>
        <w:t>Фильтр масляный -1шт</w:t>
      </w:r>
      <w:r w:rsidR="00131049">
        <w:rPr>
          <w:rFonts w:ascii="Times New Roman" w:eastAsia="Calibri" w:hAnsi="Times New Roman" w:cs="Times New Roman"/>
          <w:bCs/>
          <w:color w:val="000000"/>
          <w:sz w:val="24"/>
          <w:szCs w:val="24"/>
        </w:rPr>
        <w:t>.</w:t>
      </w:r>
    </w:p>
    <w:p w:rsidR="00A016C2" w:rsidRPr="00A016C2" w:rsidRDefault="00A016C2" w:rsidP="00A016C2">
      <w:pPr>
        <w:numPr>
          <w:ilvl w:val="0"/>
          <w:numId w:val="44"/>
        </w:numPr>
        <w:spacing w:after="0" w:line="240" w:lineRule="auto"/>
        <w:contextualSpacing/>
        <w:rPr>
          <w:rFonts w:ascii="Times New Roman" w:eastAsia="Calibri" w:hAnsi="Times New Roman" w:cs="Times New Roman"/>
          <w:bCs/>
          <w:color w:val="000000"/>
          <w:sz w:val="24"/>
          <w:szCs w:val="24"/>
        </w:rPr>
      </w:pPr>
      <w:r w:rsidRPr="00A016C2">
        <w:rPr>
          <w:rFonts w:ascii="Times New Roman" w:eastAsia="Calibri" w:hAnsi="Times New Roman" w:cs="Times New Roman"/>
          <w:bCs/>
          <w:color w:val="000000"/>
          <w:sz w:val="24"/>
          <w:szCs w:val="24"/>
        </w:rPr>
        <w:t>Фильтр воздушный – 1 шт</w:t>
      </w:r>
      <w:r w:rsidR="00131049">
        <w:rPr>
          <w:rFonts w:ascii="Times New Roman" w:eastAsia="Calibri" w:hAnsi="Times New Roman" w:cs="Times New Roman"/>
          <w:bCs/>
          <w:color w:val="000000"/>
          <w:sz w:val="24"/>
          <w:szCs w:val="24"/>
        </w:rPr>
        <w:t>.</w:t>
      </w:r>
    </w:p>
    <w:p w:rsidR="00A016C2" w:rsidRPr="00A016C2" w:rsidRDefault="00A016C2" w:rsidP="00A016C2">
      <w:pPr>
        <w:numPr>
          <w:ilvl w:val="0"/>
          <w:numId w:val="44"/>
        </w:numPr>
        <w:spacing w:after="0" w:line="240" w:lineRule="auto"/>
        <w:contextualSpacing/>
        <w:rPr>
          <w:rFonts w:ascii="Times New Roman" w:eastAsia="Calibri" w:hAnsi="Times New Roman" w:cs="Times New Roman"/>
          <w:bCs/>
          <w:color w:val="000000"/>
          <w:sz w:val="24"/>
          <w:szCs w:val="24"/>
        </w:rPr>
      </w:pPr>
      <w:r w:rsidRPr="00A016C2">
        <w:rPr>
          <w:rFonts w:ascii="Times New Roman" w:eastAsia="Calibri" w:hAnsi="Times New Roman" w:cs="Times New Roman"/>
          <w:bCs/>
          <w:color w:val="000000"/>
          <w:sz w:val="24"/>
          <w:szCs w:val="24"/>
        </w:rPr>
        <w:t>Фильтр салона – 1 шт</w:t>
      </w:r>
      <w:r w:rsidR="00131049">
        <w:rPr>
          <w:rFonts w:ascii="Times New Roman" w:eastAsia="Calibri" w:hAnsi="Times New Roman" w:cs="Times New Roman"/>
          <w:bCs/>
          <w:color w:val="000000"/>
          <w:sz w:val="24"/>
          <w:szCs w:val="24"/>
        </w:rPr>
        <w:t>.</w:t>
      </w:r>
    </w:p>
    <w:p w:rsidR="00A016C2" w:rsidRPr="00A016C2" w:rsidRDefault="00A016C2" w:rsidP="00A016C2">
      <w:pPr>
        <w:numPr>
          <w:ilvl w:val="0"/>
          <w:numId w:val="44"/>
        </w:numPr>
        <w:spacing w:after="0" w:line="240" w:lineRule="auto"/>
        <w:contextualSpacing/>
        <w:rPr>
          <w:rFonts w:ascii="Times New Roman" w:eastAsia="Calibri" w:hAnsi="Times New Roman" w:cs="Times New Roman"/>
          <w:color w:val="000000"/>
          <w:sz w:val="24"/>
          <w:szCs w:val="24"/>
        </w:rPr>
      </w:pPr>
      <w:r w:rsidRPr="00A016C2">
        <w:rPr>
          <w:rFonts w:ascii="Times New Roman" w:eastAsia="Calibri" w:hAnsi="Times New Roman" w:cs="Times New Roman"/>
          <w:color w:val="000000"/>
          <w:sz w:val="24"/>
          <w:szCs w:val="24"/>
        </w:rPr>
        <w:t xml:space="preserve">Свеча зажигания — 4 шт. </w:t>
      </w:r>
    </w:p>
    <w:p w:rsidR="00A016C2" w:rsidRPr="00A016C2" w:rsidRDefault="00A016C2" w:rsidP="00A016C2">
      <w:pPr>
        <w:spacing w:after="0" w:line="240" w:lineRule="auto"/>
        <w:ind w:left="780"/>
        <w:contextualSpacing/>
        <w:rPr>
          <w:rFonts w:ascii="Times New Roman" w:eastAsia="Calibri" w:hAnsi="Times New Roman" w:cs="Times New Roman"/>
          <w:bCs/>
          <w:color w:val="000000"/>
          <w:sz w:val="24"/>
          <w:szCs w:val="24"/>
        </w:rPr>
      </w:pPr>
    </w:p>
    <w:p w:rsidR="00A016C2" w:rsidRPr="00A016C2" w:rsidRDefault="00A016C2" w:rsidP="00A016C2">
      <w:pPr>
        <w:spacing w:after="0" w:line="240" w:lineRule="auto"/>
        <w:rPr>
          <w:rFonts w:ascii="Times New Roman" w:eastAsia="Calibri" w:hAnsi="Times New Roman" w:cs="Times New Roman"/>
          <w:bCs/>
          <w:color w:val="000000"/>
          <w:sz w:val="24"/>
          <w:szCs w:val="24"/>
        </w:rPr>
      </w:pPr>
    </w:p>
    <w:p w:rsidR="00A016C2" w:rsidRPr="00A016C2" w:rsidRDefault="00131049" w:rsidP="00A016C2">
      <w:pPr>
        <w:spacing w:after="0" w:line="24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Урал 4320 (</w:t>
      </w:r>
      <w:r w:rsidR="00A016C2" w:rsidRPr="00A016C2">
        <w:rPr>
          <w:rFonts w:ascii="Times New Roman" w:eastAsia="Calibri" w:hAnsi="Times New Roman" w:cs="Times New Roman"/>
          <w:b/>
          <w:bCs/>
          <w:sz w:val="24"/>
          <w:szCs w:val="24"/>
        </w:rPr>
        <w:t xml:space="preserve">двигатель </w:t>
      </w:r>
      <w:proofErr w:type="spellStart"/>
      <w:r w:rsidR="00A016C2" w:rsidRPr="00A016C2">
        <w:rPr>
          <w:rFonts w:ascii="Times New Roman" w:eastAsia="Calibri" w:hAnsi="Times New Roman" w:cs="Times New Roman"/>
          <w:b/>
          <w:bCs/>
          <w:sz w:val="24"/>
          <w:szCs w:val="24"/>
        </w:rPr>
        <w:t>Камаз</w:t>
      </w:r>
      <w:proofErr w:type="spellEnd"/>
      <w:r w:rsidR="00A016C2" w:rsidRPr="00A016C2">
        <w:rPr>
          <w:rFonts w:ascii="Times New Roman" w:eastAsia="Calibri" w:hAnsi="Times New Roman" w:cs="Times New Roman"/>
          <w:b/>
          <w:bCs/>
          <w:sz w:val="24"/>
          <w:szCs w:val="24"/>
        </w:rPr>
        <w:t xml:space="preserve"> 740)</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36"/>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Фильтр воздушный (740-1109560-10) – 1шт</w:t>
      </w:r>
      <w:r w:rsidR="00131049">
        <w:rPr>
          <w:rFonts w:ascii="Times New Roman" w:eastAsia="Calibri" w:hAnsi="Times New Roman" w:cs="Times New Roman"/>
          <w:sz w:val="24"/>
          <w:szCs w:val="24"/>
        </w:rPr>
        <w:t>.</w:t>
      </w:r>
    </w:p>
    <w:p w:rsidR="00A016C2" w:rsidRPr="00A016C2" w:rsidRDefault="00A016C2" w:rsidP="00A016C2">
      <w:pPr>
        <w:numPr>
          <w:ilvl w:val="0"/>
          <w:numId w:val="36"/>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Стеклоочиститель (</w:t>
      </w:r>
      <w:r w:rsidRPr="00A016C2">
        <w:rPr>
          <w:rFonts w:ascii="Times New Roman" w:eastAsia="Calibri" w:hAnsi="Times New Roman" w:cs="Times New Roman"/>
          <w:sz w:val="24"/>
          <w:szCs w:val="24"/>
          <w:shd w:val="clear" w:color="auto" w:fill="FFFFFF"/>
        </w:rPr>
        <w:t>130-5205040</w:t>
      </w:r>
      <w:r w:rsidRPr="00A016C2">
        <w:rPr>
          <w:rFonts w:ascii="Times New Roman" w:eastAsia="Calibri" w:hAnsi="Times New Roman" w:cs="Times New Roman"/>
          <w:sz w:val="24"/>
          <w:szCs w:val="24"/>
        </w:rPr>
        <w:t>) – 1шт</w:t>
      </w:r>
      <w:r w:rsidR="00131049">
        <w:rPr>
          <w:rFonts w:ascii="Times New Roman" w:eastAsia="Calibri" w:hAnsi="Times New Roman" w:cs="Times New Roman"/>
          <w:sz w:val="24"/>
          <w:szCs w:val="24"/>
        </w:rPr>
        <w:t>.</w:t>
      </w:r>
    </w:p>
    <w:p w:rsidR="00A016C2" w:rsidRPr="00A016C2" w:rsidRDefault="00A016C2" w:rsidP="00A016C2">
      <w:pPr>
        <w:numPr>
          <w:ilvl w:val="0"/>
          <w:numId w:val="36"/>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Кран колесный(375-4224120-Ж)-6шт</w:t>
      </w:r>
      <w:r w:rsidR="00131049">
        <w:rPr>
          <w:rFonts w:ascii="Times New Roman" w:eastAsia="Calibri" w:hAnsi="Times New Roman" w:cs="Times New Roman"/>
          <w:sz w:val="24"/>
          <w:szCs w:val="24"/>
        </w:rPr>
        <w:t>.</w:t>
      </w:r>
    </w:p>
    <w:p w:rsidR="00A016C2" w:rsidRPr="00A016C2" w:rsidRDefault="00A016C2" w:rsidP="00A016C2">
      <w:pPr>
        <w:numPr>
          <w:ilvl w:val="0"/>
          <w:numId w:val="36"/>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 xml:space="preserve">Камера </w:t>
      </w:r>
      <w:r w:rsidRPr="00A016C2">
        <w:rPr>
          <w:rFonts w:ascii="Times New Roman" w:eastAsia="Calibri" w:hAnsi="Times New Roman" w:cs="Times New Roman"/>
          <w:sz w:val="24"/>
          <w:szCs w:val="24"/>
          <w:shd w:val="clear" w:color="auto" w:fill="FFFFFF"/>
        </w:rPr>
        <w:t>370/508 (14,00-R20) нипель-3шт</w:t>
      </w:r>
      <w:r w:rsidR="00131049">
        <w:rPr>
          <w:rFonts w:ascii="Times New Roman" w:eastAsia="Calibri" w:hAnsi="Times New Roman" w:cs="Times New Roman"/>
          <w:sz w:val="24"/>
          <w:szCs w:val="24"/>
          <w:shd w:val="clear" w:color="auto" w:fill="FFFFFF"/>
        </w:rPr>
        <w:t>.</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sz w:val="24"/>
          <w:szCs w:val="24"/>
        </w:rPr>
        <w:t xml:space="preserve">                                                                 </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sz w:val="24"/>
          <w:szCs w:val="24"/>
        </w:rPr>
        <w:t xml:space="preserve">                                                        </w:t>
      </w:r>
      <w:r w:rsidRPr="00A016C2">
        <w:rPr>
          <w:rFonts w:ascii="Times New Roman" w:eastAsia="Calibri" w:hAnsi="Times New Roman" w:cs="Times New Roman"/>
          <w:b/>
          <w:bCs/>
          <w:sz w:val="24"/>
          <w:szCs w:val="24"/>
        </w:rPr>
        <w:t xml:space="preserve">                                                            </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МАЗ 5551</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37"/>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 xml:space="preserve">Фильтр топливный (201-1117040) – 4шт. </w:t>
      </w:r>
    </w:p>
    <w:p w:rsidR="00A016C2" w:rsidRPr="00A016C2" w:rsidRDefault="00A016C2" w:rsidP="00A016C2">
      <w:pPr>
        <w:numPr>
          <w:ilvl w:val="0"/>
          <w:numId w:val="3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Фильтр масляный (840-1012040) - 4шт. </w:t>
      </w:r>
    </w:p>
    <w:p w:rsidR="00A016C2" w:rsidRPr="00A016C2" w:rsidRDefault="00A016C2" w:rsidP="00A016C2">
      <w:pPr>
        <w:numPr>
          <w:ilvl w:val="0"/>
          <w:numId w:val="3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Радиатор охлаждения(64229-1301010ШААЗ) -1шт</w:t>
      </w:r>
      <w:r w:rsidR="00131049">
        <w:rPr>
          <w:rFonts w:ascii="Times New Roman" w:eastAsia="Calibri" w:hAnsi="Times New Roman" w:cs="Times New Roman"/>
          <w:bCs/>
          <w:sz w:val="24"/>
          <w:szCs w:val="24"/>
        </w:rPr>
        <w:t>.</w:t>
      </w:r>
    </w:p>
    <w:p w:rsidR="00A016C2" w:rsidRPr="00A016C2" w:rsidRDefault="00A016C2" w:rsidP="00A016C2">
      <w:pPr>
        <w:numPr>
          <w:ilvl w:val="0"/>
          <w:numId w:val="3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Ремень  (</w:t>
      </w:r>
      <w:r w:rsidRPr="00A016C2">
        <w:rPr>
          <w:rFonts w:ascii="Times New Roman" w:eastAsia="Calibri" w:hAnsi="Times New Roman" w:cs="Times New Roman"/>
          <w:sz w:val="24"/>
          <w:szCs w:val="24"/>
        </w:rPr>
        <w:t>14х10-937)-3шт</w:t>
      </w:r>
      <w:r w:rsidR="00131049">
        <w:rPr>
          <w:rFonts w:ascii="Times New Roman" w:eastAsia="Calibri" w:hAnsi="Times New Roman" w:cs="Times New Roman"/>
          <w:sz w:val="24"/>
          <w:szCs w:val="24"/>
        </w:rPr>
        <w:t>.</w:t>
      </w:r>
    </w:p>
    <w:p w:rsidR="00A016C2" w:rsidRPr="00A016C2" w:rsidRDefault="00A016C2" w:rsidP="00A016C2">
      <w:pPr>
        <w:numPr>
          <w:ilvl w:val="0"/>
          <w:numId w:val="3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Ремень</w:t>
      </w:r>
      <w:r w:rsidRPr="00A016C2">
        <w:rPr>
          <w:rFonts w:ascii="Calibri" w:eastAsia="Calibri" w:hAnsi="Calibri" w:cs="Times New Roman"/>
          <w:sz w:val="24"/>
          <w:szCs w:val="24"/>
        </w:rPr>
        <w:t xml:space="preserve"> (</w:t>
      </w:r>
      <w:r w:rsidRPr="00A016C2">
        <w:rPr>
          <w:rFonts w:ascii="Times New Roman" w:eastAsia="Calibri" w:hAnsi="Times New Roman" w:cs="Times New Roman"/>
          <w:sz w:val="24"/>
          <w:szCs w:val="24"/>
        </w:rPr>
        <w:t>14х10-887) -3шт</w:t>
      </w:r>
      <w:r w:rsidR="00131049">
        <w:rPr>
          <w:rFonts w:ascii="Times New Roman" w:eastAsia="Calibri" w:hAnsi="Times New Roman" w:cs="Times New Roman"/>
          <w:sz w:val="24"/>
          <w:szCs w:val="24"/>
        </w:rPr>
        <w:t>.</w:t>
      </w:r>
    </w:p>
    <w:p w:rsidR="00A016C2" w:rsidRPr="00131049" w:rsidRDefault="00A016C2" w:rsidP="00A016C2">
      <w:pPr>
        <w:numPr>
          <w:ilvl w:val="0"/>
          <w:numId w:val="3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Ремень (</w:t>
      </w:r>
      <w:r w:rsidRPr="00A016C2">
        <w:rPr>
          <w:rFonts w:ascii="Times New Roman" w:eastAsia="Calibri" w:hAnsi="Times New Roman" w:cs="Times New Roman"/>
          <w:sz w:val="24"/>
          <w:szCs w:val="24"/>
        </w:rPr>
        <w:t>8,5х8-850) -6шт</w:t>
      </w:r>
      <w:r w:rsidR="00131049">
        <w:rPr>
          <w:rFonts w:ascii="Times New Roman" w:eastAsia="Calibri" w:hAnsi="Times New Roman" w:cs="Times New Roman"/>
          <w:sz w:val="24"/>
          <w:szCs w:val="24"/>
        </w:rPr>
        <w:t>.</w:t>
      </w:r>
    </w:p>
    <w:p w:rsidR="00131049" w:rsidRDefault="00131049" w:rsidP="00131049">
      <w:pPr>
        <w:spacing w:after="0" w:line="240" w:lineRule="auto"/>
        <w:ind w:left="720"/>
        <w:contextualSpacing/>
        <w:rPr>
          <w:rFonts w:ascii="Times New Roman" w:eastAsia="Calibri" w:hAnsi="Times New Roman" w:cs="Times New Roman"/>
          <w:sz w:val="24"/>
          <w:szCs w:val="24"/>
        </w:rPr>
      </w:pPr>
    </w:p>
    <w:p w:rsidR="00131049" w:rsidRDefault="00131049" w:rsidP="00131049">
      <w:pPr>
        <w:spacing w:after="0" w:line="240" w:lineRule="auto"/>
        <w:ind w:left="720"/>
        <w:contextualSpacing/>
        <w:rPr>
          <w:rFonts w:ascii="Times New Roman" w:eastAsia="Calibri" w:hAnsi="Times New Roman" w:cs="Times New Roman"/>
          <w:sz w:val="24"/>
          <w:szCs w:val="24"/>
        </w:rPr>
      </w:pPr>
    </w:p>
    <w:p w:rsidR="00131049" w:rsidRDefault="00131049" w:rsidP="00131049">
      <w:pPr>
        <w:spacing w:after="0" w:line="240" w:lineRule="auto"/>
        <w:ind w:left="720"/>
        <w:contextualSpacing/>
        <w:rPr>
          <w:rFonts w:ascii="Times New Roman" w:eastAsia="Calibri" w:hAnsi="Times New Roman" w:cs="Times New Roman"/>
          <w:sz w:val="24"/>
          <w:szCs w:val="24"/>
        </w:rPr>
      </w:pPr>
    </w:p>
    <w:p w:rsidR="00131049" w:rsidRPr="00A016C2" w:rsidRDefault="00131049" w:rsidP="00131049">
      <w:pPr>
        <w:spacing w:after="0" w:line="240" w:lineRule="auto"/>
        <w:ind w:left="720"/>
        <w:contextualSpacing/>
        <w:rPr>
          <w:rFonts w:ascii="Times New Roman" w:eastAsia="Calibri" w:hAnsi="Times New Roman" w:cs="Times New Roman"/>
          <w:bCs/>
          <w:sz w:val="24"/>
          <w:szCs w:val="24"/>
        </w:rPr>
      </w:pPr>
    </w:p>
    <w:p w:rsidR="00A016C2" w:rsidRPr="00A016C2" w:rsidRDefault="00A016C2" w:rsidP="00A016C2">
      <w:pPr>
        <w:spacing w:after="0" w:line="240" w:lineRule="auto"/>
        <w:rPr>
          <w:rFonts w:ascii="Times New Roman" w:eastAsia="Calibri" w:hAnsi="Times New Roman" w:cs="Times New Roman"/>
          <w:bCs/>
          <w:sz w:val="24"/>
          <w:szCs w:val="24"/>
        </w:rPr>
      </w:pPr>
      <w:r w:rsidRPr="00A016C2">
        <w:rPr>
          <w:rFonts w:ascii="Times New Roman" w:eastAsia="Calibri" w:hAnsi="Times New Roman" w:cs="Times New Roman"/>
          <w:b/>
          <w:bCs/>
          <w:sz w:val="24"/>
          <w:szCs w:val="24"/>
        </w:rPr>
        <w:lastRenderedPageBreak/>
        <w:t>УАЗ 3962 (двигатель 409)</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3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воздушный (31512-1109080) – 2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масляный (2101-1012005) – 2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топливный тонкой очистки (015-1117010)  – 2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Стеклоподъемник (лев</w:t>
      </w:r>
      <w:proofErr w:type="gramStart"/>
      <w:r w:rsidRPr="00A016C2">
        <w:rPr>
          <w:rFonts w:ascii="Times New Roman" w:eastAsia="Calibri" w:hAnsi="Times New Roman" w:cs="Times New Roman"/>
          <w:bCs/>
          <w:sz w:val="24"/>
          <w:szCs w:val="24"/>
        </w:rPr>
        <w:t>.</w:t>
      </w:r>
      <w:proofErr w:type="gramEnd"/>
      <w:r w:rsidRPr="00A016C2">
        <w:rPr>
          <w:rFonts w:ascii="Times New Roman" w:eastAsia="Calibri" w:hAnsi="Times New Roman" w:cs="Times New Roman"/>
          <w:bCs/>
          <w:sz w:val="24"/>
          <w:szCs w:val="24"/>
        </w:rPr>
        <w:t>/</w:t>
      </w:r>
      <w:proofErr w:type="gramStart"/>
      <w:r w:rsidRPr="00A016C2">
        <w:rPr>
          <w:rFonts w:ascii="Times New Roman" w:eastAsia="Calibri" w:hAnsi="Times New Roman" w:cs="Times New Roman"/>
          <w:bCs/>
          <w:sz w:val="24"/>
          <w:szCs w:val="24"/>
        </w:rPr>
        <w:t>п</w:t>
      </w:r>
      <w:proofErr w:type="gramEnd"/>
      <w:r w:rsidRPr="00A016C2">
        <w:rPr>
          <w:rFonts w:ascii="Times New Roman" w:eastAsia="Calibri" w:hAnsi="Times New Roman" w:cs="Times New Roman"/>
          <w:bCs/>
          <w:sz w:val="24"/>
          <w:szCs w:val="24"/>
        </w:rPr>
        <w:t>рав.)-2шт</w:t>
      </w:r>
      <w:r w:rsidR="00131049">
        <w:rPr>
          <w:rFonts w:ascii="Times New Roman" w:eastAsia="Calibri" w:hAnsi="Times New Roman" w:cs="Times New Roman"/>
          <w:bCs/>
          <w:sz w:val="24"/>
          <w:szCs w:val="24"/>
        </w:rPr>
        <w:t>.</w:t>
      </w:r>
    </w:p>
    <w:p w:rsidR="00A016C2" w:rsidRPr="00A016C2" w:rsidRDefault="00A016C2" w:rsidP="00A016C2">
      <w:pPr>
        <w:numPr>
          <w:ilvl w:val="0"/>
          <w:numId w:val="3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Кардан передний (4522203010)-1шт</w:t>
      </w:r>
      <w:r w:rsidR="00131049">
        <w:rPr>
          <w:rFonts w:ascii="Times New Roman" w:eastAsia="Calibri" w:hAnsi="Times New Roman" w:cs="Times New Roman"/>
          <w:bCs/>
          <w:sz w:val="24"/>
          <w:szCs w:val="24"/>
        </w:rPr>
        <w:t>.</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 xml:space="preserve">                                                                    </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ПАЗ 32053 (двигатель м-245 евро-2)</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топливный (020-1117010) – 4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масляный (245-1017010-Б1)– 4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Фильтр воздушный</w:t>
      </w:r>
      <w:r w:rsidR="00131049">
        <w:rPr>
          <w:rFonts w:ascii="Times New Roman" w:eastAsia="Calibri" w:hAnsi="Times New Roman" w:cs="Times New Roman"/>
          <w:bCs/>
          <w:sz w:val="24"/>
          <w:szCs w:val="24"/>
        </w:rPr>
        <w:t xml:space="preserve"> </w:t>
      </w:r>
      <w:proofErr w:type="gramStart"/>
      <w:r w:rsidRPr="00A016C2">
        <w:rPr>
          <w:rFonts w:ascii="Times New Roman" w:eastAsia="Calibri" w:hAnsi="Times New Roman" w:cs="Times New Roman"/>
          <w:bCs/>
          <w:sz w:val="24"/>
          <w:szCs w:val="24"/>
        </w:rPr>
        <w:t xml:space="preserve">( </w:t>
      </w:r>
      <w:proofErr w:type="gramEnd"/>
      <w:r w:rsidRPr="00A016C2">
        <w:rPr>
          <w:rFonts w:ascii="Times New Roman" w:eastAsia="Calibri" w:hAnsi="Times New Roman" w:cs="Times New Roman"/>
          <w:bCs/>
          <w:sz w:val="24"/>
          <w:szCs w:val="24"/>
        </w:rPr>
        <w:t>4301-1109013)– 4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 Габарит боковой (431.37331)-6шт</w:t>
      </w:r>
      <w:r w:rsidR="00131049">
        <w:rPr>
          <w:rFonts w:ascii="Times New Roman" w:eastAsia="Calibri" w:hAnsi="Times New Roman" w:cs="Times New Roman"/>
          <w:bCs/>
          <w:sz w:val="24"/>
          <w:szCs w:val="24"/>
        </w:rPr>
        <w:t>.</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Топливный шланг(245-1104180 А1-02) -4шт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Топливный шланг(245-1104180 А1-06) -4шт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Топливны</w:t>
      </w:r>
      <w:r w:rsidR="00131049">
        <w:rPr>
          <w:rFonts w:ascii="Times New Roman" w:eastAsia="Calibri" w:hAnsi="Times New Roman" w:cs="Times New Roman"/>
          <w:bCs/>
          <w:sz w:val="24"/>
          <w:szCs w:val="24"/>
        </w:rPr>
        <w:t>й шланг(245-1104180 А1-01) -4шт.</w:t>
      </w:r>
    </w:p>
    <w:p w:rsidR="00A016C2" w:rsidRPr="00A016C2" w:rsidRDefault="00A016C2" w:rsidP="00A016C2">
      <w:pPr>
        <w:numPr>
          <w:ilvl w:val="0"/>
          <w:numId w:val="3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Электродвигатель </w:t>
      </w:r>
      <w:proofErr w:type="spellStart"/>
      <w:r w:rsidRPr="00A016C2">
        <w:rPr>
          <w:rFonts w:ascii="Times New Roman" w:eastAsia="Calibri" w:hAnsi="Times New Roman" w:cs="Times New Roman"/>
          <w:bCs/>
          <w:sz w:val="24"/>
          <w:szCs w:val="24"/>
        </w:rPr>
        <w:t>отопителя</w:t>
      </w:r>
      <w:proofErr w:type="spellEnd"/>
      <w:r w:rsidRPr="00A016C2">
        <w:rPr>
          <w:rFonts w:ascii="Times New Roman" w:eastAsia="Calibri" w:hAnsi="Times New Roman" w:cs="Times New Roman"/>
          <w:bCs/>
          <w:sz w:val="24"/>
          <w:szCs w:val="24"/>
        </w:rPr>
        <w:t xml:space="preserve"> (6402012Е 2413Т)- 1 шт</w:t>
      </w:r>
      <w:r w:rsidR="00131049">
        <w:rPr>
          <w:rFonts w:ascii="Times New Roman" w:eastAsia="Calibri" w:hAnsi="Times New Roman" w:cs="Times New Roman"/>
          <w:bCs/>
          <w:sz w:val="24"/>
          <w:szCs w:val="24"/>
        </w:rPr>
        <w:t>.</w:t>
      </w:r>
    </w:p>
    <w:p w:rsidR="00A016C2" w:rsidRPr="00A016C2" w:rsidRDefault="00A016C2" w:rsidP="00A016C2">
      <w:pPr>
        <w:spacing w:after="0" w:line="240" w:lineRule="auto"/>
        <w:ind w:left="900"/>
        <w:contextualSpacing/>
        <w:rPr>
          <w:rFonts w:ascii="Times New Roman" w:eastAsia="Calibri" w:hAnsi="Times New Roman" w:cs="Times New Roman"/>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ГАЗ 33081 (двигатель Д-245 Евро-2)</w:t>
      </w: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40"/>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Компрессор (5301-3509009)-1шт</w:t>
      </w:r>
      <w:r w:rsidR="00131049">
        <w:rPr>
          <w:rFonts w:ascii="Times New Roman" w:eastAsia="Calibri" w:hAnsi="Times New Roman" w:cs="Times New Roman"/>
          <w:bCs/>
          <w:sz w:val="24"/>
          <w:szCs w:val="24"/>
        </w:rPr>
        <w:t>.</w:t>
      </w:r>
    </w:p>
    <w:p w:rsidR="00A016C2" w:rsidRPr="00A016C2" w:rsidRDefault="00A016C2" w:rsidP="00A016C2">
      <w:pPr>
        <w:numPr>
          <w:ilvl w:val="0"/>
          <w:numId w:val="40"/>
        </w:numPr>
        <w:spacing w:after="0" w:line="240" w:lineRule="auto"/>
        <w:contextualSpacing/>
        <w:rPr>
          <w:rFonts w:ascii="Times New Roman" w:eastAsia="Calibri" w:hAnsi="Times New Roman" w:cs="Times New Roman"/>
          <w:bCs/>
          <w:sz w:val="24"/>
          <w:szCs w:val="24"/>
        </w:rPr>
      </w:pPr>
      <w:proofErr w:type="spellStart"/>
      <w:r w:rsidRPr="00A016C2">
        <w:rPr>
          <w:rFonts w:ascii="Times New Roman" w:eastAsia="Calibri" w:hAnsi="Times New Roman" w:cs="Times New Roman"/>
          <w:bCs/>
          <w:sz w:val="24"/>
          <w:szCs w:val="24"/>
        </w:rPr>
        <w:t>Бендикс</w:t>
      </w:r>
      <w:proofErr w:type="spellEnd"/>
      <w:r w:rsidRPr="00A016C2">
        <w:rPr>
          <w:rFonts w:ascii="Times New Roman" w:eastAsia="Calibri" w:hAnsi="Times New Roman" w:cs="Times New Roman"/>
          <w:bCs/>
          <w:sz w:val="24"/>
          <w:szCs w:val="24"/>
        </w:rPr>
        <w:t xml:space="preserve"> (24-37086001715.37801)-2шт</w:t>
      </w:r>
      <w:r w:rsidR="00131049">
        <w:rPr>
          <w:rFonts w:ascii="Times New Roman" w:eastAsia="Calibri" w:hAnsi="Times New Roman" w:cs="Times New Roman"/>
          <w:bCs/>
          <w:sz w:val="24"/>
          <w:szCs w:val="24"/>
        </w:rPr>
        <w:t>.</w:t>
      </w:r>
    </w:p>
    <w:p w:rsidR="00A016C2" w:rsidRPr="00A016C2" w:rsidRDefault="00A016C2" w:rsidP="00A016C2">
      <w:pPr>
        <w:numPr>
          <w:ilvl w:val="0"/>
          <w:numId w:val="40"/>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Крестовина кардана (53-2201025)-6шт</w:t>
      </w:r>
      <w:r w:rsidR="00131049">
        <w:rPr>
          <w:rFonts w:ascii="Times New Roman" w:eastAsia="Calibri" w:hAnsi="Times New Roman" w:cs="Times New Roman"/>
          <w:bCs/>
          <w:sz w:val="24"/>
          <w:szCs w:val="24"/>
        </w:rPr>
        <w:t>.</w:t>
      </w:r>
    </w:p>
    <w:p w:rsidR="00A016C2" w:rsidRPr="00A016C2" w:rsidRDefault="00A016C2" w:rsidP="00A016C2">
      <w:pPr>
        <w:numPr>
          <w:ilvl w:val="0"/>
          <w:numId w:val="40"/>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Повторитель поворота (511.3726)-6шт</w:t>
      </w:r>
      <w:r w:rsidR="00131049">
        <w:rPr>
          <w:rFonts w:ascii="Times New Roman" w:eastAsia="Calibri" w:hAnsi="Times New Roman" w:cs="Times New Roman"/>
          <w:bCs/>
          <w:sz w:val="24"/>
          <w:szCs w:val="24"/>
        </w:rPr>
        <w:t>.</w:t>
      </w:r>
    </w:p>
    <w:p w:rsidR="00A016C2" w:rsidRPr="00A016C2" w:rsidRDefault="00A016C2" w:rsidP="00A016C2">
      <w:pPr>
        <w:numPr>
          <w:ilvl w:val="0"/>
          <w:numId w:val="40"/>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Габарит боковой (431.37331)-6шт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131049" w:rsidRDefault="00A016C2" w:rsidP="00A016C2">
      <w:pPr>
        <w:numPr>
          <w:ilvl w:val="0"/>
          <w:numId w:val="40"/>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Ремень (</w:t>
      </w:r>
      <w:r w:rsidRPr="00A016C2">
        <w:rPr>
          <w:rFonts w:ascii="Times New Roman" w:eastAsia="Calibri" w:hAnsi="Times New Roman" w:cs="Times New Roman"/>
          <w:sz w:val="24"/>
          <w:szCs w:val="24"/>
          <w:shd w:val="clear" w:color="auto" w:fill="FFFFFF"/>
        </w:rPr>
        <w:t>11Х10-1280) -6шт</w:t>
      </w:r>
      <w:r w:rsidR="00131049">
        <w:rPr>
          <w:rFonts w:ascii="Times New Roman" w:eastAsia="Calibri" w:hAnsi="Times New Roman" w:cs="Times New Roman"/>
          <w:sz w:val="24"/>
          <w:szCs w:val="24"/>
          <w:shd w:val="clear" w:color="auto" w:fill="FFFFFF"/>
        </w:rPr>
        <w:t>.</w:t>
      </w:r>
    </w:p>
    <w:p w:rsidR="00A016C2" w:rsidRPr="00A016C2" w:rsidRDefault="00A016C2" w:rsidP="00131049">
      <w:pPr>
        <w:spacing w:after="0" w:line="240" w:lineRule="auto"/>
        <w:ind w:left="960"/>
        <w:contextualSpacing/>
        <w:rPr>
          <w:rFonts w:ascii="Times New Roman" w:eastAsia="Calibri" w:hAnsi="Times New Roman" w:cs="Times New Roman"/>
          <w:bCs/>
          <w:sz w:val="24"/>
          <w:szCs w:val="24"/>
        </w:rPr>
      </w:pPr>
      <w:r w:rsidRPr="00A016C2">
        <w:rPr>
          <w:rFonts w:ascii="Times New Roman" w:eastAsia="Calibri" w:hAnsi="Times New Roman" w:cs="Times New Roman"/>
          <w:b/>
          <w:bCs/>
          <w:sz w:val="24"/>
          <w:szCs w:val="24"/>
        </w:rPr>
        <w:t xml:space="preserve">                                                                                 </w:t>
      </w:r>
    </w:p>
    <w:p w:rsidR="00A016C2" w:rsidRDefault="00A016C2" w:rsidP="00A016C2">
      <w:pPr>
        <w:spacing w:after="0" w:line="240" w:lineRule="auto"/>
        <w:rPr>
          <w:rFonts w:ascii="Times New Roman" w:eastAsia="Calibri" w:hAnsi="Times New Roman" w:cs="Times New Roman"/>
          <w:b/>
          <w:bCs/>
          <w:sz w:val="24"/>
          <w:szCs w:val="24"/>
        </w:rPr>
      </w:pPr>
    </w:p>
    <w:p w:rsidR="00131049" w:rsidRPr="00A016C2" w:rsidRDefault="00131049"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proofErr w:type="spellStart"/>
      <w:proofErr w:type="gramStart"/>
      <w:r w:rsidRPr="00A016C2">
        <w:rPr>
          <w:rFonts w:ascii="Times New Roman" w:eastAsia="Calibri" w:hAnsi="Times New Roman" w:cs="Times New Roman"/>
          <w:b/>
          <w:bCs/>
          <w:sz w:val="24"/>
          <w:szCs w:val="24"/>
        </w:rPr>
        <w:t>Камаз</w:t>
      </w:r>
      <w:proofErr w:type="spellEnd"/>
      <w:r w:rsidRPr="00A016C2">
        <w:rPr>
          <w:rFonts w:ascii="Times New Roman" w:eastAsia="Calibri" w:hAnsi="Times New Roman" w:cs="Times New Roman"/>
          <w:b/>
          <w:bCs/>
          <w:sz w:val="24"/>
          <w:szCs w:val="24"/>
        </w:rPr>
        <w:t xml:space="preserve"> 65115 (двигатель </w:t>
      </w:r>
      <w:r w:rsidRPr="00A016C2">
        <w:rPr>
          <w:rFonts w:ascii="Times New Roman" w:eastAsia="Calibri" w:hAnsi="Times New Roman" w:cs="Times New Roman"/>
          <w:b/>
          <w:bCs/>
          <w:sz w:val="24"/>
          <w:szCs w:val="24"/>
          <w:lang w:val="en-US"/>
        </w:rPr>
        <w:t>Cummins</w:t>
      </w:r>
      <w:r w:rsidRPr="00A016C2">
        <w:rPr>
          <w:rFonts w:ascii="Times New Roman" w:eastAsia="Calibri" w:hAnsi="Times New Roman" w:cs="Times New Roman"/>
          <w:b/>
          <w:bCs/>
          <w:sz w:val="24"/>
          <w:szCs w:val="24"/>
        </w:rPr>
        <w:t>.</w:t>
      </w:r>
      <w:proofErr w:type="gramEnd"/>
      <w:r w:rsidRPr="00A016C2">
        <w:rPr>
          <w:rFonts w:ascii="Times New Roman" w:eastAsia="Calibri" w:hAnsi="Times New Roman" w:cs="Times New Roman"/>
          <w:b/>
          <w:bCs/>
          <w:sz w:val="24"/>
          <w:szCs w:val="24"/>
        </w:rPr>
        <w:t xml:space="preserve"> </w:t>
      </w:r>
      <w:proofErr w:type="gramStart"/>
      <w:r w:rsidRPr="00A016C2">
        <w:rPr>
          <w:rFonts w:ascii="Times New Roman" w:eastAsia="Calibri" w:hAnsi="Times New Roman" w:cs="Times New Roman"/>
          <w:b/>
          <w:bCs/>
          <w:sz w:val="24"/>
          <w:szCs w:val="24"/>
        </w:rPr>
        <w:t>Про-во Китай)</w:t>
      </w:r>
      <w:proofErr w:type="gramEnd"/>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numPr>
          <w:ilvl w:val="0"/>
          <w:numId w:val="41"/>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Фильтр масляный </w:t>
      </w:r>
      <w:proofErr w:type="spellStart"/>
      <w:r w:rsidRPr="00A016C2">
        <w:rPr>
          <w:rFonts w:ascii="Times New Roman" w:eastAsia="Calibri" w:hAnsi="Times New Roman" w:cs="Times New Roman"/>
          <w:bCs/>
          <w:sz w:val="24"/>
          <w:szCs w:val="24"/>
          <w:lang w:val="en-US"/>
        </w:rPr>
        <w:t>mann</w:t>
      </w:r>
      <w:proofErr w:type="spellEnd"/>
      <w:r w:rsidRPr="00A016C2">
        <w:rPr>
          <w:rFonts w:ascii="Times New Roman" w:eastAsia="Calibri" w:hAnsi="Times New Roman" w:cs="Times New Roman"/>
          <w:bCs/>
          <w:sz w:val="24"/>
          <w:szCs w:val="24"/>
        </w:rPr>
        <w:t xml:space="preserve"> </w:t>
      </w:r>
      <w:r w:rsidRPr="00A016C2">
        <w:rPr>
          <w:rFonts w:ascii="Times New Roman" w:eastAsia="Calibri" w:hAnsi="Times New Roman" w:cs="Times New Roman"/>
          <w:bCs/>
          <w:sz w:val="24"/>
          <w:szCs w:val="24"/>
          <w:lang w:val="en-US"/>
        </w:rPr>
        <w:t>LF</w:t>
      </w:r>
      <w:r w:rsidRPr="00A016C2">
        <w:rPr>
          <w:rFonts w:ascii="Times New Roman" w:eastAsia="Calibri" w:hAnsi="Times New Roman" w:cs="Times New Roman"/>
          <w:bCs/>
          <w:sz w:val="24"/>
          <w:szCs w:val="24"/>
        </w:rPr>
        <w:t xml:space="preserve">16015 </w:t>
      </w:r>
      <w:r w:rsidR="00131049">
        <w:rPr>
          <w:rFonts w:ascii="Times New Roman" w:eastAsia="Calibri" w:hAnsi="Times New Roman" w:cs="Times New Roman"/>
          <w:bCs/>
          <w:sz w:val="24"/>
          <w:szCs w:val="24"/>
        </w:rPr>
        <w:t>– 6 шт.</w:t>
      </w:r>
    </w:p>
    <w:p w:rsidR="00A016C2" w:rsidRPr="00A016C2" w:rsidRDefault="00A016C2" w:rsidP="00A016C2">
      <w:pPr>
        <w:numPr>
          <w:ilvl w:val="0"/>
          <w:numId w:val="41"/>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Фильтр очистки топлива </w:t>
      </w:r>
      <w:r w:rsidRPr="00A016C2">
        <w:rPr>
          <w:rFonts w:ascii="Times New Roman" w:eastAsia="Calibri" w:hAnsi="Times New Roman" w:cs="Times New Roman"/>
          <w:bCs/>
          <w:sz w:val="24"/>
          <w:szCs w:val="24"/>
          <w:lang w:val="en-US"/>
        </w:rPr>
        <w:t>FF</w:t>
      </w:r>
      <w:r w:rsidRPr="00A016C2">
        <w:rPr>
          <w:rFonts w:ascii="Times New Roman" w:eastAsia="Calibri" w:hAnsi="Times New Roman" w:cs="Times New Roman"/>
          <w:bCs/>
          <w:sz w:val="24"/>
          <w:szCs w:val="24"/>
        </w:rPr>
        <w:t>5485 – 3 шт</w:t>
      </w:r>
      <w:r w:rsidR="00131049">
        <w:rPr>
          <w:rFonts w:ascii="Times New Roman" w:eastAsia="Calibri" w:hAnsi="Times New Roman" w:cs="Times New Roman"/>
          <w:bCs/>
          <w:sz w:val="24"/>
          <w:szCs w:val="24"/>
        </w:rPr>
        <w:t>.</w:t>
      </w:r>
    </w:p>
    <w:p w:rsidR="00A016C2" w:rsidRPr="00A016C2" w:rsidRDefault="00A016C2" w:rsidP="00A016C2">
      <w:pPr>
        <w:numPr>
          <w:ilvl w:val="0"/>
          <w:numId w:val="41"/>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Стеклоподъемник левый (53205-6104011) -2шт</w:t>
      </w:r>
      <w:r w:rsidR="00131049">
        <w:rPr>
          <w:rFonts w:ascii="Times New Roman" w:eastAsia="Calibri" w:hAnsi="Times New Roman" w:cs="Times New Roman"/>
          <w:bCs/>
          <w:sz w:val="24"/>
          <w:szCs w:val="24"/>
        </w:rPr>
        <w:t>.</w:t>
      </w:r>
    </w:p>
    <w:p w:rsidR="00A016C2" w:rsidRDefault="00A016C2" w:rsidP="00A016C2">
      <w:pPr>
        <w:spacing w:after="0" w:line="240" w:lineRule="auto"/>
        <w:rPr>
          <w:rFonts w:ascii="Times New Roman" w:eastAsia="Calibri" w:hAnsi="Times New Roman" w:cs="Times New Roman"/>
          <w:b/>
          <w:bCs/>
          <w:sz w:val="24"/>
          <w:szCs w:val="24"/>
        </w:rPr>
      </w:pPr>
    </w:p>
    <w:p w:rsidR="00131049" w:rsidRPr="00A016C2" w:rsidRDefault="00131049"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ГАЗ 27057</w:t>
      </w:r>
    </w:p>
    <w:p w:rsidR="00A016C2" w:rsidRPr="00A016C2" w:rsidRDefault="00A016C2" w:rsidP="00A016C2">
      <w:pPr>
        <w:numPr>
          <w:ilvl w:val="0"/>
          <w:numId w:val="4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автошина зимняя </w:t>
      </w:r>
      <w:r w:rsidRPr="00A016C2">
        <w:rPr>
          <w:rFonts w:ascii="Times New Roman" w:eastAsia="Calibri" w:hAnsi="Times New Roman" w:cs="Times New Roman"/>
          <w:bCs/>
          <w:sz w:val="24"/>
          <w:szCs w:val="24"/>
          <w:lang w:val="en-US"/>
        </w:rPr>
        <w:t>R16</w:t>
      </w:r>
      <w:r w:rsidRPr="00A016C2">
        <w:rPr>
          <w:rFonts w:ascii="Times New Roman" w:eastAsia="Calibri" w:hAnsi="Times New Roman" w:cs="Times New Roman"/>
          <w:bCs/>
          <w:sz w:val="24"/>
          <w:szCs w:val="24"/>
        </w:rPr>
        <w:t>-6шт</w:t>
      </w:r>
      <w:r w:rsidR="00131049">
        <w:rPr>
          <w:rFonts w:ascii="Times New Roman" w:eastAsia="Calibri" w:hAnsi="Times New Roman" w:cs="Times New Roman"/>
          <w:bCs/>
          <w:sz w:val="24"/>
          <w:szCs w:val="24"/>
        </w:rPr>
        <w:t>.</w:t>
      </w:r>
    </w:p>
    <w:p w:rsidR="00A016C2" w:rsidRPr="00A016C2" w:rsidRDefault="00A016C2" w:rsidP="00A016C2">
      <w:pPr>
        <w:numPr>
          <w:ilvl w:val="0"/>
          <w:numId w:val="49"/>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стеклоподъемник левый(3302-6104011)-1шт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A016C2" w:rsidRDefault="00A016C2" w:rsidP="00A016C2">
      <w:pPr>
        <w:spacing w:after="0" w:line="240" w:lineRule="auto"/>
        <w:rPr>
          <w:rFonts w:ascii="Times New Roman" w:eastAsia="Calibri" w:hAnsi="Times New Roman" w:cs="Times New Roman"/>
          <w:b/>
          <w:bCs/>
          <w:sz w:val="24"/>
          <w:szCs w:val="24"/>
        </w:rPr>
      </w:pPr>
    </w:p>
    <w:p w:rsidR="00131049" w:rsidRPr="00A016C2" w:rsidRDefault="00131049"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К-702</w:t>
      </w:r>
    </w:p>
    <w:p w:rsidR="00A016C2" w:rsidRPr="00A016C2" w:rsidRDefault="00A016C2" w:rsidP="00A016C2">
      <w:pPr>
        <w:numPr>
          <w:ilvl w:val="0"/>
          <w:numId w:val="50"/>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Стеклоочиститель (</w:t>
      </w:r>
      <w:r w:rsidRPr="00A016C2">
        <w:rPr>
          <w:rFonts w:ascii="Times New Roman" w:eastAsia="Calibri" w:hAnsi="Times New Roman" w:cs="Times New Roman"/>
          <w:sz w:val="24"/>
          <w:szCs w:val="24"/>
          <w:shd w:val="clear" w:color="auto" w:fill="FFFFFF"/>
        </w:rPr>
        <w:t>130-5205040</w:t>
      </w:r>
      <w:r w:rsidRPr="00A016C2">
        <w:rPr>
          <w:rFonts w:ascii="Times New Roman" w:eastAsia="Calibri" w:hAnsi="Times New Roman" w:cs="Times New Roman"/>
          <w:sz w:val="24"/>
          <w:szCs w:val="24"/>
        </w:rPr>
        <w:t>) – 2шт</w:t>
      </w:r>
      <w:r w:rsidR="00131049">
        <w:rPr>
          <w:rFonts w:ascii="Times New Roman" w:eastAsia="Calibri" w:hAnsi="Times New Roman" w:cs="Times New Roman"/>
          <w:sz w:val="24"/>
          <w:szCs w:val="24"/>
        </w:rPr>
        <w:t>.</w:t>
      </w:r>
    </w:p>
    <w:p w:rsidR="00A016C2" w:rsidRPr="00A016C2" w:rsidRDefault="00A016C2" w:rsidP="00A016C2">
      <w:pPr>
        <w:numPr>
          <w:ilvl w:val="0"/>
          <w:numId w:val="50"/>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Распределитель рулевого управления (700А.3422.000-1)-1шт</w:t>
      </w:r>
      <w:r w:rsidR="00131049">
        <w:rPr>
          <w:rFonts w:ascii="Times New Roman" w:eastAsia="Calibri" w:hAnsi="Times New Roman" w:cs="Times New Roman"/>
          <w:sz w:val="24"/>
          <w:szCs w:val="24"/>
        </w:rPr>
        <w:t>.</w:t>
      </w:r>
    </w:p>
    <w:p w:rsidR="00A016C2" w:rsidRPr="00A016C2" w:rsidRDefault="00A016C2" w:rsidP="00A016C2">
      <w:pPr>
        <w:numPr>
          <w:ilvl w:val="0"/>
          <w:numId w:val="50"/>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 xml:space="preserve">Шина </w:t>
      </w:r>
      <w:r w:rsidRPr="00A016C2">
        <w:rPr>
          <w:rFonts w:ascii="Times New Roman" w:eastAsia="Calibri" w:hAnsi="Times New Roman" w:cs="Times New Roman"/>
          <w:sz w:val="24"/>
          <w:szCs w:val="24"/>
          <w:lang w:val="en-US"/>
        </w:rPr>
        <w:t>R</w:t>
      </w:r>
      <w:r w:rsidRPr="00A016C2">
        <w:rPr>
          <w:rFonts w:ascii="Times New Roman" w:eastAsia="Calibri" w:hAnsi="Times New Roman" w:cs="Times New Roman"/>
          <w:sz w:val="24"/>
          <w:szCs w:val="24"/>
        </w:rPr>
        <w:t>28.1-2шт</w:t>
      </w:r>
      <w:r w:rsidR="00131049">
        <w:rPr>
          <w:rFonts w:ascii="Times New Roman" w:eastAsia="Calibri" w:hAnsi="Times New Roman" w:cs="Times New Roman"/>
          <w:sz w:val="24"/>
          <w:szCs w:val="24"/>
        </w:rPr>
        <w:t>.</w:t>
      </w:r>
    </w:p>
    <w:p w:rsidR="00A016C2" w:rsidRPr="00A016C2" w:rsidRDefault="00A016C2" w:rsidP="00A016C2">
      <w:pPr>
        <w:numPr>
          <w:ilvl w:val="0"/>
          <w:numId w:val="50"/>
        </w:numPr>
        <w:spacing w:after="0" w:line="240" w:lineRule="auto"/>
        <w:contextualSpacing/>
        <w:rPr>
          <w:rFonts w:ascii="Times New Roman" w:eastAsia="Calibri" w:hAnsi="Times New Roman" w:cs="Times New Roman"/>
          <w:sz w:val="24"/>
          <w:szCs w:val="24"/>
        </w:rPr>
      </w:pPr>
      <w:r w:rsidRPr="00A016C2">
        <w:rPr>
          <w:rFonts w:ascii="Times New Roman" w:eastAsia="Calibri" w:hAnsi="Times New Roman" w:cs="Times New Roman"/>
          <w:sz w:val="24"/>
          <w:szCs w:val="24"/>
        </w:rPr>
        <w:t xml:space="preserve">Камера (720х665 </w:t>
      </w:r>
      <w:r w:rsidRPr="00A016C2">
        <w:rPr>
          <w:rFonts w:ascii="Times New Roman" w:eastAsia="Calibri" w:hAnsi="Times New Roman" w:cs="Times New Roman"/>
          <w:sz w:val="24"/>
          <w:szCs w:val="24"/>
          <w:lang w:val="en-US"/>
        </w:rPr>
        <w:t>R</w:t>
      </w:r>
      <w:r w:rsidRPr="00A016C2">
        <w:rPr>
          <w:rFonts w:ascii="Times New Roman" w:eastAsia="Calibri" w:hAnsi="Times New Roman" w:cs="Times New Roman"/>
          <w:sz w:val="24"/>
          <w:szCs w:val="24"/>
        </w:rPr>
        <w:t>28.</w:t>
      </w:r>
      <w:r w:rsidRPr="00A016C2">
        <w:rPr>
          <w:rFonts w:ascii="Times New Roman" w:eastAsia="Calibri" w:hAnsi="Times New Roman" w:cs="Times New Roman"/>
          <w:sz w:val="24"/>
          <w:szCs w:val="24"/>
          <w:lang w:val="en-US"/>
        </w:rPr>
        <w:t>1)</w:t>
      </w:r>
      <w:r w:rsidRPr="00A016C2">
        <w:rPr>
          <w:rFonts w:ascii="Times New Roman" w:eastAsia="Calibri" w:hAnsi="Times New Roman" w:cs="Times New Roman"/>
          <w:sz w:val="24"/>
          <w:szCs w:val="24"/>
        </w:rPr>
        <w:t>-1шт</w:t>
      </w:r>
      <w:r w:rsidR="00131049">
        <w:rPr>
          <w:rFonts w:ascii="Times New Roman" w:eastAsia="Calibri" w:hAnsi="Times New Roman" w:cs="Times New Roman"/>
          <w:sz w:val="24"/>
          <w:szCs w:val="24"/>
        </w:rPr>
        <w:t>.</w:t>
      </w:r>
    </w:p>
    <w:p w:rsidR="00A016C2" w:rsidRDefault="00A016C2" w:rsidP="00A016C2">
      <w:pPr>
        <w:spacing w:after="0" w:line="240" w:lineRule="auto"/>
        <w:rPr>
          <w:rFonts w:ascii="Times New Roman" w:eastAsia="Calibri" w:hAnsi="Times New Roman" w:cs="Times New Roman"/>
          <w:b/>
          <w:bCs/>
          <w:sz w:val="24"/>
          <w:szCs w:val="24"/>
        </w:rPr>
      </w:pPr>
    </w:p>
    <w:p w:rsidR="00131049" w:rsidRDefault="00131049" w:rsidP="00A016C2">
      <w:pPr>
        <w:spacing w:after="0" w:line="240" w:lineRule="auto"/>
        <w:rPr>
          <w:rFonts w:ascii="Times New Roman" w:eastAsia="Calibri" w:hAnsi="Times New Roman" w:cs="Times New Roman"/>
          <w:b/>
          <w:bCs/>
          <w:sz w:val="24"/>
          <w:szCs w:val="24"/>
        </w:rPr>
      </w:pPr>
    </w:p>
    <w:p w:rsidR="00131049" w:rsidRDefault="00131049" w:rsidP="00A016C2">
      <w:pPr>
        <w:spacing w:after="0" w:line="240" w:lineRule="auto"/>
        <w:rPr>
          <w:rFonts w:ascii="Times New Roman" w:eastAsia="Calibri" w:hAnsi="Times New Roman" w:cs="Times New Roman"/>
          <w:b/>
          <w:bCs/>
          <w:sz w:val="24"/>
          <w:szCs w:val="24"/>
        </w:rPr>
      </w:pPr>
    </w:p>
    <w:p w:rsidR="00131049" w:rsidRPr="00A016C2" w:rsidRDefault="00131049" w:rsidP="00A016C2">
      <w:pPr>
        <w:spacing w:after="0" w:line="240" w:lineRule="auto"/>
        <w:rPr>
          <w:rFonts w:ascii="Times New Roman" w:eastAsia="Calibri" w:hAnsi="Times New Roman" w:cs="Times New Roman"/>
          <w:b/>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lastRenderedPageBreak/>
        <w:t>ДТ-75</w:t>
      </w:r>
    </w:p>
    <w:p w:rsidR="00A016C2" w:rsidRPr="00A016C2" w:rsidRDefault="00A016C2" w:rsidP="00A016C2">
      <w:pPr>
        <w:numPr>
          <w:ilvl w:val="0"/>
          <w:numId w:val="4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Радиатор охлаждения(85-1301010-4)-1шт</w:t>
      </w:r>
      <w:r w:rsidR="00131049">
        <w:rPr>
          <w:rFonts w:ascii="Times New Roman" w:eastAsia="Calibri" w:hAnsi="Times New Roman" w:cs="Times New Roman"/>
          <w:bCs/>
          <w:sz w:val="24"/>
          <w:szCs w:val="24"/>
        </w:rPr>
        <w:t>.</w:t>
      </w:r>
    </w:p>
    <w:p w:rsidR="00A016C2" w:rsidRPr="00A016C2" w:rsidRDefault="00A016C2" w:rsidP="00A016C2">
      <w:pPr>
        <w:numPr>
          <w:ilvl w:val="0"/>
          <w:numId w:val="4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Стекло лобовое (88.45.176 Волгоград)-3шт</w:t>
      </w:r>
      <w:r w:rsidR="00131049">
        <w:rPr>
          <w:rFonts w:ascii="Times New Roman" w:eastAsia="Calibri" w:hAnsi="Times New Roman" w:cs="Times New Roman"/>
          <w:bCs/>
          <w:sz w:val="24"/>
          <w:szCs w:val="24"/>
        </w:rPr>
        <w:t>.</w:t>
      </w:r>
    </w:p>
    <w:p w:rsidR="00A016C2" w:rsidRPr="00A016C2" w:rsidRDefault="00A016C2" w:rsidP="00A016C2">
      <w:pPr>
        <w:numPr>
          <w:ilvl w:val="0"/>
          <w:numId w:val="47"/>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НШ-50А3Л- 2шт</w:t>
      </w:r>
      <w:r w:rsidR="00131049">
        <w:rPr>
          <w:rFonts w:ascii="Times New Roman" w:eastAsia="Calibri" w:hAnsi="Times New Roman" w:cs="Times New Roman"/>
          <w:bCs/>
          <w:sz w:val="24"/>
          <w:szCs w:val="24"/>
        </w:rPr>
        <w:t>.</w:t>
      </w:r>
    </w:p>
    <w:p w:rsidR="00A016C2" w:rsidRPr="00A016C2" w:rsidRDefault="00A016C2" w:rsidP="00A016C2">
      <w:pPr>
        <w:spacing w:after="0" w:line="240" w:lineRule="auto"/>
        <w:rPr>
          <w:rFonts w:ascii="Times New Roman" w:eastAsia="Calibri" w:hAnsi="Times New Roman" w:cs="Times New Roman"/>
          <w:bCs/>
          <w:sz w:val="24"/>
          <w:szCs w:val="24"/>
        </w:rPr>
      </w:pPr>
    </w:p>
    <w:p w:rsidR="00A016C2" w:rsidRPr="00A016C2" w:rsidRDefault="00A016C2" w:rsidP="00A016C2">
      <w:pPr>
        <w:spacing w:after="0" w:line="240" w:lineRule="auto"/>
        <w:rPr>
          <w:rFonts w:ascii="Times New Roman" w:eastAsia="Calibri" w:hAnsi="Times New Roman" w:cs="Times New Roman"/>
          <w:bCs/>
          <w:sz w:val="24"/>
          <w:szCs w:val="24"/>
        </w:rPr>
      </w:pP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Т-130</w:t>
      </w:r>
    </w:p>
    <w:p w:rsidR="00A016C2" w:rsidRPr="00A016C2" w:rsidRDefault="00A016C2" w:rsidP="00A016C2">
      <w:pPr>
        <w:numPr>
          <w:ilvl w:val="0"/>
          <w:numId w:val="4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Колесо ведущее (50-19-99)- 2шт</w:t>
      </w:r>
      <w:r w:rsidR="00131049">
        <w:rPr>
          <w:rFonts w:ascii="Times New Roman" w:eastAsia="Calibri" w:hAnsi="Times New Roman" w:cs="Times New Roman"/>
          <w:bCs/>
          <w:sz w:val="24"/>
          <w:szCs w:val="24"/>
        </w:rPr>
        <w:t>.</w:t>
      </w:r>
    </w:p>
    <w:p w:rsidR="00A016C2" w:rsidRPr="00A016C2" w:rsidRDefault="00A016C2" w:rsidP="00A016C2">
      <w:pPr>
        <w:numPr>
          <w:ilvl w:val="0"/>
          <w:numId w:val="4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Колесо натяжное, комплект (24-21-146 С</w:t>
      </w:r>
      <w:proofErr w:type="gramStart"/>
      <w:r w:rsidRPr="00A016C2">
        <w:rPr>
          <w:rFonts w:ascii="Times New Roman" w:eastAsia="Calibri" w:hAnsi="Times New Roman" w:cs="Times New Roman"/>
          <w:bCs/>
          <w:sz w:val="24"/>
          <w:szCs w:val="24"/>
        </w:rPr>
        <w:t>П-</w:t>
      </w:r>
      <w:proofErr w:type="gramEnd"/>
      <w:r w:rsidRPr="00A016C2">
        <w:rPr>
          <w:rFonts w:ascii="Times New Roman" w:eastAsia="Calibri" w:hAnsi="Times New Roman" w:cs="Times New Roman"/>
          <w:bCs/>
          <w:sz w:val="24"/>
          <w:szCs w:val="24"/>
        </w:rPr>
        <w:t xml:space="preserve"> правое)- 1шт</w:t>
      </w:r>
      <w:r w:rsidR="00131049">
        <w:rPr>
          <w:rFonts w:ascii="Times New Roman" w:eastAsia="Calibri" w:hAnsi="Times New Roman" w:cs="Times New Roman"/>
          <w:bCs/>
          <w:sz w:val="24"/>
          <w:szCs w:val="24"/>
        </w:rPr>
        <w:t>.</w:t>
      </w:r>
    </w:p>
    <w:p w:rsidR="00A016C2" w:rsidRPr="00A016C2" w:rsidRDefault="00A016C2" w:rsidP="00A016C2">
      <w:pPr>
        <w:numPr>
          <w:ilvl w:val="0"/>
          <w:numId w:val="4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Колесо натяжное (50-21-138СП-левое) -1шт</w:t>
      </w:r>
      <w:r w:rsidR="00131049">
        <w:rPr>
          <w:rFonts w:ascii="Times New Roman" w:eastAsia="Calibri" w:hAnsi="Times New Roman" w:cs="Times New Roman"/>
          <w:bCs/>
          <w:sz w:val="24"/>
          <w:szCs w:val="24"/>
        </w:rPr>
        <w:t>.</w:t>
      </w:r>
    </w:p>
    <w:p w:rsidR="00A016C2" w:rsidRPr="00A016C2" w:rsidRDefault="00A016C2" w:rsidP="00A016C2">
      <w:pPr>
        <w:numPr>
          <w:ilvl w:val="0"/>
          <w:numId w:val="48"/>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Цилиндр механизма натяжения (50-21-136СП)- 2шт</w:t>
      </w:r>
      <w:r w:rsidR="00131049">
        <w:rPr>
          <w:rFonts w:ascii="Times New Roman" w:eastAsia="Calibri" w:hAnsi="Times New Roman" w:cs="Times New Roman"/>
          <w:bCs/>
          <w:sz w:val="24"/>
          <w:szCs w:val="24"/>
        </w:rPr>
        <w:t>.</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 xml:space="preserve">                                                              </w:t>
      </w:r>
    </w:p>
    <w:p w:rsidR="00A016C2" w:rsidRPr="00A016C2" w:rsidRDefault="00A016C2" w:rsidP="00A016C2">
      <w:pPr>
        <w:spacing w:after="0" w:line="240" w:lineRule="auto"/>
        <w:rPr>
          <w:rFonts w:ascii="Times New Roman" w:eastAsia="Calibri" w:hAnsi="Times New Roman" w:cs="Times New Roman"/>
          <w:b/>
          <w:bCs/>
          <w:sz w:val="24"/>
          <w:szCs w:val="24"/>
        </w:rPr>
      </w:pPr>
      <w:r w:rsidRPr="00A016C2">
        <w:rPr>
          <w:rFonts w:ascii="Times New Roman" w:eastAsia="Calibri" w:hAnsi="Times New Roman" w:cs="Times New Roman"/>
          <w:b/>
          <w:bCs/>
          <w:sz w:val="24"/>
          <w:szCs w:val="24"/>
        </w:rPr>
        <w:t>Мтз-80 (БМ-205)</w:t>
      </w:r>
    </w:p>
    <w:p w:rsidR="00131049" w:rsidRDefault="00A016C2" w:rsidP="00A016C2">
      <w:pPr>
        <w:numPr>
          <w:ilvl w:val="0"/>
          <w:numId w:val="46"/>
        </w:num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Электродвигатель с редуктором(8742.30)-1 шт</w:t>
      </w:r>
      <w:r w:rsidR="00131049">
        <w:rPr>
          <w:rFonts w:ascii="Times New Roman" w:eastAsia="Calibri" w:hAnsi="Times New Roman" w:cs="Times New Roman"/>
          <w:bCs/>
          <w:sz w:val="24"/>
          <w:szCs w:val="24"/>
        </w:rPr>
        <w:t>.</w:t>
      </w:r>
      <w:r w:rsidRPr="00A016C2">
        <w:rPr>
          <w:rFonts w:ascii="Times New Roman" w:eastAsia="Calibri" w:hAnsi="Times New Roman" w:cs="Times New Roman"/>
          <w:bCs/>
          <w:sz w:val="24"/>
          <w:szCs w:val="24"/>
        </w:rPr>
        <w:t xml:space="preserve">                </w:t>
      </w:r>
    </w:p>
    <w:p w:rsidR="00131049" w:rsidRDefault="00131049" w:rsidP="00131049">
      <w:pPr>
        <w:spacing w:after="0" w:line="240" w:lineRule="auto"/>
        <w:ind w:left="1125"/>
        <w:contextualSpacing/>
        <w:rPr>
          <w:rFonts w:ascii="Times New Roman" w:eastAsia="Calibri" w:hAnsi="Times New Roman" w:cs="Times New Roman"/>
          <w:bCs/>
          <w:sz w:val="24"/>
          <w:szCs w:val="24"/>
        </w:rPr>
      </w:pPr>
    </w:p>
    <w:p w:rsidR="00A016C2" w:rsidRPr="00A016C2" w:rsidRDefault="00A016C2" w:rsidP="00131049">
      <w:pPr>
        <w:spacing w:after="0" w:line="240" w:lineRule="auto"/>
        <w:contextualSpacing/>
        <w:rPr>
          <w:rFonts w:ascii="Times New Roman" w:eastAsia="Calibri" w:hAnsi="Times New Roman" w:cs="Times New Roman"/>
          <w:bCs/>
          <w:sz w:val="24"/>
          <w:szCs w:val="24"/>
        </w:rPr>
      </w:pPr>
      <w:r w:rsidRPr="00A016C2">
        <w:rPr>
          <w:rFonts w:ascii="Times New Roman" w:eastAsia="Calibri" w:hAnsi="Times New Roman" w:cs="Times New Roman"/>
          <w:bCs/>
          <w:sz w:val="24"/>
          <w:szCs w:val="24"/>
        </w:rPr>
        <w:t xml:space="preserve">                          </w:t>
      </w:r>
    </w:p>
    <w:p w:rsidR="00131049" w:rsidRPr="00A016C2" w:rsidRDefault="00131049" w:rsidP="00A016C2">
      <w:pPr>
        <w:spacing w:after="0" w:line="240" w:lineRule="auto"/>
        <w:rPr>
          <w:rFonts w:ascii="Times New Roman" w:eastAsia="Calibri" w:hAnsi="Times New Roman" w:cs="Times New Roman"/>
          <w:bCs/>
          <w:sz w:val="24"/>
          <w:szCs w:val="24"/>
        </w:rPr>
      </w:pPr>
    </w:p>
    <w:p w:rsidR="00A016C2" w:rsidRPr="008C0846" w:rsidRDefault="00A016C2" w:rsidP="00131049">
      <w:pPr>
        <w:spacing w:after="0" w:line="240" w:lineRule="auto"/>
        <w:ind w:firstLine="708"/>
        <w:jc w:val="both"/>
        <w:rPr>
          <w:rFonts w:ascii="Times New Roman" w:hAnsi="Times New Roman" w:cs="Times New Roman"/>
          <w:sz w:val="24"/>
          <w:szCs w:val="24"/>
        </w:rPr>
      </w:pPr>
      <w:r w:rsidRPr="00A016C2">
        <w:rPr>
          <w:rFonts w:ascii="Times New Roman" w:eastAsia="Times New Roman" w:hAnsi="Times New Roman" w:cs="Times New Roman"/>
          <w:b/>
          <w:color w:val="000000"/>
          <w:sz w:val="24"/>
          <w:szCs w:val="24"/>
          <w:lang w:eastAsia="ru-RU"/>
        </w:rPr>
        <w:t xml:space="preserve">Начальная (максимальная) цена: </w:t>
      </w:r>
      <w:r>
        <w:rPr>
          <w:rFonts w:ascii="Times New Roman" w:hAnsi="Times New Roman" w:cs="Times New Roman"/>
          <w:b/>
          <w:sz w:val="24"/>
          <w:szCs w:val="24"/>
        </w:rPr>
        <w:t>409 678,33</w:t>
      </w:r>
      <w:r w:rsidRPr="008C0846">
        <w:rPr>
          <w:rFonts w:ascii="Times New Roman" w:hAnsi="Times New Roman" w:cs="Times New Roman"/>
          <w:b/>
          <w:sz w:val="24"/>
          <w:szCs w:val="24"/>
        </w:rPr>
        <w:t xml:space="preserve"> </w:t>
      </w:r>
      <w:r w:rsidRPr="008C0846">
        <w:rPr>
          <w:rFonts w:ascii="Times New Roman" w:hAnsi="Times New Roman" w:cs="Times New Roman"/>
          <w:sz w:val="24"/>
          <w:szCs w:val="24"/>
        </w:rPr>
        <w:t>(</w:t>
      </w:r>
      <w:r>
        <w:rPr>
          <w:rFonts w:ascii="Times New Roman" w:hAnsi="Times New Roman" w:cs="Times New Roman"/>
          <w:sz w:val="24"/>
          <w:szCs w:val="24"/>
        </w:rPr>
        <w:t>Четыреста девять тысяч шестьсот семьдесят восемь)</w:t>
      </w:r>
      <w:r w:rsidRPr="008C0846">
        <w:rPr>
          <w:rFonts w:ascii="Times New Roman" w:hAnsi="Times New Roman" w:cs="Times New Roman"/>
          <w:sz w:val="24"/>
          <w:szCs w:val="24"/>
        </w:rPr>
        <w:t xml:space="preserve"> рублей </w:t>
      </w:r>
      <w:r>
        <w:rPr>
          <w:rFonts w:ascii="Times New Roman" w:hAnsi="Times New Roman" w:cs="Times New Roman"/>
          <w:sz w:val="24"/>
          <w:szCs w:val="24"/>
        </w:rPr>
        <w:t>33</w:t>
      </w:r>
      <w:r w:rsidRPr="008C0846">
        <w:rPr>
          <w:rFonts w:ascii="Times New Roman" w:hAnsi="Times New Roman" w:cs="Times New Roman"/>
          <w:sz w:val="24"/>
          <w:szCs w:val="24"/>
        </w:rPr>
        <w:t xml:space="preserve"> копе</w:t>
      </w:r>
      <w:r>
        <w:rPr>
          <w:rFonts w:ascii="Times New Roman" w:hAnsi="Times New Roman" w:cs="Times New Roman"/>
          <w:sz w:val="24"/>
          <w:szCs w:val="24"/>
        </w:rPr>
        <w:t>й</w:t>
      </w:r>
      <w:r w:rsidRPr="008C0846">
        <w:rPr>
          <w:rFonts w:ascii="Times New Roman" w:hAnsi="Times New Roman" w:cs="Times New Roman"/>
          <w:sz w:val="24"/>
          <w:szCs w:val="24"/>
        </w:rPr>
        <w:t>к</w:t>
      </w:r>
      <w:r>
        <w:rPr>
          <w:rFonts w:ascii="Times New Roman" w:hAnsi="Times New Roman" w:cs="Times New Roman"/>
          <w:sz w:val="24"/>
          <w:szCs w:val="24"/>
        </w:rPr>
        <w:t>и</w:t>
      </w:r>
      <w:r w:rsidRPr="008C0846">
        <w:rPr>
          <w:rFonts w:ascii="Times New Roman" w:hAnsi="Times New Roman" w:cs="Times New Roman"/>
          <w:sz w:val="24"/>
          <w:szCs w:val="24"/>
        </w:rPr>
        <w:t>, с учетом НДС (18%).</w:t>
      </w:r>
    </w:p>
    <w:p w:rsidR="00A016C2" w:rsidRPr="00A016C2" w:rsidRDefault="00A016C2" w:rsidP="00131049">
      <w:pPr>
        <w:spacing w:after="0" w:line="240" w:lineRule="auto"/>
        <w:ind w:firstLine="708"/>
        <w:jc w:val="both"/>
        <w:rPr>
          <w:rFonts w:ascii="Times New Roman" w:eastAsia="Calibri" w:hAnsi="Times New Roman" w:cs="Times New Roman"/>
          <w:sz w:val="24"/>
          <w:szCs w:val="24"/>
        </w:rPr>
      </w:pPr>
      <w:r w:rsidRPr="00A016C2">
        <w:rPr>
          <w:rFonts w:ascii="Times New Roman" w:eastAsia="Times New Roman" w:hAnsi="Times New Roman" w:cs="Times New Roman"/>
          <w:b/>
          <w:color w:val="000000"/>
          <w:sz w:val="24"/>
          <w:szCs w:val="24"/>
          <w:lang w:eastAsia="ru-RU"/>
        </w:rPr>
        <w:t xml:space="preserve">Технические требования: </w:t>
      </w:r>
      <w:r w:rsidRPr="00A016C2">
        <w:rPr>
          <w:rFonts w:ascii="Times New Roman" w:eastAsia="Calibri" w:hAnsi="Times New Roman" w:cs="Times New Roman"/>
          <w:sz w:val="24"/>
          <w:szCs w:val="24"/>
        </w:rPr>
        <w:t>Товар должен быть новым, не бывшим в употреблении, не восстановленным, не содержать восстановленных элементов.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 Запчасти, узлы и механизмы должны соответствовать рекомендациям, изложенным в руководстве по эксплуатации, выданным заводом-изготовителем, для данной марки автомобиля и иметь товарный знак (логотип) производителя соответствующей марки автомобиля, для которой предназначен данный Товар. В случае</w:t>
      </w:r>
      <w:proofErr w:type="gramStart"/>
      <w:r w:rsidRPr="00A016C2">
        <w:rPr>
          <w:rFonts w:ascii="Times New Roman" w:eastAsia="Calibri" w:hAnsi="Times New Roman" w:cs="Times New Roman"/>
          <w:sz w:val="24"/>
          <w:szCs w:val="24"/>
        </w:rPr>
        <w:t>,</w:t>
      </w:r>
      <w:proofErr w:type="gramEnd"/>
      <w:r w:rsidRPr="00A016C2">
        <w:rPr>
          <w:rFonts w:ascii="Times New Roman" w:eastAsia="Calibri" w:hAnsi="Times New Roman" w:cs="Times New Roman"/>
          <w:sz w:val="24"/>
          <w:szCs w:val="24"/>
        </w:rPr>
        <w:t xml:space="preserve"> если Товар или отдельные составляющие произведены не в Российской Федерации, перед поставкой Товар должен пройти все таможенные и иные процедуры, предусмотренные действующим законодательством Российской Федерации. Гарантия на запчасти, узлы и механизмы должна соответствовать сроку (ресурсу), подтвержденному документами завода-изготовителя. При отсутствии гарантийных документов на запчасти, узлы и механизмы завода-изготовителя, гарантии предоставляются Поставщиком на срок не менее 12 месяцев. Гарантийный период исчисляется со дня получения запчастей, узлов и механизмов Заказчиком. Претензии по качеству полученного Товара Заказчик вправе предъявить Поставщику в течение всего гарантийного срока.</w:t>
      </w:r>
    </w:p>
    <w:p w:rsidR="00A016C2" w:rsidRPr="00A016C2" w:rsidRDefault="00A016C2" w:rsidP="00131049">
      <w:pPr>
        <w:spacing w:after="0" w:line="240" w:lineRule="auto"/>
        <w:ind w:firstLine="708"/>
        <w:jc w:val="both"/>
        <w:rPr>
          <w:rFonts w:ascii="Times New Roman" w:eastAsia="Calibri" w:hAnsi="Times New Roman" w:cs="Times New Roman"/>
          <w:sz w:val="24"/>
          <w:szCs w:val="24"/>
        </w:rPr>
      </w:pPr>
      <w:r w:rsidRPr="00A016C2">
        <w:rPr>
          <w:rFonts w:ascii="Times New Roman" w:eastAsia="Calibri" w:hAnsi="Times New Roman" w:cs="Times New Roman"/>
          <w:b/>
          <w:sz w:val="24"/>
          <w:szCs w:val="24"/>
        </w:rPr>
        <w:t>Требования к документации:</w:t>
      </w:r>
      <w:r w:rsidRPr="00A016C2">
        <w:rPr>
          <w:rFonts w:ascii="Times New Roman" w:eastAsia="Calibri" w:hAnsi="Times New Roman" w:cs="Times New Roman"/>
          <w:sz w:val="24"/>
          <w:szCs w:val="24"/>
        </w:rPr>
        <w:t xml:space="preserve"> Товар, подлежащий поставке, должен быть сертифицирован. Требования о наличии сертификатов соответствия на запчасти детали и материалы к автомобилям установлены постановлением Правительства Российской Федерации от 01 декабря 2009г.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Поставщик при поставке каждой партии Товара обязан передавать Заказчику надлежащим образом заверенные сертификаты о соответствии на Товар, подлежащий поставке по государственному контракту, для которого предусмотрена обязательная сертификация. Поставщик предоставляет Получателю гарантии производителя товара, оформленные соответствующими гарантийными талонами (сертификатами) или проставлением соответствующей записи на маркировочном ярлыке поставленного товара.</w:t>
      </w:r>
    </w:p>
    <w:p w:rsidR="00A016C2" w:rsidRPr="00A016C2" w:rsidRDefault="00A016C2" w:rsidP="00131049">
      <w:pPr>
        <w:spacing w:after="0" w:line="240" w:lineRule="auto"/>
        <w:ind w:firstLine="708"/>
        <w:jc w:val="both"/>
        <w:rPr>
          <w:rFonts w:ascii="Times New Roman" w:eastAsia="Times New Roman" w:hAnsi="Times New Roman" w:cs="Times New Roman"/>
          <w:color w:val="000000"/>
          <w:sz w:val="24"/>
          <w:szCs w:val="24"/>
          <w:lang w:eastAsia="ru-RU"/>
        </w:rPr>
      </w:pPr>
      <w:r w:rsidRPr="00A016C2">
        <w:rPr>
          <w:rFonts w:ascii="Times New Roman" w:eastAsia="Calibri" w:hAnsi="Times New Roman" w:cs="Times New Roman"/>
          <w:b/>
          <w:sz w:val="24"/>
          <w:szCs w:val="24"/>
        </w:rPr>
        <w:t xml:space="preserve">Требования о соответствии товаров, работ, услуг техническим регламентам, </w:t>
      </w:r>
      <w:proofErr w:type="spellStart"/>
      <w:r w:rsidRPr="00A016C2">
        <w:rPr>
          <w:rFonts w:ascii="Times New Roman" w:eastAsia="Calibri" w:hAnsi="Times New Roman" w:cs="Times New Roman"/>
          <w:b/>
          <w:sz w:val="24"/>
          <w:szCs w:val="24"/>
        </w:rPr>
        <w:t>СНИПам</w:t>
      </w:r>
      <w:proofErr w:type="spellEnd"/>
      <w:r w:rsidRPr="00A016C2">
        <w:rPr>
          <w:rFonts w:ascii="Times New Roman" w:eastAsia="Calibri" w:hAnsi="Times New Roman" w:cs="Times New Roman"/>
          <w:b/>
          <w:sz w:val="24"/>
          <w:szCs w:val="24"/>
        </w:rPr>
        <w:t xml:space="preserve">: </w:t>
      </w:r>
      <w:r w:rsidRPr="00A016C2">
        <w:rPr>
          <w:rFonts w:ascii="Times New Roman" w:eastAsia="Calibri" w:hAnsi="Times New Roman" w:cs="Times New Roman"/>
          <w:sz w:val="24"/>
          <w:szCs w:val="24"/>
        </w:rPr>
        <w:t>Запчасти, детали и оборудование должны иметь сертификаты соответствия системе ГОСТ Р.</w:t>
      </w:r>
    </w:p>
    <w:p w:rsidR="00A016C2" w:rsidRPr="00A016C2" w:rsidRDefault="00A016C2" w:rsidP="00131049">
      <w:pPr>
        <w:spacing w:after="0" w:line="240" w:lineRule="auto"/>
        <w:ind w:firstLine="708"/>
        <w:jc w:val="both"/>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b/>
          <w:color w:val="000000"/>
          <w:sz w:val="24"/>
          <w:szCs w:val="24"/>
          <w:lang w:eastAsia="ru-RU"/>
        </w:rPr>
        <w:t xml:space="preserve">Условия оплаты: </w:t>
      </w:r>
      <w:r w:rsidRPr="00A016C2">
        <w:rPr>
          <w:rFonts w:ascii="Times New Roman" w:eastAsia="Times New Roman" w:hAnsi="Times New Roman" w:cs="Times New Roman"/>
          <w:color w:val="000000"/>
          <w:sz w:val="24"/>
          <w:szCs w:val="24"/>
          <w:lang w:eastAsia="ru-RU"/>
        </w:rPr>
        <w:t>Заказчик оплачивает товары согласно счету на оплату, оформленного Поставщиком, по ценам, согласованным в Приложении №1 Договора.</w:t>
      </w:r>
    </w:p>
    <w:p w:rsidR="00A016C2" w:rsidRPr="00A016C2" w:rsidRDefault="00A016C2" w:rsidP="00A016C2">
      <w:pPr>
        <w:spacing w:after="0" w:line="240" w:lineRule="auto"/>
        <w:jc w:val="both"/>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color w:val="000000"/>
          <w:sz w:val="24"/>
          <w:szCs w:val="24"/>
          <w:lang w:eastAsia="ru-RU"/>
        </w:rPr>
        <w:lastRenderedPageBreak/>
        <w:t>Оплата товара производится в течение  30 дней после получения товара на склад покупателя.</w:t>
      </w:r>
    </w:p>
    <w:p w:rsidR="00A016C2" w:rsidRPr="00A016C2" w:rsidRDefault="00A016C2" w:rsidP="00131049">
      <w:pPr>
        <w:spacing w:after="0" w:line="240" w:lineRule="auto"/>
        <w:ind w:firstLine="708"/>
        <w:jc w:val="both"/>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b/>
          <w:color w:val="000000"/>
          <w:sz w:val="24"/>
          <w:szCs w:val="24"/>
          <w:lang w:eastAsia="ru-RU"/>
        </w:rPr>
        <w:t xml:space="preserve">Срок поставки:  </w:t>
      </w:r>
      <w:r w:rsidRPr="00A016C2">
        <w:rPr>
          <w:rFonts w:ascii="Times New Roman" w:eastAsia="Times New Roman" w:hAnsi="Times New Roman" w:cs="Times New Roman"/>
          <w:color w:val="000000"/>
          <w:sz w:val="24"/>
          <w:szCs w:val="24"/>
          <w:lang w:eastAsia="ru-RU"/>
        </w:rPr>
        <w:t xml:space="preserve">в течение 5-ти календарных </w:t>
      </w:r>
      <w:r>
        <w:rPr>
          <w:rFonts w:ascii="Times New Roman" w:eastAsia="Times New Roman" w:hAnsi="Times New Roman" w:cs="Times New Roman"/>
          <w:color w:val="000000"/>
          <w:sz w:val="24"/>
          <w:szCs w:val="24"/>
          <w:lang w:eastAsia="ru-RU"/>
        </w:rPr>
        <w:t>дней</w:t>
      </w:r>
      <w:r w:rsidRPr="00A016C2">
        <w:rPr>
          <w:rFonts w:ascii="Times New Roman" w:eastAsia="Times New Roman" w:hAnsi="Times New Roman" w:cs="Times New Roman"/>
          <w:color w:val="000000"/>
          <w:sz w:val="24"/>
          <w:szCs w:val="24"/>
          <w:lang w:eastAsia="ru-RU"/>
        </w:rPr>
        <w:t xml:space="preserve"> после подписания Договора.</w:t>
      </w:r>
    </w:p>
    <w:p w:rsidR="00A016C2" w:rsidRPr="00A016C2" w:rsidRDefault="00A016C2" w:rsidP="00131049">
      <w:pPr>
        <w:spacing w:after="0" w:line="240" w:lineRule="auto"/>
        <w:ind w:firstLine="708"/>
        <w:jc w:val="both"/>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b/>
          <w:color w:val="000000"/>
          <w:sz w:val="24"/>
          <w:szCs w:val="24"/>
          <w:lang w:eastAsia="ru-RU"/>
        </w:rPr>
        <w:t>Срок предоставления гарантий качества:</w:t>
      </w:r>
      <w:r w:rsidRPr="00A016C2">
        <w:rPr>
          <w:rFonts w:ascii="Times New Roman" w:eastAsia="Times New Roman" w:hAnsi="Times New Roman" w:cs="Times New Roman"/>
          <w:color w:val="000000"/>
          <w:sz w:val="24"/>
          <w:szCs w:val="24"/>
          <w:lang w:eastAsia="ru-RU"/>
        </w:rPr>
        <w:t xml:space="preserve"> гарантийный срок на поставляемый товар составляет не менее 1 года или срока, установленного заводом-изготовителем.</w:t>
      </w:r>
    </w:p>
    <w:p w:rsidR="00A016C2" w:rsidRPr="00A016C2" w:rsidRDefault="00A016C2" w:rsidP="00131049">
      <w:pPr>
        <w:spacing w:after="0" w:line="240" w:lineRule="auto"/>
        <w:ind w:firstLine="708"/>
        <w:jc w:val="both"/>
        <w:rPr>
          <w:rFonts w:ascii="Times New Roman" w:eastAsia="Times New Roman" w:hAnsi="Times New Roman" w:cs="Times New Roman"/>
          <w:color w:val="000000"/>
          <w:sz w:val="24"/>
          <w:szCs w:val="24"/>
          <w:lang w:eastAsia="ru-RU"/>
        </w:rPr>
      </w:pPr>
      <w:r w:rsidRPr="00A016C2">
        <w:rPr>
          <w:rFonts w:ascii="Times New Roman" w:eastAsia="Times New Roman" w:hAnsi="Times New Roman" w:cs="Times New Roman"/>
          <w:b/>
          <w:color w:val="000000"/>
          <w:sz w:val="24"/>
          <w:szCs w:val="24"/>
          <w:lang w:eastAsia="ru-RU"/>
        </w:rPr>
        <w:t xml:space="preserve">Документы отчетности: </w:t>
      </w:r>
      <w:r w:rsidRPr="00A016C2">
        <w:rPr>
          <w:rFonts w:ascii="Times New Roman" w:eastAsia="Times New Roman" w:hAnsi="Times New Roman" w:cs="Times New Roman"/>
          <w:color w:val="000000"/>
          <w:sz w:val="24"/>
          <w:szCs w:val="24"/>
          <w:lang w:eastAsia="ru-RU"/>
        </w:rPr>
        <w:t xml:space="preserve"> счет-фактура, товарная накладная ТОРГ-12, сертификаты соответствия, паспорта завода изготовителя на Товар.</w:t>
      </w:r>
    </w:p>
    <w:p w:rsidR="00A016C2" w:rsidRPr="00A016C2" w:rsidRDefault="00A016C2" w:rsidP="00131049">
      <w:pPr>
        <w:spacing w:after="0" w:line="240" w:lineRule="auto"/>
        <w:ind w:firstLine="708"/>
        <w:jc w:val="both"/>
        <w:rPr>
          <w:rFonts w:ascii="Times New Roman" w:eastAsia="Calibri" w:hAnsi="Times New Roman" w:cs="Times New Roman"/>
          <w:bCs/>
          <w:sz w:val="24"/>
          <w:szCs w:val="24"/>
        </w:rPr>
      </w:pPr>
      <w:r w:rsidRPr="00A016C2">
        <w:rPr>
          <w:rFonts w:ascii="Times New Roman" w:eastAsia="Times New Roman" w:hAnsi="Times New Roman" w:cs="Times New Roman"/>
          <w:b/>
          <w:color w:val="000000"/>
          <w:sz w:val="24"/>
          <w:szCs w:val="24"/>
          <w:lang w:eastAsia="ru-RU"/>
        </w:rPr>
        <w:t>Адрес поставки:</w:t>
      </w:r>
      <w:r w:rsidRPr="00A016C2">
        <w:rPr>
          <w:rFonts w:ascii="Times New Roman" w:eastAsia="Times New Roman" w:hAnsi="Times New Roman" w:cs="Times New Roman"/>
          <w:color w:val="000000"/>
          <w:sz w:val="24"/>
          <w:szCs w:val="24"/>
          <w:lang w:eastAsia="ru-RU"/>
        </w:rPr>
        <w:t xml:space="preserve"> 446104, Самарская область, г. Чапаевск, ул. Мячина,14</w:t>
      </w:r>
      <w:r w:rsidR="00131049">
        <w:rPr>
          <w:rFonts w:ascii="Times New Roman" w:eastAsia="Times New Roman" w:hAnsi="Times New Roman" w:cs="Times New Roman"/>
          <w:color w:val="000000"/>
          <w:sz w:val="24"/>
          <w:szCs w:val="24"/>
          <w:lang w:eastAsia="ru-RU"/>
        </w:rPr>
        <w:t>.</w:t>
      </w: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lastRenderedPageBreak/>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4F555B" w:rsidRDefault="004F555B" w:rsidP="004F555B">
      <w:pPr>
        <w:keepNext/>
        <w:keepLines/>
        <w:tabs>
          <w:tab w:val="num" w:pos="360"/>
        </w:tabs>
        <w:suppressAutoHyphens/>
        <w:spacing w:before="360" w:after="120" w:line="240" w:lineRule="auto"/>
        <w:ind w:firstLine="720"/>
        <w:jc w:val="center"/>
        <w:outlineLvl w:val="0"/>
        <w:rPr>
          <w:rFonts w:ascii="Times New Roman" w:eastAsia="Times New Roman" w:hAnsi="Times New Roman" w:cs="Times New Roman"/>
          <w:b/>
          <w:bCs/>
          <w:kern w:val="28"/>
          <w:sz w:val="28"/>
          <w:szCs w:val="28"/>
          <w:lang w:eastAsia="ru-RU"/>
        </w:rPr>
      </w:pPr>
      <w:r w:rsidRPr="00E902D0">
        <w:rPr>
          <w:rFonts w:ascii="Times New Roman" w:eastAsia="Times New Roman" w:hAnsi="Times New Roman" w:cs="Times New Roman"/>
          <w:b/>
          <w:bCs/>
          <w:kern w:val="28"/>
          <w:sz w:val="28"/>
          <w:szCs w:val="28"/>
          <w:lang w:eastAsia="ru-RU"/>
        </w:rPr>
        <w:t xml:space="preserve">Проект договора </w:t>
      </w:r>
    </w:p>
    <w:p w:rsidR="00B56D11" w:rsidRPr="00B56D11" w:rsidRDefault="00B56D11" w:rsidP="004F555B">
      <w:pPr>
        <w:keepNext/>
        <w:keepLines/>
        <w:tabs>
          <w:tab w:val="num" w:pos="360"/>
        </w:tabs>
        <w:suppressAutoHyphens/>
        <w:spacing w:before="360" w:after="120" w:line="240" w:lineRule="auto"/>
        <w:ind w:firstLine="720"/>
        <w:jc w:val="center"/>
        <w:outlineLvl w:val="0"/>
        <w:rPr>
          <w:rFonts w:ascii="Times New Roman" w:eastAsia="Times New Roman" w:hAnsi="Times New Roman" w:cs="Times New Roman"/>
          <w:bCs/>
          <w:kern w:val="28"/>
          <w:sz w:val="24"/>
          <w:szCs w:val="24"/>
          <w:lang w:eastAsia="ru-RU"/>
        </w:rPr>
      </w:pPr>
    </w:p>
    <w:p w:rsidR="004F555B" w:rsidRPr="00E902D0" w:rsidRDefault="004F555B" w:rsidP="004F555B">
      <w:pPr>
        <w:spacing w:after="0" w:line="240" w:lineRule="auto"/>
        <w:ind w:firstLine="720"/>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г. ______________                                                         «___»_____________ 201</w:t>
      </w:r>
      <w:r w:rsidR="00804F27">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г.</w:t>
      </w:r>
    </w:p>
    <w:p w:rsidR="004F555B" w:rsidRPr="00E902D0" w:rsidRDefault="004F555B" w:rsidP="004F555B">
      <w:pPr>
        <w:widowControl w:val="0"/>
        <w:shd w:val="clear" w:color="auto" w:fill="FFFFFF"/>
        <w:suppressAutoHyphens/>
        <w:autoSpaceDE w:val="0"/>
        <w:spacing w:after="0" w:line="240" w:lineRule="auto"/>
        <w:jc w:val="both"/>
        <w:rPr>
          <w:rFonts w:ascii="Times New Roman" w:eastAsia="Times New Roman" w:hAnsi="Times New Roman" w:cs="Times New Roman"/>
          <w:sz w:val="24"/>
          <w:szCs w:val="24"/>
          <w:lang w:eastAsia="zh-CN"/>
        </w:rPr>
      </w:pPr>
    </w:p>
    <w:p w:rsidR="004F555B" w:rsidRDefault="004F555B" w:rsidP="004F555B">
      <w:pPr>
        <w:widowControl w:val="0"/>
        <w:shd w:val="clear" w:color="auto" w:fill="FFFFFF"/>
        <w:suppressAutoHyphens/>
        <w:autoSpaceDE w:val="0"/>
        <w:spacing w:after="0"/>
        <w:ind w:firstLine="708"/>
        <w:jc w:val="both"/>
        <w:rPr>
          <w:rFonts w:ascii="Times New Roman" w:eastAsia="Times New Roman" w:hAnsi="Times New Roman" w:cs="Times New Roman"/>
          <w:sz w:val="24"/>
          <w:szCs w:val="24"/>
          <w:lang w:eastAsia="zh-CN"/>
        </w:rPr>
      </w:pPr>
      <w:proofErr w:type="gramStart"/>
      <w:r>
        <w:rPr>
          <w:rFonts w:ascii="Times New Roman" w:eastAsia="Times New Roman" w:hAnsi="Times New Roman" w:cs="Times New Roman"/>
          <w:sz w:val="24"/>
          <w:szCs w:val="24"/>
          <w:lang w:eastAsia="zh-CN"/>
        </w:rPr>
        <w:t xml:space="preserve">_____________________________________________, в лице ____________________, действующего на основании ______, именуемое в дальнейшем «Поставщик», с одной </w:t>
      </w:r>
      <w:r>
        <w:rPr>
          <w:rFonts w:ascii="Times New Roman" w:eastAsia="Times New Roman" w:hAnsi="Times New Roman" w:cs="Times New Roman"/>
          <w:spacing w:val="-1"/>
          <w:sz w:val="24"/>
          <w:szCs w:val="24"/>
          <w:lang w:eastAsia="zh-CN"/>
        </w:rPr>
        <w:t xml:space="preserve">стороны и Федеральное казенное предприятие «Приволжский государственный </w:t>
      </w:r>
      <w:proofErr w:type="spellStart"/>
      <w:r>
        <w:rPr>
          <w:rFonts w:ascii="Times New Roman" w:eastAsia="Times New Roman" w:hAnsi="Times New Roman" w:cs="Times New Roman"/>
          <w:spacing w:val="-1"/>
          <w:sz w:val="24"/>
          <w:szCs w:val="24"/>
          <w:lang w:eastAsia="zh-CN"/>
        </w:rPr>
        <w:t>боерипасный</w:t>
      </w:r>
      <w:proofErr w:type="spellEnd"/>
      <w:r>
        <w:rPr>
          <w:rFonts w:ascii="Times New Roman" w:eastAsia="Times New Roman" w:hAnsi="Times New Roman" w:cs="Times New Roman"/>
          <w:spacing w:val="-1"/>
          <w:sz w:val="24"/>
          <w:szCs w:val="24"/>
          <w:lang w:eastAsia="zh-CN"/>
        </w:rPr>
        <w:t xml:space="preserve"> испытательный полигон», в лице</w:t>
      </w:r>
      <w:r>
        <w:rPr>
          <w:rFonts w:ascii="Times New Roman" w:eastAsia="Times New Roman" w:hAnsi="Times New Roman" w:cs="Times New Roman"/>
          <w:sz w:val="24"/>
          <w:szCs w:val="24"/>
          <w:lang w:eastAsia="zh-CN"/>
        </w:rPr>
        <w:t xml:space="preserve"> директора </w:t>
      </w:r>
      <w:proofErr w:type="spellStart"/>
      <w:r>
        <w:rPr>
          <w:rFonts w:ascii="Times New Roman" w:eastAsia="Times New Roman" w:hAnsi="Times New Roman" w:cs="Times New Roman"/>
          <w:sz w:val="24"/>
          <w:szCs w:val="24"/>
          <w:lang w:eastAsia="zh-CN"/>
        </w:rPr>
        <w:t>Кияткина</w:t>
      </w:r>
      <w:proofErr w:type="spellEnd"/>
      <w:r>
        <w:rPr>
          <w:rFonts w:ascii="Times New Roman" w:eastAsia="Times New Roman" w:hAnsi="Times New Roman" w:cs="Times New Roman"/>
          <w:sz w:val="24"/>
          <w:szCs w:val="24"/>
          <w:lang w:eastAsia="zh-CN"/>
        </w:rPr>
        <w:t xml:space="preserve"> Д.В., действующего на основании Устава, именуемое в дальнейшем «Покупатель», с другой стороны, </w:t>
      </w:r>
      <w:r>
        <w:rPr>
          <w:rFonts w:ascii="Times New Roman" w:hAnsi="Times New Roman"/>
          <w:sz w:val="24"/>
          <w:szCs w:val="24"/>
          <w:lang w:eastAsia="zh-CN"/>
        </w:rPr>
        <w:t>с соблюдением требований Федерального закона №223-ФЗ «О закупках товаров, работ и услуг отдельными видами юридических лиц» от 18.06.2011г., на основании запроса</w:t>
      </w:r>
      <w:proofErr w:type="gramEnd"/>
      <w:r>
        <w:rPr>
          <w:rFonts w:ascii="Times New Roman" w:hAnsi="Times New Roman"/>
          <w:sz w:val="24"/>
          <w:szCs w:val="24"/>
          <w:lang w:eastAsia="zh-CN"/>
        </w:rPr>
        <w:t xml:space="preserve"> котировок (протокол №___ от __.__.201</w:t>
      </w:r>
      <w:r w:rsidR="00804F27">
        <w:rPr>
          <w:rFonts w:ascii="Times New Roman" w:hAnsi="Times New Roman"/>
          <w:sz w:val="24"/>
          <w:szCs w:val="24"/>
          <w:lang w:eastAsia="zh-CN"/>
        </w:rPr>
        <w:t>6</w:t>
      </w:r>
      <w:r>
        <w:rPr>
          <w:rFonts w:ascii="Times New Roman" w:hAnsi="Times New Roman"/>
          <w:sz w:val="24"/>
          <w:szCs w:val="24"/>
          <w:lang w:eastAsia="zh-CN"/>
        </w:rPr>
        <w:t>г.),</w:t>
      </w:r>
      <w:r>
        <w:rPr>
          <w:rFonts w:ascii="Times New Roman" w:eastAsia="Times New Roman" w:hAnsi="Times New Roman" w:cs="Times New Roman"/>
          <w:sz w:val="24"/>
          <w:szCs w:val="24"/>
          <w:lang w:eastAsia="zh-CN"/>
        </w:rPr>
        <w:t xml:space="preserve"> заключили настоящий договор о нижеследующем:</w:t>
      </w:r>
      <w:bookmarkStart w:id="19" w:name="_GoBack"/>
      <w:bookmarkEnd w:id="19"/>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pacing w:val="-3"/>
          <w:sz w:val="24"/>
          <w:szCs w:val="24"/>
          <w:lang w:eastAsia="zh-CN"/>
        </w:rPr>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pacing w:val="-3"/>
          <w:sz w:val="24"/>
          <w:szCs w:val="24"/>
          <w:lang w:eastAsia="zh-CN"/>
        </w:rPr>
      </w:pPr>
      <w:r w:rsidRPr="00E902D0">
        <w:rPr>
          <w:rFonts w:ascii="Times New Roman" w:eastAsia="Times New Roman" w:hAnsi="Times New Roman" w:cs="Times New Roman"/>
          <w:spacing w:val="-3"/>
          <w:sz w:val="24"/>
          <w:szCs w:val="24"/>
          <w:lang w:eastAsia="zh-CN"/>
        </w:rPr>
        <w:t>1. ПРЕДМЕТ ДОГОВОРА</w:t>
      </w:r>
    </w:p>
    <w:p w:rsidR="004F555B" w:rsidRPr="00E902D0" w:rsidRDefault="004F555B" w:rsidP="004F555B">
      <w:pPr>
        <w:widowControl w:val="0"/>
        <w:shd w:val="clear" w:color="auto" w:fill="FFFFFF"/>
        <w:tabs>
          <w:tab w:val="left" w:pos="581"/>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14"/>
          <w:sz w:val="24"/>
          <w:szCs w:val="24"/>
          <w:lang w:eastAsia="zh-CN"/>
        </w:rPr>
        <w:t>1.1.</w:t>
      </w:r>
      <w:r w:rsidRPr="00E902D0">
        <w:rPr>
          <w:rFonts w:ascii="Times New Roman" w:eastAsia="Times New Roman" w:hAnsi="Times New Roman" w:cs="Times New Roman"/>
          <w:sz w:val="24"/>
          <w:szCs w:val="24"/>
          <w:lang w:eastAsia="zh-CN"/>
        </w:rPr>
        <w:tab/>
        <w:t xml:space="preserve">«Поставщик» </w:t>
      </w:r>
      <w:r w:rsidR="00C951A1" w:rsidRPr="00E902D0">
        <w:rPr>
          <w:rFonts w:ascii="Times New Roman" w:eastAsia="Times New Roman" w:hAnsi="Times New Roman" w:cs="Times New Roman"/>
          <w:sz w:val="24"/>
          <w:szCs w:val="24"/>
          <w:lang w:eastAsia="zh-CN"/>
        </w:rPr>
        <w:t>поставл</w:t>
      </w:r>
      <w:r w:rsidR="00C951A1">
        <w:rPr>
          <w:rFonts w:ascii="Times New Roman" w:eastAsia="Times New Roman" w:hAnsi="Times New Roman" w:cs="Times New Roman"/>
          <w:sz w:val="24"/>
          <w:szCs w:val="24"/>
          <w:lang w:eastAsia="zh-CN"/>
        </w:rPr>
        <w:t xml:space="preserve">яет </w:t>
      </w:r>
      <w:r w:rsidR="00593129" w:rsidRPr="00593129">
        <w:rPr>
          <w:rFonts w:ascii="Times New Roman" w:hAnsi="Times New Roman" w:cs="Times New Roman"/>
          <w:sz w:val="24"/>
          <w:szCs w:val="24"/>
        </w:rPr>
        <w:t>автомобильных запчастей</w:t>
      </w:r>
      <w:r w:rsidR="00B56D11">
        <w:rPr>
          <w:rFonts w:ascii="Times New Roman" w:eastAsia="Times New Roman" w:hAnsi="Times New Roman" w:cs="Times New Roman"/>
          <w:sz w:val="24"/>
          <w:szCs w:val="24"/>
          <w:lang w:eastAsia="zh-CN"/>
        </w:rPr>
        <w:t xml:space="preserve"> </w:t>
      </w:r>
      <w:r w:rsidRPr="00E902D0">
        <w:rPr>
          <w:rFonts w:ascii="Times New Roman" w:eastAsia="Times New Roman" w:hAnsi="Times New Roman" w:cs="Times New Roman"/>
          <w:sz w:val="24"/>
          <w:szCs w:val="24"/>
          <w:lang w:eastAsia="zh-CN"/>
        </w:rPr>
        <w:t xml:space="preserve">(далее Товар) </w:t>
      </w:r>
      <w:r w:rsidRPr="00E902D0">
        <w:rPr>
          <w:rFonts w:ascii="Times New Roman" w:eastAsia="Times New Roman" w:hAnsi="Times New Roman" w:cs="Times New Roman"/>
          <w:bCs/>
          <w:spacing w:val="-1"/>
          <w:sz w:val="24"/>
          <w:szCs w:val="24"/>
          <w:lang w:eastAsia="zh-CN"/>
        </w:rPr>
        <w:t>по цене,</w:t>
      </w:r>
      <w:r w:rsidRPr="00E902D0">
        <w:rPr>
          <w:rFonts w:ascii="Times New Roman" w:eastAsia="Times New Roman" w:hAnsi="Times New Roman" w:cs="Times New Roman"/>
          <w:b/>
          <w:bCs/>
          <w:spacing w:val="-1"/>
          <w:sz w:val="24"/>
          <w:szCs w:val="24"/>
          <w:lang w:eastAsia="zh-CN"/>
        </w:rPr>
        <w:t xml:space="preserve"> </w:t>
      </w:r>
      <w:r w:rsidRPr="00E902D0">
        <w:rPr>
          <w:rFonts w:ascii="Times New Roman" w:eastAsia="Times New Roman" w:hAnsi="Times New Roman" w:cs="Times New Roman"/>
          <w:spacing w:val="-1"/>
          <w:sz w:val="24"/>
          <w:szCs w:val="24"/>
          <w:lang w:eastAsia="zh-CN"/>
        </w:rPr>
        <w:t>согласно спецификации (Приложение №1)</w:t>
      </w:r>
      <w:r w:rsidR="00F9032D">
        <w:rPr>
          <w:rFonts w:ascii="Times New Roman" w:eastAsia="Times New Roman" w:hAnsi="Times New Roman" w:cs="Times New Roman"/>
          <w:sz w:val="24"/>
          <w:szCs w:val="24"/>
          <w:lang w:eastAsia="zh-CN"/>
        </w:rPr>
        <w:t>, в соответствии с техническим з</w:t>
      </w:r>
      <w:r w:rsidR="00066769">
        <w:rPr>
          <w:rFonts w:ascii="Times New Roman" w:eastAsia="Times New Roman" w:hAnsi="Times New Roman" w:cs="Times New Roman"/>
          <w:sz w:val="24"/>
          <w:szCs w:val="24"/>
          <w:lang w:eastAsia="zh-CN"/>
        </w:rPr>
        <w:t>аданием (Приложение №2), которые являются</w:t>
      </w:r>
      <w:r w:rsidR="00F9032D">
        <w:rPr>
          <w:rFonts w:ascii="Times New Roman" w:eastAsia="Times New Roman" w:hAnsi="Times New Roman" w:cs="Times New Roman"/>
          <w:sz w:val="24"/>
          <w:szCs w:val="24"/>
          <w:lang w:eastAsia="zh-CN"/>
        </w:rPr>
        <w:t xml:space="preserve"> неотъемлемой частью настоящего Договора.</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 xml:space="preserve">1.2. Товар, передаваемый по настоящему Договору, принадлежит Поставщику на праве собственности. </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 xml:space="preserve">1.3. Право собственности на Товар переходит к Покупателю с момента передачи Товара </w:t>
      </w:r>
      <w:r w:rsidR="00DB1C56">
        <w:rPr>
          <w:rFonts w:ascii="Times New Roman" w:eastAsia="Times New Roman" w:hAnsi="Times New Roman" w:cs="Times New Roman"/>
          <w:spacing w:val="-1"/>
          <w:sz w:val="24"/>
          <w:szCs w:val="24"/>
          <w:lang w:eastAsia="zh-CN"/>
        </w:rPr>
        <w:t xml:space="preserve">и подписания товарной накладной </w:t>
      </w:r>
      <w:r w:rsidR="00DB1C56" w:rsidRPr="00C572FA">
        <w:rPr>
          <w:rFonts w:ascii="Times New Roman" w:eastAsia="Times New Roman" w:hAnsi="Times New Roman" w:cs="Times New Roman"/>
          <w:spacing w:val="-1"/>
          <w:sz w:val="24"/>
          <w:szCs w:val="24"/>
          <w:lang w:eastAsia="zh-CN"/>
        </w:rPr>
        <w:t>ТОРГ-12.</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1.4. Весь Товар должен быть  новым, неиспользованным.</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z w:val="24"/>
          <w:szCs w:val="24"/>
          <w:lang w:eastAsia="zh-CN"/>
        </w:rPr>
      </w:pPr>
      <w:r w:rsidRPr="00E902D0">
        <w:rPr>
          <w:rFonts w:ascii="Times New Roman" w:eastAsia="Times New Roman" w:hAnsi="Times New Roman" w:cs="Times New Roman"/>
          <w:sz w:val="24"/>
          <w:szCs w:val="24"/>
          <w:lang w:eastAsia="zh-CN"/>
        </w:rPr>
        <w:t>2. ЦЕНА И ОБЩАЯ СТОИМОСТЬ ДОГОВОРА</w:t>
      </w:r>
    </w:p>
    <w:p w:rsidR="004F555B" w:rsidRPr="00E902D0" w:rsidRDefault="004F555B" w:rsidP="004F555B">
      <w:pPr>
        <w:widowControl w:val="0"/>
        <w:shd w:val="clear" w:color="auto" w:fill="FFFFFF"/>
        <w:suppressAutoHyphens/>
        <w:autoSpaceDE w:val="0"/>
        <w:spacing w:after="0" w:line="240" w:lineRule="auto"/>
        <w:jc w:val="both"/>
        <w:rPr>
          <w:rFonts w:ascii="Arial" w:eastAsia="Times New Roman" w:hAnsi="Arial" w:cs="Arial"/>
          <w:sz w:val="20"/>
          <w:szCs w:val="20"/>
          <w:lang w:eastAsia="zh-CN"/>
        </w:rPr>
      </w:pPr>
      <w:r w:rsidRPr="00E902D0">
        <w:rPr>
          <w:rFonts w:ascii="Times New Roman" w:eastAsia="Times New Roman" w:hAnsi="Times New Roman" w:cs="Times New Roman"/>
          <w:sz w:val="24"/>
          <w:szCs w:val="24"/>
          <w:lang w:eastAsia="zh-CN"/>
        </w:rPr>
        <w:t xml:space="preserve">2.1. </w:t>
      </w:r>
      <w:r w:rsidRPr="00E902D0">
        <w:rPr>
          <w:rFonts w:ascii="Arial" w:eastAsia="Times New Roman" w:hAnsi="Arial" w:cs="Arial"/>
          <w:sz w:val="20"/>
          <w:szCs w:val="20"/>
          <w:lang w:eastAsia="zh-CN"/>
        </w:rPr>
        <w:tab/>
      </w:r>
      <w:r w:rsidRPr="00E902D0">
        <w:rPr>
          <w:rFonts w:ascii="Times New Roman" w:eastAsia="Times New Roman" w:hAnsi="Times New Roman" w:cs="Times New Roman"/>
          <w:sz w:val="24"/>
          <w:szCs w:val="24"/>
          <w:lang w:eastAsia="zh-CN"/>
        </w:rPr>
        <w:t>Общая стоимость Товара по Договору устанавливается в рублях и составляет</w:t>
      </w:r>
      <w:r w:rsidRPr="00E902D0">
        <w:rPr>
          <w:rFonts w:ascii="Arial" w:eastAsia="Times New Roman" w:hAnsi="Arial" w:cs="Arial"/>
          <w:sz w:val="20"/>
          <w:szCs w:val="20"/>
          <w:lang w:eastAsia="zh-CN"/>
        </w:rPr>
        <w:t xml:space="preserve"> </w:t>
      </w:r>
      <w:r w:rsidRPr="00E902D0">
        <w:rPr>
          <w:rFonts w:ascii="Times New Roman" w:eastAsia="Times New Roman" w:hAnsi="Times New Roman" w:cs="Times New Roman"/>
          <w:sz w:val="24"/>
          <w:szCs w:val="24"/>
          <w:lang w:eastAsia="zh-CN"/>
        </w:rPr>
        <w:t>сумму</w:t>
      </w:r>
      <w:proofErr w:type="gramStart"/>
      <w:r w:rsidRPr="00E902D0">
        <w:rPr>
          <w:rFonts w:ascii="Times New Roman" w:eastAsia="Times New Roman" w:hAnsi="Times New Roman" w:cs="Times New Roman"/>
          <w:sz w:val="24"/>
          <w:szCs w:val="24"/>
          <w:lang w:eastAsia="zh-CN"/>
        </w:rPr>
        <w:t xml:space="preserve">  </w:t>
      </w:r>
      <w:r w:rsidRPr="00E902D0">
        <w:rPr>
          <w:rFonts w:ascii="Times New Roman" w:eastAsia="Times New Roman" w:hAnsi="Times New Roman" w:cs="Times New Roman"/>
          <w:bCs/>
          <w:spacing w:val="-1"/>
          <w:sz w:val="24"/>
          <w:szCs w:val="24"/>
          <w:lang w:eastAsia="zh-CN"/>
        </w:rPr>
        <w:t xml:space="preserve">__________________  (____________) </w:t>
      </w:r>
      <w:proofErr w:type="gramEnd"/>
      <w:r w:rsidRPr="00E902D0">
        <w:rPr>
          <w:rFonts w:ascii="Times New Roman" w:eastAsia="Times New Roman" w:hAnsi="Times New Roman" w:cs="Times New Roman"/>
          <w:bCs/>
          <w:spacing w:val="-1"/>
          <w:sz w:val="24"/>
          <w:szCs w:val="24"/>
          <w:lang w:eastAsia="zh-CN"/>
        </w:rPr>
        <w:t>рублей __ копеек</w:t>
      </w:r>
      <w:r w:rsidR="00B56D11">
        <w:rPr>
          <w:rFonts w:ascii="Times New Roman" w:eastAsia="Times New Roman" w:hAnsi="Times New Roman" w:cs="Times New Roman"/>
          <w:bCs/>
          <w:spacing w:val="-1"/>
          <w:sz w:val="24"/>
          <w:szCs w:val="24"/>
          <w:lang w:eastAsia="zh-CN"/>
        </w:rPr>
        <w:t>, с учетом НДС (18%).</w:t>
      </w:r>
    </w:p>
    <w:p w:rsidR="004F555B" w:rsidRDefault="004F555B" w:rsidP="004F555B">
      <w:pPr>
        <w:widowControl w:val="0"/>
        <w:numPr>
          <w:ilvl w:val="0"/>
          <w:numId w:val="17"/>
        </w:numPr>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AC749A">
        <w:rPr>
          <w:rFonts w:ascii="Times New Roman" w:eastAsia="Times New Roman" w:hAnsi="Times New Roman" w:cs="Times New Roman"/>
          <w:spacing w:val="-1"/>
          <w:sz w:val="24"/>
          <w:szCs w:val="24"/>
          <w:lang w:eastAsia="zh-CN"/>
        </w:rPr>
        <w:t>Стоимость продукции, поставляемой «Поставщиком» по настоящему догово</w:t>
      </w:r>
      <w:r>
        <w:rPr>
          <w:rFonts w:ascii="Times New Roman" w:eastAsia="Times New Roman" w:hAnsi="Times New Roman" w:cs="Times New Roman"/>
          <w:spacing w:val="-1"/>
          <w:sz w:val="24"/>
          <w:szCs w:val="24"/>
          <w:lang w:eastAsia="zh-CN"/>
        </w:rPr>
        <w:t>ру, определена в Приложении №1 и включает в себя стоимость доставки Товара до Покупателя, стоимость погрузо-разгрузочных работ, а также иные расходы, связанные с доставкой и реализацией Товара.</w:t>
      </w:r>
    </w:p>
    <w:p w:rsidR="004F555B" w:rsidRPr="00AC749A" w:rsidRDefault="004F555B" w:rsidP="004F555B">
      <w:pPr>
        <w:widowControl w:val="0"/>
        <w:numPr>
          <w:ilvl w:val="0"/>
          <w:numId w:val="17"/>
        </w:numPr>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AC749A">
        <w:rPr>
          <w:rFonts w:ascii="Times New Roman" w:eastAsia="Times New Roman" w:hAnsi="Times New Roman" w:cs="Times New Roman"/>
          <w:spacing w:val="-1"/>
          <w:sz w:val="24"/>
          <w:szCs w:val="24"/>
          <w:lang w:eastAsia="zh-CN"/>
        </w:rPr>
        <w:t>На каждую партию товара «Поставщик» выписывает счет-фактуру с указанием наименования, цены и суммы.</w:t>
      </w:r>
    </w:p>
    <w:p w:rsidR="00B56D11" w:rsidRPr="00B56D11" w:rsidRDefault="00B56D11" w:rsidP="004F555B">
      <w:pPr>
        <w:widowControl w:val="0"/>
        <w:numPr>
          <w:ilvl w:val="0"/>
          <w:numId w:val="17"/>
        </w:numPr>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22669D">
        <w:rPr>
          <w:rFonts w:ascii="Times New Roman" w:hAnsi="Times New Roman" w:cs="Times New Roman"/>
          <w:sz w:val="24"/>
          <w:szCs w:val="24"/>
        </w:rPr>
        <w:t>О</w:t>
      </w:r>
      <w:r w:rsidRPr="0022669D">
        <w:rPr>
          <w:rFonts w:ascii="Times New Roman" w:eastAsia="Times New Roman" w:hAnsi="Times New Roman" w:cs="Times New Roman"/>
          <w:sz w:val="24"/>
          <w:szCs w:val="24"/>
        </w:rPr>
        <w:t>плата производится в безналичной форме путем перечисления</w:t>
      </w:r>
      <w:r w:rsidR="00A47719">
        <w:rPr>
          <w:rFonts w:ascii="Times New Roman" w:eastAsia="Times New Roman" w:hAnsi="Times New Roman" w:cs="Times New Roman"/>
          <w:sz w:val="24"/>
          <w:szCs w:val="24"/>
        </w:rPr>
        <w:t xml:space="preserve"> денежных средств</w:t>
      </w:r>
      <w:r w:rsidR="00F9032D">
        <w:rPr>
          <w:rFonts w:ascii="Times New Roman" w:eastAsia="Times New Roman" w:hAnsi="Times New Roman" w:cs="Times New Roman"/>
          <w:sz w:val="24"/>
          <w:szCs w:val="24"/>
        </w:rPr>
        <w:t>,</w:t>
      </w:r>
      <w:r w:rsidRPr="0022669D">
        <w:rPr>
          <w:rFonts w:ascii="Times New Roman" w:eastAsia="Times New Roman" w:hAnsi="Times New Roman" w:cs="Times New Roman"/>
          <w:sz w:val="24"/>
          <w:szCs w:val="24"/>
        </w:rPr>
        <w:t xml:space="preserve"> в течени</w:t>
      </w:r>
      <w:r w:rsidR="00593129">
        <w:rPr>
          <w:rFonts w:ascii="Times New Roman" w:eastAsia="Times New Roman" w:hAnsi="Times New Roman" w:cs="Times New Roman"/>
          <w:sz w:val="24"/>
          <w:szCs w:val="24"/>
        </w:rPr>
        <w:t>е</w:t>
      </w:r>
      <w:r w:rsidRPr="0022669D">
        <w:rPr>
          <w:rFonts w:ascii="Times New Roman" w:eastAsia="Times New Roman" w:hAnsi="Times New Roman" w:cs="Times New Roman"/>
          <w:sz w:val="24"/>
          <w:szCs w:val="24"/>
        </w:rPr>
        <w:t xml:space="preserve"> </w:t>
      </w:r>
      <w:r w:rsidR="00593129">
        <w:rPr>
          <w:rFonts w:ascii="Times New Roman" w:eastAsia="Times New Roman" w:hAnsi="Times New Roman" w:cs="Times New Roman"/>
          <w:sz w:val="24"/>
          <w:szCs w:val="24"/>
        </w:rPr>
        <w:t>30</w:t>
      </w:r>
      <w:r w:rsidRPr="0022669D">
        <w:rPr>
          <w:rFonts w:ascii="Times New Roman" w:eastAsia="Times New Roman" w:hAnsi="Times New Roman" w:cs="Times New Roman"/>
          <w:sz w:val="24"/>
          <w:szCs w:val="24"/>
        </w:rPr>
        <w:t xml:space="preserve"> (</w:t>
      </w:r>
      <w:r w:rsidR="00593129">
        <w:rPr>
          <w:rFonts w:ascii="Times New Roman" w:eastAsia="Times New Roman" w:hAnsi="Times New Roman" w:cs="Times New Roman"/>
          <w:sz w:val="24"/>
          <w:szCs w:val="24"/>
        </w:rPr>
        <w:t>Тридцати</w:t>
      </w:r>
      <w:r w:rsidRPr="0022669D">
        <w:rPr>
          <w:rFonts w:ascii="Times New Roman" w:eastAsia="Times New Roman" w:hAnsi="Times New Roman" w:cs="Times New Roman"/>
          <w:sz w:val="24"/>
          <w:szCs w:val="24"/>
        </w:rPr>
        <w:t xml:space="preserve">) </w:t>
      </w:r>
      <w:r w:rsidR="00593129">
        <w:rPr>
          <w:rFonts w:ascii="Times New Roman" w:eastAsia="Times New Roman" w:hAnsi="Times New Roman" w:cs="Times New Roman"/>
          <w:sz w:val="24"/>
          <w:szCs w:val="24"/>
        </w:rPr>
        <w:t xml:space="preserve">дней после получения товара на склад покупателя. </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24"/>
          <w:sz w:val="24"/>
          <w:szCs w:val="24"/>
          <w:lang w:eastAsia="zh-CN"/>
        </w:rPr>
        <w:t xml:space="preserve">3.  </w:t>
      </w:r>
      <w:r w:rsidRPr="00E902D0">
        <w:rPr>
          <w:rFonts w:ascii="Times New Roman" w:eastAsia="Times New Roman" w:hAnsi="Times New Roman" w:cs="Times New Roman"/>
          <w:sz w:val="24"/>
          <w:szCs w:val="24"/>
          <w:lang w:eastAsia="zh-CN"/>
        </w:rPr>
        <w:t>УСЛОВИЯ ПОСТАВКИ ТОВАРА</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3.1. Место поставки Товара: 44</w:t>
      </w:r>
      <w:r>
        <w:rPr>
          <w:rFonts w:ascii="Times New Roman" w:eastAsia="Times New Roman" w:hAnsi="Times New Roman" w:cs="Times New Roman"/>
          <w:spacing w:val="-1"/>
          <w:sz w:val="24"/>
          <w:szCs w:val="24"/>
          <w:lang w:eastAsia="zh-CN"/>
        </w:rPr>
        <w:t>6104</w:t>
      </w:r>
      <w:r w:rsidRPr="00E902D0">
        <w:rPr>
          <w:rFonts w:ascii="Times New Roman" w:eastAsia="Times New Roman" w:hAnsi="Times New Roman" w:cs="Times New Roman"/>
          <w:spacing w:val="-1"/>
          <w:sz w:val="24"/>
          <w:szCs w:val="24"/>
          <w:lang w:eastAsia="zh-CN"/>
        </w:rPr>
        <w:t xml:space="preserve">, Самарская обл.,  г. </w:t>
      </w:r>
      <w:r>
        <w:rPr>
          <w:rFonts w:ascii="Times New Roman" w:eastAsia="Times New Roman" w:hAnsi="Times New Roman" w:cs="Times New Roman"/>
          <w:spacing w:val="-1"/>
          <w:sz w:val="24"/>
          <w:szCs w:val="24"/>
          <w:lang w:eastAsia="zh-CN"/>
        </w:rPr>
        <w:t>Чапаевск</w:t>
      </w:r>
      <w:r w:rsidRPr="00E902D0">
        <w:rPr>
          <w:rFonts w:ascii="Times New Roman" w:eastAsia="Times New Roman" w:hAnsi="Times New Roman" w:cs="Times New Roman"/>
          <w:spacing w:val="-1"/>
          <w:sz w:val="24"/>
          <w:szCs w:val="24"/>
          <w:lang w:eastAsia="zh-CN"/>
        </w:rPr>
        <w:t xml:space="preserve">, ул. </w:t>
      </w:r>
      <w:r>
        <w:rPr>
          <w:rFonts w:ascii="Times New Roman" w:eastAsia="Times New Roman" w:hAnsi="Times New Roman" w:cs="Times New Roman"/>
          <w:spacing w:val="-1"/>
          <w:sz w:val="24"/>
          <w:szCs w:val="24"/>
          <w:lang w:eastAsia="zh-CN"/>
        </w:rPr>
        <w:t>Мячина</w:t>
      </w:r>
      <w:r w:rsidRPr="00E902D0">
        <w:rPr>
          <w:rFonts w:ascii="Times New Roman" w:eastAsia="Times New Roman" w:hAnsi="Times New Roman" w:cs="Times New Roman"/>
          <w:spacing w:val="-1"/>
          <w:sz w:val="24"/>
          <w:szCs w:val="24"/>
          <w:lang w:eastAsia="zh-CN"/>
        </w:rPr>
        <w:t xml:space="preserve">, </w:t>
      </w:r>
      <w:r>
        <w:rPr>
          <w:rFonts w:ascii="Times New Roman" w:eastAsia="Times New Roman" w:hAnsi="Times New Roman" w:cs="Times New Roman"/>
          <w:spacing w:val="-1"/>
          <w:sz w:val="24"/>
          <w:szCs w:val="24"/>
          <w:lang w:eastAsia="zh-CN"/>
        </w:rPr>
        <w:t>14</w:t>
      </w:r>
      <w:r w:rsidRPr="00E902D0">
        <w:rPr>
          <w:rFonts w:ascii="Times New Roman" w:eastAsia="Times New Roman" w:hAnsi="Times New Roman" w:cs="Times New Roman"/>
          <w:spacing w:val="-1"/>
          <w:sz w:val="24"/>
          <w:szCs w:val="24"/>
          <w:lang w:eastAsia="zh-CN"/>
        </w:rPr>
        <w:t>.</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3.2.</w:t>
      </w:r>
      <w:r w:rsidRPr="00E902D0">
        <w:rPr>
          <w:rFonts w:ascii="Times New Roman" w:eastAsia="Times New Roman" w:hAnsi="Times New Roman" w:cs="Times New Roman"/>
          <w:spacing w:val="-1"/>
          <w:sz w:val="24"/>
          <w:szCs w:val="24"/>
          <w:lang w:eastAsia="zh-CN"/>
        </w:rPr>
        <w:tab/>
        <w:t xml:space="preserve">Срок поставки: в течение </w:t>
      </w:r>
      <w:r w:rsidR="00B968C2">
        <w:rPr>
          <w:rFonts w:ascii="Times New Roman" w:eastAsia="Times New Roman" w:hAnsi="Times New Roman" w:cs="Times New Roman"/>
          <w:spacing w:val="-1"/>
          <w:sz w:val="24"/>
          <w:szCs w:val="24"/>
          <w:lang w:eastAsia="zh-CN"/>
        </w:rPr>
        <w:t>5</w:t>
      </w:r>
      <w:r w:rsidRPr="00927324">
        <w:rPr>
          <w:rFonts w:ascii="Times New Roman" w:eastAsia="Times New Roman" w:hAnsi="Times New Roman" w:cs="Times New Roman"/>
          <w:spacing w:val="-1"/>
          <w:sz w:val="24"/>
          <w:szCs w:val="24"/>
          <w:lang w:eastAsia="zh-CN"/>
        </w:rPr>
        <w:t xml:space="preserve"> (</w:t>
      </w:r>
      <w:r w:rsidR="00B968C2">
        <w:rPr>
          <w:rFonts w:ascii="Times New Roman" w:eastAsia="Times New Roman" w:hAnsi="Times New Roman" w:cs="Times New Roman"/>
          <w:spacing w:val="-1"/>
          <w:sz w:val="24"/>
          <w:szCs w:val="24"/>
          <w:lang w:eastAsia="zh-CN"/>
        </w:rPr>
        <w:t>Пяти</w:t>
      </w:r>
      <w:r w:rsidRPr="00927324">
        <w:rPr>
          <w:rFonts w:ascii="Times New Roman" w:eastAsia="Times New Roman" w:hAnsi="Times New Roman" w:cs="Times New Roman"/>
          <w:spacing w:val="-1"/>
          <w:sz w:val="24"/>
          <w:szCs w:val="24"/>
          <w:lang w:eastAsia="zh-CN"/>
        </w:rPr>
        <w:t xml:space="preserve">) </w:t>
      </w:r>
      <w:r w:rsidR="00B56D11">
        <w:rPr>
          <w:rFonts w:ascii="Times New Roman" w:eastAsia="Times New Roman" w:hAnsi="Times New Roman" w:cs="Times New Roman"/>
          <w:spacing w:val="-1"/>
          <w:sz w:val="24"/>
          <w:szCs w:val="24"/>
          <w:lang w:eastAsia="zh-CN"/>
        </w:rPr>
        <w:t>календарных</w:t>
      </w:r>
      <w:r w:rsidRPr="00927324">
        <w:rPr>
          <w:rFonts w:ascii="Times New Roman" w:eastAsia="Times New Roman" w:hAnsi="Times New Roman" w:cs="Times New Roman"/>
          <w:spacing w:val="-1"/>
          <w:sz w:val="24"/>
          <w:szCs w:val="24"/>
          <w:lang w:eastAsia="zh-CN"/>
        </w:rPr>
        <w:t xml:space="preserve"> </w:t>
      </w:r>
      <w:r w:rsidRPr="00C572FA">
        <w:rPr>
          <w:rFonts w:ascii="Times New Roman" w:eastAsia="Times New Roman" w:hAnsi="Times New Roman" w:cs="Times New Roman"/>
          <w:spacing w:val="-1"/>
          <w:sz w:val="24"/>
          <w:szCs w:val="24"/>
          <w:lang w:eastAsia="zh-CN"/>
        </w:rPr>
        <w:t>дней с момента</w:t>
      </w:r>
      <w:r w:rsidR="00DB1C56" w:rsidRPr="00C572FA">
        <w:rPr>
          <w:rFonts w:ascii="Times New Roman" w:eastAsia="Times New Roman" w:hAnsi="Times New Roman" w:cs="Times New Roman"/>
          <w:spacing w:val="-1"/>
          <w:sz w:val="24"/>
          <w:szCs w:val="24"/>
          <w:lang w:eastAsia="zh-CN"/>
        </w:rPr>
        <w:t xml:space="preserve"> </w:t>
      </w:r>
      <w:r w:rsidRPr="00C572FA">
        <w:rPr>
          <w:rFonts w:ascii="Times New Roman" w:eastAsia="Times New Roman" w:hAnsi="Times New Roman" w:cs="Times New Roman"/>
          <w:spacing w:val="-1"/>
          <w:sz w:val="24"/>
          <w:szCs w:val="24"/>
          <w:lang w:eastAsia="zh-CN"/>
        </w:rPr>
        <w:t>заключения</w:t>
      </w:r>
      <w:r w:rsidR="00DB1C56">
        <w:rPr>
          <w:rFonts w:ascii="Times New Roman" w:eastAsia="Times New Roman" w:hAnsi="Times New Roman" w:cs="Times New Roman"/>
          <w:spacing w:val="-1"/>
          <w:sz w:val="24"/>
          <w:szCs w:val="24"/>
          <w:lang w:eastAsia="zh-CN"/>
        </w:rPr>
        <w:t xml:space="preserve"> </w:t>
      </w:r>
      <w:r w:rsidRPr="00927324">
        <w:rPr>
          <w:rFonts w:ascii="Times New Roman" w:eastAsia="Times New Roman" w:hAnsi="Times New Roman" w:cs="Times New Roman"/>
          <w:spacing w:val="-1"/>
          <w:sz w:val="24"/>
          <w:szCs w:val="24"/>
          <w:lang w:eastAsia="zh-CN"/>
        </w:rPr>
        <w:t>договора</w:t>
      </w:r>
      <w:r w:rsidRPr="00E902D0">
        <w:rPr>
          <w:rFonts w:ascii="Times New Roman" w:eastAsia="Times New Roman" w:hAnsi="Times New Roman" w:cs="Times New Roman"/>
          <w:spacing w:val="-1"/>
          <w:sz w:val="24"/>
          <w:szCs w:val="24"/>
          <w:lang w:eastAsia="zh-CN"/>
        </w:rPr>
        <w:t>.</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3.3. Весь Товар должен быть поставлен в упаковке, имеющей ярлыки с наименованием и количеством Товара, находящегося в ней.</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3.4.</w:t>
      </w:r>
      <w:r w:rsidRPr="00E902D0">
        <w:rPr>
          <w:rFonts w:ascii="Times New Roman" w:eastAsia="Times New Roman" w:hAnsi="Times New Roman" w:cs="Times New Roman"/>
          <w:spacing w:val="-1"/>
          <w:sz w:val="24"/>
          <w:szCs w:val="24"/>
          <w:lang w:eastAsia="zh-CN"/>
        </w:rPr>
        <w:tab/>
        <w:t>Поставщик обязуется собственными силами и за свой счет вывезти Товар со склада и доставить его Покупателю.</w:t>
      </w:r>
    </w:p>
    <w:p w:rsidR="004F555B" w:rsidRPr="00E902D0" w:rsidRDefault="004F555B" w:rsidP="004F555B">
      <w:pPr>
        <w:widowControl w:val="0"/>
        <w:shd w:val="clear" w:color="auto" w:fill="FFFFFF"/>
        <w:tabs>
          <w:tab w:val="left" w:pos="470"/>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3.5.</w:t>
      </w:r>
      <w:r w:rsidRPr="00E902D0">
        <w:rPr>
          <w:rFonts w:ascii="Times New Roman" w:eastAsia="Times New Roman" w:hAnsi="Times New Roman" w:cs="Times New Roman"/>
          <w:spacing w:val="-1"/>
          <w:sz w:val="24"/>
          <w:szCs w:val="24"/>
          <w:lang w:eastAsia="zh-CN"/>
        </w:rPr>
        <w:tab/>
        <w:t>Поставщик осуществляет поставку и подъем, а также разгрузку Товара своими силами и за свой счет. После окончания поставки представителями Поставщика и доверенными лицами Покупателя подписываются товарные накладные. В случае отказа Покупателя от приема Товара последний обязан представить письменный мотивированный отказ в течение 5 (Пять)</w:t>
      </w:r>
      <w:r w:rsidR="00F9032D">
        <w:rPr>
          <w:rFonts w:ascii="Times New Roman" w:eastAsia="Times New Roman" w:hAnsi="Times New Roman" w:cs="Times New Roman"/>
          <w:spacing w:val="-1"/>
          <w:sz w:val="24"/>
          <w:szCs w:val="24"/>
          <w:lang w:eastAsia="zh-CN"/>
        </w:rPr>
        <w:t xml:space="preserve"> </w:t>
      </w:r>
      <w:r w:rsidRPr="00E902D0">
        <w:rPr>
          <w:rFonts w:ascii="Times New Roman" w:eastAsia="Times New Roman" w:hAnsi="Times New Roman" w:cs="Times New Roman"/>
          <w:spacing w:val="-1"/>
          <w:sz w:val="24"/>
          <w:szCs w:val="24"/>
          <w:lang w:eastAsia="zh-CN"/>
        </w:rPr>
        <w:lastRenderedPageBreak/>
        <w:t>дней.</w:t>
      </w:r>
    </w:p>
    <w:p w:rsidR="004F555B" w:rsidRPr="00E902D0" w:rsidRDefault="004F555B" w:rsidP="004F555B">
      <w:pPr>
        <w:widowControl w:val="0"/>
        <w:shd w:val="clear" w:color="auto" w:fill="FFFFFF"/>
        <w:tabs>
          <w:tab w:val="left" w:pos="461"/>
        </w:tabs>
        <w:suppressAutoHyphens/>
        <w:autoSpaceDE w:val="0"/>
        <w:spacing w:after="0" w:line="240" w:lineRule="auto"/>
        <w:jc w:val="both"/>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pacing w:val="-1"/>
          <w:sz w:val="24"/>
          <w:szCs w:val="24"/>
          <w:lang w:eastAsia="zh-CN"/>
        </w:rPr>
        <w:t>3.6.</w:t>
      </w:r>
      <w:r w:rsidRPr="00E902D0">
        <w:rPr>
          <w:rFonts w:ascii="Times New Roman" w:eastAsia="Times New Roman" w:hAnsi="Times New Roman" w:cs="Times New Roman"/>
          <w:spacing w:val="-1"/>
          <w:sz w:val="24"/>
          <w:szCs w:val="24"/>
          <w:lang w:eastAsia="zh-CN"/>
        </w:rPr>
        <w:tab/>
        <w:t>Поставщик обязан передать первичные учетные документы (товарные накладные, товарно-транспортные накладные,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z w:val="24"/>
          <w:szCs w:val="24"/>
          <w:lang w:eastAsia="zh-CN"/>
        </w:rPr>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pacing w:val="-1"/>
          <w:sz w:val="24"/>
          <w:szCs w:val="24"/>
          <w:lang w:eastAsia="zh-CN"/>
        </w:rPr>
      </w:pPr>
      <w:r w:rsidRPr="00E902D0">
        <w:rPr>
          <w:rFonts w:ascii="Times New Roman" w:eastAsia="Times New Roman" w:hAnsi="Times New Roman" w:cs="Times New Roman"/>
          <w:sz w:val="24"/>
          <w:szCs w:val="24"/>
          <w:lang w:eastAsia="zh-CN"/>
        </w:rPr>
        <w:t xml:space="preserve">4. </w:t>
      </w:r>
      <w:r w:rsidRPr="00E902D0">
        <w:rPr>
          <w:rFonts w:ascii="Times New Roman" w:eastAsia="Times New Roman" w:hAnsi="Times New Roman" w:cs="Times New Roman"/>
          <w:spacing w:val="-1"/>
          <w:sz w:val="24"/>
          <w:szCs w:val="24"/>
          <w:lang w:eastAsia="zh-CN"/>
        </w:rPr>
        <w:t>КАЧЕСТВО И МАРКИРОВКА ТОВАРА</w:t>
      </w:r>
    </w:p>
    <w:p w:rsidR="004F555B" w:rsidRPr="00E902D0" w:rsidRDefault="004F555B" w:rsidP="004F555B">
      <w:pPr>
        <w:widowControl w:val="0"/>
        <w:shd w:val="clear" w:color="auto" w:fill="FFFFFF"/>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1"/>
          <w:sz w:val="24"/>
          <w:szCs w:val="24"/>
          <w:lang w:eastAsia="zh-CN"/>
        </w:rPr>
        <w:t>4.1. Поставляемые</w:t>
      </w:r>
      <w:r>
        <w:rPr>
          <w:rFonts w:ascii="Times New Roman" w:eastAsia="Times New Roman" w:hAnsi="Times New Roman" w:cs="Times New Roman"/>
          <w:spacing w:val="-1"/>
          <w:sz w:val="24"/>
          <w:szCs w:val="24"/>
          <w:lang w:eastAsia="zh-CN"/>
        </w:rPr>
        <w:t xml:space="preserve"> </w:t>
      </w:r>
      <w:r w:rsidRPr="00E902D0">
        <w:rPr>
          <w:rFonts w:ascii="Times New Roman" w:eastAsia="Times New Roman" w:hAnsi="Times New Roman" w:cs="Times New Roman"/>
          <w:spacing w:val="-1"/>
          <w:sz w:val="24"/>
          <w:szCs w:val="24"/>
          <w:lang w:eastAsia="zh-CN"/>
        </w:rPr>
        <w:t xml:space="preserve">товары должны соответствовать </w:t>
      </w:r>
      <w:r w:rsidR="0040450D">
        <w:rPr>
          <w:rFonts w:ascii="Times New Roman" w:eastAsia="Times New Roman" w:hAnsi="Times New Roman" w:cs="Times New Roman"/>
          <w:spacing w:val="-1"/>
          <w:sz w:val="24"/>
          <w:szCs w:val="24"/>
          <w:lang w:eastAsia="zh-CN"/>
        </w:rPr>
        <w:t>по своему качеству ГОСТ</w:t>
      </w:r>
      <w:r w:rsidR="00F9032D">
        <w:rPr>
          <w:rFonts w:ascii="Times New Roman" w:eastAsia="Times New Roman" w:hAnsi="Times New Roman" w:cs="Times New Roman"/>
          <w:spacing w:val="-1"/>
          <w:sz w:val="24"/>
          <w:szCs w:val="24"/>
          <w:lang w:eastAsia="zh-CN"/>
        </w:rPr>
        <w:t xml:space="preserve"> </w:t>
      </w:r>
      <w:proofErr w:type="gramStart"/>
      <w:r w:rsidR="00566CE7" w:rsidRPr="008D1B4F">
        <w:rPr>
          <w:rFonts w:ascii="Times New Roman" w:eastAsia="Times New Roman" w:hAnsi="Times New Roman" w:cs="Times New Roman"/>
          <w:spacing w:val="-1"/>
          <w:sz w:val="24"/>
          <w:szCs w:val="24"/>
          <w:lang w:eastAsia="zh-CN"/>
        </w:rPr>
        <w:t>Р</w:t>
      </w:r>
      <w:proofErr w:type="gramEnd"/>
      <w:r w:rsidR="00F9032D">
        <w:rPr>
          <w:rFonts w:ascii="Times New Roman" w:eastAsia="Times New Roman" w:hAnsi="Times New Roman" w:cs="Times New Roman"/>
          <w:spacing w:val="-1"/>
          <w:sz w:val="24"/>
          <w:szCs w:val="24"/>
          <w:lang w:eastAsia="zh-CN"/>
        </w:rPr>
        <w:t xml:space="preserve">, </w:t>
      </w:r>
      <w:r w:rsidRPr="00E902D0">
        <w:rPr>
          <w:rFonts w:ascii="Times New Roman" w:eastAsia="Times New Roman" w:hAnsi="Times New Roman" w:cs="Times New Roman"/>
          <w:spacing w:val="-1"/>
          <w:sz w:val="24"/>
          <w:szCs w:val="24"/>
          <w:lang w:eastAsia="zh-CN"/>
        </w:rPr>
        <w:t>соответствовать сертификату. Тара</w:t>
      </w:r>
      <w:r w:rsidRPr="00E902D0">
        <w:rPr>
          <w:rFonts w:ascii="Times New Roman" w:eastAsia="Times New Roman" w:hAnsi="Times New Roman" w:cs="Times New Roman"/>
          <w:sz w:val="24"/>
          <w:szCs w:val="24"/>
          <w:lang w:eastAsia="zh-CN"/>
        </w:rPr>
        <w:t xml:space="preserve"> и упаковка - фабричная.</w:t>
      </w:r>
    </w:p>
    <w:p w:rsidR="004F555B" w:rsidRPr="00E902D0" w:rsidRDefault="004F555B" w:rsidP="004F555B">
      <w:pPr>
        <w:widowControl w:val="0"/>
        <w:shd w:val="clear" w:color="auto" w:fill="FFFFFF"/>
        <w:suppressAutoHyphens/>
        <w:autoSpaceDE w:val="0"/>
        <w:spacing w:after="0" w:line="240" w:lineRule="auto"/>
        <w:jc w:val="both"/>
        <w:rPr>
          <w:rFonts w:ascii="Times New Roman" w:eastAsia="Times New Roman" w:hAnsi="Times New Roman" w:cs="Times New Roman"/>
          <w:sz w:val="24"/>
          <w:szCs w:val="24"/>
          <w:lang w:eastAsia="zh-CN"/>
        </w:rPr>
      </w:pPr>
    </w:p>
    <w:p w:rsidR="004F555B"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pacing w:val="-1"/>
          <w:sz w:val="24"/>
          <w:szCs w:val="24"/>
          <w:lang w:eastAsia="zh-CN"/>
        </w:rPr>
      </w:pPr>
      <w:r>
        <w:rPr>
          <w:rFonts w:ascii="Times New Roman" w:eastAsia="Times New Roman" w:hAnsi="Times New Roman" w:cs="Times New Roman"/>
          <w:spacing w:val="-1"/>
          <w:sz w:val="24"/>
          <w:szCs w:val="24"/>
          <w:lang w:eastAsia="zh-CN"/>
        </w:rPr>
        <w:t>5. ОСОБЫЕ УСЛОВИЯ И ОТВЕТСТВЕННОСТЬ СТОРОН</w:t>
      </w:r>
    </w:p>
    <w:p w:rsidR="004F555B" w:rsidRDefault="004F555B" w:rsidP="004F555B">
      <w:pPr>
        <w:widowControl w:val="0"/>
        <w:numPr>
          <w:ilvl w:val="0"/>
          <w:numId w:val="18"/>
        </w:numPr>
        <w:shd w:val="clear" w:color="auto" w:fill="FFFFFF"/>
        <w:tabs>
          <w:tab w:val="left" w:pos="567"/>
        </w:tabs>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Стороны несут ответственность по всем обязательствам данного договора в соответствии с действующим законодательством РФ.</w:t>
      </w:r>
    </w:p>
    <w:p w:rsidR="004F555B" w:rsidRPr="00804F27" w:rsidRDefault="004F555B" w:rsidP="004F555B">
      <w:pPr>
        <w:widowControl w:val="0"/>
        <w:numPr>
          <w:ilvl w:val="0"/>
          <w:numId w:val="18"/>
        </w:numPr>
        <w:shd w:val="clear" w:color="auto" w:fill="FFFFFF"/>
        <w:tabs>
          <w:tab w:val="left" w:pos="567"/>
        </w:tabs>
        <w:suppressAutoHyphens/>
        <w:autoSpaceDE w:val="0"/>
        <w:spacing w:after="0" w:line="240" w:lineRule="auto"/>
        <w:jc w:val="both"/>
        <w:rPr>
          <w:rFonts w:ascii="Times New Roman" w:eastAsia="Times New Roman" w:hAnsi="Times New Roman" w:cs="Times New Roman"/>
          <w:sz w:val="24"/>
          <w:szCs w:val="24"/>
          <w:lang w:eastAsia="zh-CN"/>
        </w:rPr>
      </w:pPr>
      <w:r w:rsidRPr="00804F27">
        <w:rPr>
          <w:rFonts w:ascii="Times New Roman" w:eastAsia="Times New Roman" w:hAnsi="Times New Roman" w:cs="Times New Roman"/>
          <w:sz w:val="24"/>
          <w:szCs w:val="24"/>
          <w:lang w:eastAsia="zh-CN"/>
        </w:rPr>
        <w:t>Все споры и разногласия между сторонами решаются путем переговоров, а при невозможности достижения согласия - в Арб</w:t>
      </w:r>
      <w:r w:rsidR="00993DEE" w:rsidRPr="00804F27">
        <w:rPr>
          <w:rFonts w:ascii="Times New Roman" w:eastAsia="Times New Roman" w:hAnsi="Times New Roman" w:cs="Times New Roman"/>
          <w:sz w:val="24"/>
          <w:szCs w:val="24"/>
          <w:lang w:eastAsia="zh-CN"/>
        </w:rPr>
        <w:t xml:space="preserve">итражном суде Самарской области, </w:t>
      </w:r>
      <w:r w:rsidR="00993DEE" w:rsidRPr="00804F27">
        <w:rPr>
          <w:rFonts w:ascii="Times New Roman" w:hAnsi="Times New Roman" w:cs="Times New Roman"/>
          <w:sz w:val="24"/>
          <w:szCs w:val="24"/>
        </w:rPr>
        <w:t>с соблюдением обязательного претензионного порядка. Срок рассмотрения претензий – 10 (десять) дней со дня получения претензии».</w:t>
      </w:r>
    </w:p>
    <w:p w:rsidR="004F555B" w:rsidRDefault="004F555B" w:rsidP="004F555B">
      <w:pPr>
        <w:pStyle w:val="Text"/>
        <w:numPr>
          <w:ilvl w:val="0"/>
          <w:numId w:val="18"/>
        </w:numPr>
        <w:tabs>
          <w:tab w:val="left" w:pos="567"/>
        </w:tabs>
        <w:spacing w:after="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F555B" w:rsidRDefault="004F555B" w:rsidP="004F555B">
      <w:pPr>
        <w:pStyle w:val="Text"/>
        <w:numPr>
          <w:ilvl w:val="0"/>
          <w:numId w:val="18"/>
        </w:numPr>
        <w:tabs>
          <w:tab w:val="left" w:pos="567"/>
        </w:tabs>
        <w:spacing w:after="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F555B" w:rsidRDefault="004F555B" w:rsidP="004F555B">
      <w:pPr>
        <w:pStyle w:val="Text"/>
        <w:numPr>
          <w:ilvl w:val="0"/>
          <w:numId w:val="18"/>
        </w:numPr>
        <w:tabs>
          <w:tab w:val="left" w:pos="567"/>
        </w:tabs>
        <w:spacing w:after="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настоящего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4F555B" w:rsidRDefault="004F555B" w:rsidP="004F555B">
      <w:pPr>
        <w:pStyle w:val="Text"/>
        <w:numPr>
          <w:ilvl w:val="0"/>
          <w:numId w:val="18"/>
        </w:numPr>
        <w:tabs>
          <w:tab w:val="left" w:pos="567"/>
        </w:tabs>
        <w:spacing w:after="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F555B" w:rsidRDefault="004F555B" w:rsidP="004F555B">
      <w:pPr>
        <w:pStyle w:val="text0"/>
        <w:numPr>
          <w:ilvl w:val="0"/>
          <w:numId w:val="18"/>
        </w:numPr>
        <w:tabs>
          <w:tab w:val="left" w:pos="567"/>
        </w:tabs>
        <w:spacing w:after="0"/>
        <w:jc w:val="both"/>
      </w:pPr>
      <w:r>
        <w:t xml:space="preserve">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r w:rsidR="00566CE7">
        <w:t>был</w:t>
      </w:r>
      <w:r>
        <w:t xml:space="preserve"> расторгнут настоящий Договор в соответствии с положениями настоящего Договора, вправе требовать возмещения реального ущерба, возникшего в результате такого расторжения.</w:t>
      </w:r>
    </w:p>
    <w:p w:rsidR="00593129" w:rsidRDefault="00593129" w:rsidP="00593129">
      <w:pPr>
        <w:pStyle w:val="text0"/>
        <w:numPr>
          <w:ilvl w:val="0"/>
          <w:numId w:val="18"/>
        </w:numPr>
        <w:tabs>
          <w:tab w:val="left" w:pos="567"/>
        </w:tabs>
        <w:spacing w:after="0"/>
        <w:jc w:val="both"/>
      </w:pPr>
      <w:r>
        <w:t>Нормы статьи</w:t>
      </w:r>
      <w:r w:rsidRPr="003624BC">
        <w:t xml:space="preserve"> 317.1 Г</w:t>
      </w:r>
      <w:r>
        <w:t>ражданского кодекса</w:t>
      </w:r>
      <w:r w:rsidRPr="003624BC">
        <w:t xml:space="preserve"> РФ к отношениям сторон по настоящему договору не применяются.</w:t>
      </w:r>
    </w:p>
    <w:p w:rsidR="00593129" w:rsidRDefault="00593129" w:rsidP="00593129">
      <w:pPr>
        <w:pStyle w:val="text0"/>
        <w:tabs>
          <w:tab w:val="left" w:pos="567"/>
        </w:tabs>
        <w:spacing w:after="0"/>
        <w:jc w:val="both"/>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z w:val="24"/>
          <w:szCs w:val="24"/>
          <w:lang w:eastAsia="zh-CN"/>
        </w:rPr>
      </w:pPr>
    </w:p>
    <w:p w:rsidR="004F555B" w:rsidRPr="00E902D0" w:rsidRDefault="004F555B" w:rsidP="004F555B">
      <w:pPr>
        <w:widowControl w:val="0"/>
        <w:shd w:val="clear" w:color="auto" w:fill="FFFFFF"/>
        <w:suppressAutoHyphens/>
        <w:autoSpaceDE w:val="0"/>
        <w:spacing w:after="0" w:line="240" w:lineRule="auto"/>
        <w:jc w:val="center"/>
        <w:rPr>
          <w:rFonts w:ascii="Times New Roman" w:eastAsia="Times New Roman" w:hAnsi="Times New Roman" w:cs="Times New Roman"/>
          <w:sz w:val="24"/>
          <w:szCs w:val="24"/>
          <w:lang w:eastAsia="zh-CN"/>
        </w:rPr>
      </w:pPr>
      <w:r w:rsidRPr="00E902D0">
        <w:rPr>
          <w:rFonts w:ascii="Times New Roman" w:eastAsia="Times New Roman" w:hAnsi="Times New Roman" w:cs="Times New Roman"/>
          <w:sz w:val="24"/>
          <w:szCs w:val="24"/>
          <w:lang w:eastAsia="zh-CN"/>
        </w:rPr>
        <w:t>6. ИЗМЕНЕНИЕ УСЛОВИЙ ДОГОВОРА И ПРЕКРАЩЕНИЯ ДЕЙСТВИЯ</w:t>
      </w:r>
    </w:p>
    <w:p w:rsidR="004F555B" w:rsidRPr="00E902D0" w:rsidRDefault="004F555B" w:rsidP="004F555B">
      <w:pPr>
        <w:widowControl w:val="0"/>
        <w:numPr>
          <w:ilvl w:val="0"/>
          <w:numId w:val="19"/>
        </w:numPr>
        <w:shd w:val="clear" w:color="auto" w:fill="FFFFFF"/>
        <w:tabs>
          <w:tab w:val="left" w:pos="490"/>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z w:val="24"/>
          <w:szCs w:val="24"/>
          <w:lang w:eastAsia="zh-CN"/>
        </w:rPr>
        <w:t xml:space="preserve">Настоящий договор вступает силу с момента его подписания обеими сторонами и действует до </w:t>
      </w:r>
      <w:r>
        <w:rPr>
          <w:rFonts w:ascii="Times New Roman" w:eastAsia="Times New Roman" w:hAnsi="Times New Roman" w:cs="Times New Roman"/>
          <w:sz w:val="24"/>
          <w:szCs w:val="24"/>
          <w:lang w:eastAsia="zh-CN"/>
        </w:rPr>
        <w:t>полного исполнения обязательств.</w:t>
      </w:r>
      <w:r w:rsidRPr="00E902D0">
        <w:rPr>
          <w:rFonts w:ascii="Times New Roman" w:eastAsia="Times New Roman" w:hAnsi="Times New Roman" w:cs="Times New Roman"/>
          <w:sz w:val="24"/>
          <w:szCs w:val="24"/>
          <w:lang w:eastAsia="zh-CN"/>
        </w:rPr>
        <w:t xml:space="preserve"> </w:t>
      </w:r>
    </w:p>
    <w:p w:rsidR="004F555B" w:rsidRPr="00E902D0" w:rsidRDefault="004F555B" w:rsidP="004F555B">
      <w:pPr>
        <w:widowControl w:val="0"/>
        <w:numPr>
          <w:ilvl w:val="0"/>
          <w:numId w:val="19"/>
        </w:numPr>
        <w:shd w:val="clear" w:color="auto" w:fill="FFFFFF"/>
        <w:tabs>
          <w:tab w:val="left" w:pos="490"/>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1"/>
          <w:sz w:val="24"/>
          <w:szCs w:val="24"/>
          <w:lang w:eastAsia="zh-CN"/>
        </w:rPr>
        <w:t xml:space="preserve">«Поставщик» и «Покупатель» освобождаются от имущественной ответственности, если невыполнение или ненадлежащее выполнение обязательств произошло вследствие возникновения </w:t>
      </w:r>
      <w:r w:rsidRPr="00E902D0">
        <w:rPr>
          <w:rFonts w:ascii="Times New Roman" w:eastAsia="Times New Roman" w:hAnsi="Times New Roman" w:cs="Times New Roman"/>
          <w:sz w:val="24"/>
          <w:szCs w:val="24"/>
          <w:lang w:eastAsia="zh-CN"/>
        </w:rPr>
        <w:t>обстоятельств непреодолимой силы (землетрясения, наводнения и других стихийных бедствий).</w:t>
      </w:r>
    </w:p>
    <w:p w:rsidR="004F555B" w:rsidRPr="00E902D0" w:rsidRDefault="004F555B" w:rsidP="004F555B">
      <w:pPr>
        <w:widowControl w:val="0"/>
        <w:shd w:val="clear" w:color="auto" w:fill="FFFFFF"/>
        <w:tabs>
          <w:tab w:val="left" w:pos="451"/>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9"/>
          <w:sz w:val="24"/>
          <w:szCs w:val="24"/>
          <w:lang w:eastAsia="zh-CN"/>
        </w:rPr>
        <w:t>6.3.</w:t>
      </w:r>
      <w:r w:rsidRPr="00E902D0">
        <w:rPr>
          <w:rFonts w:ascii="Times New Roman" w:eastAsia="Times New Roman" w:hAnsi="Times New Roman" w:cs="Times New Roman"/>
          <w:sz w:val="24"/>
          <w:szCs w:val="24"/>
          <w:lang w:eastAsia="zh-CN"/>
        </w:rPr>
        <w:tab/>
        <w:t>Все изменения и дополнения действительны лишь в случае, если они совершены в письменной форме и подписаны обеими сторонами.</w:t>
      </w:r>
    </w:p>
    <w:p w:rsidR="004F555B" w:rsidRPr="00E902D0" w:rsidRDefault="004F555B" w:rsidP="004F555B">
      <w:pPr>
        <w:widowControl w:val="0"/>
        <w:numPr>
          <w:ilvl w:val="0"/>
          <w:numId w:val="20"/>
        </w:numPr>
        <w:shd w:val="clear" w:color="auto" w:fill="FFFFFF"/>
        <w:tabs>
          <w:tab w:val="left" w:pos="384"/>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z w:val="24"/>
          <w:szCs w:val="24"/>
          <w:lang w:eastAsia="zh-CN"/>
        </w:rPr>
        <w:t xml:space="preserve">Настоящий </w:t>
      </w:r>
      <w:r w:rsidR="00566CE7" w:rsidRPr="00E902D0">
        <w:rPr>
          <w:rFonts w:ascii="Times New Roman" w:eastAsia="Times New Roman" w:hAnsi="Times New Roman" w:cs="Times New Roman"/>
          <w:sz w:val="24"/>
          <w:szCs w:val="24"/>
          <w:lang w:eastAsia="zh-CN"/>
        </w:rPr>
        <w:t>договор,</w:t>
      </w:r>
      <w:r w:rsidRPr="00E902D0">
        <w:rPr>
          <w:rFonts w:ascii="Times New Roman" w:eastAsia="Times New Roman" w:hAnsi="Times New Roman" w:cs="Times New Roman"/>
          <w:sz w:val="24"/>
          <w:szCs w:val="24"/>
          <w:lang w:eastAsia="zh-CN"/>
        </w:rPr>
        <w:t xml:space="preserve"> может </w:t>
      </w:r>
      <w:r w:rsidR="00566CE7" w:rsidRPr="00E902D0">
        <w:rPr>
          <w:rFonts w:ascii="Times New Roman" w:eastAsia="Times New Roman" w:hAnsi="Times New Roman" w:cs="Times New Roman"/>
          <w:sz w:val="24"/>
          <w:szCs w:val="24"/>
          <w:lang w:eastAsia="zh-CN"/>
        </w:rPr>
        <w:t>быть,</w:t>
      </w:r>
      <w:r w:rsidRPr="00E902D0">
        <w:rPr>
          <w:rFonts w:ascii="Times New Roman" w:eastAsia="Times New Roman" w:hAnsi="Times New Roman" w:cs="Times New Roman"/>
          <w:sz w:val="24"/>
          <w:szCs w:val="24"/>
          <w:lang w:eastAsia="zh-CN"/>
        </w:rPr>
        <w:t xml:space="preserve"> расторгнут по инициативе любой из сторон с предупреждением за 10 дней и после завершения всех взаиморасчетов.</w:t>
      </w:r>
    </w:p>
    <w:p w:rsidR="004F555B" w:rsidRPr="00E902D0" w:rsidRDefault="004F555B" w:rsidP="004F555B">
      <w:pPr>
        <w:widowControl w:val="0"/>
        <w:numPr>
          <w:ilvl w:val="0"/>
          <w:numId w:val="20"/>
        </w:numPr>
        <w:shd w:val="clear" w:color="auto" w:fill="FFFFFF"/>
        <w:tabs>
          <w:tab w:val="left" w:pos="384"/>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pacing w:val="-2"/>
          <w:sz w:val="24"/>
          <w:szCs w:val="24"/>
          <w:lang w:eastAsia="zh-CN"/>
        </w:rPr>
        <w:t>Условия, предусмотренные настоящим договором, регламентируются законодательством РФ и</w:t>
      </w:r>
      <w:r w:rsidRPr="00E902D0">
        <w:rPr>
          <w:rFonts w:ascii="Times New Roman" w:eastAsia="Times New Roman" w:hAnsi="Times New Roman" w:cs="Times New Roman"/>
          <w:i/>
          <w:iCs/>
          <w:spacing w:val="-2"/>
          <w:sz w:val="24"/>
          <w:szCs w:val="24"/>
          <w:lang w:eastAsia="zh-CN"/>
        </w:rPr>
        <w:t xml:space="preserve"> </w:t>
      </w:r>
      <w:r w:rsidRPr="00E902D0">
        <w:rPr>
          <w:rFonts w:ascii="Times New Roman" w:eastAsia="Times New Roman" w:hAnsi="Times New Roman" w:cs="Times New Roman"/>
          <w:sz w:val="24"/>
          <w:szCs w:val="24"/>
          <w:lang w:eastAsia="zh-CN"/>
        </w:rPr>
        <w:t>другими нормативными актами.</w:t>
      </w:r>
    </w:p>
    <w:p w:rsidR="004F555B" w:rsidRPr="00E902D0" w:rsidRDefault="004F555B" w:rsidP="004F555B">
      <w:pPr>
        <w:widowControl w:val="0"/>
        <w:numPr>
          <w:ilvl w:val="0"/>
          <w:numId w:val="20"/>
        </w:numPr>
        <w:shd w:val="clear" w:color="auto" w:fill="FFFFFF"/>
        <w:tabs>
          <w:tab w:val="left" w:pos="384"/>
        </w:tabs>
        <w:suppressAutoHyphens/>
        <w:autoSpaceDE w:val="0"/>
        <w:spacing w:after="0" w:line="240" w:lineRule="auto"/>
        <w:jc w:val="both"/>
        <w:rPr>
          <w:rFonts w:ascii="Times New Roman" w:eastAsia="Times New Roman" w:hAnsi="Times New Roman" w:cs="Times New Roman"/>
          <w:sz w:val="24"/>
          <w:szCs w:val="24"/>
          <w:lang w:eastAsia="zh-CN"/>
        </w:rPr>
      </w:pPr>
      <w:r w:rsidRPr="00E902D0">
        <w:rPr>
          <w:rFonts w:ascii="Times New Roman" w:eastAsia="Times New Roman" w:hAnsi="Times New Roman" w:cs="Times New Roman"/>
          <w:sz w:val="24"/>
          <w:szCs w:val="24"/>
          <w:lang w:eastAsia="zh-CN"/>
        </w:rPr>
        <w:t>Настоящий договор составлен в двух экземплярах, имеющих одинаковую юридическую силу.</w:t>
      </w:r>
    </w:p>
    <w:p w:rsidR="004F555B" w:rsidRDefault="004F555B" w:rsidP="004F555B">
      <w:pPr>
        <w:widowControl w:val="0"/>
        <w:shd w:val="clear" w:color="auto" w:fill="FFFFFF"/>
        <w:tabs>
          <w:tab w:val="left" w:pos="384"/>
        </w:tabs>
        <w:suppressAutoHyphens/>
        <w:autoSpaceDE w:val="0"/>
        <w:spacing w:after="0" w:line="240" w:lineRule="auto"/>
        <w:rPr>
          <w:rFonts w:ascii="Times New Roman" w:eastAsia="Times New Roman" w:hAnsi="Times New Roman" w:cs="Times New Roman"/>
          <w:sz w:val="24"/>
          <w:szCs w:val="24"/>
          <w:lang w:eastAsia="zh-CN"/>
        </w:rPr>
      </w:pPr>
    </w:p>
    <w:p w:rsidR="00956E81" w:rsidRDefault="00956E81" w:rsidP="00956E81">
      <w:pPr>
        <w:pStyle w:val="aff8"/>
        <w:widowControl w:val="0"/>
        <w:numPr>
          <w:ilvl w:val="0"/>
          <w:numId w:val="23"/>
        </w:numPr>
        <w:shd w:val="clear" w:color="auto" w:fill="FFFFFF"/>
        <w:tabs>
          <w:tab w:val="left" w:pos="384"/>
        </w:tabs>
        <w:suppressAutoHyphens/>
        <w:autoSpaceDE w:val="0"/>
        <w:spacing w:after="0" w:line="240" w:lineRule="auto"/>
        <w:jc w:val="center"/>
        <w:rPr>
          <w:rFonts w:ascii="Times New Roman" w:eastAsia="Times New Roman" w:hAnsi="Times New Roman"/>
          <w:sz w:val="24"/>
          <w:szCs w:val="24"/>
          <w:lang w:eastAsia="zh-CN"/>
        </w:rPr>
      </w:pPr>
      <w:r w:rsidRPr="008B615E">
        <w:rPr>
          <w:rFonts w:ascii="Times New Roman" w:eastAsia="Times New Roman" w:hAnsi="Times New Roman"/>
          <w:sz w:val="24"/>
          <w:szCs w:val="24"/>
          <w:lang w:eastAsia="zh-CN"/>
        </w:rPr>
        <w:t>СРОК ДЕЙСТВИЯ ДОГОВОРА</w:t>
      </w:r>
    </w:p>
    <w:p w:rsidR="00956E81" w:rsidRPr="00814506" w:rsidRDefault="00956E81" w:rsidP="008D1B4F">
      <w:pPr>
        <w:pStyle w:val="aff8"/>
        <w:widowControl w:val="0"/>
        <w:numPr>
          <w:ilvl w:val="1"/>
          <w:numId w:val="23"/>
        </w:numPr>
        <w:shd w:val="clear" w:color="auto" w:fill="FFFFFF"/>
        <w:tabs>
          <w:tab w:val="left" w:pos="384"/>
        </w:tabs>
        <w:suppressAutoHyphens/>
        <w:autoSpaceDE w:val="0"/>
        <w:spacing w:after="0" w:line="240" w:lineRule="auto"/>
        <w:ind w:left="0" w:firstLine="0"/>
        <w:jc w:val="both"/>
        <w:rPr>
          <w:rFonts w:ascii="Times New Roman" w:eastAsia="Times New Roman" w:hAnsi="Times New Roman"/>
          <w:sz w:val="24"/>
          <w:szCs w:val="24"/>
          <w:lang w:eastAsia="zh-CN"/>
        </w:rPr>
      </w:pPr>
      <w:r w:rsidRPr="00814506">
        <w:rPr>
          <w:rFonts w:ascii="Times New Roman" w:eastAsia="Times New Roman" w:hAnsi="Times New Roman"/>
          <w:sz w:val="24"/>
          <w:szCs w:val="24"/>
          <w:lang w:eastAsia="zh-CN"/>
        </w:rPr>
        <w:t xml:space="preserve"> </w:t>
      </w:r>
      <w:r w:rsidRPr="00814506">
        <w:rPr>
          <w:rFonts w:ascii="Times New Roman" w:hAnsi="Times New Roman"/>
          <w:sz w:val="24"/>
          <w:szCs w:val="24"/>
        </w:rPr>
        <w:t xml:space="preserve">Настоящий договор вступает в силу с момента подписания и действует </w:t>
      </w:r>
      <w:r w:rsidRPr="008D1B4F">
        <w:rPr>
          <w:rFonts w:ascii="Times New Roman" w:hAnsi="Times New Roman"/>
          <w:sz w:val="24"/>
          <w:szCs w:val="24"/>
        </w:rPr>
        <w:t>до __.__.201</w:t>
      </w:r>
      <w:r w:rsidR="00804F27" w:rsidRPr="008D1B4F">
        <w:rPr>
          <w:rFonts w:ascii="Times New Roman" w:hAnsi="Times New Roman"/>
          <w:sz w:val="24"/>
          <w:szCs w:val="24"/>
        </w:rPr>
        <w:t>6</w:t>
      </w:r>
      <w:r w:rsidRPr="008D1B4F">
        <w:rPr>
          <w:rFonts w:ascii="Times New Roman" w:hAnsi="Times New Roman"/>
          <w:sz w:val="24"/>
          <w:szCs w:val="24"/>
        </w:rPr>
        <w:t>г.,</w:t>
      </w:r>
      <w:r w:rsidRPr="00814506">
        <w:rPr>
          <w:rFonts w:ascii="Times New Roman" w:hAnsi="Times New Roman"/>
          <w:sz w:val="24"/>
          <w:szCs w:val="24"/>
        </w:rPr>
        <w:t xml:space="preserve"> </w:t>
      </w:r>
      <w:r w:rsidR="008D1B4F">
        <w:rPr>
          <w:rFonts w:ascii="Times New Roman" w:hAnsi="Times New Roman"/>
          <w:sz w:val="24"/>
          <w:szCs w:val="24"/>
        </w:rPr>
        <w:t xml:space="preserve"> </w:t>
      </w:r>
      <w:r w:rsidRPr="00814506">
        <w:rPr>
          <w:rFonts w:ascii="Times New Roman" w:hAnsi="Times New Roman"/>
          <w:sz w:val="24"/>
          <w:szCs w:val="24"/>
        </w:rPr>
        <w:t>а в части расчетов до их полного завершения.</w:t>
      </w:r>
    </w:p>
    <w:p w:rsidR="00956E81" w:rsidRPr="00E902D0" w:rsidRDefault="00956E81" w:rsidP="008D1B4F">
      <w:pPr>
        <w:widowControl w:val="0"/>
        <w:shd w:val="clear" w:color="auto" w:fill="FFFFFF"/>
        <w:tabs>
          <w:tab w:val="left" w:pos="384"/>
        </w:tabs>
        <w:suppressAutoHyphens/>
        <w:autoSpaceDE w:val="0"/>
        <w:spacing w:after="0" w:line="240" w:lineRule="auto"/>
        <w:jc w:val="both"/>
        <w:rPr>
          <w:rFonts w:ascii="Times New Roman" w:eastAsia="Times New Roman" w:hAnsi="Times New Roman" w:cs="Times New Roman"/>
          <w:sz w:val="24"/>
          <w:szCs w:val="24"/>
          <w:lang w:eastAsia="zh-CN"/>
        </w:rPr>
      </w:pPr>
    </w:p>
    <w:p w:rsidR="004F555B" w:rsidRPr="00E902D0" w:rsidRDefault="00956E81" w:rsidP="004F555B">
      <w:pPr>
        <w:widowControl w:val="0"/>
        <w:shd w:val="clear" w:color="auto" w:fill="FFFFFF"/>
        <w:tabs>
          <w:tab w:val="left" w:pos="384"/>
        </w:tabs>
        <w:suppressAutoHyphens/>
        <w:autoSpaceDE w:val="0"/>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8</w:t>
      </w:r>
      <w:r w:rsidR="004F555B" w:rsidRPr="00E902D0">
        <w:rPr>
          <w:rFonts w:ascii="Times New Roman" w:eastAsia="Times New Roman" w:hAnsi="Times New Roman" w:cs="Times New Roman"/>
          <w:sz w:val="24"/>
          <w:szCs w:val="24"/>
          <w:lang w:eastAsia="zh-CN"/>
        </w:rPr>
        <w:t>. ГАРАНТИЙНЫЕ ОБЯЗАТЕЛЬСТВА</w:t>
      </w:r>
    </w:p>
    <w:p w:rsidR="004F555B" w:rsidRPr="00956E81" w:rsidRDefault="004F555B" w:rsidP="00956E81">
      <w:pPr>
        <w:pStyle w:val="aff8"/>
        <w:widowControl w:val="0"/>
        <w:numPr>
          <w:ilvl w:val="1"/>
          <w:numId w:val="24"/>
        </w:numPr>
        <w:shd w:val="clear" w:color="auto" w:fill="FFFFFF"/>
        <w:tabs>
          <w:tab w:val="left" w:pos="-4962"/>
        </w:tabs>
        <w:suppressAutoHyphens/>
        <w:autoSpaceDE w:val="0"/>
        <w:spacing w:after="0" w:line="240" w:lineRule="auto"/>
        <w:ind w:left="0" w:firstLine="0"/>
        <w:jc w:val="both"/>
        <w:rPr>
          <w:rFonts w:ascii="Times New Roman" w:eastAsia="Times New Roman" w:hAnsi="Times New Roman"/>
          <w:sz w:val="24"/>
          <w:szCs w:val="24"/>
          <w:lang w:eastAsia="zh-CN"/>
        </w:rPr>
      </w:pPr>
      <w:r w:rsidRPr="00956E81">
        <w:rPr>
          <w:rFonts w:ascii="Times New Roman" w:eastAsia="Times New Roman" w:hAnsi="Times New Roman"/>
          <w:sz w:val="24"/>
          <w:szCs w:val="24"/>
          <w:lang w:eastAsia="zh-CN"/>
        </w:rPr>
        <w:t>«Поставщик» гарантирует поставку качественной продукции в соответствии с ГОСТом.</w:t>
      </w:r>
    </w:p>
    <w:p w:rsidR="004F555B" w:rsidRPr="00956E81" w:rsidRDefault="004F555B" w:rsidP="00956E81">
      <w:pPr>
        <w:pStyle w:val="aff8"/>
        <w:widowControl w:val="0"/>
        <w:numPr>
          <w:ilvl w:val="1"/>
          <w:numId w:val="24"/>
        </w:numPr>
        <w:shd w:val="clear" w:color="auto" w:fill="FFFFFF"/>
        <w:tabs>
          <w:tab w:val="left" w:pos="-4962"/>
        </w:tabs>
        <w:suppressAutoHyphens/>
        <w:autoSpaceDE w:val="0"/>
        <w:spacing w:after="0" w:line="240" w:lineRule="auto"/>
        <w:ind w:left="0" w:firstLine="0"/>
        <w:jc w:val="both"/>
        <w:rPr>
          <w:rFonts w:ascii="Times New Roman" w:eastAsia="Times New Roman" w:hAnsi="Times New Roman"/>
          <w:sz w:val="24"/>
          <w:szCs w:val="24"/>
          <w:lang w:eastAsia="zh-CN"/>
        </w:rPr>
      </w:pPr>
      <w:r w:rsidRPr="00956E81">
        <w:rPr>
          <w:rFonts w:ascii="Times New Roman" w:eastAsia="Times New Roman" w:hAnsi="Times New Roman"/>
          <w:sz w:val="24"/>
          <w:szCs w:val="24"/>
          <w:lang w:eastAsia="zh-CN"/>
        </w:rPr>
        <w:t>В случае поставки некачественной продукции «Поставщик» исправляет недостатки за свой счет в течение 30 (тридцати) дней или, при невозможности исправления заменяет продукцию новой.</w:t>
      </w:r>
    </w:p>
    <w:p w:rsidR="00C951A1" w:rsidRDefault="00C951A1" w:rsidP="00C951A1">
      <w:pPr>
        <w:widowControl w:val="0"/>
        <w:shd w:val="clear" w:color="auto" w:fill="FFFFFF"/>
        <w:tabs>
          <w:tab w:val="left" w:pos="389"/>
        </w:tabs>
        <w:suppressAutoHyphens/>
        <w:autoSpaceDE w:val="0"/>
        <w:spacing w:after="0" w:line="240" w:lineRule="auto"/>
        <w:jc w:val="center"/>
        <w:rPr>
          <w:rFonts w:ascii="Times New Roman" w:eastAsia="Times New Roman" w:hAnsi="Times New Roman" w:cs="Times New Roman"/>
          <w:sz w:val="24"/>
          <w:szCs w:val="24"/>
          <w:lang w:eastAsia="zh-CN"/>
        </w:rPr>
      </w:pPr>
    </w:p>
    <w:p w:rsidR="00C951A1" w:rsidRPr="00B24FDB" w:rsidRDefault="00956E81" w:rsidP="00C951A1">
      <w:pPr>
        <w:widowControl w:val="0"/>
        <w:shd w:val="clear" w:color="auto" w:fill="FFFFFF"/>
        <w:tabs>
          <w:tab w:val="left" w:pos="389"/>
        </w:tabs>
        <w:suppressAutoHyphens/>
        <w:autoSpaceDE w:val="0"/>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9</w:t>
      </w:r>
      <w:r w:rsidR="00C951A1" w:rsidRPr="00E902D0">
        <w:rPr>
          <w:rFonts w:ascii="Times New Roman" w:eastAsia="Times New Roman" w:hAnsi="Times New Roman" w:cs="Times New Roman"/>
          <w:sz w:val="24"/>
          <w:szCs w:val="24"/>
          <w:lang w:eastAsia="zh-CN"/>
        </w:rPr>
        <w:t>. ЮРИДИЧЕСКИЕ АДРЕСА СТОРОН</w:t>
      </w:r>
    </w:p>
    <w:tbl>
      <w:tblPr>
        <w:tblW w:w="9747" w:type="dxa"/>
        <w:tblLayout w:type="fixed"/>
        <w:tblLook w:val="0000" w:firstRow="0" w:lastRow="0" w:firstColumn="0" w:lastColumn="0" w:noHBand="0" w:noVBand="0"/>
      </w:tblPr>
      <w:tblGrid>
        <w:gridCol w:w="4786"/>
        <w:gridCol w:w="4961"/>
      </w:tblGrid>
      <w:tr w:rsidR="00C951A1" w:rsidRPr="00660BC4" w:rsidTr="0054061E">
        <w:trPr>
          <w:trHeight w:val="274"/>
        </w:trPr>
        <w:tc>
          <w:tcPr>
            <w:tcW w:w="4786" w:type="dxa"/>
          </w:tcPr>
          <w:p w:rsidR="00C951A1" w:rsidRPr="00660BC4" w:rsidRDefault="00C951A1" w:rsidP="0054061E">
            <w:pPr>
              <w:snapToGrid w:val="0"/>
              <w:spacing w:after="0"/>
              <w:ind w:left="-108"/>
              <w:jc w:val="center"/>
              <w:rPr>
                <w:rFonts w:ascii="Times New Roman" w:hAnsi="Times New Roman" w:cs="Times New Roman"/>
                <w:b/>
                <w:sz w:val="24"/>
                <w:szCs w:val="24"/>
                <w:u w:val="single"/>
                <w:lang w:eastAsia="zh-CN"/>
              </w:rPr>
            </w:pPr>
            <w:r>
              <w:rPr>
                <w:rFonts w:ascii="Times New Roman" w:hAnsi="Times New Roman" w:cs="Times New Roman"/>
                <w:b/>
                <w:sz w:val="24"/>
                <w:szCs w:val="24"/>
                <w:u w:val="single"/>
                <w:lang w:eastAsia="zh-CN"/>
              </w:rPr>
              <w:t>Поставщик:</w:t>
            </w:r>
          </w:p>
        </w:tc>
        <w:tc>
          <w:tcPr>
            <w:tcW w:w="4961" w:type="dxa"/>
          </w:tcPr>
          <w:p w:rsidR="00C951A1" w:rsidRPr="00660BC4" w:rsidRDefault="00C951A1" w:rsidP="0054061E">
            <w:pPr>
              <w:snapToGrid w:val="0"/>
              <w:spacing w:after="0"/>
              <w:jc w:val="center"/>
              <w:rPr>
                <w:rFonts w:ascii="Times New Roman" w:hAnsi="Times New Roman" w:cs="Times New Roman"/>
                <w:b/>
                <w:sz w:val="24"/>
                <w:szCs w:val="24"/>
                <w:u w:val="single"/>
                <w:lang w:eastAsia="zh-CN"/>
              </w:rPr>
            </w:pPr>
            <w:r>
              <w:rPr>
                <w:rFonts w:ascii="Times New Roman" w:hAnsi="Times New Roman" w:cs="Times New Roman"/>
                <w:b/>
                <w:sz w:val="24"/>
                <w:szCs w:val="24"/>
                <w:u w:val="single"/>
                <w:lang w:eastAsia="zh-CN"/>
              </w:rPr>
              <w:t>Покупатель:</w:t>
            </w:r>
          </w:p>
        </w:tc>
      </w:tr>
      <w:tr w:rsidR="00C951A1" w:rsidRPr="00660BC4" w:rsidTr="0054061E">
        <w:trPr>
          <w:trHeight w:val="561"/>
        </w:trPr>
        <w:tc>
          <w:tcPr>
            <w:tcW w:w="4786" w:type="dxa"/>
          </w:tcPr>
          <w:p w:rsidR="00C951A1" w:rsidRPr="00660BC4" w:rsidRDefault="00C951A1" w:rsidP="0054061E">
            <w:pPr>
              <w:snapToGrid w:val="0"/>
              <w:spacing w:after="0"/>
              <w:ind w:left="-108"/>
              <w:jc w:val="center"/>
              <w:rPr>
                <w:rFonts w:ascii="Times New Roman" w:hAnsi="Times New Roman" w:cs="Times New Roman"/>
                <w:b/>
                <w:sz w:val="24"/>
                <w:szCs w:val="24"/>
                <w:lang w:eastAsia="zh-CN"/>
              </w:rPr>
            </w:pPr>
          </w:p>
        </w:tc>
        <w:tc>
          <w:tcPr>
            <w:tcW w:w="4961" w:type="dxa"/>
          </w:tcPr>
          <w:p w:rsidR="00C951A1" w:rsidRPr="00660BC4" w:rsidRDefault="00C951A1" w:rsidP="0054061E">
            <w:pPr>
              <w:spacing w:after="0" w:line="240" w:lineRule="auto"/>
              <w:ind w:hanging="1"/>
              <w:jc w:val="center"/>
              <w:rPr>
                <w:rFonts w:ascii="Times New Roman" w:hAnsi="Times New Roman" w:cs="Times New Roman"/>
                <w:b/>
                <w:sz w:val="24"/>
                <w:szCs w:val="24"/>
                <w:u w:val="single"/>
                <w:lang w:eastAsia="zh-CN"/>
              </w:rPr>
            </w:pPr>
            <w:r w:rsidRPr="002405C0">
              <w:rPr>
                <w:rFonts w:ascii="Times New Roman" w:hAnsi="Times New Roman" w:cs="Times New Roman"/>
                <w:b/>
                <w:sz w:val="24"/>
                <w:szCs w:val="24"/>
              </w:rPr>
              <w:t>Федеральное казенное предприятие «Приволжский государственный боеприпасный испытательный полигон» (ФКП «ПГБИП»)</w:t>
            </w:r>
          </w:p>
        </w:tc>
      </w:tr>
      <w:tr w:rsidR="00C951A1" w:rsidRPr="00660BC4" w:rsidTr="0054061E">
        <w:trPr>
          <w:trHeight w:val="3057"/>
        </w:trPr>
        <w:tc>
          <w:tcPr>
            <w:tcW w:w="4786" w:type="dxa"/>
          </w:tcPr>
          <w:p w:rsidR="00C951A1" w:rsidRPr="00660BC4" w:rsidRDefault="00C951A1" w:rsidP="0054061E">
            <w:pPr>
              <w:snapToGrid w:val="0"/>
              <w:spacing w:after="0"/>
              <w:ind w:left="-108"/>
              <w:jc w:val="both"/>
              <w:rPr>
                <w:rFonts w:ascii="Times New Roman" w:hAnsi="Times New Roman" w:cs="Times New Roman"/>
                <w:sz w:val="24"/>
                <w:szCs w:val="24"/>
                <w:lang w:eastAsia="zh-CN"/>
              </w:rPr>
            </w:pPr>
          </w:p>
        </w:tc>
        <w:tc>
          <w:tcPr>
            <w:tcW w:w="4961" w:type="dxa"/>
          </w:tcPr>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 xml:space="preserve">446104, Российская Федерация, Самарская область, г. Чапаевск, ул. </w:t>
            </w:r>
            <w:proofErr w:type="spellStart"/>
            <w:r w:rsidRPr="00806E8F">
              <w:rPr>
                <w:rFonts w:ascii="Times New Roman" w:hAnsi="Times New Roman" w:cs="Times New Roman"/>
                <w:sz w:val="24"/>
                <w:szCs w:val="24"/>
              </w:rPr>
              <w:t>Мячина</w:t>
            </w:r>
            <w:proofErr w:type="spellEnd"/>
            <w:r w:rsidRPr="00806E8F">
              <w:rPr>
                <w:rFonts w:ascii="Times New Roman" w:hAnsi="Times New Roman" w:cs="Times New Roman"/>
                <w:sz w:val="24"/>
                <w:szCs w:val="24"/>
              </w:rPr>
              <w:t>, д. 14,</w:t>
            </w:r>
          </w:p>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Тел./ф. (84639) 61-185/61-180</w:t>
            </w:r>
          </w:p>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Банковские реквизиты:</w:t>
            </w:r>
          </w:p>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ИНН: 6330280371, КПП: 633001001</w:t>
            </w:r>
          </w:p>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Филиал АО АКБ «НОВИКОМБАНК» в г. Тольятти</w:t>
            </w:r>
            <w:r w:rsidR="00003B0E">
              <w:rPr>
                <w:rFonts w:ascii="Times New Roman" w:hAnsi="Times New Roman" w:cs="Times New Roman"/>
                <w:sz w:val="24"/>
                <w:szCs w:val="24"/>
              </w:rPr>
              <w:t xml:space="preserve"> г. Тольятти </w:t>
            </w:r>
          </w:p>
          <w:p w:rsidR="00806E8F" w:rsidRPr="00806E8F" w:rsidRDefault="00806E8F" w:rsidP="00806E8F">
            <w:pPr>
              <w:spacing w:after="0" w:line="240" w:lineRule="auto"/>
              <w:ind w:hanging="1"/>
              <w:rPr>
                <w:rFonts w:ascii="Times New Roman" w:hAnsi="Times New Roman" w:cs="Times New Roman"/>
                <w:sz w:val="24"/>
                <w:szCs w:val="24"/>
              </w:rPr>
            </w:pPr>
            <w:proofErr w:type="gramStart"/>
            <w:r w:rsidRPr="00806E8F">
              <w:rPr>
                <w:rFonts w:ascii="Times New Roman" w:hAnsi="Times New Roman" w:cs="Times New Roman"/>
                <w:sz w:val="24"/>
                <w:szCs w:val="24"/>
              </w:rPr>
              <w:t>р</w:t>
            </w:r>
            <w:proofErr w:type="gramEnd"/>
            <w:r w:rsidRPr="00806E8F">
              <w:rPr>
                <w:rFonts w:ascii="Times New Roman" w:hAnsi="Times New Roman" w:cs="Times New Roman"/>
                <w:sz w:val="24"/>
                <w:szCs w:val="24"/>
              </w:rPr>
              <w:t>/</w:t>
            </w:r>
            <w:proofErr w:type="spellStart"/>
            <w:r w:rsidRPr="00806E8F">
              <w:rPr>
                <w:rFonts w:ascii="Times New Roman" w:hAnsi="Times New Roman" w:cs="Times New Roman"/>
                <w:sz w:val="24"/>
                <w:szCs w:val="24"/>
              </w:rPr>
              <w:t>сч</w:t>
            </w:r>
            <w:proofErr w:type="spellEnd"/>
            <w:r w:rsidRPr="00806E8F">
              <w:rPr>
                <w:rFonts w:ascii="Times New Roman" w:hAnsi="Times New Roman" w:cs="Times New Roman"/>
                <w:sz w:val="24"/>
                <w:szCs w:val="24"/>
              </w:rPr>
              <w:t xml:space="preserve"> 405 028 107 040 100 000 03</w:t>
            </w:r>
          </w:p>
          <w:p w:rsidR="00806E8F" w:rsidRPr="00806E8F" w:rsidRDefault="00806E8F" w:rsidP="00806E8F">
            <w:pPr>
              <w:spacing w:after="0" w:line="240" w:lineRule="auto"/>
              <w:ind w:hanging="1"/>
              <w:rPr>
                <w:rFonts w:ascii="Times New Roman" w:hAnsi="Times New Roman" w:cs="Times New Roman"/>
                <w:sz w:val="24"/>
                <w:szCs w:val="24"/>
              </w:rPr>
            </w:pPr>
            <w:r w:rsidRPr="00806E8F">
              <w:rPr>
                <w:rFonts w:ascii="Times New Roman" w:hAnsi="Times New Roman" w:cs="Times New Roman"/>
                <w:sz w:val="24"/>
                <w:szCs w:val="24"/>
              </w:rPr>
              <w:t>к/</w:t>
            </w:r>
            <w:proofErr w:type="spellStart"/>
            <w:r w:rsidRPr="00806E8F">
              <w:rPr>
                <w:rFonts w:ascii="Times New Roman" w:hAnsi="Times New Roman" w:cs="Times New Roman"/>
                <w:sz w:val="24"/>
                <w:szCs w:val="24"/>
              </w:rPr>
              <w:t>сч</w:t>
            </w:r>
            <w:proofErr w:type="spellEnd"/>
            <w:r w:rsidRPr="00806E8F">
              <w:rPr>
                <w:rFonts w:ascii="Times New Roman" w:hAnsi="Times New Roman" w:cs="Times New Roman"/>
                <w:sz w:val="24"/>
                <w:szCs w:val="24"/>
              </w:rPr>
              <w:t xml:space="preserve"> 301 018 108 000 000 00 944</w:t>
            </w:r>
          </w:p>
          <w:p w:rsidR="00C951A1" w:rsidRPr="00660BC4" w:rsidRDefault="00806E8F" w:rsidP="00806E8F">
            <w:pPr>
              <w:spacing w:after="0"/>
              <w:jc w:val="both"/>
              <w:rPr>
                <w:rFonts w:ascii="Times New Roman" w:hAnsi="Times New Roman" w:cs="Times New Roman"/>
                <w:sz w:val="24"/>
                <w:szCs w:val="24"/>
                <w:lang w:eastAsia="zh-CN"/>
              </w:rPr>
            </w:pPr>
            <w:r w:rsidRPr="00806E8F">
              <w:rPr>
                <w:rFonts w:ascii="Times New Roman" w:hAnsi="Times New Roman" w:cs="Times New Roman"/>
                <w:sz w:val="24"/>
                <w:szCs w:val="24"/>
              </w:rPr>
              <w:t>БИК: 043 678 944</w:t>
            </w:r>
          </w:p>
        </w:tc>
      </w:tr>
      <w:tr w:rsidR="00C951A1" w:rsidRPr="00660BC4" w:rsidTr="0054061E">
        <w:trPr>
          <w:trHeight w:val="547"/>
        </w:trPr>
        <w:tc>
          <w:tcPr>
            <w:tcW w:w="4786" w:type="dxa"/>
          </w:tcPr>
          <w:p w:rsidR="00C951A1" w:rsidRPr="00660BC4" w:rsidRDefault="00C951A1" w:rsidP="0054061E">
            <w:pPr>
              <w:snapToGrid w:val="0"/>
              <w:spacing w:after="0"/>
              <w:ind w:left="-108"/>
              <w:jc w:val="both"/>
              <w:rPr>
                <w:rFonts w:ascii="Times New Roman" w:hAnsi="Times New Roman" w:cs="Times New Roman"/>
                <w:b/>
                <w:sz w:val="24"/>
                <w:szCs w:val="24"/>
                <w:lang w:eastAsia="zh-CN"/>
              </w:rPr>
            </w:pPr>
            <w:r w:rsidRPr="00660BC4">
              <w:rPr>
                <w:rFonts w:ascii="Times New Roman" w:hAnsi="Times New Roman" w:cs="Times New Roman"/>
                <w:b/>
                <w:sz w:val="24"/>
                <w:szCs w:val="24"/>
                <w:lang w:eastAsia="zh-CN"/>
              </w:rPr>
              <w:t>Директор _______________</w:t>
            </w:r>
          </w:p>
        </w:tc>
        <w:tc>
          <w:tcPr>
            <w:tcW w:w="4961" w:type="dxa"/>
          </w:tcPr>
          <w:p w:rsidR="00C951A1" w:rsidRPr="00660BC4" w:rsidRDefault="00C951A1" w:rsidP="0054061E">
            <w:pPr>
              <w:snapToGrid w:val="0"/>
              <w:spacing w:after="0"/>
              <w:ind w:left="-108"/>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Директор</w:t>
            </w:r>
            <w:r w:rsidRPr="00660BC4">
              <w:rPr>
                <w:rFonts w:ascii="Times New Roman" w:hAnsi="Times New Roman" w:cs="Times New Roman"/>
                <w:b/>
                <w:sz w:val="24"/>
                <w:szCs w:val="24"/>
                <w:lang w:eastAsia="zh-CN"/>
              </w:rPr>
              <w:t xml:space="preserve">________________/Д.В. </w:t>
            </w:r>
            <w:r>
              <w:rPr>
                <w:rFonts w:ascii="Times New Roman" w:hAnsi="Times New Roman" w:cs="Times New Roman"/>
                <w:b/>
                <w:sz w:val="24"/>
                <w:szCs w:val="24"/>
                <w:lang w:eastAsia="zh-CN"/>
              </w:rPr>
              <w:t>К</w:t>
            </w:r>
            <w:r w:rsidRPr="00660BC4">
              <w:rPr>
                <w:rFonts w:ascii="Times New Roman" w:hAnsi="Times New Roman" w:cs="Times New Roman"/>
                <w:b/>
                <w:sz w:val="24"/>
                <w:szCs w:val="24"/>
                <w:lang w:eastAsia="zh-CN"/>
              </w:rPr>
              <w:t>ияткин/</w:t>
            </w:r>
          </w:p>
        </w:tc>
      </w:tr>
    </w:tbl>
    <w:p w:rsidR="004F555B" w:rsidRPr="00E902D0" w:rsidRDefault="004F555B" w:rsidP="004F555B">
      <w:pPr>
        <w:widowControl w:val="0"/>
        <w:suppressAutoHyphens/>
        <w:autoSpaceDE w:val="0"/>
        <w:spacing w:after="0" w:line="240" w:lineRule="auto"/>
        <w:jc w:val="both"/>
        <w:rPr>
          <w:rFonts w:ascii="Arial" w:eastAsia="Times New Roman" w:hAnsi="Arial" w:cs="Arial"/>
          <w:lang w:eastAsia="zh-CN"/>
        </w:rPr>
      </w:pPr>
    </w:p>
    <w:p w:rsidR="004F555B" w:rsidRDefault="004F555B" w:rsidP="004F555B">
      <w:r>
        <w:br w:type="page"/>
      </w:r>
    </w:p>
    <w:tbl>
      <w:tblPr>
        <w:tblW w:w="10091" w:type="dxa"/>
        <w:tblLayout w:type="fixed"/>
        <w:tblLook w:val="04A0" w:firstRow="1" w:lastRow="0" w:firstColumn="1" w:lastColumn="0" w:noHBand="0" w:noVBand="1"/>
      </w:tblPr>
      <w:tblGrid>
        <w:gridCol w:w="4948"/>
        <w:gridCol w:w="5143"/>
      </w:tblGrid>
      <w:tr w:rsidR="004F555B" w:rsidRPr="00E902D0" w:rsidTr="004F555B">
        <w:trPr>
          <w:trHeight w:val="274"/>
        </w:trPr>
        <w:tc>
          <w:tcPr>
            <w:tcW w:w="4948" w:type="dxa"/>
          </w:tcPr>
          <w:p w:rsidR="004F555B" w:rsidRPr="00E902D0" w:rsidRDefault="004F555B" w:rsidP="004F555B">
            <w:pPr>
              <w:widowControl w:val="0"/>
              <w:suppressAutoHyphens/>
              <w:autoSpaceDE w:val="0"/>
              <w:snapToGrid w:val="0"/>
              <w:spacing w:after="0" w:line="240" w:lineRule="auto"/>
              <w:jc w:val="both"/>
              <w:rPr>
                <w:rFonts w:ascii="Times New Roman" w:eastAsia="Times New Roman" w:hAnsi="Times New Roman" w:cs="Times New Roman"/>
                <w:sz w:val="24"/>
                <w:szCs w:val="24"/>
                <w:lang w:eastAsia="zh-CN"/>
              </w:rPr>
            </w:pPr>
          </w:p>
        </w:tc>
        <w:tc>
          <w:tcPr>
            <w:tcW w:w="5143" w:type="dxa"/>
          </w:tcPr>
          <w:p w:rsidR="004F555B" w:rsidRPr="00E902D0" w:rsidRDefault="004F555B" w:rsidP="004F555B">
            <w:pPr>
              <w:widowControl w:val="0"/>
              <w:suppressAutoHyphens/>
              <w:autoSpaceDE w:val="0"/>
              <w:snapToGrid w:val="0"/>
              <w:spacing w:after="0" w:line="240" w:lineRule="auto"/>
              <w:jc w:val="both"/>
              <w:rPr>
                <w:rFonts w:ascii="Times New Roman" w:eastAsia="Times New Roman" w:hAnsi="Times New Roman" w:cs="Times New Roman"/>
                <w:sz w:val="24"/>
                <w:szCs w:val="24"/>
                <w:lang w:eastAsia="zh-CN"/>
              </w:rPr>
            </w:pPr>
          </w:p>
        </w:tc>
      </w:tr>
    </w:tbl>
    <w:p w:rsidR="004F555B" w:rsidRPr="00E902D0" w:rsidRDefault="004F555B" w:rsidP="004F555B">
      <w:pPr>
        <w:spacing w:after="0" w:line="240" w:lineRule="auto"/>
        <w:ind w:firstLine="720"/>
        <w:jc w:val="right"/>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Приложение №1</w:t>
      </w:r>
    </w:p>
    <w:p w:rsidR="004F555B" w:rsidRPr="00E902D0" w:rsidRDefault="004F555B" w:rsidP="004F555B">
      <w:pPr>
        <w:spacing w:after="0" w:line="240" w:lineRule="auto"/>
        <w:ind w:firstLine="720"/>
        <w:jc w:val="right"/>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 договору №_____ от ___.__.201</w:t>
      </w:r>
      <w:r w:rsidR="00804F27">
        <w:rPr>
          <w:rFonts w:ascii="Times New Roman" w:eastAsia="Times New Roman" w:hAnsi="Times New Roman" w:cs="Times New Roman"/>
          <w:b/>
          <w:sz w:val="24"/>
          <w:szCs w:val="24"/>
          <w:lang w:eastAsia="ru-RU"/>
        </w:rPr>
        <w:t>6</w:t>
      </w:r>
      <w:r w:rsidRPr="00E902D0">
        <w:rPr>
          <w:rFonts w:ascii="Times New Roman" w:eastAsia="Times New Roman" w:hAnsi="Times New Roman" w:cs="Times New Roman"/>
          <w:b/>
          <w:sz w:val="24"/>
          <w:szCs w:val="24"/>
          <w:lang w:eastAsia="ru-RU"/>
        </w:rPr>
        <w:t xml:space="preserve"> г.</w:t>
      </w:r>
    </w:p>
    <w:p w:rsidR="004F555B" w:rsidRPr="00E902D0" w:rsidRDefault="004F555B" w:rsidP="004F555B">
      <w:pPr>
        <w:spacing w:after="0" w:line="240" w:lineRule="auto"/>
        <w:ind w:firstLine="720"/>
        <w:jc w:val="right"/>
        <w:rPr>
          <w:rFonts w:ascii="Times New Roman" w:eastAsia="Times New Roman" w:hAnsi="Times New Roman" w:cs="Times New Roman"/>
          <w:b/>
          <w:sz w:val="24"/>
          <w:szCs w:val="24"/>
          <w:lang w:eastAsia="ru-RU"/>
        </w:rPr>
      </w:pPr>
    </w:p>
    <w:p w:rsidR="004F555B" w:rsidRDefault="004F555B" w:rsidP="004F555B">
      <w:pPr>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Спецификация</w:t>
      </w:r>
    </w:p>
    <w:p w:rsidR="008676ED" w:rsidRPr="00E902D0" w:rsidRDefault="008676ED" w:rsidP="004F555B">
      <w:pPr>
        <w:spacing w:after="0" w:line="240" w:lineRule="auto"/>
        <w:jc w:val="center"/>
        <w:rPr>
          <w:rFonts w:ascii="Times New Roman" w:eastAsia="Times New Roman" w:hAnsi="Times New Roman" w:cs="Times New Roman"/>
          <w:b/>
          <w:sz w:val="24"/>
          <w:szCs w:val="24"/>
          <w:lang w:eastAsia="ru-RU"/>
        </w:rPr>
      </w:pPr>
    </w:p>
    <w:p w:rsidR="001E5DB9" w:rsidRPr="00E902D0" w:rsidRDefault="001E5DB9" w:rsidP="004F555B">
      <w:pPr>
        <w:spacing w:after="0" w:line="240" w:lineRule="auto"/>
        <w:jc w:val="center"/>
        <w:rPr>
          <w:rFonts w:ascii="Times New Roman" w:eastAsia="Times New Roman" w:hAnsi="Times New Roman" w:cs="Times New Roman"/>
          <w:b/>
          <w:sz w:val="24"/>
          <w:szCs w:val="24"/>
          <w:lang w:eastAsia="ru-RU"/>
        </w:rPr>
      </w:pPr>
    </w:p>
    <w:tbl>
      <w:tblPr>
        <w:tblW w:w="9938" w:type="dxa"/>
        <w:tblInd w:w="93" w:type="dxa"/>
        <w:tblLayout w:type="fixed"/>
        <w:tblLook w:val="04A0" w:firstRow="1" w:lastRow="0" w:firstColumn="1" w:lastColumn="0" w:noHBand="0" w:noVBand="1"/>
      </w:tblPr>
      <w:tblGrid>
        <w:gridCol w:w="724"/>
        <w:gridCol w:w="4320"/>
        <w:gridCol w:w="924"/>
        <w:gridCol w:w="993"/>
        <w:gridCol w:w="1276"/>
        <w:gridCol w:w="1701"/>
      </w:tblGrid>
      <w:tr w:rsidR="004F555B" w:rsidRPr="00E902D0" w:rsidTr="004F555B">
        <w:trPr>
          <w:trHeight w:val="1150"/>
        </w:trPr>
        <w:tc>
          <w:tcPr>
            <w:tcW w:w="72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xml:space="preserve">№ </w:t>
            </w:r>
            <w:proofErr w:type="gramStart"/>
            <w:r w:rsidRPr="00E902D0">
              <w:rPr>
                <w:rFonts w:ascii="Times New Roman" w:eastAsia="Times New Roman" w:hAnsi="Times New Roman" w:cs="Times New Roman"/>
                <w:b/>
                <w:bCs/>
                <w:color w:val="000000"/>
                <w:sz w:val="20"/>
                <w:szCs w:val="20"/>
                <w:lang w:eastAsia="ru-RU"/>
              </w:rPr>
              <w:t>п</w:t>
            </w:r>
            <w:proofErr w:type="gramEnd"/>
            <w:r w:rsidRPr="00E902D0">
              <w:rPr>
                <w:rFonts w:ascii="Times New Roman" w:eastAsia="Times New Roman" w:hAnsi="Times New Roman" w:cs="Times New Roman"/>
                <w:b/>
                <w:bCs/>
                <w:color w:val="000000"/>
                <w:sz w:val="20"/>
                <w:szCs w:val="20"/>
                <w:lang w:eastAsia="ru-RU"/>
              </w:rPr>
              <w:t>/п</w:t>
            </w:r>
          </w:p>
        </w:tc>
        <w:tc>
          <w:tcPr>
            <w:tcW w:w="4320" w:type="dxa"/>
            <w:tcBorders>
              <w:top w:val="single" w:sz="8" w:space="0" w:color="auto"/>
              <w:left w:val="nil"/>
              <w:bottom w:val="single" w:sz="4" w:space="0" w:color="auto"/>
              <w:right w:val="single" w:sz="4"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p w:rsidR="004F555B" w:rsidRPr="00E902D0" w:rsidRDefault="004F555B" w:rsidP="004F555B">
            <w:pPr>
              <w:spacing w:after="0" w:line="240" w:lineRule="auto"/>
              <w:ind w:firstLine="720"/>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Наименование, характеристика товара</w:t>
            </w:r>
          </w:p>
        </w:tc>
        <w:tc>
          <w:tcPr>
            <w:tcW w:w="92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Ед. изм.</w:t>
            </w: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Количество</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4F555B" w:rsidRPr="00E902D0" w:rsidRDefault="004F555B" w:rsidP="008676ED">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Цена за единицу продукции (руб.)</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Стоимость по наименованиям (руб.)</w:t>
            </w:r>
          </w:p>
          <w:p w:rsidR="004F555B" w:rsidRPr="00E902D0" w:rsidRDefault="004F555B" w:rsidP="004F555B">
            <w:pPr>
              <w:spacing w:after="0" w:line="240" w:lineRule="auto"/>
              <w:ind w:firstLine="720"/>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xml:space="preserve"> </w:t>
            </w:r>
          </w:p>
        </w:tc>
      </w:tr>
      <w:tr w:rsidR="004F555B" w:rsidRPr="00E902D0" w:rsidTr="004F555B">
        <w:trPr>
          <w:trHeight w:val="510"/>
        </w:trPr>
        <w:tc>
          <w:tcPr>
            <w:tcW w:w="724" w:type="dxa"/>
            <w:tcBorders>
              <w:top w:val="nil"/>
              <w:left w:val="single" w:sz="8" w:space="0" w:color="auto"/>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4F555B" w:rsidRPr="00E902D0" w:rsidTr="004F555B">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4F555B" w:rsidRPr="00E902D0" w:rsidTr="004F555B">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r>
      <w:tr w:rsidR="004F555B" w:rsidRPr="00E902D0" w:rsidTr="004F555B">
        <w:trPr>
          <w:trHeight w:val="460"/>
        </w:trPr>
        <w:tc>
          <w:tcPr>
            <w:tcW w:w="724" w:type="dxa"/>
            <w:tcBorders>
              <w:top w:val="nil"/>
              <w:left w:val="single" w:sz="8" w:space="0" w:color="auto"/>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r>
      <w:tr w:rsidR="004F555B" w:rsidRPr="00E902D0" w:rsidTr="004F555B">
        <w:trPr>
          <w:trHeight w:val="525"/>
        </w:trPr>
        <w:tc>
          <w:tcPr>
            <w:tcW w:w="724" w:type="dxa"/>
            <w:tcBorders>
              <w:top w:val="nil"/>
              <w:left w:val="single" w:sz="8" w:space="0" w:color="auto"/>
              <w:bottom w:val="nil"/>
              <w:right w:val="single" w:sz="4" w:space="0" w:color="auto"/>
            </w:tcBorders>
            <w:shd w:val="clear" w:color="auto" w:fill="auto"/>
            <w:vAlign w:val="center"/>
          </w:tcPr>
          <w:p w:rsidR="004F555B" w:rsidRPr="00E902D0" w:rsidRDefault="004F555B" w:rsidP="004F555B">
            <w:pPr>
              <w:spacing w:after="0" w:line="240" w:lineRule="auto"/>
              <w:jc w:val="center"/>
              <w:rPr>
                <w:rFonts w:ascii="Times New Roman" w:eastAsia="Times New Roman" w:hAnsi="Times New Roman" w:cs="Times New Roman"/>
                <w:color w:val="000000"/>
                <w:sz w:val="20"/>
                <w:szCs w:val="20"/>
                <w:lang w:eastAsia="ru-RU"/>
              </w:rPr>
            </w:pPr>
          </w:p>
        </w:tc>
        <w:tc>
          <w:tcPr>
            <w:tcW w:w="4320" w:type="dxa"/>
            <w:tcBorders>
              <w:top w:val="nil"/>
              <w:left w:val="nil"/>
              <w:bottom w:val="nil"/>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24" w:type="dxa"/>
            <w:tcBorders>
              <w:top w:val="nil"/>
              <w:left w:val="nil"/>
              <w:bottom w:val="nil"/>
              <w:right w:val="single" w:sz="4" w:space="0" w:color="auto"/>
            </w:tcBorders>
            <w:shd w:val="clear" w:color="auto" w:fill="auto"/>
            <w:vAlign w:val="center"/>
          </w:tcPr>
          <w:p w:rsidR="004F555B" w:rsidRPr="00E902D0" w:rsidRDefault="004F555B" w:rsidP="004F555B">
            <w:pPr>
              <w:spacing w:after="0" w:line="240" w:lineRule="auto"/>
              <w:rPr>
                <w:rFonts w:ascii="Times New Roman" w:eastAsia="Times New Roman" w:hAnsi="Times New Roman" w:cs="Times New Roman"/>
                <w:color w:val="000000"/>
                <w:sz w:val="20"/>
                <w:szCs w:val="20"/>
                <w:lang w:eastAsia="ru-RU"/>
              </w:rPr>
            </w:pPr>
          </w:p>
        </w:tc>
        <w:tc>
          <w:tcPr>
            <w:tcW w:w="993" w:type="dxa"/>
            <w:tcBorders>
              <w:top w:val="nil"/>
              <w:left w:val="nil"/>
              <w:bottom w:val="nil"/>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276" w:type="dxa"/>
            <w:tcBorders>
              <w:top w:val="nil"/>
              <w:left w:val="nil"/>
              <w:bottom w:val="nil"/>
              <w:right w:val="single" w:sz="4" w:space="0" w:color="auto"/>
            </w:tcBorders>
            <w:shd w:val="clear" w:color="auto" w:fill="auto"/>
            <w:vAlign w:val="center"/>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p>
        </w:tc>
        <w:tc>
          <w:tcPr>
            <w:tcW w:w="1701" w:type="dxa"/>
            <w:tcBorders>
              <w:top w:val="nil"/>
              <w:left w:val="nil"/>
              <w:bottom w:val="single" w:sz="4" w:space="0" w:color="auto"/>
              <w:right w:val="single" w:sz="8" w:space="0" w:color="auto"/>
            </w:tcBorders>
            <w:shd w:val="clear" w:color="auto" w:fill="auto"/>
            <w:vAlign w:val="center"/>
            <w:hideMark/>
          </w:tcPr>
          <w:p w:rsidR="004F555B" w:rsidRPr="00E902D0" w:rsidRDefault="004F555B" w:rsidP="004F555B">
            <w:pPr>
              <w:spacing w:after="0" w:line="240" w:lineRule="auto"/>
              <w:jc w:val="right"/>
              <w:rPr>
                <w:rFonts w:ascii="Times New Roman" w:eastAsia="Times New Roman" w:hAnsi="Times New Roman" w:cs="Times New Roman"/>
                <w:color w:val="000000"/>
                <w:sz w:val="20"/>
                <w:szCs w:val="20"/>
                <w:lang w:eastAsia="ru-RU"/>
              </w:rPr>
            </w:pPr>
            <w:r w:rsidRPr="00E902D0">
              <w:rPr>
                <w:rFonts w:ascii="Times New Roman" w:eastAsia="Times New Roman" w:hAnsi="Times New Roman" w:cs="Times New Roman"/>
                <w:color w:val="000000"/>
                <w:sz w:val="20"/>
                <w:szCs w:val="20"/>
                <w:lang w:eastAsia="ru-RU"/>
              </w:rPr>
              <w:t> </w:t>
            </w:r>
          </w:p>
        </w:tc>
      </w:tr>
      <w:tr w:rsidR="004F555B" w:rsidRPr="00E902D0" w:rsidTr="004F555B">
        <w:trPr>
          <w:trHeight w:val="315"/>
        </w:trPr>
        <w:tc>
          <w:tcPr>
            <w:tcW w:w="5044"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4F555B" w:rsidRPr="00E902D0" w:rsidRDefault="004F555B" w:rsidP="004F555B">
            <w:pPr>
              <w:spacing w:after="0" w:line="240" w:lineRule="auto"/>
              <w:jc w:val="center"/>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ИТОГО</w:t>
            </w:r>
          </w:p>
        </w:tc>
        <w:tc>
          <w:tcPr>
            <w:tcW w:w="924" w:type="dxa"/>
            <w:tcBorders>
              <w:top w:val="single" w:sz="8" w:space="0" w:color="auto"/>
              <w:left w:val="nil"/>
              <w:bottom w:val="single" w:sz="8" w:space="0" w:color="auto"/>
              <w:right w:val="single" w:sz="4" w:space="0" w:color="auto"/>
            </w:tcBorders>
            <w:shd w:val="clear" w:color="auto" w:fill="auto"/>
            <w:vAlign w:val="center"/>
            <w:hideMark/>
          </w:tcPr>
          <w:p w:rsidR="004F555B" w:rsidRPr="00E902D0" w:rsidRDefault="00003B0E" w:rsidP="004F555B">
            <w:pPr>
              <w:spacing w:after="0" w:line="240" w:lineRule="auto"/>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ш</w:t>
            </w:r>
            <w:r w:rsidR="004F555B" w:rsidRPr="00E902D0">
              <w:rPr>
                <w:rFonts w:ascii="Times New Roman" w:eastAsia="Times New Roman" w:hAnsi="Times New Roman" w:cs="Times New Roman"/>
                <w:b/>
                <w:bCs/>
                <w:color w:val="000000"/>
                <w:sz w:val="20"/>
                <w:szCs w:val="20"/>
                <w:lang w:eastAsia="ru-RU"/>
              </w:rPr>
              <w:t>т</w:t>
            </w:r>
            <w:r>
              <w:rPr>
                <w:rFonts w:ascii="Times New Roman" w:eastAsia="Times New Roman" w:hAnsi="Times New Roman" w:cs="Times New Roman"/>
                <w:b/>
                <w:bCs/>
                <w:color w:val="000000"/>
                <w:sz w:val="20"/>
                <w:szCs w:val="20"/>
                <w:lang w:eastAsia="ru-RU"/>
              </w:rPr>
              <w:t>.</w:t>
            </w:r>
          </w:p>
        </w:tc>
        <w:tc>
          <w:tcPr>
            <w:tcW w:w="993" w:type="dxa"/>
            <w:tcBorders>
              <w:top w:val="single" w:sz="8" w:space="0" w:color="auto"/>
              <w:left w:val="nil"/>
              <w:bottom w:val="single" w:sz="8" w:space="0" w:color="auto"/>
              <w:right w:val="single" w:sz="4" w:space="0" w:color="auto"/>
            </w:tcBorders>
            <w:shd w:val="clear" w:color="auto" w:fill="auto"/>
            <w:vAlign w:val="center"/>
            <w:hideMark/>
          </w:tcPr>
          <w:p w:rsidR="004F555B" w:rsidRPr="00E902D0" w:rsidRDefault="004F555B" w:rsidP="004F555B">
            <w:pPr>
              <w:spacing w:after="0" w:line="240" w:lineRule="auto"/>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4F555B" w:rsidRPr="00E902D0" w:rsidRDefault="004F555B" w:rsidP="004F555B">
            <w:pPr>
              <w:spacing w:after="0" w:line="240" w:lineRule="auto"/>
              <w:jc w:val="right"/>
              <w:rPr>
                <w:rFonts w:ascii="Times New Roman" w:eastAsia="Times New Roman" w:hAnsi="Times New Roman" w:cs="Times New Roman"/>
                <w:b/>
                <w:bCs/>
                <w:color w:val="000000"/>
                <w:sz w:val="20"/>
                <w:szCs w:val="20"/>
                <w:lang w:eastAsia="ru-RU"/>
              </w:rPr>
            </w:pPr>
            <w:r w:rsidRPr="00E902D0">
              <w:rPr>
                <w:rFonts w:ascii="Times New Roman" w:eastAsia="Times New Roman" w:hAnsi="Times New Roman" w:cs="Times New Roman"/>
                <w:b/>
                <w:bCs/>
                <w:color w:val="000000"/>
                <w:sz w:val="20"/>
                <w:szCs w:val="20"/>
                <w:lang w:eastAsia="ru-RU"/>
              </w:rPr>
              <w:t> </w:t>
            </w:r>
          </w:p>
        </w:tc>
        <w:tc>
          <w:tcPr>
            <w:tcW w:w="1701" w:type="dxa"/>
            <w:tcBorders>
              <w:top w:val="single" w:sz="8" w:space="0" w:color="auto"/>
              <w:left w:val="nil"/>
              <w:bottom w:val="single" w:sz="8" w:space="0" w:color="auto"/>
              <w:right w:val="single" w:sz="8" w:space="0" w:color="auto"/>
            </w:tcBorders>
            <w:shd w:val="clear" w:color="000000" w:fill="FFFFFF"/>
            <w:vAlign w:val="center"/>
          </w:tcPr>
          <w:p w:rsidR="004F555B" w:rsidRPr="00E902D0" w:rsidRDefault="004F555B" w:rsidP="004F555B">
            <w:pPr>
              <w:spacing w:after="0" w:line="240" w:lineRule="auto"/>
              <w:jc w:val="right"/>
              <w:rPr>
                <w:rFonts w:ascii="Times New Roman" w:eastAsia="Times New Roman" w:hAnsi="Times New Roman" w:cs="Times New Roman"/>
                <w:b/>
                <w:bCs/>
                <w:color w:val="000000"/>
                <w:sz w:val="20"/>
                <w:szCs w:val="20"/>
                <w:lang w:eastAsia="ru-RU"/>
              </w:rPr>
            </w:pPr>
          </w:p>
        </w:tc>
      </w:tr>
    </w:tbl>
    <w:p w:rsidR="004F555B" w:rsidRPr="00E902D0" w:rsidRDefault="004F555B" w:rsidP="004F555B">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4F555B" w:rsidRPr="00E902D0" w:rsidRDefault="004F555B" w:rsidP="004F555B">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4F555B" w:rsidRPr="00E902D0" w:rsidRDefault="004F555B" w:rsidP="004F555B">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4F555B" w:rsidRPr="00E902D0" w:rsidRDefault="004F555B" w:rsidP="004F555B">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926"/>
        <w:gridCol w:w="4927"/>
      </w:tblGrid>
      <w:tr w:rsidR="004F555B" w:rsidRPr="00E902D0" w:rsidTr="004F555B">
        <w:tc>
          <w:tcPr>
            <w:tcW w:w="4926" w:type="dxa"/>
            <w:shd w:val="clear" w:color="auto" w:fill="auto"/>
          </w:tcPr>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Покупатель</w:t>
            </w:r>
            <w:r w:rsidRPr="00E902D0">
              <w:rPr>
                <w:rFonts w:ascii="Times New Roman" w:eastAsia="Calibri" w:hAnsi="Times New Roman" w:cs="Times New Roman"/>
                <w:sz w:val="24"/>
                <w:szCs w:val="24"/>
              </w:rPr>
              <w:t xml:space="preserve">: </w:t>
            </w:r>
          </w:p>
          <w:p w:rsidR="004F555B" w:rsidRPr="00E902D0" w:rsidRDefault="004F555B" w:rsidP="004F555B">
            <w:pPr>
              <w:autoSpaceDE w:val="0"/>
              <w:autoSpaceDN w:val="0"/>
              <w:adjustRightInd w:val="0"/>
              <w:contextualSpacing/>
              <w:outlineLvl w:val="2"/>
              <w:rPr>
                <w:rFonts w:ascii="Times New Roman" w:eastAsia="Calibri" w:hAnsi="Times New Roman" w:cs="Times New Roman"/>
                <w:b/>
                <w:sz w:val="24"/>
                <w:szCs w:val="24"/>
              </w:rPr>
            </w:pPr>
            <w:r>
              <w:rPr>
                <w:rFonts w:ascii="Times New Roman" w:eastAsia="Calibri" w:hAnsi="Times New Roman" w:cs="Times New Roman"/>
                <w:b/>
                <w:sz w:val="24"/>
                <w:szCs w:val="24"/>
              </w:rPr>
              <w:t>ФКП</w:t>
            </w:r>
            <w:r w:rsidRPr="00E902D0">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ПГБИП</w:t>
            </w:r>
            <w:r w:rsidRPr="00E902D0">
              <w:rPr>
                <w:rFonts w:ascii="Times New Roman" w:eastAsia="Calibri" w:hAnsi="Times New Roman" w:cs="Times New Roman"/>
                <w:b/>
                <w:sz w:val="24"/>
                <w:szCs w:val="24"/>
              </w:rPr>
              <w:t>»</w:t>
            </w: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иректор</w:t>
            </w: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w:t>
            </w: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.В. К</w:t>
            </w:r>
            <w:r>
              <w:rPr>
                <w:rFonts w:ascii="Times New Roman" w:eastAsia="Calibri" w:hAnsi="Times New Roman" w:cs="Times New Roman"/>
                <w:sz w:val="24"/>
                <w:szCs w:val="24"/>
              </w:rPr>
              <w:t>ияткин</w:t>
            </w:r>
            <w:r w:rsidRPr="00E902D0">
              <w:rPr>
                <w:rFonts w:ascii="Times New Roman" w:eastAsia="Calibri" w:hAnsi="Times New Roman" w:cs="Times New Roman"/>
                <w:sz w:val="24"/>
                <w:szCs w:val="24"/>
              </w:rPr>
              <w:t>)</w:t>
            </w:r>
          </w:p>
          <w:p w:rsidR="004F555B" w:rsidRPr="00E902D0" w:rsidRDefault="00003B0E" w:rsidP="004F555B">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М.П.</w:t>
            </w:r>
          </w:p>
        </w:tc>
        <w:tc>
          <w:tcPr>
            <w:tcW w:w="4927" w:type="dxa"/>
            <w:shd w:val="clear" w:color="auto" w:fill="auto"/>
          </w:tcPr>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Поставщик</w:t>
            </w:r>
            <w:r w:rsidRPr="00E902D0">
              <w:rPr>
                <w:rFonts w:ascii="Times New Roman" w:eastAsia="Calibri" w:hAnsi="Times New Roman" w:cs="Times New Roman"/>
                <w:sz w:val="24"/>
                <w:szCs w:val="24"/>
              </w:rPr>
              <w:t>:</w:t>
            </w: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p>
          <w:p w:rsidR="004F555B" w:rsidRPr="00E902D0" w:rsidRDefault="004F555B" w:rsidP="004F555B">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                        )</w:t>
            </w:r>
          </w:p>
          <w:p w:rsidR="004F555B" w:rsidRPr="00E902D0" w:rsidRDefault="00003B0E" w:rsidP="004F555B">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М.П.</w:t>
            </w:r>
          </w:p>
        </w:tc>
      </w:tr>
    </w:tbl>
    <w:p w:rsidR="004F555B" w:rsidRPr="00E902D0" w:rsidRDefault="004F555B" w:rsidP="004F555B">
      <w:pPr>
        <w:spacing w:after="0" w:line="240" w:lineRule="auto"/>
        <w:ind w:firstLine="720"/>
        <w:jc w:val="both"/>
        <w:rPr>
          <w:rFonts w:ascii="Times New Roman" w:eastAsia="Times New Roman" w:hAnsi="Times New Roman" w:cs="Times New Roman"/>
          <w:sz w:val="24"/>
          <w:szCs w:val="24"/>
          <w:lang w:eastAsia="ru-RU"/>
        </w:rPr>
      </w:pPr>
    </w:p>
    <w:p w:rsidR="004F555B" w:rsidRPr="00E902D0" w:rsidRDefault="004F555B" w:rsidP="004F555B">
      <w:pPr>
        <w:spacing w:after="0" w:line="240" w:lineRule="auto"/>
        <w:ind w:firstLine="720"/>
        <w:jc w:val="both"/>
        <w:rPr>
          <w:rFonts w:ascii="Times New Roman" w:eastAsia="Times New Roman" w:hAnsi="Times New Roman" w:cs="Times New Roman"/>
          <w:sz w:val="24"/>
          <w:szCs w:val="24"/>
          <w:lang w:eastAsia="ru-RU"/>
        </w:rPr>
      </w:pPr>
    </w:p>
    <w:p w:rsidR="004F555B" w:rsidRPr="00E902D0" w:rsidRDefault="004F555B" w:rsidP="004F555B">
      <w:pPr>
        <w:spacing w:after="0" w:line="240" w:lineRule="auto"/>
        <w:ind w:firstLine="720"/>
        <w:jc w:val="both"/>
        <w:rPr>
          <w:rFonts w:ascii="Times New Roman" w:eastAsia="Times New Roman" w:hAnsi="Times New Roman" w:cs="Times New Roman"/>
          <w:sz w:val="24"/>
          <w:szCs w:val="24"/>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4F555B" w:rsidRDefault="004F555B" w:rsidP="004F555B">
      <w:pPr>
        <w:spacing w:after="0" w:line="240" w:lineRule="auto"/>
        <w:ind w:firstLine="720"/>
        <w:jc w:val="both"/>
        <w:rPr>
          <w:rFonts w:ascii="Times New Roman" w:eastAsia="Times New Roman" w:hAnsi="Times New Roman" w:cs="Times New Roman"/>
          <w:sz w:val="28"/>
          <w:szCs w:val="28"/>
          <w:lang w:eastAsia="ru-RU"/>
        </w:rPr>
      </w:pPr>
    </w:p>
    <w:p w:rsidR="00B56D11" w:rsidRDefault="00B56D11"/>
    <w:p w:rsidR="00F9032D" w:rsidRDefault="00F9032D"/>
    <w:p w:rsidR="00F9032D" w:rsidRDefault="00F9032D"/>
    <w:p w:rsidR="00F9032D" w:rsidRDefault="00F9032D"/>
    <w:p w:rsidR="00F9032D" w:rsidRDefault="00F9032D"/>
    <w:p w:rsidR="00F9032D" w:rsidRPr="00F9032D" w:rsidRDefault="00F9032D" w:rsidP="00F9032D">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F9032D" w:rsidRDefault="00F9032D" w:rsidP="00F9032D">
      <w:pPr>
        <w:jc w:val="right"/>
        <w:rPr>
          <w:rFonts w:ascii="Times New Roman" w:hAnsi="Times New Roman" w:cs="Times New Roman"/>
          <w:b/>
          <w:sz w:val="24"/>
          <w:szCs w:val="24"/>
        </w:rPr>
      </w:pPr>
      <w:r w:rsidRPr="00F9032D">
        <w:rPr>
          <w:rFonts w:ascii="Times New Roman" w:hAnsi="Times New Roman" w:cs="Times New Roman"/>
          <w:b/>
          <w:sz w:val="24"/>
          <w:szCs w:val="24"/>
        </w:rPr>
        <w:t>к договору №_____ от ___.__.2016 г.</w:t>
      </w:r>
    </w:p>
    <w:p w:rsidR="00F9032D" w:rsidRDefault="00F9032D" w:rsidP="00F9032D">
      <w:pPr>
        <w:spacing w:after="0" w:line="240" w:lineRule="auto"/>
        <w:jc w:val="center"/>
        <w:rPr>
          <w:rFonts w:ascii="Times New Roman" w:eastAsia="Calibri" w:hAnsi="Times New Roman" w:cs="Times New Roman"/>
          <w:sz w:val="24"/>
          <w:szCs w:val="24"/>
        </w:rPr>
      </w:pPr>
    </w:p>
    <w:p w:rsidR="00F9032D" w:rsidRPr="00A016C2" w:rsidRDefault="00F9032D" w:rsidP="00F9032D">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Техническое задание</w:t>
      </w:r>
    </w:p>
    <w:p w:rsidR="00F9032D" w:rsidRDefault="00F9032D" w:rsidP="00F9032D">
      <w:pPr>
        <w:spacing w:after="0" w:line="240" w:lineRule="auto"/>
        <w:jc w:val="center"/>
        <w:rPr>
          <w:rFonts w:ascii="Times New Roman" w:eastAsia="Calibri" w:hAnsi="Times New Roman" w:cs="Times New Roman"/>
          <w:sz w:val="24"/>
          <w:szCs w:val="24"/>
        </w:rPr>
      </w:pPr>
      <w:r w:rsidRPr="00A016C2">
        <w:rPr>
          <w:rFonts w:ascii="Times New Roman" w:eastAsia="Calibri" w:hAnsi="Times New Roman" w:cs="Times New Roman"/>
          <w:sz w:val="24"/>
          <w:szCs w:val="24"/>
        </w:rPr>
        <w:t>на поставку запч</w:t>
      </w:r>
      <w:r>
        <w:rPr>
          <w:rFonts w:ascii="Times New Roman" w:eastAsia="Calibri" w:hAnsi="Times New Roman" w:cs="Times New Roman"/>
          <w:sz w:val="24"/>
          <w:szCs w:val="24"/>
        </w:rPr>
        <w:t>астей для автомобильной техники</w:t>
      </w:r>
    </w:p>
    <w:p w:rsidR="00F9032D" w:rsidRDefault="00F9032D" w:rsidP="00F9032D">
      <w:pPr>
        <w:spacing w:after="0" w:line="240" w:lineRule="auto"/>
        <w:rPr>
          <w:rFonts w:ascii="Times New Roman" w:eastAsia="Calibri" w:hAnsi="Times New Roman" w:cs="Times New Roman"/>
          <w:sz w:val="24"/>
          <w:szCs w:val="24"/>
        </w:rPr>
      </w:pPr>
    </w:p>
    <w:p w:rsidR="00F9032D" w:rsidRDefault="00F9032D" w:rsidP="00F9032D">
      <w:pPr>
        <w:spacing w:after="0" w:line="240" w:lineRule="auto"/>
        <w:rPr>
          <w:rFonts w:ascii="Times New Roman" w:eastAsia="Calibri" w:hAnsi="Times New Roman" w:cs="Times New Roman"/>
          <w:sz w:val="24"/>
          <w:szCs w:val="24"/>
        </w:rPr>
      </w:pPr>
    </w:p>
    <w:p w:rsidR="00F9032D" w:rsidRDefault="00F9032D" w:rsidP="00F9032D">
      <w:pPr>
        <w:spacing w:after="0" w:line="240" w:lineRule="auto"/>
        <w:rPr>
          <w:rFonts w:ascii="Times New Roman" w:eastAsia="Calibri" w:hAnsi="Times New Roman" w:cs="Times New Roman"/>
          <w:sz w:val="24"/>
          <w:szCs w:val="24"/>
        </w:rPr>
      </w:pPr>
    </w:p>
    <w:p w:rsidR="00F9032D" w:rsidRDefault="00F9032D" w:rsidP="00F9032D">
      <w:pPr>
        <w:spacing w:after="0" w:line="240" w:lineRule="auto"/>
        <w:rPr>
          <w:rFonts w:ascii="Times New Roman" w:eastAsia="Calibri" w:hAnsi="Times New Roman" w:cs="Times New Roman"/>
          <w:sz w:val="24"/>
          <w:szCs w:val="24"/>
        </w:rPr>
      </w:pPr>
    </w:p>
    <w:p w:rsidR="00F9032D" w:rsidRDefault="00F9032D" w:rsidP="00F9032D">
      <w:pPr>
        <w:spacing w:after="0" w:line="240" w:lineRule="auto"/>
        <w:jc w:val="center"/>
        <w:rPr>
          <w:rFonts w:ascii="Times New Roman" w:eastAsia="Calibri" w:hAnsi="Times New Roman" w:cs="Times New Roman"/>
          <w:sz w:val="24"/>
          <w:szCs w:val="24"/>
        </w:rPr>
      </w:pPr>
    </w:p>
    <w:p w:rsidR="00F9032D" w:rsidRDefault="00F9032D" w:rsidP="00F9032D">
      <w:pPr>
        <w:spacing w:after="0" w:line="240" w:lineRule="auto"/>
        <w:jc w:val="center"/>
        <w:rPr>
          <w:rFonts w:ascii="Times New Roman" w:eastAsia="Calibri" w:hAnsi="Times New Roman" w:cs="Times New Roman"/>
          <w:sz w:val="24"/>
          <w:szCs w:val="24"/>
        </w:rPr>
      </w:pPr>
    </w:p>
    <w:tbl>
      <w:tblPr>
        <w:tblW w:w="0" w:type="auto"/>
        <w:tblLook w:val="04A0" w:firstRow="1" w:lastRow="0" w:firstColumn="1" w:lastColumn="0" w:noHBand="0" w:noVBand="1"/>
      </w:tblPr>
      <w:tblGrid>
        <w:gridCol w:w="4926"/>
        <w:gridCol w:w="4927"/>
      </w:tblGrid>
      <w:tr w:rsidR="00F9032D" w:rsidRPr="00E902D0" w:rsidTr="00066769">
        <w:tc>
          <w:tcPr>
            <w:tcW w:w="4926" w:type="dxa"/>
            <w:shd w:val="clear" w:color="auto" w:fill="auto"/>
          </w:tcPr>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Покупатель</w:t>
            </w:r>
            <w:r w:rsidRPr="00E902D0">
              <w:rPr>
                <w:rFonts w:ascii="Times New Roman" w:eastAsia="Calibri" w:hAnsi="Times New Roman" w:cs="Times New Roman"/>
                <w:sz w:val="24"/>
                <w:szCs w:val="24"/>
              </w:rPr>
              <w:t xml:space="preserve">: </w:t>
            </w:r>
          </w:p>
          <w:p w:rsidR="00F9032D" w:rsidRPr="00E902D0" w:rsidRDefault="00F9032D" w:rsidP="00066769">
            <w:pPr>
              <w:autoSpaceDE w:val="0"/>
              <w:autoSpaceDN w:val="0"/>
              <w:adjustRightInd w:val="0"/>
              <w:contextualSpacing/>
              <w:outlineLvl w:val="2"/>
              <w:rPr>
                <w:rFonts w:ascii="Times New Roman" w:eastAsia="Calibri" w:hAnsi="Times New Roman" w:cs="Times New Roman"/>
                <w:b/>
                <w:sz w:val="24"/>
                <w:szCs w:val="24"/>
              </w:rPr>
            </w:pPr>
            <w:r>
              <w:rPr>
                <w:rFonts w:ascii="Times New Roman" w:eastAsia="Calibri" w:hAnsi="Times New Roman" w:cs="Times New Roman"/>
                <w:b/>
                <w:sz w:val="24"/>
                <w:szCs w:val="24"/>
              </w:rPr>
              <w:t>ФКП</w:t>
            </w:r>
            <w:r w:rsidRPr="00E902D0">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ПГБИП</w:t>
            </w:r>
            <w:r w:rsidRPr="00E902D0">
              <w:rPr>
                <w:rFonts w:ascii="Times New Roman" w:eastAsia="Calibri" w:hAnsi="Times New Roman" w:cs="Times New Roman"/>
                <w:b/>
                <w:sz w:val="24"/>
                <w:szCs w:val="24"/>
              </w:rPr>
              <w:t>»</w:t>
            </w: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иректор</w:t>
            </w: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w:t>
            </w:r>
            <w:r>
              <w:rPr>
                <w:rFonts w:ascii="Times New Roman" w:eastAsia="Calibri" w:hAnsi="Times New Roman" w:cs="Times New Roman"/>
                <w:sz w:val="24"/>
                <w:szCs w:val="24"/>
              </w:rPr>
              <w:t>Д</w:t>
            </w:r>
            <w:r w:rsidRPr="00E902D0">
              <w:rPr>
                <w:rFonts w:ascii="Times New Roman" w:eastAsia="Calibri" w:hAnsi="Times New Roman" w:cs="Times New Roman"/>
                <w:sz w:val="24"/>
                <w:szCs w:val="24"/>
              </w:rPr>
              <w:t xml:space="preserve">.В. </w:t>
            </w:r>
            <w:proofErr w:type="spellStart"/>
            <w:r w:rsidRPr="00E902D0">
              <w:rPr>
                <w:rFonts w:ascii="Times New Roman" w:eastAsia="Calibri" w:hAnsi="Times New Roman" w:cs="Times New Roman"/>
                <w:sz w:val="24"/>
                <w:szCs w:val="24"/>
              </w:rPr>
              <w:t>К</w:t>
            </w:r>
            <w:r>
              <w:rPr>
                <w:rFonts w:ascii="Times New Roman" w:eastAsia="Calibri" w:hAnsi="Times New Roman" w:cs="Times New Roman"/>
                <w:sz w:val="24"/>
                <w:szCs w:val="24"/>
              </w:rPr>
              <w:t>ияткин</w:t>
            </w:r>
            <w:proofErr w:type="spellEnd"/>
            <w:r w:rsidRPr="00E902D0">
              <w:rPr>
                <w:rFonts w:ascii="Times New Roman" w:eastAsia="Calibri" w:hAnsi="Times New Roman" w:cs="Times New Roman"/>
                <w:sz w:val="24"/>
                <w:szCs w:val="24"/>
              </w:rPr>
              <w:t>)</w:t>
            </w: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М.П.</w:t>
            </w:r>
          </w:p>
        </w:tc>
        <w:tc>
          <w:tcPr>
            <w:tcW w:w="4927" w:type="dxa"/>
            <w:shd w:val="clear" w:color="auto" w:fill="auto"/>
          </w:tcPr>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Поставщик</w:t>
            </w:r>
            <w:r w:rsidRPr="00E902D0">
              <w:rPr>
                <w:rFonts w:ascii="Times New Roman" w:eastAsia="Calibri" w:hAnsi="Times New Roman" w:cs="Times New Roman"/>
                <w:sz w:val="24"/>
                <w:szCs w:val="24"/>
              </w:rPr>
              <w:t>:</w:t>
            </w: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sidRPr="00E902D0">
              <w:rPr>
                <w:rFonts w:ascii="Times New Roman" w:eastAsia="Calibri" w:hAnsi="Times New Roman" w:cs="Times New Roman"/>
                <w:sz w:val="24"/>
                <w:szCs w:val="24"/>
              </w:rPr>
              <w:t>________________  (                        )</w:t>
            </w:r>
          </w:p>
          <w:p w:rsidR="00F9032D" w:rsidRPr="00E902D0" w:rsidRDefault="00F9032D" w:rsidP="00066769">
            <w:pPr>
              <w:autoSpaceDE w:val="0"/>
              <w:autoSpaceDN w:val="0"/>
              <w:adjustRightInd w:val="0"/>
              <w:contextualSpacing/>
              <w:outlineLvl w:val="2"/>
              <w:rPr>
                <w:rFonts w:ascii="Times New Roman" w:eastAsia="Calibri" w:hAnsi="Times New Roman" w:cs="Times New Roman"/>
                <w:sz w:val="24"/>
                <w:szCs w:val="24"/>
              </w:rPr>
            </w:pPr>
            <w:r>
              <w:rPr>
                <w:rFonts w:ascii="Times New Roman" w:eastAsia="Calibri" w:hAnsi="Times New Roman" w:cs="Times New Roman"/>
                <w:sz w:val="24"/>
                <w:szCs w:val="24"/>
              </w:rPr>
              <w:t>М.П.</w:t>
            </w:r>
          </w:p>
        </w:tc>
      </w:tr>
    </w:tbl>
    <w:p w:rsidR="00F9032D" w:rsidRPr="00A016C2" w:rsidRDefault="00F9032D" w:rsidP="00F9032D">
      <w:pPr>
        <w:spacing w:after="0" w:line="240" w:lineRule="auto"/>
        <w:jc w:val="center"/>
        <w:rPr>
          <w:rFonts w:ascii="Times New Roman" w:eastAsia="Calibri" w:hAnsi="Times New Roman" w:cs="Times New Roman"/>
          <w:sz w:val="24"/>
          <w:szCs w:val="24"/>
        </w:rPr>
      </w:pPr>
    </w:p>
    <w:p w:rsidR="00F9032D" w:rsidRPr="00A016C2" w:rsidRDefault="00F9032D" w:rsidP="00F9032D">
      <w:pPr>
        <w:spacing w:after="0" w:line="240" w:lineRule="auto"/>
        <w:jc w:val="center"/>
        <w:rPr>
          <w:rFonts w:ascii="Times New Roman" w:eastAsia="Calibri" w:hAnsi="Times New Roman" w:cs="Times New Roman"/>
          <w:sz w:val="24"/>
          <w:szCs w:val="24"/>
        </w:rPr>
      </w:pPr>
    </w:p>
    <w:sectPr w:rsidR="00F9032D" w:rsidRPr="00A016C2" w:rsidSect="00F9032D">
      <w:footerReference w:type="even" r:id="rId29"/>
      <w:footerReference w:type="default" r:id="rId30"/>
      <w:pgSz w:w="11906" w:h="16838"/>
      <w:pgMar w:top="851" w:right="851" w:bottom="42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769" w:rsidRDefault="00066769">
      <w:pPr>
        <w:spacing w:after="0" w:line="240" w:lineRule="auto"/>
      </w:pPr>
      <w:r>
        <w:separator/>
      </w:r>
    </w:p>
  </w:endnote>
  <w:endnote w:type="continuationSeparator" w:id="0">
    <w:p w:rsidR="00066769" w:rsidRDefault="00066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769" w:rsidRDefault="00066769"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066769" w:rsidRDefault="00066769"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769" w:rsidRDefault="00066769"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E77111">
      <w:rPr>
        <w:rStyle w:val="af4"/>
        <w:noProof/>
      </w:rPr>
      <w:t>27</w:t>
    </w:r>
    <w:r>
      <w:rPr>
        <w:rStyle w:val="af4"/>
      </w:rPr>
      <w:fldChar w:fldCharType="end"/>
    </w:r>
  </w:p>
  <w:p w:rsidR="00066769" w:rsidRDefault="00066769"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769" w:rsidRDefault="00066769">
      <w:pPr>
        <w:spacing w:after="0" w:line="240" w:lineRule="auto"/>
      </w:pPr>
      <w:r>
        <w:separator/>
      </w:r>
    </w:p>
  </w:footnote>
  <w:footnote w:type="continuationSeparator" w:id="0">
    <w:p w:rsidR="00066769" w:rsidRDefault="000667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name w:val="WW8Num3"/>
    <w:lvl w:ilvl="0">
      <w:start w:val="1"/>
      <w:numFmt w:val="bullet"/>
      <w:lvlText w:val=""/>
      <w:lvlJc w:val="left"/>
      <w:pPr>
        <w:tabs>
          <w:tab w:val="num" w:pos="707"/>
        </w:tabs>
        <w:ind w:left="707" w:hanging="283"/>
      </w:pPr>
      <w:rPr>
        <w:rFonts w:ascii="Symbol" w:hAnsi="Symbol" w:cs="OpenSymbol"/>
        <w:sz w:val="24"/>
        <w:szCs w:val="24"/>
        <w:lang w:val="ru-RU"/>
      </w:rPr>
    </w:lvl>
    <w:lvl w:ilvl="1">
      <w:start w:val="1"/>
      <w:numFmt w:val="bullet"/>
      <w:lvlText w:val=""/>
      <w:lvlJc w:val="left"/>
      <w:pPr>
        <w:tabs>
          <w:tab w:val="num" w:pos="1414"/>
        </w:tabs>
        <w:ind w:left="1414" w:hanging="283"/>
      </w:pPr>
      <w:rPr>
        <w:rFonts w:ascii="Symbol" w:hAnsi="Symbol" w:cs="OpenSymbol"/>
        <w:sz w:val="24"/>
        <w:szCs w:val="24"/>
        <w:lang w:val="ru-RU"/>
      </w:rPr>
    </w:lvl>
    <w:lvl w:ilvl="2">
      <w:start w:val="1"/>
      <w:numFmt w:val="bullet"/>
      <w:lvlText w:val=""/>
      <w:lvlJc w:val="left"/>
      <w:pPr>
        <w:tabs>
          <w:tab w:val="num" w:pos="2121"/>
        </w:tabs>
        <w:ind w:left="2121" w:hanging="283"/>
      </w:pPr>
      <w:rPr>
        <w:rFonts w:ascii="Symbol" w:hAnsi="Symbol" w:cs="OpenSymbol"/>
        <w:sz w:val="24"/>
        <w:szCs w:val="24"/>
        <w:lang w:val="ru-RU"/>
      </w:rPr>
    </w:lvl>
    <w:lvl w:ilvl="3">
      <w:start w:val="1"/>
      <w:numFmt w:val="bullet"/>
      <w:lvlText w:val=""/>
      <w:lvlJc w:val="left"/>
      <w:pPr>
        <w:tabs>
          <w:tab w:val="num" w:pos="2828"/>
        </w:tabs>
        <w:ind w:left="2828" w:hanging="283"/>
      </w:pPr>
      <w:rPr>
        <w:rFonts w:ascii="Symbol" w:hAnsi="Symbol" w:cs="OpenSymbol"/>
        <w:sz w:val="24"/>
        <w:szCs w:val="24"/>
        <w:lang w:val="ru-RU"/>
      </w:rPr>
    </w:lvl>
    <w:lvl w:ilvl="4">
      <w:start w:val="1"/>
      <w:numFmt w:val="bullet"/>
      <w:lvlText w:val=""/>
      <w:lvlJc w:val="left"/>
      <w:pPr>
        <w:tabs>
          <w:tab w:val="num" w:pos="3535"/>
        </w:tabs>
        <w:ind w:left="3535" w:hanging="283"/>
      </w:pPr>
      <w:rPr>
        <w:rFonts w:ascii="Symbol" w:hAnsi="Symbol" w:cs="OpenSymbol"/>
        <w:sz w:val="24"/>
        <w:szCs w:val="24"/>
        <w:lang w:val="ru-RU"/>
      </w:rPr>
    </w:lvl>
    <w:lvl w:ilvl="5">
      <w:start w:val="1"/>
      <w:numFmt w:val="bullet"/>
      <w:lvlText w:val=""/>
      <w:lvlJc w:val="left"/>
      <w:pPr>
        <w:tabs>
          <w:tab w:val="num" w:pos="4242"/>
        </w:tabs>
        <w:ind w:left="4242" w:hanging="283"/>
      </w:pPr>
      <w:rPr>
        <w:rFonts w:ascii="Symbol" w:hAnsi="Symbol" w:cs="OpenSymbol"/>
        <w:sz w:val="24"/>
        <w:szCs w:val="24"/>
        <w:lang w:val="ru-RU"/>
      </w:rPr>
    </w:lvl>
    <w:lvl w:ilvl="6">
      <w:start w:val="1"/>
      <w:numFmt w:val="bullet"/>
      <w:lvlText w:val=""/>
      <w:lvlJc w:val="left"/>
      <w:pPr>
        <w:tabs>
          <w:tab w:val="num" w:pos="4949"/>
        </w:tabs>
        <w:ind w:left="4949" w:hanging="283"/>
      </w:pPr>
      <w:rPr>
        <w:rFonts w:ascii="Symbol" w:hAnsi="Symbol" w:cs="OpenSymbol"/>
        <w:sz w:val="24"/>
        <w:szCs w:val="24"/>
        <w:lang w:val="ru-RU"/>
      </w:rPr>
    </w:lvl>
    <w:lvl w:ilvl="7">
      <w:start w:val="1"/>
      <w:numFmt w:val="bullet"/>
      <w:lvlText w:val=""/>
      <w:lvlJc w:val="left"/>
      <w:pPr>
        <w:tabs>
          <w:tab w:val="num" w:pos="5656"/>
        </w:tabs>
        <w:ind w:left="5656" w:hanging="283"/>
      </w:pPr>
      <w:rPr>
        <w:rFonts w:ascii="Symbol" w:hAnsi="Symbol" w:cs="OpenSymbol"/>
        <w:sz w:val="24"/>
        <w:szCs w:val="24"/>
        <w:lang w:val="ru-RU"/>
      </w:rPr>
    </w:lvl>
    <w:lvl w:ilvl="8">
      <w:start w:val="1"/>
      <w:numFmt w:val="bullet"/>
      <w:lvlText w:val=""/>
      <w:lvlJc w:val="left"/>
      <w:pPr>
        <w:tabs>
          <w:tab w:val="num" w:pos="6363"/>
        </w:tabs>
        <w:ind w:left="6363" w:hanging="283"/>
      </w:pPr>
      <w:rPr>
        <w:rFonts w:ascii="Symbol" w:hAnsi="Symbol" w:cs="OpenSymbol"/>
        <w:sz w:val="24"/>
        <w:szCs w:val="24"/>
        <w:lang w:val="ru-RU"/>
      </w:rPr>
    </w:lvl>
  </w:abstractNum>
  <w:abstractNum w:abstractNumId="3">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5">
    <w:nsid w:val="00000006"/>
    <w:multiLevelType w:val="singleLevel"/>
    <w:tmpl w:val="50A4F846"/>
    <w:name w:val="WW8Num6"/>
    <w:lvl w:ilvl="0">
      <w:start w:val="1"/>
      <w:numFmt w:val="decimal"/>
      <w:lvlText w:val="5.%1."/>
      <w:lvlJc w:val="left"/>
      <w:pPr>
        <w:tabs>
          <w:tab w:val="num" w:pos="0"/>
        </w:tabs>
        <w:ind w:left="0" w:firstLine="0"/>
      </w:pPr>
      <w:rPr>
        <w:rFonts w:ascii="Times New Roman" w:hAnsi="Times New Roman" w:cs="Times New Roman"/>
        <w:b w:val="0"/>
      </w:rPr>
    </w:lvl>
  </w:abstractNum>
  <w:abstractNum w:abstractNumId="6">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AB5DC8"/>
    <w:multiLevelType w:val="hybridMultilevel"/>
    <w:tmpl w:val="D234BFB4"/>
    <w:lvl w:ilvl="0" w:tplc="F80CA7B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9">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AA87F84"/>
    <w:multiLevelType w:val="hybridMultilevel"/>
    <w:tmpl w:val="3C2E386E"/>
    <w:lvl w:ilvl="0" w:tplc="B07E4B1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1">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E7711DA"/>
    <w:multiLevelType w:val="multilevel"/>
    <w:tmpl w:val="1F1C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9935497"/>
    <w:multiLevelType w:val="hybridMultilevel"/>
    <w:tmpl w:val="204E9E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FE1744"/>
    <w:multiLevelType w:val="hybridMultilevel"/>
    <w:tmpl w:val="AC3ABB04"/>
    <w:lvl w:ilvl="0" w:tplc="27F8D03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AF162E"/>
    <w:multiLevelType w:val="multilevel"/>
    <w:tmpl w:val="2332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2F0DC3"/>
    <w:multiLevelType w:val="hybridMultilevel"/>
    <w:tmpl w:val="200A9D2C"/>
    <w:lvl w:ilvl="0" w:tplc="C5D4C8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237279CD"/>
    <w:multiLevelType w:val="multilevel"/>
    <w:tmpl w:val="DDFCCD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B714B0A"/>
    <w:multiLevelType w:val="hybridMultilevel"/>
    <w:tmpl w:val="7150AE2A"/>
    <w:lvl w:ilvl="0" w:tplc="C25CCDE6">
      <w:start w:val="1"/>
      <w:numFmt w:val="decimal"/>
      <w:lvlText w:val="%1."/>
      <w:lvlJc w:val="left"/>
      <w:pPr>
        <w:ind w:left="1368" w:hanging="480"/>
      </w:pPr>
      <w:rPr>
        <w:rFonts w:hint="default"/>
      </w:rPr>
    </w:lvl>
    <w:lvl w:ilvl="1" w:tplc="04190019" w:tentative="1">
      <w:start w:val="1"/>
      <w:numFmt w:val="lowerLetter"/>
      <w:lvlText w:val="%2."/>
      <w:lvlJc w:val="left"/>
      <w:pPr>
        <w:ind w:left="1968" w:hanging="360"/>
      </w:pPr>
    </w:lvl>
    <w:lvl w:ilvl="2" w:tplc="0419001B" w:tentative="1">
      <w:start w:val="1"/>
      <w:numFmt w:val="lowerRoman"/>
      <w:lvlText w:val="%3."/>
      <w:lvlJc w:val="right"/>
      <w:pPr>
        <w:ind w:left="2688" w:hanging="180"/>
      </w:pPr>
    </w:lvl>
    <w:lvl w:ilvl="3" w:tplc="0419000F" w:tentative="1">
      <w:start w:val="1"/>
      <w:numFmt w:val="decimal"/>
      <w:lvlText w:val="%4."/>
      <w:lvlJc w:val="left"/>
      <w:pPr>
        <w:ind w:left="3408" w:hanging="360"/>
      </w:pPr>
    </w:lvl>
    <w:lvl w:ilvl="4" w:tplc="04190019" w:tentative="1">
      <w:start w:val="1"/>
      <w:numFmt w:val="lowerLetter"/>
      <w:lvlText w:val="%5."/>
      <w:lvlJc w:val="left"/>
      <w:pPr>
        <w:ind w:left="4128" w:hanging="360"/>
      </w:pPr>
    </w:lvl>
    <w:lvl w:ilvl="5" w:tplc="0419001B" w:tentative="1">
      <w:start w:val="1"/>
      <w:numFmt w:val="lowerRoman"/>
      <w:lvlText w:val="%6."/>
      <w:lvlJc w:val="right"/>
      <w:pPr>
        <w:ind w:left="4848" w:hanging="180"/>
      </w:pPr>
    </w:lvl>
    <w:lvl w:ilvl="6" w:tplc="0419000F" w:tentative="1">
      <w:start w:val="1"/>
      <w:numFmt w:val="decimal"/>
      <w:lvlText w:val="%7."/>
      <w:lvlJc w:val="left"/>
      <w:pPr>
        <w:ind w:left="5568" w:hanging="360"/>
      </w:pPr>
    </w:lvl>
    <w:lvl w:ilvl="7" w:tplc="04190019" w:tentative="1">
      <w:start w:val="1"/>
      <w:numFmt w:val="lowerLetter"/>
      <w:lvlText w:val="%8."/>
      <w:lvlJc w:val="left"/>
      <w:pPr>
        <w:ind w:left="6288" w:hanging="360"/>
      </w:pPr>
    </w:lvl>
    <w:lvl w:ilvl="8" w:tplc="0419001B" w:tentative="1">
      <w:start w:val="1"/>
      <w:numFmt w:val="lowerRoman"/>
      <w:lvlText w:val="%9."/>
      <w:lvlJc w:val="right"/>
      <w:pPr>
        <w:ind w:left="7008" w:hanging="180"/>
      </w:pPr>
    </w:lvl>
  </w:abstractNum>
  <w:abstractNum w:abstractNumId="22">
    <w:nsid w:val="2E314285"/>
    <w:multiLevelType w:val="multilevel"/>
    <w:tmpl w:val="67FC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3F5FCE"/>
    <w:multiLevelType w:val="hybridMultilevel"/>
    <w:tmpl w:val="63A89376"/>
    <w:lvl w:ilvl="0" w:tplc="DF3EF602">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4">
    <w:nsid w:val="2F824ABC"/>
    <w:multiLevelType w:val="multilevel"/>
    <w:tmpl w:val="8C76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00B6039"/>
    <w:multiLevelType w:val="hybridMultilevel"/>
    <w:tmpl w:val="C9DC78B6"/>
    <w:lvl w:ilvl="0" w:tplc="904C2196">
      <w:start w:val="1"/>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26">
    <w:nsid w:val="30F03680"/>
    <w:multiLevelType w:val="hybridMultilevel"/>
    <w:tmpl w:val="DDA6B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B932B9B"/>
    <w:multiLevelType w:val="multilevel"/>
    <w:tmpl w:val="0CE4E0F8"/>
    <w:lvl w:ilvl="0">
      <w:start w:val="7"/>
      <w:numFmt w:val="decimal"/>
      <w:lvlText w:val="%1."/>
      <w:lvlJc w:val="left"/>
      <w:pPr>
        <w:ind w:left="993"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53" w:hanging="72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1713" w:hanging="108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433" w:hanging="1800"/>
      </w:pPr>
      <w:rPr>
        <w:rFonts w:hint="default"/>
      </w:rPr>
    </w:lvl>
  </w:abstractNum>
  <w:abstractNum w:abstractNumId="28">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nsid w:val="401B1821"/>
    <w:multiLevelType w:val="multilevel"/>
    <w:tmpl w:val="995A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3A1279B"/>
    <w:multiLevelType w:val="hybridMultilevel"/>
    <w:tmpl w:val="1E9CD0AA"/>
    <w:lvl w:ilvl="0" w:tplc="5E1AA8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2">
    <w:nsid w:val="46BF410A"/>
    <w:multiLevelType w:val="hybridMultilevel"/>
    <w:tmpl w:val="FABCCB32"/>
    <w:lvl w:ilvl="0" w:tplc="C1545A1A">
      <w:start w:val="1"/>
      <w:numFmt w:val="decimal"/>
      <w:lvlText w:val="%1."/>
      <w:lvlJc w:val="left"/>
      <w:pPr>
        <w:ind w:left="780" w:hanging="360"/>
      </w:pPr>
      <w:rPr>
        <w:rFonts w:eastAsiaTheme="minorHAnsi" w:hint="default"/>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3">
    <w:nsid w:val="47F66D1B"/>
    <w:multiLevelType w:val="hybridMultilevel"/>
    <w:tmpl w:val="BE8C7900"/>
    <w:lvl w:ilvl="0" w:tplc="B46C1400">
      <w:start w:val="1"/>
      <w:numFmt w:val="decimal"/>
      <w:lvlText w:val="%1."/>
      <w:lvlJc w:val="left"/>
      <w:pPr>
        <w:ind w:left="1125" w:hanging="360"/>
      </w:pPr>
      <w:rPr>
        <w:rFonts w:hint="default"/>
        <w:b w:val="0"/>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4">
    <w:nsid w:val="51FD1C4A"/>
    <w:multiLevelType w:val="hybridMultilevel"/>
    <w:tmpl w:val="E8409FFE"/>
    <w:lvl w:ilvl="0" w:tplc="BC5464EA">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5">
    <w:nsid w:val="53AC476C"/>
    <w:multiLevelType w:val="hybridMultilevel"/>
    <w:tmpl w:val="AC92CEC6"/>
    <w:lvl w:ilvl="0" w:tplc="13DC33B2">
      <w:start w:val="1"/>
      <w:numFmt w:val="decimal"/>
      <w:lvlText w:val="%1."/>
      <w:lvlJc w:val="left"/>
      <w:pPr>
        <w:ind w:left="720" w:hanging="360"/>
      </w:pPr>
      <w:rPr>
        <w:rFonts w:eastAsiaTheme="minorHAns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nsid w:val="59641C8C"/>
    <w:multiLevelType w:val="multilevel"/>
    <w:tmpl w:val="CDC8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CD805CE"/>
    <w:multiLevelType w:val="hybridMultilevel"/>
    <w:tmpl w:val="BC246400"/>
    <w:lvl w:ilvl="0" w:tplc="E31C3FC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2">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F3A4879"/>
    <w:multiLevelType w:val="multilevel"/>
    <w:tmpl w:val="082E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740502"/>
    <w:multiLevelType w:val="hybridMultilevel"/>
    <w:tmpl w:val="5234091C"/>
    <w:lvl w:ilvl="0" w:tplc="D8A8447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3D86AEA"/>
    <w:multiLevelType w:val="hybridMultilevel"/>
    <w:tmpl w:val="3F1C8018"/>
    <w:lvl w:ilvl="0" w:tplc="1F509A6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31"/>
  </w:num>
  <w:num w:numId="2">
    <w:abstractNumId w:val="42"/>
  </w:num>
  <w:num w:numId="3">
    <w:abstractNumId w:val="9"/>
  </w:num>
  <w:num w:numId="4">
    <w:abstractNumId w:val="36"/>
  </w:num>
  <w:num w:numId="5">
    <w:abstractNumId w:val="39"/>
  </w:num>
  <w:num w:numId="6">
    <w:abstractNumId w:val="40"/>
  </w:num>
  <w:num w:numId="7">
    <w:abstractNumId w:val="41"/>
  </w:num>
  <w:num w:numId="8">
    <w:abstractNumId w:val="28"/>
  </w:num>
  <w:num w:numId="9">
    <w:abstractNumId w:val="13"/>
  </w:num>
  <w:num w:numId="10">
    <w:abstractNumId w:val="12"/>
  </w:num>
  <w:num w:numId="11">
    <w:abstractNumId w:val="1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5"/>
    <w:lvlOverride w:ilvl="0">
      <w:startOverride w:val="1"/>
    </w:lvlOverride>
  </w:num>
  <w:num w:numId="19">
    <w:abstractNumId w:val="0"/>
    <w:lvlOverride w:ilvl="0">
      <w:startOverride w:val="1"/>
    </w:lvlOverride>
  </w:num>
  <w:num w:numId="20">
    <w:abstractNumId w:val="4"/>
    <w:lvlOverride w:ilvl="0">
      <w:startOverride w:val="4"/>
    </w:lvlOverride>
  </w:num>
  <w:num w:numId="21">
    <w:abstractNumId w:val="3"/>
    <w:lvlOverride w:ilvl="0">
      <w:startOverride w:val="1"/>
    </w:lvlOverride>
  </w:num>
  <w:num w:numId="22">
    <w:abstractNumId w:val="5"/>
  </w:num>
  <w:num w:numId="23">
    <w:abstractNumId w:val="27"/>
  </w:num>
  <w:num w:numId="24">
    <w:abstractNumId w:val="20"/>
  </w:num>
  <w:num w:numId="25">
    <w:abstractNumId w:val="1"/>
  </w:num>
  <w:num w:numId="26">
    <w:abstractNumId w:val="2"/>
  </w:num>
  <w:num w:numId="27">
    <w:abstractNumId w:val="24"/>
  </w:num>
  <w:num w:numId="28">
    <w:abstractNumId w:val="29"/>
  </w:num>
  <w:num w:numId="29">
    <w:abstractNumId w:val="22"/>
  </w:num>
  <w:num w:numId="30">
    <w:abstractNumId w:val="43"/>
  </w:num>
  <w:num w:numId="31">
    <w:abstractNumId w:val="18"/>
  </w:num>
  <w:num w:numId="32">
    <w:abstractNumId w:val="14"/>
  </w:num>
  <w:num w:numId="33">
    <w:abstractNumId w:val="37"/>
  </w:num>
  <w:num w:numId="34">
    <w:abstractNumId w:val="38"/>
  </w:num>
  <w:num w:numId="35">
    <w:abstractNumId w:val="35"/>
  </w:num>
  <w:num w:numId="36">
    <w:abstractNumId w:val="44"/>
  </w:num>
  <w:num w:numId="37">
    <w:abstractNumId w:val="17"/>
  </w:num>
  <w:num w:numId="38">
    <w:abstractNumId w:val="45"/>
  </w:num>
  <w:num w:numId="39">
    <w:abstractNumId w:val="19"/>
  </w:num>
  <w:num w:numId="40">
    <w:abstractNumId w:val="10"/>
  </w:num>
  <w:num w:numId="41">
    <w:abstractNumId w:val="30"/>
  </w:num>
  <w:num w:numId="42">
    <w:abstractNumId w:val="23"/>
  </w:num>
  <w:num w:numId="43">
    <w:abstractNumId w:val="16"/>
  </w:num>
  <w:num w:numId="44">
    <w:abstractNumId w:val="32"/>
  </w:num>
  <w:num w:numId="45">
    <w:abstractNumId w:val="26"/>
  </w:num>
  <w:num w:numId="46">
    <w:abstractNumId w:val="33"/>
  </w:num>
  <w:num w:numId="47">
    <w:abstractNumId w:val="34"/>
  </w:num>
  <w:num w:numId="48">
    <w:abstractNumId w:val="25"/>
  </w:num>
  <w:num w:numId="49">
    <w:abstractNumId w:val="7"/>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03B0E"/>
    <w:rsid w:val="00052DCC"/>
    <w:rsid w:val="000649ED"/>
    <w:rsid w:val="00066769"/>
    <w:rsid w:val="00087EC4"/>
    <w:rsid w:val="000A35EA"/>
    <w:rsid w:val="000A381C"/>
    <w:rsid w:val="000B6344"/>
    <w:rsid w:val="000F0972"/>
    <w:rsid w:val="00131049"/>
    <w:rsid w:val="00143341"/>
    <w:rsid w:val="001525A2"/>
    <w:rsid w:val="00152F96"/>
    <w:rsid w:val="001A3D77"/>
    <w:rsid w:val="001B0BCE"/>
    <w:rsid w:val="001B1CC2"/>
    <w:rsid w:val="001E18F4"/>
    <w:rsid w:val="001E5DB9"/>
    <w:rsid w:val="001F731C"/>
    <w:rsid w:val="0020510D"/>
    <w:rsid w:val="0022669D"/>
    <w:rsid w:val="00242E44"/>
    <w:rsid w:val="00244AF0"/>
    <w:rsid w:val="002568A4"/>
    <w:rsid w:val="002A2865"/>
    <w:rsid w:val="002F3707"/>
    <w:rsid w:val="003003E7"/>
    <w:rsid w:val="00307E68"/>
    <w:rsid w:val="00352775"/>
    <w:rsid w:val="003719A2"/>
    <w:rsid w:val="00374A78"/>
    <w:rsid w:val="00391432"/>
    <w:rsid w:val="003A17A2"/>
    <w:rsid w:val="003A349D"/>
    <w:rsid w:val="00403469"/>
    <w:rsid w:val="0040450D"/>
    <w:rsid w:val="00413A63"/>
    <w:rsid w:val="00414284"/>
    <w:rsid w:val="0042620C"/>
    <w:rsid w:val="00432405"/>
    <w:rsid w:val="00434E33"/>
    <w:rsid w:val="00453EED"/>
    <w:rsid w:val="00461625"/>
    <w:rsid w:val="00474AE5"/>
    <w:rsid w:val="00474E31"/>
    <w:rsid w:val="0047617B"/>
    <w:rsid w:val="00484C9C"/>
    <w:rsid w:val="00485939"/>
    <w:rsid w:val="004A28B3"/>
    <w:rsid w:val="004B0C3D"/>
    <w:rsid w:val="004D6076"/>
    <w:rsid w:val="004F555B"/>
    <w:rsid w:val="0051287B"/>
    <w:rsid w:val="00520920"/>
    <w:rsid w:val="005224FF"/>
    <w:rsid w:val="00534A66"/>
    <w:rsid w:val="0054061E"/>
    <w:rsid w:val="005417DE"/>
    <w:rsid w:val="00541A53"/>
    <w:rsid w:val="0054451A"/>
    <w:rsid w:val="00551BFC"/>
    <w:rsid w:val="0056549F"/>
    <w:rsid w:val="00566CE7"/>
    <w:rsid w:val="005821E9"/>
    <w:rsid w:val="00593129"/>
    <w:rsid w:val="005964C8"/>
    <w:rsid w:val="00596E64"/>
    <w:rsid w:val="005A03F1"/>
    <w:rsid w:val="005A69AB"/>
    <w:rsid w:val="005C18D2"/>
    <w:rsid w:val="005C36B7"/>
    <w:rsid w:val="005D50FE"/>
    <w:rsid w:val="0060084F"/>
    <w:rsid w:val="00603CC0"/>
    <w:rsid w:val="006300BA"/>
    <w:rsid w:val="0064313D"/>
    <w:rsid w:val="006535D8"/>
    <w:rsid w:val="00657DBF"/>
    <w:rsid w:val="00673414"/>
    <w:rsid w:val="00685936"/>
    <w:rsid w:val="00691395"/>
    <w:rsid w:val="00691C65"/>
    <w:rsid w:val="006D20BB"/>
    <w:rsid w:val="006D2471"/>
    <w:rsid w:val="006D4832"/>
    <w:rsid w:val="00755B41"/>
    <w:rsid w:val="00783EAB"/>
    <w:rsid w:val="00785D28"/>
    <w:rsid w:val="00787943"/>
    <w:rsid w:val="007D282E"/>
    <w:rsid w:val="007D546C"/>
    <w:rsid w:val="007E55FE"/>
    <w:rsid w:val="00804F27"/>
    <w:rsid w:val="00806E8F"/>
    <w:rsid w:val="00855D4A"/>
    <w:rsid w:val="008676ED"/>
    <w:rsid w:val="008700A3"/>
    <w:rsid w:val="0089347E"/>
    <w:rsid w:val="008C0846"/>
    <w:rsid w:val="008D1B4F"/>
    <w:rsid w:val="008D74AB"/>
    <w:rsid w:val="0090511F"/>
    <w:rsid w:val="00917713"/>
    <w:rsid w:val="0092564F"/>
    <w:rsid w:val="00927324"/>
    <w:rsid w:val="009357EF"/>
    <w:rsid w:val="00956E81"/>
    <w:rsid w:val="00993DEE"/>
    <w:rsid w:val="009A5B96"/>
    <w:rsid w:val="009B5DE5"/>
    <w:rsid w:val="009C3CE0"/>
    <w:rsid w:val="009D7751"/>
    <w:rsid w:val="00A016C2"/>
    <w:rsid w:val="00A079B7"/>
    <w:rsid w:val="00A10E6E"/>
    <w:rsid w:val="00A10FD4"/>
    <w:rsid w:val="00A14347"/>
    <w:rsid w:val="00A32060"/>
    <w:rsid w:val="00A326C6"/>
    <w:rsid w:val="00A43BAE"/>
    <w:rsid w:val="00A47719"/>
    <w:rsid w:val="00A81727"/>
    <w:rsid w:val="00AA49B3"/>
    <w:rsid w:val="00AA7EEA"/>
    <w:rsid w:val="00AB4AA2"/>
    <w:rsid w:val="00AC749A"/>
    <w:rsid w:val="00AD47FE"/>
    <w:rsid w:val="00B133B7"/>
    <w:rsid w:val="00B20F3E"/>
    <w:rsid w:val="00B420E9"/>
    <w:rsid w:val="00B56C03"/>
    <w:rsid w:val="00B56D11"/>
    <w:rsid w:val="00B653A9"/>
    <w:rsid w:val="00B83C60"/>
    <w:rsid w:val="00B91B36"/>
    <w:rsid w:val="00B968C2"/>
    <w:rsid w:val="00BA1822"/>
    <w:rsid w:val="00BC54A4"/>
    <w:rsid w:val="00BF1CAB"/>
    <w:rsid w:val="00BF5ADE"/>
    <w:rsid w:val="00C43AC3"/>
    <w:rsid w:val="00C572FA"/>
    <w:rsid w:val="00C625D0"/>
    <w:rsid w:val="00C746BA"/>
    <w:rsid w:val="00C77DA6"/>
    <w:rsid w:val="00C951A1"/>
    <w:rsid w:val="00CB7230"/>
    <w:rsid w:val="00CE747A"/>
    <w:rsid w:val="00CF206D"/>
    <w:rsid w:val="00D13AFE"/>
    <w:rsid w:val="00D428B8"/>
    <w:rsid w:val="00D46FAB"/>
    <w:rsid w:val="00D47BB7"/>
    <w:rsid w:val="00D47F19"/>
    <w:rsid w:val="00D620F1"/>
    <w:rsid w:val="00D64464"/>
    <w:rsid w:val="00D8010D"/>
    <w:rsid w:val="00DB14B4"/>
    <w:rsid w:val="00DB1C56"/>
    <w:rsid w:val="00DB2893"/>
    <w:rsid w:val="00DB290F"/>
    <w:rsid w:val="00DF3258"/>
    <w:rsid w:val="00E12543"/>
    <w:rsid w:val="00E14CE3"/>
    <w:rsid w:val="00E37AF4"/>
    <w:rsid w:val="00E458C5"/>
    <w:rsid w:val="00E67976"/>
    <w:rsid w:val="00E71126"/>
    <w:rsid w:val="00E77111"/>
    <w:rsid w:val="00E902D0"/>
    <w:rsid w:val="00EA6FA1"/>
    <w:rsid w:val="00EB4BF6"/>
    <w:rsid w:val="00EC3034"/>
    <w:rsid w:val="00EC3677"/>
    <w:rsid w:val="00EC4F32"/>
    <w:rsid w:val="00ED6128"/>
    <w:rsid w:val="00F113C9"/>
    <w:rsid w:val="00F118A1"/>
    <w:rsid w:val="00F1402A"/>
    <w:rsid w:val="00F162FB"/>
    <w:rsid w:val="00F173DF"/>
    <w:rsid w:val="00F210AA"/>
    <w:rsid w:val="00F31BAE"/>
    <w:rsid w:val="00F40F85"/>
    <w:rsid w:val="00F459AE"/>
    <w:rsid w:val="00F64A4C"/>
    <w:rsid w:val="00F75EAA"/>
    <w:rsid w:val="00F9032D"/>
    <w:rsid w:val="00FA5C47"/>
    <w:rsid w:val="00FA66AB"/>
    <w:rsid w:val="00FA7DFE"/>
    <w:rsid w:val="00FD5200"/>
    <w:rsid w:val="00FF45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paragraph" w:customStyle="1" w:styleId="Text">
    <w:name w:val="Text"/>
    <w:basedOn w:val="a2"/>
    <w:rsid w:val="004F555B"/>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4F555B"/>
    <w:pPr>
      <w:spacing w:after="240" w:line="240" w:lineRule="auto"/>
    </w:pPr>
    <w:rPr>
      <w:rFonts w:ascii="Times New Roman" w:eastAsia="Times New Roman" w:hAnsi="Times New Roman" w:cs="Times New Roman"/>
      <w:sz w:val="24"/>
      <w:szCs w:val="24"/>
      <w:lang w:eastAsia="ru-RU"/>
    </w:rPr>
  </w:style>
  <w:style w:type="paragraph" w:customStyle="1" w:styleId="18">
    <w:name w:val="Абзац списка1"/>
    <w:basedOn w:val="a2"/>
    <w:rsid w:val="008676ED"/>
    <w:pPr>
      <w:suppressAutoHyphens/>
      <w:ind w:left="720"/>
      <w:contextualSpacing/>
    </w:pPr>
    <w:rPr>
      <w:rFonts w:ascii="Calibri" w:eastAsia="Calibri" w:hAnsi="Calibri" w:cs="Times New Roman"/>
      <w:kern w:val="1"/>
    </w:rPr>
  </w:style>
  <w:style w:type="paragraph" w:customStyle="1" w:styleId="afff5">
    <w:name w:val="Содержимое таблицы"/>
    <w:basedOn w:val="a2"/>
    <w:rsid w:val="0022669D"/>
    <w:pPr>
      <w:widowControl w:val="0"/>
      <w:suppressLineNumbers/>
      <w:suppressAutoHyphens/>
      <w:spacing w:after="0" w:line="240" w:lineRule="auto"/>
    </w:pPr>
    <w:rPr>
      <w:rFonts w:ascii="Times New Roman" w:eastAsia="Andale Sans UI" w:hAnsi="Times New Roman" w:cs="Times New Roman"/>
      <w:kern w:val="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b-pricevalue">
    <w:name w:val="b-price__value"/>
    <w:basedOn w:val="a3"/>
    <w:uiPriority w:val="99"/>
    <w:rsid w:val="00DF3258"/>
    <w:rPr>
      <w:rFonts w:cs="Times New Roman"/>
    </w:rPr>
  </w:style>
  <w:style w:type="character" w:customStyle="1" w:styleId="b-product-versiontitle-text">
    <w:name w:val="b-product-version__title-text"/>
    <w:basedOn w:val="a3"/>
    <w:uiPriority w:val="99"/>
    <w:rsid w:val="00DF3258"/>
    <w:rPr>
      <w:rFonts w:cs="Times New Roman"/>
    </w:rPr>
  </w:style>
  <w:style w:type="character" w:styleId="afff4">
    <w:name w:val="Strong"/>
    <w:basedOn w:val="a3"/>
    <w:qFormat/>
    <w:rsid w:val="00DF3258"/>
    <w:rPr>
      <w:rFonts w:cs="Times New Roman"/>
      <w:b/>
      <w:bCs/>
    </w:rPr>
  </w:style>
  <w:style w:type="character" w:customStyle="1" w:styleId="b-linktext">
    <w:name w:val="b-link__text"/>
    <w:basedOn w:val="a3"/>
    <w:rsid w:val="004D6076"/>
  </w:style>
  <w:style w:type="paragraph" w:customStyle="1" w:styleId="Text">
    <w:name w:val="Text"/>
    <w:basedOn w:val="a2"/>
    <w:rsid w:val="004F555B"/>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4F555B"/>
    <w:pPr>
      <w:spacing w:after="240" w:line="240" w:lineRule="auto"/>
    </w:pPr>
    <w:rPr>
      <w:rFonts w:ascii="Times New Roman" w:eastAsia="Times New Roman" w:hAnsi="Times New Roman" w:cs="Times New Roman"/>
      <w:sz w:val="24"/>
      <w:szCs w:val="24"/>
      <w:lang w:eastAsia="ru-RU"/>
    </w:rPr>
  </w:style>
  <w:style w:type="paragraph" w:customStyle="1" w:styleId="18">
    <w:name w:val="Абзац списка1"/>
    <w:basedOn w:val="a2"/>
    <w:rsid w:val="008676ED"/>
    <w:pPr>
      <w:suppressAutoHyphens/>
      <w:ind w:left="720"/>
      <w:contextualSpacing/>
    </w:pPr>
    <w:rPr>
      <w:rFonts w:ascii="Calibri" w:eastAsia="Calibri" w:hAnsi="Calibri" w:cs="Times New Roman"/>
      <w:kern w:val="1"/>
    </w:rPr>
  </w:style>
  <w:style w:type="paragraph" w:customStyle="1" w:styleId="afff5">
    <w:name w:val="Содержимое таблицы"/>
    <w:basedOn w:val="a2"/>
    <w:rsid w:val="0022669D"/>
    <w:pPr>
      <w:widowControl w:val="0"/>
      <w:suppressLineNumbers/>
      <w:suppressAutoHyphens/>
      <w:spacing w:after="0" w:line="240" w:lineRule="auto"/>
    </w:pPr>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37FFC-94EF-41D2-9456-B40BEE3D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27</Pages>
  <Words>8921</Words>
  <Characters>50854</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Алексей Юрьевич Бунцев</cp:lastModifiedBy>
  <cp:revision>28</cp:revision>
  <cp:lastPrinted>2016-10-20T11:47:00Z</cp:lastPrinted>
  <dcterms:created xsi:type="dcterms:W3CDTF">2016-03-29T07:49:00Z</dcterms:created>
  <dcterms:modified xsi:type="dcterms:W3CDTF">2016-10-20T12:12:00Z</dcterms:modified>
</cp:coreProperties>
</file>