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13788" w:rsidRPr="005A3EB9" w:rsidRDefault="00413788" w:rsidP="00413788">
      <w:pPr>
        <w:spacing w:after="120" w:line="60" w:lineRule="atLeast"/>
        <w:ind w:firstLine="4862"/>
        <w:jc w:val="center"/>
        <w:rPr>
          <w:b/>
        </w:rPr>
      </w:pPr>
      <w:r w:rsidRPr="005A3EB9">
        <w:rPr>
          <w:b/>
        </w:rPr>
        <w:t>УТВЕРЖДАЮ</w:t>
      </w:r>
    </w:p>
    <w:p w:rsidR="00413788" w:rsidRPr="005A3EB9" w:rsidRDefault="00413788" w:rsidP="00413788">
      <w:pPr>
        <w:spacing w:after="120" w:line="60" w:lineRule="atLeast"/>
        <w:ind w:firstLine="4862"/>
        <w:jc w:val="center"/>
      </w:pPr>
      <w:r w:rsidRPr="005A3EB9">
        <w:t>Первый зам. Генерального директора</w:t>
      </w:r>
    </w:p>
    <w:p w:rsidR="00413788" w:rsidRPr="005A3EB9" w:rsidRDefault="00413788" w:rsidP="00413788">
      <w:pPr>
        <w:spacing w:after="120" w:line="60" w:lineRule="atLeast"/>
        <w:ind w:firstLine="4862"/>
        <w:jc w:val="center"/>
        <w:rPr>
          <w:bCs/>
        </w:rPr>
      </w:pPr>
      <w:r w:rsidRPr="005A3EB9">
        <w:rPr>
          <w:bCs/>
        </w:rPr>
        <w:t>ФГУП «ВИМС»</w:t>
      </w:r>
    </w:p>
    <w:p w:rsidR="00413788" w:rsidRPr="005A3EB9" w:rsidRDefault="00413788" w:rsidP="00413788">
      <w:pPr>
        <w:spacing w:after="120" w:line="60" w:lineRule="atLeast"/>
        <w:ind w:left="4962"/>
        <w:jc w:val="center"/>
        <w:rPr>
          <w:bCs/>
        </w:rPr>
      </w:pPr>
      <w:r w:rsidRPr="005A3EB9">
        <w:rPr>
          <w:bCs/>
        </w:rPr>
        <w:t>__</w:t>
      </w:r>
      <w:r w:rsidR="002F4E71">
        <w:rPr>
          <w:bCs/>
        </w:rPr>
        <w:t>_____</w:t>
      </w:r>
      <w:r w:rsidRPr="005A3EB9">
        <w:rPr>
          <w:bCs/>
        </w:rPr>
        <w:t>_________ А.Д. Сучков</w:t>
      </w:r>
    </w:p>
    <w:p w:rsidR="00413788" w:rsidRPr="005A3EB9" w:rsidRDefault="00413788" w:rsidP="00413788">
      <w:pPr>
        <w:pStyle w:val="ad"/>
        <w:pBdr>
          <w:bottom w:val="single" w:sz="12" w:space="0" w:color="auto"/>
        </w:pBdr>
        <w:spacing w:line="60" w:lineRule="atLeast"/>
        <w:ind w:firstLine="4862"/>
        <w:rPr>
          <w:bCs/>
        </w:rPr>
      </w:pPr>
      <w:r>
        <w:rPr>
          <w:bCs/>
        </w:rPr>
        <w:t xml:space="preserve">          </w:t>
      </w:r>
      <w:r w:rsidR="002F4E71">
        <w:rPr>
          <w:bCs/>
        </w:rPr>
        <w:t xml:space="preserve"> </w:t>
      </w:r>
      <w:r w:rsidR="00E12D38">
        <w:rPr>
          <w:bCs/>
        </w:rPr>
        <w:t xml:space="preserve">   </w:t>
      </w:r>
      <w:r>
        <w:rPr>
          <w:bCs/>
        </w:rPr>
        <w:t xml:space="preserve">        </w:t>
      </w:r>
      <w:r w:rsidRPr="005A3EB9">
        <w:rPr>
          <w:bCs/>
        </w:rPr>
        <w:t xml:space="preserve"> « __ »_________ 201</w:t>
      </w:r>
      <w:r w:rsidR="00E12D38">
        <w:rPr>
          <w:bCs/>
        </w:rPr>
        <w:t>4</w:t>
      </w:r>
      <w:r w:rsidRPr="005A3EB9">
        <w:rPr>
          <w:bCs/>
        </w:rPr>
        <w:t xml:space="preserve"> г.</w:t>
      </w:r>
    </w:p>
    <w:p w:rsidR="00413788" w:rsidRPr="005A3EB9" w:rsidRDefault="00413788" w:rsidP="00413788">
      <w:pPr>
        <w:pStyle w:val="ad"/>
        <w:pBdr>
          <w:bottom w:val="single" w:sz="12" w:space="0" w:color="auto"/>
        </w:pBdr>
        <w:spacing w:line="60" w:lineRule="atLeast"/>
        <w:ind w:firstLine="4862"/>
        <w:rPr>
          <w:b/>
        </w:rPr>
      </w:pPr>
    </w:p>
    <w:p w:rsidR="00413788" w:rsidRPr="00074B2E" w:rsidRDefault="00413788" w:rsidP="00413788">
      <w:pPr>
        <w:tabs>
          <w:tab w:val="left" w:pos="1985"/>
        </w:tabs>
        <w:spacing w:before="100" w:beforeAutospacing="1" w:after="100" w:afterAutospacing="1"/>
        <w:jc w:val="center"/>
        <w:outlineLvl w:val="1"/>
        <w:rPr>
          <w:b/>
          <w:bCs/>
          <w:kern w:val="36"/>
          <w:sz w:val="28"/>
          <w:szCs w:val="28"/>
        </w:rPr>
      </w:pPr>
      <w:r w:rsidRPr="00074B2E">
        <w:rPr>
          <w:b/>
          <w:bCs/>
          <w:kern w:val="36"/>
          <w:sz w:val="28"/>
          <w:szCs w:val="28"/>
        </w:rPr>
        <w:t xml:space="preserve">Документация </w:t>
      </w:r>
      <w:r w:rsidR="007E3156" w:rsidRPr="00074B2E">
        <w:rPr>
          <w:b/>
          <w:bCs/>
          <w:kern w:val="36"/>
          <w:sz w:val="28"/>
          <w:szCs w:val="28"/>
        </w:rPr>
        <w:t>об открытом запросе цен в электронной форме</w:t>
      </w:r>
      <w:r w:rsidR="00E71C84">
        <w:rPr>
          <w:b/>
          <w:bCs/>
          <w:kern w:val="36"/>
          <w:sz w:val="28"/>
          <w:szCs w:val="28"/>
        </w:rPr>
        <w:t xml:space="preserve"> №</w:t>
      </w:r>
      <w:r w:rsidR="00E71C84" w:rsidRPr="00D67A61">
        <w:rPr>
          <w:b/>
          <w:bCs/>
          <w:kern w:val="36"/>
          <w:sz w:val="28"/>
          <w:szCs w:val="28"/>
        </w:rPr>
        <w:t>0012032014</w:t>
      </w:r>
    </w:p>
    <w:p w:rsidR="007E3156" w:rsidRPr="00074B2E" w:rsidRDefault="007E3156" w:rsidP="00413788">
      <w:pPr>
        <w:tabs>
          <w:tab w:val="left" w:pos="1985"/>
        </w:tabs>
        <w:spacing w:before="100" w:beforeAutospacing="1" w:after="100" w:afterAutospacing="1"/>
        <w:jc w:val="center"/>
        <w:outlineLvl w:val="1"/>
        <w:rPr>
          <w:bCs/>
          <w:sz w:val="28"/>
          <w:szCs w:val="28"/>
        </w:rPr>
      </w:pPr>
      <w:r w:rsidRPr="00074B2E">
        <w:rPr>
          <w:b/>
          <w:bCs/>
          <w:kern w:val="36"/>
          <w:sz w:val="28"/>
          <w:szCs w:val="28"/>
        </w:rPr>
        <w:t>на право заключения договора на выполнение работ по периодическому изданию журнала «Разведка и Охрана Недр»</w:t>
      </w:r>
      <w:r w:rsidRPr="00074B2E">
        <w:rPr>
          <w:bCs/>
          <w:sz w:val="28"/>
          <w:szCs w:val="28"/>
        </w:rPr>
        <w:t xml:space="preserve"> </w:t>
      </w:r>
    </w:p>
    <w:p w:rsidR="00074B2E" w:rsidRPr="00074B2E" w:rsidRDefault="00074B2E" w:rsidP="00B92502">
      <w:pPr>
        <w:tabs>
          <w:tab w:val="left" w:pos="1985"/>
        </w:tabs>
        <w:spacing w:before="100" w:beforeAutospacing="1" w:after="0"/>
        <w:jc w:val="center"/>
        <w:outlineLvl w:val="1"/>
        <w:rPr>
          <w:b/>
          <w:bCs/>
        </w:rPr>
      </w:pPr>
    </w:p>
    <w:p w:rsidR="00074B2E" w:rsidRPr="007530F0" w:rsidRDefault="00074B2E" w:rsidP="00B92502">
      <w:pPr>
        <w:pStyle w:val="af8"/>
        <w:spacing w:after="0"/>
        <w:ind w:left="0"/>
        <w:rPr>
          <w:rFonts w:ascii="Times New Roman" w:hAnsi="Times New Roman"/>
          <w:b/>
          <w:sz w:val="24"/>
          <w:szCs w:val="24"/>
        </w:rPr>
      </w:pPr>
      <w:r w:rsidRPr="007530F0">
        <w:rPr>
          <w:rFonts w:ascii="Times New Roman" w:hAnsi="Times New Roman"/>
          <w:b/>
          <w:sz w:val="24"/>
          <w:szCs w:val="24"/>
          <w:lang w:val="en-US"/>
        </w:rPr>
        <w:t>I</w:t>
      </w:r>
      <w:r w:rsidRPr="007530F0">
        <w:rPr>
          <w:rFonts w:ascii="Times New Roman" w:hAnsi="Times New Roman"/>
          <w:b/>
          <w:sz w:val="24"/>
          <w:szCs w:val="24"/>
        </w:rPr>
        <w:t xml:space="preserve">. СВЕДЕНИЯ О ПРОВОДИМОМ ОТКРЫТОМ </w:t>
      </w:r>
      <w:r w:rsidR="00903253" w:rsidRPr="007530F0">
        <w:rPr>
          <w:rFonts w:ascii="Times New Roman" w:hAnsi="Times New Roman"/>
          <w:b/>
          <w:sz w:val="24"/>
          <w:szCs w:val="24"/>
        </w:rPr>
        <w:t xml:space="preserve">ЗАПРОСЕ ЦЕН </w:t>
      </w:r>
      <w:r w:rsidRPr="007530F0">
        <w:rPr>
          <w:rFonts w:ascii="Times New Roman" w:hAnsi="Times New Roman"/>
          <w:b/>
          <w:sz w:val="24"/>
          <w:szCs w:val="24"/>
        </w:rPr>
        <w:t>В ЭЛЕКТРОННОЙ ФОРМЕ</w:t>
      </w:r>
    </w:p>
    <w:p w:rsidR="00074B2E" w:rsidRDefault="00074B2E" w:rsidP="00FE7421">
      <w:pPr>
        <w:pStyle w:val="ConsPlusNormal"/>
        <w:widowControl/>
        <w:tabs>
          <w:tab w:val="left" w:pos="360"/>
        </w:tabs>
        <w:spacing w:after="240"/>
        <w:ind w:firstLine="0"/>
        <w:jc w:val="both"/>
        <w:rPr>
          <w:rFonts w:ascii="Times New Roman" w:hAnsi="Times New Roman" w:cs="Times New Roman"/>
          <w:bCs/>
          <w:sz w:val="24"/>
          <w:szCs w:val="24"/>
        </w:rPr>
      </w:pPr>
      <w:r w:rsidRPr="007530F0">
        <w:rPr>
          <w:rFonts w:ascii="Times New Roman" w:hAnsi="Times New Roman" w:cs="Times New Roman"/>
          <w:bCs/>
          <w:sz w:val="24"/>
          <w:szCs w:val="24"/>
        </w:rPr>
        <w:t xml:space="preserve">Настоящая документация о </w:t>
      </w:r>
      <w:r w:rsidR="007530F0" w:rsidRPr="007530F0">
        <w:rPr>
          <w:rFonts w:ascii="Times New Roman" w:hAnsi="Times New Roman" w:cs="Times New Roman"/>
          <w:bCs/>
          <w:sz w:val="24"/>
          <w:szCs w:val="24"/>
        </w:rPr>
        <w:t xml:space="preserve">запросе цен </w:t>
      </w:r>
      <w:r w:rsidRPr="007530F0">
        <w:rPr>
          <w:rFonts w:ascii="Times New Roman" w:hAnsi="Times New Roman" w:cs="Times New Roman"/>
          <w:bCs/>
          <w:sz w:val="24"/>
          <w:szCs w:val="24"/>
        </w:rPr>
        <w:t>в электронной форме (далее по тексту также – документация о</w:t>
      </w:r>
      <w:r w:rsidR="007530F0" w:rsidRPr="007530F0">
        <w:rPr>
          <w:rFonts w:ascii="Times New Roman" w:hAnsi="Times New Roman" w:cs="Times New Roman"/>
          <w:bCs/>
          <w:sz w:val="24"/>
          <w:szCs w:val="24"/>
        </w:rPr>
        <w:t xml:space="preserve"> запросе цен</w:t>
      </w:r>
      <w:r w:rsidRPr="007530F0">
        <w:rPr>
          <w:rFonts w:ascii="Times New Roman" w:hAnsi="Times New Roman" w:cs="Times New Roman"/>
          <w:bCs/>
          <w:sz w:val="24"/>
          <w:szCs w:val="24"/>
        </w:rPr>
        <w:t>) подготовлена в соответствии с Федеральным законам от 18 июля 2011 года № 223-ФЗ «О закупках товаров, работ, услуг отдельными видами юридических лиц», а также иным законодательством, регулирующим размещение заказов.</w:t>
      </w:r>
    </w:p>
    <w:p w:rsidR="00A24B3E" w:rsidRPr="00E12D38" w:rsidRDefault="00A24B3E" w:rsidP="008B0826">
      <w:pPr>
        <w:pStyle w:val="ConsPlusNormal"/>
        <w:widowControl/>
        <w:numPr>
          <w:ilvl w:val="0"/>
          <w:numId w:val="4"/>
        </w:numPr>
        <w:tabs>
          <w:tab w:val="left" w:pos="851"/>
        </w:tabs>
        <w:ind w:hanging="76"/>
        <w:jc w:val="both"/>
        <w:rPr>
          <w:rFonts w:ascii="Times New Roman" w:hAnsi="Times New Roman" w:cs="Times New Roman"/>
          <w:b/>
          <w:bCs/>
          <w:sz w:val="24"/>
          <w:szCs w:val="24"/>
          <w:u w:val="single"/>
        </w:rPr>
      </w:pPr>
      <w:r w:rsidRPr="00E12D38">
        <w:rPr>
          <w:rFonts w:ascii="Times New Roman" w:hAnsi="Times New Roman" w:cs="Times New Roman"/>
          <w:b/>
          <w:bCs/>
          <w:sz w:val="24"/>
          <w:szCs w:val="24"/>
          <w:u w:val="single"/>
        </w:rPr>
        <w:t>Сведения о заказчике</w:t>
      </w:r>
    </w:p>
    <w:p w:rsidR="00A24B3E" w:rsidRPr="00C52CF7" w:rsidRDefault="00A24B3E" w:rsidP="008B0826">
      <w:pPr>
        <w:pStyle w:val="ConsPlusNormal"/>
        <w:widowControl/>
        <w:tabs>
          <w:tab w:val="left" w:pos="0"/>
        </w:tabs>
        <w:ind w:firstLine="0"/>
        <w:jc w:val="both"/>
        <w:rPr>
          <w:rFonts w:ascii="Times New Roman" w:hAnsi="Times New Roman" w:cs="Times New Roman"/>
          <w:bCs/>
          <w:sz w:val="24"/>
          <w:szCs w:val="24"/>
        </w:rPr>
      </w:pPr>
      <w:r w:rsidRPr="00C52CF7">
        <w:rPr>
          <w:rFonts w:ascii="Times New Roman" w:hAnsi="Times New Roman" w:cs="Times New Roman"/>
          <w:b/>
          <w:bCs/>
          <w:sz w:val="24"/>
          <w:szCs w:val="24"/>
        </w:rPr>
        <w:t xml:space="preserve">Наименование: </w:t>
      </w:r>
      <w:r w:rsidRPr="00C52CF7">
        <w:rPr>
          <w:rFonts w:ascii="Times New Roman" w:hAnsi="Times New Roman" w:cs="Times New Roman"/>
          <w:bCs/>
          <w:sz w:val="24"/>
          <w:szCs w:val="24"/>
        </w:rPr>
        <w:t xml:space="preserve">Федеральное государственное унитарное предприятие «Всероссийский </w:t>
      </w:r>
      <w:r w:rsidR="00C52CF7" w:rsidRPr="00C52CF7">
        <w:rPr>
          <w:rFonts w:ascii="Times New Roman" w:hAnsi="Times New Roman" w:cs="Times New Roman"/>
          <w:bCs/>
          <w:sz w:val="24"/>
          <w:szCs w:val="24"/>
        </w:rPr>
        <w:t xml:space="preserve">научно-исследовательский </w:t>
      </w:r>
      <w:r w:rsidRPr="00C52CF7">
        <w:rPr>
          <w:rFonts w:ascii="Times New Roman" w:hAnsi="Times New Roman" w:cs="Times New Roman"/>
          <w:bCs/>
          <w:sz w:val="24"/>
          <w:szCs w:val="24"/>
        </w:rPr>
        <w:t>институт минерального сырья им. Н. М. Федоровского» (ФГУП «ВИМС»)</w:t>
      </w:r>
    </w:p>
    <w:p w:rsidR="00A24B3E" w:rsidRPr="00C52CF7" w:rsidRDefault="00A24B3E" w:rsidP="008B0826">
      <w:pPr>
        <w:pStyle w:val="ConsPlusNormal"/>
        <w:widowControl/>
        <w:tabs>
          <w:tab w:val="left" w:pos="0"/>
        </w:tabs>
        <w:ind w:firstLine="0"/>
        <w:jc w:val="both"/>
        <w:rPr>
          <w:rFonts w:ascii="Times New Roman" w:hAnsi="Times New Roman"/>
          <w:bCs/>
          <w:sz w:val="24"/>
          <w:szCs w:val="24"/>
        </w:rPr>
      </w:pPr>
      <w:r w:rsidRPr="00C52CF7">
        <w:rPr>
          <w:rFonts w:ascii="Times New Roman" w:hAnsi="Times New Roman" w:cs="Times New Roman"/>
          <w:b/>
          <w:bCs/>
          <w:sz w:val="24"/>
          <w:szCs w:val="24"/>
        </w:rPr>
        <w:t>Почтовый адрес:</w:t>
      </w:r>
      <w:smartTag w:uri="urn:schemas-microsoft-com:office:smarttags" w:element="metricconverter">
        <w:smartTagPr>
          <w:attr w:name="ProductID" w:val="119017, г"/>
        </w:smartTagPr>
        <w:r w:rsidRPr="00C52CF7">
          <w:rPr>
            <w:rFonts w:ascii="Times New Roman" w:hAnsi="Times New Roman"/>
            <w:bCs/>
            <w:sz w:val="24"/>
            <w:szCs w:val="24"/>
          </w:rPr>
          <w:t xml:space="preserve"> 119017, г</w:t>
        </w:r>
      </w:smartTag>
      <w:r w:rsidRPr="00C52CF7">
        <w:rPr>
          <w:rFonts w:ascii="Times New Roman" w:hAnsi="Times New Roman"/>
          <w:bCs/>
          <w:sz w:val="24"/>
          <w:szCs w:val="24"/>
        </w:rPr>
        <w:t>. Москва, Старомонетный пер., д. 31</w:t>
      </w:r>
    </w:p>
    <w:p w:rsidR="00A24B3E" w:rsidRDefault="00A24B3E" w:rsidP="008B0826">
      <w:pPr>
        <w:pStyle w:val="ConsPlusNormal"/>
        <w:widowControl/>
        <w:tabs>
          <w:tab w:val="left" w:pos="0"/>
        </w:tabs>
        <w:ind w:firstLine="0"/>
        <w:jc w:val="both"/>
        <w:rPr>
          <w:rFonts w:ascii="Times New Roman" w:hAnsi="Times New Roman"/>
          <w:bCs/>
          <w:sz w:val="24"/>
          <w:szCs w:val="24"/>
        </w:rPr>
      </w:pPr>
      <w:r w:rsidRPr="00C52CF7">
        <w:rPr>
          <w:rFonts w:ascii="Times New Roman" w:hAnsi="Times New Roman" w:cs="Times New Roman"/>
          <w:b/>
          <w:bCs/>
          <w:sz w:val="24"/>
          <w:szCs w:val="24"/>
        </w:rPr>
        <w:t>Место нахождения:</w:t>
      </w:r>
      <w:r w:rsidRPr="00C52CF7">
        <w:rPr>
          <w:rFonts w:ascii="Times New Roman" w:hAnsi="Times New Roman" w:cs="Times New Roman"/>
          <w:bCs/>
          <w:sz w:val="24"/>
          <w:szCs w:val="24"/>
        </w:rPr>
        <w:t xml:space="preserve"> </w:t>
      </w:r>
      <w:smartTag w:uri="urn:schemas-microsoft-com:office:smarttags" w:element="metricconverter">
        <w:smartTagPr>
          <w:attr w:name="ProductID" w:val="119017, г"/>
        </w:smartTagPr>
        <w:r w:rsidRPr="00C52CF7">
          <w:rPr>
            <w:rFonts w:ascii="Times New Roman" w:hAnsi="Times New Roman"/>
            <w:bCs/>
            <w:sz w:val="24"/>
            <w:szCs w:val="24"/>
          </w:rPr>
          <w:t>119017, г</w:t>
        </w:r>
      </w:smartTag>
      <w:r w:rsidRPr="00C52CF7">
        <w:rPr>
          <w:rFonts w:ascii="Times New Roman" w:hAnsi="Times New Roman"/>
          <w:bCs/>
          <w:sz w:val="24"/>
          <w:szCs w:val="24"/>
        </w:rPr>
        <w:t>. Москва, Старомонетный</w:t>
      </w:r>
      <w:r w:rsidRPr="00C41572">
        <w:rPr>
          <w:rFonts w:ascii="Times New Roman" w:hAnsi="Times New Roman"/>
          <w:bCs/>
          <w:sz w:val="24"/>
          <w:szCs w:val="24"/>
        </w:rPr>
        <w:t xml:space="preserve"> пер., д. 31</w:t>
      </w:r>
    </w:p>
    <w:p w:rsidR="00A24B3E" w:rsidRDefault="00A24B3E" w:rsidP="008B0826">
      <w:pPr>
        <w:pStyle w:val="ConsPlusNormal"/>
        <w:widowControl/>
        <w:tabs>
          <w:tab w:val="left" w:pos="0"/>
        </w:tabs>
        <w:ind w:firstLine="0"/>
        <w:jc w:val="both"/>
        <w:rPr>
          <w:rFonts w:ascii="Times New Roman" w:hAnsi="Times New Roman" w:cs="Times New Roman"/>
          <w:b/>
          <w:bCs/>
          <w:sz w:val="24"/>
          <w:szCs w:val="24"/>
        </w:rPr>
      </w:pPr>
      <w:r>
        <w:rPr>
          <w:rFonts w:ascii="Times New Roman" w:hAnsi="Times New Roman" w:cs="Times New Roman"/>
          <w:b/>
          <w:bCs/>
          <w:sz w:val="24"/>
          <w:szCs w:val="24"/>
        </w:rPr>
        <w:t xml:space="preserve">Контактное лицо: </w:t>
      </w:r>
      <w:r w:rsidRPr="00A24B3E">
        <w:rPr>
          <w:rFonts w:ascii="Times New Roman" w:hAnsi="Times New Roman" w:cs="Times New Roman"/>
          <w:bCs/>
          <w:sz w:val="24"/>
          <w:szCs w:val="24"/>
        </w:rPr>
        <w:t>Елакова Ирина Юрьевна</w:t>
      </w:r>
    </w:p>
    <w:p w:rsidR="00A24B3E" w:rsidRDefault="00A24B3E" w:rsidP="008B0826">
      <w:pPr>
        <w:pStyle w:val="ConsPlusNormal"/>
        <w:widowControl/>
        <w:tabs>
          <w:tab w:val="left" w:pos="0"/>
        </w:tabs>
        <w:ind w:firstLine="0"/>
        <w:jc w:val="both"/>
        <w:rPr>
          <w:rFonts w:ascii="Times New Roman" w:hAnsi="Times New Roman" w:cs="Times New Roman"/>
          <w:bCs/>
          <w:sz w:val="24"/>
          <w:szCs w:val="24"/>
        </w:rPr>
      </w:pPr>
      <w:r>
        <w:rPr>
          <w:rFonts w:ascii="Times New Roman" w:hAnsi="Times New Roman" w:cs="Times New Roman"/>
          <w:b/>
          <w:bCs/>
          <w:sz w:val="24"/>
          <w:szCs w:val="24"/>
        </w:rPr>
        <w:t>Телефон/ факс:</w:t>
      </w:r>
      <w:r w:rsidR="00871B93">
        <w:rPr>
          <w:rFonts w:ascii="Times New Roman" w:hAnsi="Times New Roman" w:cs="Times New Roman"/>
          <w:b/>
          <w:bCs/>
          <w:sz w:val="24"/>
          <w:szCs w:val="24"/>
        </w:rPr>
        <w:t xml:space="preserve"> </w:t>
      </w:r>
      <w:r w:rsidR="00871B93" w:rsidRPr="00871B93">
        <w:rPr>
          <w:rFonts w:ascii="Times New Roman" w:hAnsi="Times New Roman" w:cs="Times New Roman"/>
          <w:bCs/>
          <w:sz w:val="24"/>
          <w:szCs w:val="24"/>
        </w:rPr>
        <w:t>тел. +7(495)</w:t>
      </w:r>
      <w:r w:rsidR="00871B93">
        <w:rPr>
          <w:rFonts w:ascii="Times New Roman" w:hAnsi="Times New Roman" w:cs="Times New Roman"/>
          <w:bCs/>
          <w:sz w:val="24"/>
          <w:szCs w:val="24"/>
        </w:rPr>
        <w:t xml:space="preserve"> </w:t>
      </w:r>
      <w:r w:rsidR="00871B93" w:rsidRPr="00871B93">
        <w:rPr>
          <w:rFonts w:ascii="Times New Roman" w:hAnsi="Times New Roman" w:cs="Times New Roman"/>
          <w:bCs/>
          <w:sz w:val="24"/>
          <w:szCs w:val="24"/>
        </w:rPr>
        <w:t>950-33-96, факс</w:t>
      </w:r>
      <w:r w:rsidR="00871B93">
        <w:rPr>
          <w:rFonts w:ascii="Times New Roman" w:hAnsi="Times New Roman" w:cs="Times New Roman"/>
          <w:b/>
          <w:bCs/>
          <w:sz w:val="24"/>
          <w:szCs w:val="24"/>
        </w:rPr>
        <w:t xml:space="preserve"> </w:t>
      </w:r>
      <w:r>
        <w:rPr>
          <w:rFonts w:ascii="Times New Roman" w:hAnsi="Times New Roman" w:cs="Times New Roman"/>
          <w:bCs/>
          <w:sz w:val="24"/>
          <w:szCs w:val="24"/>
        </w:rPr>
        <w:t>+7 (495) 951-91-14</w:t>
      </w:r>
    </w:p>
    <w:p w:rsidR="00A24B3E" w:rsidRDefault="00A24B3E" w:rsidP="008B0826">
      <w:pPr>
        <w:pStyle w:val="ConsPlusNormal"/>
        <w:widowControl/>
        <w:tabs>
          <w:tab w:val="left" w:pos="0"/>
        </w:tabs>
        <w:spacing w:after="240"/>
        <w:ind w:firstLine="0"/>
        <w:jc w:val="both"/>
        <w:rPr>
          <w:rFonts w:ascii="Times New Roman" w:hAnsi="Times New Roman" w:cs="Times New Roman"/>
          <w:bCs/>
          <w:sz w:val="24"/>
          <w:szCs w:val="24"/>
        </w:rPr>
      </w:pPr>
      <w:r>
        <w:rPr>
          <w:rFonts w:ascii="Times New Roman" w:hAnsi="Times New Roman" w:cs="Times New Roman"/>
          <w:b/>
          <w:bCs/>
          <w:sz w:val="24"/>
          <w:szCs w:val="24"/>
        </w:rPr>
        <w:t>Адрес электронной почты</w:t>
      </w:r>
      <w:r w:rsidRPr="00E12D38">
        <w:rPr>
          <w:rFonts w:ascii="Times New Roman" w:hAnsi="Times New Roman" w:cs="Times New Roman"/>
          <w:bCs/>
          <w:sz w:val="24"/>
          <w:szCs w:val="24"/>
        </w:rPr>
        <w:t xml:space="preserve">: </w:t>
      </w:r>
      <w:hyperlink r:id="rId8" w:history="1">
        <w:r w:rsidR="00E12D38" w:rsidRPr="00D97F52">
          <w:rPr>
            <w:rStyle w:val="a3"/>
            <w:rFonts w:ascii="Times New Roman" w:hAnsi="Times New Roman" w:cs="Times New Roman"/>
            <w:bCs/>
            <w:sz w:val="24"/>
            <w:szCs w:val="24"/>
            <w:lang w:val="en-US"/>
          </w:rPr>
          <w:t>info</w:t>
        </w:r>
        <w:r w:rsidR="00E12D38" w:rsidRPr="00D97F52">
          <w:rPr>
            <w:rStyle w:val="a3"/>
            <w:rFonts w:ascii="Times New Roman" w:hAnsi="Times New Roman" w:cs="Times New Roman"/>
            <w:bCs/>
            <w:sz w:val="24"/>
            <w:szCs w:val="24"/>
          </w:rPr>
          <w:t>@</w:t>
        </w:r>
        <w:r w:rsidR="00E12D38" w:rsidRPr="00D97F52">
          <w:rPr>
            <w:rStyle w:val="a3"/>
            <w:rFonts w:ascii="Times New Roman" w:hAnsi="Times New Roman" w:cs="Times New Roman"/>
            <w:bCs/>
            <w:sz w:val="24"/>
            <w:szCs w:val="24"/>
            <w:lang w:val="en-US"/>
          </w:rPr>
          <w:t>vims</w:t>
        </w:r>
        <w:r w:rsidR="00E12D38" w:rsidRPr="00D97F52">
          <w:rPr>
            <w:rStyle w:val="a3"/>
            <w:rFonts w:ascii="Times New Roman" w:hAnsi="Times New Roman" w:cs="Times New Roman"/>
            <w:bCs/>
            <w:sz w:val="24"/>
            <w:szCs w:val="24"/>
          </w:rPr>
          <w:t>-</w:t>
        </w:r>
        <w:r w:rsidR="00E12D38" w:rsidRPr="00D97F52">
          <w:rPr>
            <w:rStyle w:val="a3"/>
            <w:rFonts w:ascii="Times New Roman" w:hAnsi="Times New Roman" w:cs="Times New Roman"/>
            <w:bCs/>
            <w:sz w:val="24"/>
            <w:szCs w:val="24"/>
            <w:lang w:val="en-US"/>
          </w:rPr>
          <w:t>geo</w:t>
        </w:r>
        <w:r w:rsidR="00E12D38" w:rsidRPr="00D97F52">
          <w:rPr>
            <w:rStyle w:val="a3"/>
            <w:rFonts w:ascii="Times New Roman" w:hAnsi="Times New Roman" w:cs="Times New Roman"/>
            <w:bCs/>
            <w:sz w:val="24"/>
            <w:szCs w:val="24"/>
          </w:rPr>
          <w:t>.</w:t>
        </w:r>
        <w:r w:rsidR="00E12D38" w:rsidRPr="00D97F52">
          <w:rPr>
            <w:rStyle w:val="a3"/>
            <w:rFonts w:ascii="Times New Roman" w:hAnsi="Times New Roman" w:cs="Times New Roman"/>
            <w:bCs/>
            <w:sz w:val="24"/>
            <w:szCs w:val="24"/>
            <w:lang w:val="en-US"/>
          </w:rPr>
          <w:t>ru</w:t>
        </w:r>
      </w:hyperlink>
    </w:p>
    <w:p w:rsidR="007922EC" w:rsidRPr="00E12D38" w:rsidRDefault="007922EC" w:rsidP="008B0826">
      <w:pPr>
        <w:pStyle w:val="ConsPlusNormal"/>
        <w:widowControl/>
        <w:numPr>
          <w:ilvl w:val="0"/>
          <w:numId w:val="4"/>
        </w:numPr>
        <w:tabs>
          <w:tab w:val="left" w:pos="0"/>
        </w:tabs>
        <w:ind w:hanging="76"/>
        <w:jc w:val="both"/>
        <w:rPr>
          <w:rFonts w:ascii="Times New Roman" w:hAnsi="Times New Roman" w:cs="Times New Roman"/>
          <w:b/>
          <w:bCs/>
          <w:sz w:val="24"/>
          <w:szCs w:val="24"/>
          <w:u w:val="single"/>
        </w:rPr>
      </w:pPr>
      <w:r w:rsidRPr="00E12D38">
        <w:rPr>
          <w:rFonts w:ascii="Times New Roman" w:hAnsi="Times New Roman" w:cs="Times New Roman"/>
          <w:b/>
          <w:bCs/>
          <w:sz w:val="24"/>
          <w:szCs w:val="24"/>
          <w:u w:val="single"/>
        </w:rPr>
        <w:t xml:space="preserve">Форма торгов, предмет </w:t>
      </w:r>
      <w:r w:rsidR="00B70135">
        <w:rPr>
          <w:rFonts w:ascii="Times New Roman" w:hAnsi="Times New Roman" w:cs="Times New Roman"/>
          <w:b/>
          <w:bCs/>
          <w:sz w:val="24"/>
          <w:szCs w:val="24"/>
          <w:u w:val="single"/>
        </w:rPr>
        <w:t>договора</w:t>
      </w:r>
      <w:r w:rsidRPr="00E12D38">
        <w:rPr>
          <w:rFonts w:ascii="Times New Roman" w:hAnsi="Times New Roman" w:cs="Times New Roman"/>
          <w:b/>
          <w:bCs/>
          <w:sz w:val="24"/>
          <w:szCs w:val="24"/>
          <w:u w:val="single"/>
        </w:rPr>
        <w:t xml:space="preserve">, объем </w:t>
      </w:r>
      <w:r>
        <w:rPr>
          <w:rFonts w:ascii="Times New Roman" w:hAnsi="Times New Roman" w:cs="Times New Roman"/>
          <w:b/>
          <w:bCs/>
          <w:sz w:val="24"/>
          <w:szCs w:val="24"/>
          <w:u w:val="single"/>
        </w:rPr>
        <w:t>выполняемых работ</w:t>
      </w:r>
    </w:p>
    <w:p w:rsidR="007922EC" w:rsidRDefault="007922EC" w:rsidP="008B0826">
      <w:pPr>
        <w:pStyle w:val="ConsPlusNormal"/>
        <w:widowControl/>
        <w:tabs>
          <w:tab w:val="left" w:pos="0"/>
        </w:tabs>
        <w:ind w:firstLine="0"/>
        <w:jc w:val="both"/>
        <w:rPr>
          <w:rFonts w:ascii="Times New Roman" w:hAnsi="Times New Roman" w:cs="Times New Roman"/>
          <w:bCs/>
          <w:sz w:val="24"/>
          <w:szCs w:val="24"/>
        </w:rPr>
      </w:pPr>
      <w:r w:rsidRPr="000522AB">
        <w:rPr>
          <w:rFonts w:ascii="Times New Roman" w:hAnsi="Times New Roman" w:cs="Times New Roman"/>
          <w:b/>
          <w:bCs/>
          <w:sz w:val="24"/>
          <w:szCs w:val="24"/>
        </w:rPr>
        <w:t>Форма торгов:</w:t>
      </w:r>
      <w:r>
        <w:rPr>
          <w:rFonts w:ascii="Times New Roman" w:hAnsi="Times New Roman" w:cs="Times New Roman"/>
          <w:bCs/>
          <w:sz w:val="24"/>
          <w:szCs w:val="24"/>
        </w:rPr>
        <w:t xml:space="preserve"> Открытый запрос цен в электронной форме (далее по тексту - запрос цен)</w:t>
      </w:r>
    </w:p>
    <w:p w:rsidR="007922EC" w:rsidRPr="005D1F08" w:rsidRDefault="007922EC" w:rsidP="008B0826">
      <w:pPr>
        <w:pStyle w:val="ad"/>
        <w:spacing w:after="0"/>
        <w:outlineLvl w:val="0"/>
        <w:rPr>
          <w:rFonts w:eastAsia="Arial"/>
          <w:bCs/>
        </w:rPr>
      </w:pPr>
      <w:r w:rsidRPr="000522AB">
        <w:rPr>
          <w:b/>
          <w:bCs/>
        </w:rPr>
        <w:t xml:space="preserve">Предмет договора: </w:t>
      </w:r>
      <w:r w:rsidRPr="000522AB">
        <w:rPr>
          <w:rFonts w:eastAsia="Arial"/>
          <w:bCs/>
        </w:rPr>
        <w:t xml:space="preserve">Выполнение работ по изготовлению типографским способом периодического издания ежемесячного журнала «Разведка и Охрана Недр» с объемом внутреннего блока 76 полос и предполагаемым средним тиражом </w:t>
      </w:r>
      <w:r w:rsidR="00C760DE">
        <w:rPr>
          <w:rFonts w:eastAsia="Arial"/>
          <w:bCs/>
        </w:rPr>
        <w:t>550</w:t>
      </w:r>
      <w:r w:rsidRPr="000522AB">
        <w:rPr>
          <w:rFonts w:eastAsia="Arial"/>
          <w:bCs/>
        </w:rPr>
        <w:t xml:space="preserve"> экземпляров в период с марта 2014 г. по февраль 2015 </w:t>
      </w:r>
      <w:r w:rsidRPr="005D1F08">
        <w:rPr>
          <w:rFonts w:eastAsia="Arial"/>
          <w:bCs/>
        </w:rPr>
        <w:t>года (далее соответственно – работы, продукция).</w:t>
      </w:r>
    </w:p>
    <w:p w:rsidR="007922EC" w:rsidRPr="005D1F08" w:rsidRDefault="007922EC" w:rsidP="008B0826">
      <w:pPr>
        <w:pStyle w:val="ad"/>
        <w:outlineLvl w:val="0"/>
        <w:rPr>
          <w:rFonts w:eastAsia="Arial"/>
          <w:bCs/>
        </w:rPr>
      </w:pPr>
      <w:r w:rsidRPr="005D1F08">
        <w:rPr>
          <w:b/>
          <w:bCs/>
        </w:rPr>
        <w:t xml:space="preserve">Объем выполняемых работ: </w:t>
      </w:r>
      <w:r w:rsidRPr="005D1F08">
        <w:rPr>
          <w:rFonts w:eastAsia="Arial"/>
          <w:bCs/>
        </w:rPr>
        <w:t>Указано в разделе II «ТЕХНИЧЕСКОЕ ЗАДАНИЕ» настоящей документации о запросе цен</w:t>
      </w:r>
    </w:p>
    <w:p w:rsidR="007922EC" w:rsidRPr="005D1F08" w:rsidRDefault="007922EC" w:rsidP="008B0826">
      <w:pPr>
        <w:pStyle w:val="ad"/>
        <w:numPr>
          <w:ilvl w:val="0"/>
          <w:numId w:val="4"/>
        </w:numPr>
        <w:spacing w:after="0"/>
        <w:ind w:left="0" w:firstLine="284"/>
        <w:outlineLvl w:val="0"/>
        <w:rPr>
          <w:rFonts w:eastAsia="Arial"/>
          <w:b/>
          <w:bCs/>
          <w:u w:val="single"/>
        </w:rPr>
      </w:pPr>
      <w:r w:rsidRPr="005D1F08">
        <w:rPr>
          <w:rFonts w:eastAsia="Arial"/>
          <w:b/>
          <w:bCs/>
          <w:u w:val="single"/>
        </w:rPr>
        <w:t>Адрес официального сайта размещения информации о запросе цен:</w:t>
      </w:r>
    </w:p>
    <w:p w:rsidR="007922EC" w:rsidRPr="00346189" w:rsidRDefault="007922EC" w:rsidP="008B0826">
      <w:pPr>
        <w:pStyle w:val="ad"/>
        <w:spacing w:after="0"/>
        <w:ind w:firstLine="284"/>
        <w:outlineLvl w:val="0"/>
        <w:rPr>
          <w:rFonts w:eastAsia="Arial"/>
          <w:bCs/>
        </w:rPr>
      </w:pPr>
      <w:r w:rsidRPr="00B26ED1">
        <w:rPr>
          <w:rFonts w:eastAsia="Arial"/>
          <w:bCs/>
        </w:rPr>
        <w:t xml:space="preserve">Извещение о проведении Запроса цен опубликовано на Официальном сайте </w:t>
      </w:r>
      <w:hyperlink r:id="rId9" w:history="1">
        <w:r w:rsidRPr="00B26ED1">
          <w:rPr>
            <w:rStyle w:val="a3"/>
            <w:rFonts w:eastAsia="Arial"/>
            <w:bCs/>
            <w:lang w:val="en-US"/>
          </w:rPr>
          <w:t>www</w:t>
        </w:r>
        <w:r w:rsidRPr="00B26ED1">
          <w:rPr>
            <w:rStyle w:val="a3"/>
            <w:rFonts w:eastAsia="Arial"/>
            <w:bCs/>
          </w:rPr>
          <w:t>.</w:t>
        </w:r>
        <w:r w:rsidRPr="00B26ED1">
          <w:rPr>
            <w:rStyle w:val="a3"/>
            <w:rFonts w:eastAsia="Arial"/>
            <w:bCs/>
            <w:lang w:val="en-US"/>
          </w:rPr>
          <w:t>zakupki</w:t>
        </w:r>
        <w:r w:rsidRPr="00B26ED1">
          <w:rPr>
            <w:rStyle w:val="a3"/>
            <w:rFonts w:eastAsia="Arial"/>
            <w:bCs/>
          </w:rPr>
          <w:t>.</w:t>
        </w:r>
        <w:r w:rsidRPr="00B26ED1">
          <w:rPr>
            <w:rStyle w:val="a3"/>
            <w:rFonts w:eastAsia="Arial"/>
            <w:bCs/>
            <w:lang w:val="en-US"/>
          </w:rPr>
          <w:t>gov</w:t>
        </w:r>
        <w:r w:rsidRPr="00B26ED1">
          <w:rPr>
            <w:rStyle w:val="a3"/>
            <w:rFonts w:eastAsia="Arial"/>
            <w:bCs/>
          </w:rPr>
          <w:t>.</w:t>
        </w:r>
        <w:r w:rsidRPr="00B26ED1">
          <w:rPr>
            <w:rStyle w:val="a3"/>
            <w:rFonts w:eastAsia="Arial"/>
            <w:bCs/>
            <w:lang w:val="en-US"/>
          </w:rPr>
          <w:t>ru</w:t>
        </w:r>
      </w:hyperlink>
      <w:r w:rsidR="00011694">
        <w:rPr>
          <w:rFonts w:eastAsia="Arial"/>
          <w:bCs/>
        </w:rPr>
        <w:t xml:space="preserve"> и </w:t>
      </w:r>
      <w:r w:rsidR="00011694" w:rsidRPr="00346189">
        <w:rPr>
          <w:rFonts w:eastAsia="Arial"/>
          <w:bCs/>
        </w:rPr>
        <w:t xml:space="preserve">сайте </w:t>
      </w:r>
      <w:r w:rsidR="00A80846" w:rsidRPr="00A80846">
        <w:rPr>
          <w:rFonts w:eastAsia="Arial"/>
          <w:bCs/>
        </w:rPr>
        <w:t>Электронной торговой площадки «www.a-k-d.ru</w:t>
      </w:r>
      <w:r w:rsidR="00364183">
        <w:rPr>
          <w:rFonts w:eastAsia="Arial"/>
          <w:bCs/>
        </w:rPr>
        <w:t xml:space="preserve"> </w:t>
      </w:r>
      <w:r w:rsidR="00A80846" w:rsidRPr="00A80846">
        <w:rPr>
          <w:rFonts w:eastAsia="Arial"/>
          <w:bCs/>
        </w:rPr>
        <w:t>»</w:t>
      </w:r>
      <w:r w:rsidR="00A85509">
        <w:rPr>
          <w:rFonts w:eastAsia="Arial"/>
          <w:bCs/>
        </w:rPr>
        <w:t>.</w:t>
      </w:r>
    </w:p>
    <w:p w:rsidR="007922EC" w:rsidRPr="00346189" w:rsidRDefault="007922EC" w:rsidP="008B0826">
      <w:pPr>
        <w:pStyle w:val="ad"/>
        <w:ind w:firstLine="284"/>
        <w:outlineLvl w:val="0"/>
        <w:rPr>
          <w:rFonts w:eastAsia="Arial"/>
          <w:bCs/>
        </w:rPr>
      </w:pPr>
      <w:r w:rsidRPr="00346189">
        <w:rPr>
          <w:rFonts w:eastAsia="Arial"/>
          <w:bCs/>
        </w:rPr>
        <w:t>Документация о запросе цен доступна для ознакомления на официальном сайте без взимания платы</w:t>
      </w:r>
    </w:p>
    <w:p w:rsidR="00E12D38" w:rsidRPr="00346189" w:rsidRDefault="00E12D38" w:rsidP="008B0826">
      <w:pPr>
        <w:pStyle w:val="ConsPlusNormal"/>
        <w:widowControl/>
        <w:numPr>
          <w:ilvl w:val="0"/>
          <w:numId w:val="4"/>
        </w:numPr>
        <w:tabs>
          <w:tab w:val="left" w:pos="0"/>
        </w:tabs>
        <w:ind w:left="0" w:firstLine="284"/>
        <w:jc w:val="both"/>
        <w:rPr>
          <w:rFonts w:ascii="Times New Roman" w:hAnsi="Times New Roman" w:cs="Times New Roman"/>
          <w:bCs/>
          <w:sz w:val="24"/>
          <w:szCs w:val="24"/>
          <w:u w:val="single"/>
        </w:rPr>
      </w:pPr>
      <w:r w:rsidRPr="00346189">
        <w:rPr>
          <w:rFonts w:ascii="Times New Roman" w:hAnsi="Times New Roman" w:cs="Times New Roman"/>
          <w:b/>
          <w:bCs/>
          <w:sz w:val="24"/>
          <w:szCs w:val="24"/>
          <w:u w:val="single"/>
        </w:rPr>
        <w:t>Сведения об операторе электронной площадки</w:t>
      </w:r>
    </w:p>
    <w:p w:rsidR="00E12D38" w:rsidRPr="00A85509" w:rsidRDefault="00E12D38" w:rsidP="008B0826">
      <w:pPr>
        <w:pStyle w:val="ConsPlusNormal"/>
        <w:widowControl/>
        <w:tabs>
          <w:tab w:val="left" w:pos="0"/>
        </w:tabs>
        <w:ind w:firstLine="0"/>
        <w:jc w:val="both"/>
        <w:rPr>
          <w:rFonts w:ascii="Times New Roman" w:hAnsi="Times New Roman" w:cs="Times New Roman"/>
          <w:bCs/>
          <w:sz w:val="24"/>
          <w:szCs w:val="24"/>
        </w:rPr>
      </w:pPr>
      <w:r w:rsidRPr="00346189">
        <w:rPr>
          <w:rFonts w:ascii="Times New Roman" w:hAnsi="Times New Roman" w:cs="Times New Roman"/>
          <w:b/>
          <w:bCs/>
          <w:sz w:val="24"/>
          <w:szCs w:val="24"/>
        </w:rPr>
        <w:t>Наименование оператора электронной площадки:</w:t>
      </w:r>
      <w:r w:rsidRPr="00346189">
        <w:rPr>
          <w:rFonts w:ascii="Times New Roman" w:hAnsi="Times New Roman" w:cs="Times New Roman"/>
          <w:bCs/>
          <w:sz w:val="24"/>
          <w:szCs w:val="24"/>
        </w:rPr>
        <w:t xml:space="preserve"> ООО «</w:t>
      </w:r>
      <w:r w:rsidR="00A85509">
        <w:rPr>
          <w:rFonts w:ascii="Times New Roman" w:hAnsi="Times New Roman" w:cs="Times New Roman"/>
          <w:bCs/>
          <w:sz w:val="24"/>
          <w:szCs w:val="24"/>
        </w:rPr>
        <w:t>Аукционный Конкурсный дом»</w:t>
      </w:r>
    </w:p>
    <w:p w:rsidR="00E12D38" w:rsidRPr="00A85509" w:rsidRDefault="00E12D38" w:rsidP="008B0826">
      <w:pPr>
        <w:pStyle w:val="ConsPlusNormal"/>
        <w:widowControl/>
        <w:tabs>
          <w:tab w:val="left" w:pos="0"/>
        </w:tabs>
        <w:spacing w:after="240"/>
        <w:ind w:firstLine="0"/>
        <w:jc w:val="both"/>
        <w:rPr>
          <w:rFonts w:ascii="Times New Roman" w:hAnsi="Times New Roman" w:cs="Times New Roman"/>
          <w:bCs/>
          <w:sz w:val="24"/>
          <w:szCs w:val="24"/>
        </w:rPr>
      </w:pPr>
      <w:r w:rsidRPr="00346189">
        <w:rPr>
          <w:rFonts w:ascii="Times New Roman" w:hAnsi="Times New Roman" w:cs="Times New Roman"/>
          <w:b/>
          <w:bCs/>
          <w:sz w:val="24"/>
          <w:szCs w:val="24"/>
        </w:rPr>
        <w:t>Адрес электронной площадки в информационно-телекоммуникационной сети «Интернет»:</w:t>
      </w:r>
      <w:r w:rsidRPr="00346189">
        <w:t xml:space="preserve"> </w:t>
      </w:r>
      <w:r w:rsidR="00A85509" w:rsidRPr="00A85509">
        <w:rPr>
          <w:rFonts w:ascii="Times New Roman" w:hAnsi="Times New Roman" w:cs="Times New Roman"/>
          <w:bCs/>
          <w:sz w:val="24"/>
          <w:szCs w:val="24"/>
        </w:rPr>
        <w:t>www.a-k-d.r</w:t>
      </w:r>
      <w:r w:rsidR="00A85509">
        <w:rPr>
          <w:rFonts w:ascii="Times New Roman" w:hAnsi="Times New Roman" w:cs="Times New Roman"/>
          <w:bCs/>
          <w:sz w:val="24"/>
          <w:szCs w:val="24"/>
          <w:lang w:val="en-US"/>
        </w:rPr>
        <w:t>u</w:t>
      </w:r>
    </w:p>
    <w:p w:rsidR="007922EC" w:rsidRPr="005D1F08" w:rsidRDefault="007922EC" w:rsidP="008B0826">
      <w:pPr>
        <w:numPr>
          <w:ilvl w:val="0"/>
          <w:numId w:val="4"/>
        </w:numPr>
        <w:autoSpaceDE w:val="0"/>
        <w:spacing w:after="0"/>
        <w:ind w:left="0" w:firstLine="284"/>
        <w:rPr>
          <w:b/>
          <w:bCs/>
          <w:u w:val="single"/>
        </w:rPr>
      </w:pPr>
      <w:r w:rsidRPr="005D1F08">
        <w:rPr>
          <w:b/>
          <w:bCs/>
          <w:u w:val="single"/>
        </w:rPr>
        <w:t>Требования к качеству, техническим характеристикам, безопасности работ (услуг), требования к результатам работ (услуг) и иные показатели</w:t>
      </w:r>
    </w:p>
    <w:p w:rsidR="007922EC" w:rsidRDefault="007922EC" w:rsidP="00B92502">
      <w:pPr>
        <w:pStyle w:val="ad"/>
        <w:outlineLvl w:val="0"/>
        <w:rPr>
          <w:bCs/>
        </w:rPr>
      </w:pPr>
      <w:r w:rsidRPr="005D1F08">
        <w:rPr>
          <w:rFonts w:eastAsia="Arial"/>
          <w:bCs/>
        </w:rPr>
        <w:t xml:space="preserve">Указано в разделе II «ТЕХНИЧЕСКОЕ ЗАДАНИЕ» </w:t>
      </w:r>
      <w:r w:rsidRPr="005D1F08">
        <w:rPr>
          <w:bCs/>
        </w:rPr>
        <w:t xml:space="preserve">и </w:t>
      </w:r>
      <w:r w:rsidRPr="005D1F08">
        <w:rPr>
          <w:rFonts w:eastAsia="Arial"/>
          <w:bCs/>
        </w:rPr>
        <w:t>в разделе I</w:t>
      </w:r>
      <w:r w:rsidRPr="005D1F08">
        <w:rPr>
          <w:rFonts w:eastAsia="Arial"/>
          <w:bCs/>
          <w:lang w:val="en-US"/>
        </w:rPr>
        <w:t>V</w:t>
      </w:r>
      <w:r w:rsidRPr="005D1F08">
        <w:rPr>
          <w:rFonts w:eastAsia="Arial"/>
          <w:bCs/>
        </w:rPr>
        <w:t xml:space="preserve"> «ПРОЕКТ ДОГОВОРА</w:t>
      </w:r>
      <w:r w:rsidR="005D1F08" w:rsidRPr="005D1F08">
        <w:rPr>
          <w:rFonts w:eastAsia="Arial"/>
          <w:bCs/>
        </w:rPr>
        <w:t>»</w:t>
      </w:r>
      <w:r w:rsidRPr="005D1F08">
        <w:rPr>
          <w:b/>
          <w:bCs/>
          <w:kern w:val="36"/>
          <w:sz w:val="28"/>
          <w:szCs w:val="28"/>
        </w:rPr>
        <w:t xml:space="preserve"> </w:t>
      </w:r>
      <w:r w:rsidRPr="005D1F08">
        <w:rPr>
          <w:rFonts w:eastAsia="Arial"/>
          <w:bCs/>
        </w:rPr>
        <w:t xml:space="preserve">настоящей </w:t>
      </w:r>
      <w:r w:rsidRPr="005D1F08">
        <w:rPr>
          <w:bCs/>
        </w:rPr>
        <w:t>документации о запросе цен</w:t>
      </w:r>
    </w:p>
    <w:p w:rsidR="007922EC" w:rsidRPr="00AE0442" w:rsidRDefault="007922EC" w:rsidP="00B92502">
      <w:pPr>
        <w:pStyle w:val="ConsPlusNormal"/>
        <w:widowControl/>
        <w:numPr>
          <w:ilvl w:val="0"/>
          <w:numId w:val="4"/>
        </w:numPr>
        <w:tabs>
          <w:tab w:val="left" w:pos="0"/>
        </w:tabs>
        <w:ind w:left="0" w:firstLine="284"/>
        <w:jc w:val="both"/>
        <w:rPr>
          <w:rFonts w:ascii="Times New Roman" w:eastAsia="Times New Roman" w:hAnsi="Times New Roman" w:cs="Times New Roman"/>
          <w:b/>
          <w:bCs/>
          <w:sz w:val="24"/>
          <w:szCs w:val="24"/>
          <w:u w:val="single"/>
        </w:rPr>
      </w:pPr>
      <w:r w:rsidRPr="00AE0442">
        <w:rPr>
          <w:rFonts w:ascii="Times New Roman" w:eastAsia="Times New Roman" w:hAnsi="Times New Roman" w:cs="Times New Roman"/>
          <w:b/>
          <w:bCs/>
          <w:sz w:val="24"/>
          <w:szCs w:val="24"/>
          <w:u w:val="single"/>
        </w:rPr>
        <w:lastRenderedPageBreak/>
        <w:t xml:space="preserve">Требования к содержанию и составу заявки на участие в </w:t>
      </w:r>
      <w:r>
        <w:rPr>
          <w:rFonts w:ascii="Times New Roman" w:eastAsia="Times New Roman" w:hAnsi="Times New Roman" w:cs="Times New Roman"/>
          <w:b/>
          <w:bCs/>
          <w:sz w:val="24"/>
          <w:szCs w:val="24"/>
          <w:u w:val="single"/>
        </w:rPr>
        <w:t>запросе цен,</w:t>
      </w:r>
      <w:r w:rsidRPr="00AE0442">
        <w:rPr>
          <w:rFonts w:ascii="Times New Roman" w:eastAsia="Times New Roman" w:hAnsi="Times New Roman" w:cs="Times New Roman"/>
          <w:b/>
          <w:bCs/>
          <w:sz w:val="24"/>
          <w:szCs w:val="24"/>
          <w:u w:val="single"/>
        </w:rPr>
        <w:t xml:space="preserve"> подаваемой участником </w:t>
      </w:r>
      <w:r>
        <w:rPr>
          <w:rFonts w:ascii="Times New Roman" w:eastAsia="Times New Roman" w:hAnsi="Times New Roman" w:cs="Times New Roman"/>
          <w:b/>
          <w:bCs/>
          <w:sz w:val="24"/>
          <w:szCs w:val="24"/>
          <w:u w:val="single"/>
        </w:rPr>
        <w:t>процедуры закупки</w:t>
      </w:r>
    </w:p>
    <w:p w:rsidR="007922EC" w:rsidRPr="00D4609B" w:rsidRDefault="007922EC" w:rsidP="00B92502">
      <w:pPr>
        <w:pStyle w:val="Times12"/>
        <w:tabs>
          <w:tab w:val="left" w:pos="0"/>
          <w:tab w:val="left" w:pos="1140"/>
          <w:tab w:val="num" w:pos="2564"/>
        </w:tabs>
        <w:ind w:right="153" w:firstLine="284"/>
        <w:rPr>
          <w:szCs w:val="24"/>
          <w:lang w:eastAsia="ar-SA"/>
        </w:rPr>
      </w:pPr>
      <w:r w:rsidRPr="00D4609B">
        <w:rPr>
          <w:szCs w:val="24"/>
          <w:lang w:eastAsia="ar-SA"/>
        </w:rPr>
        <w:t xml:space="preserve">Заявка на участие в запросе цен направляется участником процедуры закупки оператору электронной площадки в виде </w:t>
      </w:r>
      <w:r>
        <w:rPr>
          <w:szCs w:val="24"/>
          <w:lang w:eastAsia="ar-SA"/>
        </w:rPr>
        <w:t>следующих</w:t>
      </w:r>
      <w:r w:rsidRPr="00D4609B">
        <w:rPr>
          <w:szCs w:val="24"/>
          <w:lang w:eastAsia="ar-SA"/>
        </w:rPr>
        <w:t xml:space="preserve"> электронных документов:</w:t>
      </w:r>
    </w:p>
    <w:p w:rsidR="007922EC" w:rsidRPr="00D4609B" w:rsidRDefault="007922EC" w:rsidP="00B92502">
      <w:pPr>
        <w:pStyle w:val="Times12"/>
        <w:numPr>
          <w:ilvl w:val="0"/>
          <w:numId w:val="5"/>
        </w:numPr>
        <w:tabs>
          <w:tab w:val="left" w:pos="0"/>
          <w:tab w:val="left" w:pos="709"/>
        </w:tabs>
        <w:ind w:left="0" w:right="153" w:firstLine="284"/>
        <w:rPr>
          <w:szCs w:val="24"/>
          <w:lang w:eastAsia="ar-SA"/>
        </w:rPr>
      </w:pPr>
      <w:r w:rsidRPr="00D4609B">
        <w:rPr>
          <w:szCs w:val="24"/>
          <w:lang w:eastAsia="ar-SA"/>
        </w:rPr>
        <w:t>заявка на у</w:t>
      </w:r>
      <w:r>
        <w:rPr>
          <w:szCs w:val="24"/>
          <w:lang w:eastAsia="ar-SA"/>
        </w:rPr>
        <w:t xml:space="preserve">частие в запросе цен по форме и в </w:t>
      </w:r>
      <w:r w:rsidRPr="00D4609B">
        <w:rPr>
          <w:szCs w:val="24"/>
          <w:lang w:eastAsia="ar-SA"/>
        </w:rPr>
        <w:t>соответствии с и</w:t>
      </w:r>
      <w:r w:rsidRPr="00D4609B">
        <w:rPr>
          <w:szCs w:val="24"/>
          <w:lang w:eastAsia="ar-SA"/>
        </w:rPr>
        <w:t>н</w:t>
      </w:r>
      <w:r>
        <w:rPr>
          <w:szCs w:val="24"/>
          <w:lang w:eastAsia="ar-SA"/>
        </w:rPr>
        <w:t xml:space="preserve">струкциями, приведенными в </w:t>
      </w:r>
      <w:r w:rsidRPr="00D4609B">
        <w:rPr>
          <w:szCs w:val="24"/>
          <w:lang w:eastAsia="ar-SA"/>
        </w:rPr>
        <w:t>настоящей документации по запросу цен (</w:t>
      </w:r>
      <w:r>
        <w:rPr>
          <w:szCs w:val="24"/>
          <w:lang w:eastAsia="ar-SA"/>
        </w:rPr>
        <w:t xml:space="preserve">Раздел </w:t>
      </w:r>
      <w:r w:rsidRPr="00866166">
        <w:rPr>
          <w:szCs w:val="24"/>
          <w:lang w:val="en-US" w:eastAsia="ar-SA"/>
        </w:rPr>
        <w:t>III</w:t>
      </w:r>
      <w:r w:rsidRPr="00866166">
        <w:rPr>
          <w:szCs w:val="24"/>
          <w:lang w:eastAsia="ar-SA"/>
        </w:rPr>
        <w:t xml:space="preserve"> </w:t>
      </w:r>
      <w:r w:rsidRPr="00866166">
        <w:rPr>
          <w:rFonts w:eastAsia="Arial"/>
          <w:szCs w:val="24"/>
          <w:lang w:eastAsia="ar-SA"/>
        </w:rPr>
        <w:t>«ОБРАЗЦЫ ФОРМ ОСНОВНЫХ ДОКУМЕНТОВ, ВКЛЮЧАЕМЫХ В ЗАЯВКУ НА УЧАСТИЕ В ЗАПРОСЕ ЦЕН»</w:t>
      </w:r>
      <w:r w:rsidRPr="00CC180D">
        <w:rPr>
          <w:szCs w:val="24"/>
          <w:highlight w:val="yellow"/>
          <w:lang w:eastAsia="ar-SA"/>
        </w:rPr>
        <w:t xml:space="preserve"> </w:t>
      </w:r>
      <w:hyperlink w:anchor="_Письмо_о_подаче" w:history="1">
        <w:r w:rsidRPr="00941B2B">
          <w:rPr>
            <w:szCs w:val="24"/>
            <w:lang w:eastAsia="ar-SA"/>
          </w:rPr>
          <w:t>Форма 1</w:t>
        </w:r>
      </w:hyperlink>
      <w:r w:rsidRPr="00941B2B">
        <w:rPr>
          <w:szCs w:val="24"/>
          <w:lang w:eastAsia="ar-SA"/>
        </w:rPr>
        <w:t xml:space="preserve"> «Заявка</w:t>
      </w:r>
      <w:r>
        <w:rPr>
          <w:szCs w:val="24"/>
          <w:lang w:eastAsia="ar-SA"/>
        </w:rPr>
        <w:t xml:space="preserve"> на участие в запросе цен»</w:t>
      </w:r>
      <w:r w:rsidRPr="00D4609B">
        <w:rPr>
          <w:szCs w:val="24"/>
          <w:lang w:eastAsia="ar-SA"/>
        </w:rPr>
        <w:t>);</w:t>
      </w:r>
    </w:p>
    <w:p w:rsidR="007922EC" w:rsidRPr="00941B2B" w:rsidRDefault="007922EC" w:rsidP="00B92502">
      <w:pPr>
        <w:pStyle w:val="Times12"/>
        <w:widowControl w:val="0"/>
        <w:numPr>
          <w:ilvl w:val="0"/>
          <w:numId w:val="5"/>
        </w:numPr>
        <w:tabs>
          <w:tab w:val="left" w:pos="0"/>
          <w:tab w:val="left" w:pos="284"/>
          <w:tab w:val="left" w:pos="709"/>
        </w:tabs>
        <w:ind w:left="0" w:right="153" w:firstLine="284"/>
        <w:textAlignment w:val="baseline"/>
        <w:rPr>
          <w:szCs w:val="24"/>
          <w:lang w:eastAsia="ar-SA"/>
        </w:rPr>
      </w:pPr>
      <w:r w:rsidRPr="005D0272">
        <w:rPr>
          <w:szCs w:val="24"/>
          <w:lang w:eastAsia="ar-SA"/>
        </w:rPr>
        <w:t>анкета</w:t>
      </w:r>
      <w:r>
        <w:rPr>
          <w:szCs w:val="24"/>
          <w:lang w:eastAsia="ar-SA"/>
        </w:rPr>
        <w:t xml:space="preserve"> участника запроса цен</w:t>
      </w:r>
      <w:r w:rsidRPr="005D0272">
        <w:rPr>
          <w:szCs w:val="24"/>
          <w:lang w:eastAsia="ar-SA"/>
        </w:rPr>
        <w:t xml:space="preserve"> (</w:t>
      </w:r>
      <w:r>
        <w:rPr>
          <w:szCs w:val="24"/>
          <w:lang w:eastAsia="ar-SA"/>
        </w:rPr>
        <w:t xml:space="preserve">Раздел </w:t>
      </w:r>
      <w:r w:rsidRPr="00866166">
        <w:rPr>
          <w:szCs w:val="24"/>
          <w:lang w:val="en-US" w:eastAsia="ar-SA"/>
        </w:rPr>
        <w:t>III</w:t>
      </w:r>
      <w:r w:rsidRPr="00866166">
        <w:rPr>
          <w:szCs w:val="24"/>
          <w:lang w:eastAsia="ar-SA"/>
        </w:rPr>
        <w:t xml:space="preserve"> </w:t>
      </w:r>
      <w:r w:rsidRPr="00866166">
        <w:rPr>
          <w:rFonts w:eastAsia="Arial"/>
          <w:szCs w:val="24"/>
          <w:lang w:eastAsia="ar-SA"/>
        </w:rPr>
        <w:t xml:space="preserve">«ОБРАЗЦЫ ФОРМ ОСНОВНЫХ ДОКУМЕНТОВ, ВКЛЮЧАЕМЫХ В ЗАЯВКУ НА УЧАСТИЕ В ЗАПРОСЕ </w:t>
      </w:r>
      <w:r w:rsidRPr="00941B2B">
        <w:rPr>
          <w:rFonts w:eastAsia="Arial"/>
          <w:szCs w:val="24"/>
          <w:lang w:eastAsia="ar-SA"/>
        </w:rPr>
        <w:t>ЦЕН»</w:t>
      </w:r>
      <w:r w:rsidR="00011694" w:rsidRPr="00011694">
        <w:rPr>
          <w:rFonts w:eastAsia="Arial"/>
          <w:szCs w:val="24"/>
          <w:lang w:eastAsia="ar-SA"/>
        </w:rPr>
        <w:t xml:space="preserve"> </w:t>
      </w:r>
      <w:hyperlink w:anchor="_Анкета_Участника_процедуры" w:history="1">
        <w:r w:rsidRPr="00941B2B">
          <w:rPr>
            <w:szCs w:val="24"/>
            <w:lang w:eastAsia="ar-SA"/>
          </w:rPr>
          <w:t>Форма 2</w:t>
        </w:r>
      </w:hyperlink>
      <w:r w:rsidRPr="00941B2B">
        <w:rPr>
          <w:szCs w:val="24"/>
          <w:lang w:eastAsia="ar-SA"/>
        </w:rPr>
        <w:t xml:space="preserve"> «Анкета участника запроса цен»);</w:t>
      </w:r>
    </w:p>
    <w:p w:rsidR="007922EC" w:rsidRPr="00AF01CC" w:rsidRDefault="007922EC" w:rsidP="00B92502">
      <w:pPr>
        <w:widowControl w:val="0"/>
        <w:numPr>
          <w:ilvl w:val="0"/>
          <w:numId w:val="5"/>
        </w:numPr>
        <w:tabs>
          <w:tab w:val="left" w:pos="284"/>
        </w:tabs>
        <w:adjustRightInd w:val="0"/>
        <w:ind w:left="0" w:right="153" w:firstLine="284"/>
        <w:textAlignment w:val="baseline"/>
        <w:rPr>
          <w:bCs/>
        </w:rPr>
      </w:pPr>
      <w:r w:rsidRPr="005D0272">
        <w:rPr>
          <w:bCs/>
        </w:rPr>
        <w:t>документы, подтверждающие соответствие участника запроса цен установленным требованиям:</w:t>
      </w:r>
    </w:p>
    <w:p w:rsidR="007922EC" w:rsidRPr="00AF01CC" w:rsidRDefault="007922EC" w:rsidP="00B92502">
      <w:pPr>
        <w:widowControl w:val="0"/>
        <w:tabs>
          <w:tab w:val="left" w:pos="636"/>
        </w:tabs>
        <w:adjustRightInd w:val="0"/>
        <w:spacing w:after="0"/>
        <w:ind w:right="153" w:firstLine="284"/>
        <w:textAlignment w:val="baseline"/>
        <w:rPr>
          <w:bCs/>
        </w:rPr>
      </w:pPr>
      <w:r w:rsidRPr="00AF01CC">
        <w:rPr>
          <w:bCs/>
        </w:rPr>
        <w:t>- 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p>
    <w:p w:rsidR="007922EC" w:rsidRDefault="007922EC" w:rsidP="00B92502">
      <w:pPr>
        <w:widowControl w:val="0"/>
        <w:tabs>
          <w:tab w:val="left" w:pos="567"/>
        </w:tabs>
        <w:suppressAutoHyphens w:val="0"/>
        <w:adjustRightInd w:val="0"/>
        <w:spacing w:after="0"/>
        <w:ind w:right="153" w:firstLine="284"/>
        <w:textAlignment w:val="baseline"/>
        <w:rPr>
          <w:bCs/>
        </w:rPr>
      </w:pPr>
      <w:bookmarkStart w:id="0" w:name="_Ref270105117"/>
      <w:r w:rsidRPr="00AF01CC">
        <w:rPr>
          <w:bCs/>
        </w:rPr>
        <w:t xml:space="preserve">- отсканированный оригинал документа, подтверждающего </w:t>
      </w:r>
      <w:r w:rsidRPr="00AF01CC">
        <w:rPr>
          <w:bCs/>
        </w:rPr>
        <w:t>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0"/>
      <w:r>
        <w:rPr>
          <w:bCs/>
        </w:rPr>
        <w:t>;</w:t>
      </w:r>
    </w:p>
    <w:p w:rsidR="007922EC" w:rsidRPr="007C7494" w:rsidRDefault="007922EC" w:rsidP="00B92502">
      <w:pPr>
        <w:widowControl w:val="0"/>
        <w:tabs>
          <w:tab w:val="left" w:pos="567"/>
          <w:tab w:val="num" w:pos="709"/>
        </w:tabs>
        <w:suppressAutoHyphens w:val="0"/>
        <w:adjustRightInd w:val="0"/>
        <w:spacing w:after="0"/>
        <w:ind w:right="153" w:firstLine="284"/>
        <w:textAlignment w:val="baseline"/>
        <w:rPr>
          <w:bCs/>
        </w:rPr>
      </w:pPr>
      <w:r>
        <w:rPr>
          <w:bCs/>
        </w:rPr>
        <w:t xml:space="preserve">- </w:t>
      </w:r>
      <w:bookmarkStart w:id="1" w:name="_Ref317256699"/>
      <w:bookmarkStart w:id="2" w:name="_Ref317256610"/>
      <w:bookmarkStart w:id="3" w:name="_Ref299570035"/>
      <w:r w:rsidRPr="007C7494">
        <w:rPr>
          <w:bCs/>
        </w:rPr>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3"/>
      <w:r>
        <w:rPr>
          <w:bCs/>
        </w:rPr>
        <w:t>;</w:t>
      </w:r>
    </w:p>
    <w:p w:rsidR="007922EC" w:rsidRDefault="007922EC" w:rsidP="00B92502">
      <w:pPr>
        <w:widowControl w:val="0"/>
        <w:tabs>
          <w:tab w:val="left" w:pos="567"/>
          <w:tab w:val="num" w:pos="709"/>
        </w:tabs>
        <w:suppressAutoHyphens w:val="0"/>
        <w:adjustRightInd w:val="0"/>
        <w:spacing w:after="0"/>
        <w:ind w:right="153" w:firstLine="284"/>
        <w:textAlignment w:val="baseline"/>
        <w:rPr>
          <w:bCs/>
        </w:rPr>
      </w:pPr>
      <w:r w:rsidRPr="007C7494">
        <w:rPr>
          <w:bCs/>
        </w:rPr>
        <w:t xml:space="preserve">- </w:t>
      </w:r>
      <w:bookmarkEnd w:id="2"/>
      <w:r w:rsidRPr="007C7494">
        <w:rPr>
          <w:bCs/>
        </w:rPr>
        <w:t>отсканированный оригинал полученной не ранее чем за 4</w:t>
      </w:r>
      <w:r>
        <w:rPr>
          <w:bCs/>
        </w:rPr>
        <w:t xml:space="preserve"> </w:t>
      </w:r>
      <w:r w:rsidRPr="007C7494">
        <w:rPr>
          <w:bCs/>
        </w:rPr>
        <w:t>месяца</w:t>
      </w:r>
      <w:r>
        <w:rPr>
          <w:bCs/>
        </w:rPr>
        <w:t xml:space="preserve"> (а если были изменения-</w:t>
      </w:r>
      <w:r w:rsidRPr="007C7494">
        <w:rPr>
          <w:bCs/>
        </w:rPr>
        <w:t xml:space="preserve">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w:t>
      </w:r>
      <w:r>
        <w:rPr>
          <w:bCs/>
        </w:rPr>
        <w:t xml:space="preserve">(для </w:t>
      </w:r>
      <w:r w:rsidRPr="007C7494">
        <w:rPr>
          <w:bCs/>
        </w:rPr>
        <w:t>индивидуальных предпринимателей), копии документов, удостоверяющих личность (для иных физических лиц);</w:t>
      </w:r>
    </w:p>
    <w:p w:rsidR="007922EC" w:rsidRDefault="007922EC" w:rsidP="00B92502">
      <w:pPr>
        <w:widowControl w:val="0"/>
        <w:tabs>
          <w:tab w:val="left" w:pos="567"/>
          <w:tab w:val="num" w:pos="709"/>
        </w:tabs>
        <w:suppressAutoHyphens w:val="0"/>
        <w:adjustRightInd w:val="0"/>
        <w:spacing w:after="0"/>
        <w:ind w:right="153" w:firstLine="284"/>
        <w:textAlignment w:val="baseline"/>
        <w:rPr>
          <w:bCs/>
        </w:rPr>
      </w:pPr>
      <w:r>
        <w:rPr>
          <w:bCs/>
        </w:rPr>
        <w:t xml:space="preserve">- </w:t>
      </w:r>
      <w:r w:rsidRPr="007C7494">
        <w:rPr>
          <w:bCs/>
        </w:rPr>
        <w:t>отсканированные ориги</w:t>
      </w:r>
      <w:r>
        <w:rPr>
          <w:bCs/>
        </w:rPr>
        <w:t xml:space="preserve">налы учредительных документов в действующей редакции (для </w:t>
      </w:r>
      <w:r w:rsidRPr="007C7494">
        <w:rPr>
          <w:bCs/>
        </w:rPr>
        <w:t>юридических лиц);</w:t>
      </w:r>
    </w:p>
    <w:p w:rsidR="007922EC" w:rsidRPr="00934253" w:rsidRDefault="007922EC" w:rsidP="00B92502">
      <w:pPr>
        <w:widowControl w:val="0"/>
        <w:tabs>
          <w:tab w:val="left" w:pos="567"/>
          <w:tab w:val="num" w:pos="709"/>
        </w:tabs>
        <w:suppressAutoHyphens w:val="0"/>
        <w:adjustRightInd w:val="0"/>
        <w:spacing w:after="0"/>
        <w:ind w:right="153" w:firstLine="284"/>
        <w:textAlignment w:val="baseline"/>
        <w:rPr>
          <w:bCs/>
        </w:rPr>
      </w:pPr>
      <w:r w:rsidRPr="00145F56">
        <w:rPr>
          <w:bCs/>
        </w:rPr>
        <w:t xml:space="preserve">-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и (или) учредительными </w:t>
      </w:r>
      <w:r w:rsidRPr="00934253">
        <w:rPr>
          <w:bCs/>
        </w:rPr>
        <w:t>документами юридического лица.</w:t>
      </w:r>
    </w:p>
    <w:p w:rsidR="007922EC" w:rsidRPr="005D0272" w:rsidRDefault="007922EC" w:rsidP="00B92502">
      <w:pPr>
        <w:widowControl w:val="0"/>
        <w:tabs>
          <w:tab w:val="num" w:pos="567"/>
        </w:tabs>
        <w:suppressAutoHyphens w:val="0"/>
        <w:adjustRightInd w:val="0"/>
        <w:spacing w:after="0"/>
        <w:ind w:right="153" w:firstLine="284"/>
        <w:textAlignment w:val="baseline"/>
        <w:rPr>
          <w:bCs/>
        </w:rPr>
      </w:pPr>
      <w:r w:rsidRPr="005D0272">
        <w:rPr>
          <w:bCs/>
        </w:rPr>
        <w:t xml:space="preserve">- </w:t>
      </w:r>
      <w:r w:rsidRPr="00941B2B">
        <w:rPr>
          <w:bCs/>
        </w:rPr>
        <w:t>подтверждение в Форме 1 «Заявка</w:t>
      </w:r>
      <w:r w:rsidRPr="005D0272">
        <w:rPr>
          <w:bCs/>
        </w:rPr>
        <w:t xml:space="preserve"> на участие в запросе цен»</w:t>
      </w:r>
      <w:r w:rsidRPr="006939CA">
        <w:t xml:space="preserve"> </w:t>
      </w:r>
      <w:r w:rsidRPr="005D0272">
        <w:t>(</w:t>
      </w:r>
      <w:r>
        <w:t xml:space="preserve">Раздел </w:t>
      </w:r>
      <w:r w:rsidRPr="00866166">
        <w:rPr>
          <w:lang w:val="en-US"/>
        </w:rPr>
        <w:t>III</w:t>
      </w:r>
      <w:r w:rsidRPr="00866166">
        <w:t xml:space="preserve"> </w:t>
      </w:r>
      <w:r w:rsidRPr="00866166">
        <w:rPr>
          <w:rFonts w:eastAsia="Arial"/>
        </w:rPr>
        <w:t>«ОБРАЗЦЫ ФОРМ ОСНОВНЫХ ДОКУМЕНТОВ, ВКЛЮЧАЕМЫХ В ЗАЯВКУ НА УЧАСТИЕ В ЗАПРОСЕ ЦЕН»</w:t>
      </w:r>
      <w:r>
        <w:rPr>
          <w:rFonts w:eastAsia="Arial"/>
        </w:rPr>
        <w:t>)</w:t>
      </w:r>
      <w:r w:rsidRPr="005D0272">
        <w:rPr>
          <w:bCs/>
        </w:rPr>
        <w:t xml:space="preserve"> об отсутствии задолженности у участника запроса цен по уплате налогов, сборов, пеней и штрафов, превышающей двадцать пять процентов балансовой стоимости активов участника запроса цен;</w:t>
      </w:r>
    </w:p>
    <w:bookmarkEnd w:id="1"/>
    <w:p w:rsidR="007922EC" w:rsidRPr="005D0272" w:rsidRDefault="007922EC" w:rsidP="00B92502">
      <w:pPr>
        <w:widowControl w:val="0"/>
        <w:tabs>
          <w:tab w:val="left" w:pos="648"/>
        </w:tabs>
        <w:suppressAutoHyphens w:val="0"/>
        <w:adjustRightInd w:val="0"/>
        <w:spacing w:before="120" w:after="120"/>
        <w:ind w:right="153" w:firstLine="284"/>
        <w:textAlignment w:val="baseline"/>
        <w:rPr>
          <w:bCs/>
        </w:rPr>
      </w:pPr>
      <w:r w:rsidRPr="005D0272">
        <w:rPr>
          <w:bCs/>
        </w:rPr>
        <w:t>Участник</w:t>
      </w:r>
      <w:r>
        <w:rPr>
          <w:bCs/>
        </w:rPr>
        <w:t xml:space="preserve"> запроса цен вправе приложить к заявке на </w:t>
      </w:r>
      <w:r w:rsidRPr="005D0272">
        <w:rPr>
          <w:bCs/>
        </w:rPr>
        <w:t>участие в запросе цен иные документы, которые, по мнению участника запроса цен, подтверждают соответствие установленным требованиям, с соответс</w:t>
      </w:r>
      <w:r w:rsidRPr="005D0272">
        <w:rPr>
          <w:bCs/>
        </w:rPr>
        <w:t>т</w:t>
      </w:r>
      <w:r w:rsidRPr="005D0272">
        <w:rPr>
          <w:bCs/>
        </w:rPr>
        <w:t>вующими комментариями, разъясняющими цель предоставления этих документов.</w:t>
      </w:r>
    </w:p>
    <w:p w:rsidR="007922EC" w:rsidRPr="00B74AA0" w:rsidRDefault="007922EC" w:rsidP="007922EC">
      <w:pPr>
        <w:pStyle w:val="Times12"/>
        <w:tabs>
          <w:tab w:val="left" w:pos="0"/>
          <w:tab w:val="left" w:pos="1140"/>
        </w:tabs>
        <w:spacing w:after="240"/>
        <w:ind w:left="284" w:right="153" w:firstLine="0"/>
        <w:rPr>
          <w:szCs w:val="24"/>
          <w:lang w:eastAsia="ar-SA"/>
        </w:rPr>
      </w:pPr>
      <w:r w:rsidRPr="005D0272">
        <w:rPr>
          <w:szCs w:val="24"/>
          <w:lang w:eastAsia="ar-SA"/>
        </w:rPr>
        <w:t>Все указанные документы прилагаются у</w:t>
      </w:r>
      <w:r>
        <w:rPr>
          <w:szCs w:val="24"/>
          <w:lang w:eastAsia="ar-SA"/>
        </w:rPr>
        <w:t xml:space="preserve">частником к заявке на участие в </w:t>
      </w:r>
      <w:r w:rsidRPr="005D0272">
        <w:rPr>
          <w:szCs w:val="24"/>
          <w:lang w:eastAsia="ar-SA"/>
        </w:rPr>
        <w:t>запросе цен.</w:t>
      </w:r>
    </w:p>
    <w:p w:rsidR="007922EC" w:rsidRDefault="007922EC" w:rsidP="00B92502">
      <w:pPr>
        <w:pStyle w:val="Times12"/>
        <w:numPr>
          <w:ilvl w:val="0"/>
          <w:numId w:val="4"/>
        </w:numPr>
        <w:tabs>
          <w:tab w:val="num" w:pos="0"/>
          <w:tab w:val="left" w:pos="284"/>
        </w:tabs>
        <w:ind w:right="153" w:hanging="76"/>
        <w:rPr>
          <w:b/>
          <w:szCs w:val="24"/>
          <w:u w:val="single"/>
          <w:lang w:eastAsia="ar-SA"/>
        </w:rPr>
      </w:pPr>
      <w:r w:rsidRPr="00A033C5">
        <w:rPr>
          <w:b/>
          <w:szCs w:val="24"/>
          <w:u w:val="single"/>
          <w:lang w:eastAsia="ar-SA"/>
        </w:rPr>
        <w:t>Инструкция по заполне</w:t>
      </w:r>
      <w:r>
        <w:rPr>
          <w:b/>
          <w:szCs w:val="24"/>
          <w:u w:val="single"/>
          <w:lang w:eastAsia="ar-SA"/>
        </w:rPr>
        <w:t>нию заявки на участие в запросе цен</w:t>
      </w:r>
    </w:p>
    <w:p w:rsidR="007922EC" w:rsidRPr="00A033C5" w:rsidRDefault="007922EC" w:rsidP="00B92502">
      <w:pPr>
        <w:autoSpaceDE w:val="0"/>
        <w:snapToGrid w:val="0"/>
        <w:spacing w:after="0"/>
        <w:ind w:firstLine="284"/>
        <w:rPr>
          <w:bCs/>
        </w:rPr>
      </w:pPr>
      <w:r w:rsidRPr="00A033C5">
        <w:rPr>
          <w:bCs/>
        </w:rPr>
        <w:t xml:space="preserve">Для участия в </w:t>
      </w:r>
      <w:r>
        <w:rPr>
          <w:bCs/>
        </w:rPr>
        <w:t>запросе цен</w:t>
      </w:r>
      <w:r w:rsidRPr="00A033C5">
        <w:rPr>
          <w:bCs/>
        </w:rPr>
        <w:t xml:space="preserve"> участник </w:t>
      </w:r>
      <w:r>
        <w:rPr>
          <w:bCs/>
        </w:rPr>
        <w:t>процедуры закупки</w:t>
      </w:r>
      <w:r w:rsidRPr="00A033C5">
        <w:rPr>
          <w:bCs/>
        </w:rPr>
        <w:t xml:space="preserve">, получивший аккредитацию на электронной площадке, подает заявку на участие в </w:t>
      </w:r>
      <w:r>
        <w:rPr>
          <w:bCs/>
        </w:rPr>
        <w:t>запросе цен</w:t>
      </w:r>
      <w:r w:rsidRPr="00A033C5">
        <w:rPr>
          <w:bCs/>
        </w:rPr>
        <w:t xml:space="preserve">. </w:t>
      </w:r>
    </w:p>
    <w:p w:rsidR="007922EC" w:rsidRPr="00A033C5" w:rsidRDefault="007922EC" w:rsidP="00B92502">
      <w:pPr>
        <w:autoSpaceDE w:val="0"/>
        <w:spacing w:after="0"/>
        <w:ind w:firstLine="284"/>
        <w:rPr>
          <w:bCs/>
        </w:rPr>
      </w:pPr>
      <w:r w:rsidRPr="00A033C5">
        <w:rPr>
          <w:bCs/>
        </w:rPr>
        <w:t xml:space="preserve">Участник </w:t>
      </w:r>
      <w:r>
        <w:rPr>
          <w:bCs/>
        </w:rPr>
        <w:t>процедуры закупки</w:t>
      </w:r>
      <w:r w:rsidRPr="00A033C5">
        <w:rPr>
          <w:bCs/>
        </w:rPr>
        <w:t xml:space="preserve"> вправе подать только одну заявку на участие в </w:t>
      </w:r>
      <w:r>
        <w:rPr>
          <w:bCs/>
        </w:rPr>
        <w:t>запросе цен</w:t>
      </w:r>
      <w:r w:rsidRPr="00A033C5">
        <w:rPr>
          <w:bCs/>
        </w:rPr>
        <w:t xml:space="preserve"> в отношении каждого предмета </w:t>
      </w:r>
      <w:r>
        <w:rPr>
          <w:bCs/>
        </w:rPr>
        <w:t>договора</w:t>
      </w:r>
      <w:r w:rsidRPr="00A033C5">
        <w:rPr>
          <w:bCs/>
        </w:rPr>
        <w:t xml:space="preserve"> (лота).</w:t>
      </w:r>
    </w:p>
    <w:p w:rsidR="007922EC" w:rsidRPr="00A033C5" w:rsidRDefault="007922EC" w:rsidP="00B92502">
      <w:pPr>
        <w:tabs>
          <w:tab w:val="left" w:pos="1985"/>
        </w:tabs>
        <w:spacing w:after="0"/>
        <w:ind w:firstLine="284"/>
        <w:outlineLvl w:val="1"/>
        <w:rPr>
          <w:bCs/>
        </w:rPr>
      </w:pPr>
      <w:r>
        <w:rPr>
          <w:bCs/>
        </w:rPr>
        <w:t>З</w:t>
      </w:r>
      <w:r w:rsidRPr="00A033C5">
        <w:rPr>
          <w:bCs/>
        </w:rPr>
        <w:t xml:space="preserve">аявка на участие в </w:t>
      </w:r>
      <w:r>
        <w:rPr>
          <w:bCs/>
        </w:rPr>
        <w:t>запросе цен</w:t>
      </w:r>
      <w:r w:rsidRPr="00A033C5">
        <w:rPr>
          <w:bCs/>
        </w:rPr>
        <w:t xml:space="preserve"> направляется участником </w:t>
      </w:r>
      <w:r>
        <w:rPr>
          <w:bCs/>
        </w:rPr>
        <w:t>процедуры закупки</w:t>
      </w:r>
      <w:r w:rsidRPr="00A033C5">
        <w:rPr>
          <w:bCs/>
        </w:rPr>
        <w:t xml:space="preserve"> оператору электронной площадки в форме </w:t>
      </w:r>
      <w:r>
        <w:rPr>
          <w:bCs/>
        </w:rPr>
        <w:t xml:space="preserve">заявки на участие в запросе цен, анкеты участника запроса цен и </w:t>
      </w:r>
      <w:r>
        <w:rPr>
          <w:bCs/>
        </w:rPr>
        <w:lastRenderedPageBreak/>
        <w:t xml:space="preserve">документов, подтверждающих соответствие участника запроса цен установленным требованиям </w:t>
      </w:r>
      <w:r w:rsidRPr="00A033C5">
        <w:rPr>
          <w:bCs/>
        </w:rPr>
        <w:t xml:space="preserve">предусмотренные </w:t>
      </w:r>
      <w:r w:rsidRPr="00E90DF9">
        <w:rPr>
          <w:bCs/>
        </w:rPr>
        <w:t xml:space="preserve">пунктом </w:t>
      </w:r>
      <w:r w:rsidR="00B92502" w:rsidRPr="00E90DF9">
        <w:rPr>
          <w:bCs/>
        </w:rPr>
        <w:t>6</w:t>
      </w:r>
      <w:r w:rsidRPr="00E90DF9">
        <w:rPr>
          <w:bCs/>
        </w:rPr>
        <w:t xml:space="preserve"> (Раздел</w:t>
      </w:r>
      <w:r>
        <w:rPr>
          <w:bCs/>
        </w:rPr>
        <w:t xml:space="preserve"> </w:t>
      </w:r>
      <w:r w:rsidRPr="006939CA">
        <w:rPr>
          <w:rFonts w:eastAsia="Arial"/>
        </w:rPr>
        <w:t xml:space="preserve">I. СВЕДЕНИЯ О ПРОВОДИМОМ ОТКРЫТОМ ЗАПРОСЕ ЦЕН В ЭЛЕКТРОННОЙ ФОРМЕ) </w:t>
      </w:r>
      <w:r>
        <w:rPr>
          <w:bCs/>
        </w:rPr>
        <w:t>настоящей документации о запросе цен.</w:t>
      </w:r>
      <w:r w:rsidRPr="00A033C5">
        <w:rPr>
          <w:bCs/>
        </w:rPr>
        <w:t xml:space="preserve"> Указанные электронные документы подаются одновременно.</w:t>
      </w:r>
    </w:p>
    <w:p w:rsidR="007922EC" w:rsidRPr="00A033C5" w:rsidRDefault="007922EC" w:rsidP="00B92502">
      <w:pPr>
        <w:autoSpaceDE w:val="0"/>
        <w:spacing w:after="0"/>
        <w:ind w:firstLine="284"/>
        <w:rPr>
          <w:bCs/>
        </w:rPr>
      </w:pPr>
      <w:r w:rsidRPr="00A033C5">
        <w:rPr>
          <w:bCs/>
        </w:rPr>
        <w:t xml:space="preserve">Заявка на участие в </w:t>
      </w:r>
      <w:r>
        <w:rPr>
          <w:bCs/>
        </w:rPr>
        <w:t>запросе цен</w:t>
      </w:r>
      <w:r w:rsidRPr="00A033C5">
        <w:rPr>
          <w:bCs/>
        </w:rPr>
        <w:t xml:space="preserve">, подготовленная участником </w:t>
      </w:r>
      <w:r>
        <w:rPr>
          <w:bCs/>
        </w:rPr>
        <w:t>процедуры закупки</w:t>
      </w:r>
      <w:r w:rsidRPr="00A033C5">
        <w:rPr>
          <w:bCs/>
        </w:rPr>
        <w:t xml:space="preserve">, должна быть составлена на русском языке. Входящие в заявку на участие в </w:t>
      </w:r>
      <w:r>
        <w:rPr>
          <w:bCs/>
        </w:rPr>
        <w:t>запросе цен</w:t>
      </w:r>
      <w:r w:rsidRPr="00A033C5">
        <w:rPr>
          <w:bCs/>
        </w:rPr>
        <w:t xml:space="preserve"> документы, оригиналы которых выданы участнику </w:t>
      </w:r>
      <w:r>
        <w:rPr>
          <w:bCs/>
        </w:rPr>
        <w:t>процедуры закупки</w:t>
      </w:r>
      <w:r w:rsidRPr="00A033C5">
        <w:rPr>
          <w:bCs/>
        </w:rPr>
        <w:t xml:space="preserve"> третьими лицами на ином языке, могут быть представлены на этом языке при условии, что к ним будет прилагаться надлежащим образом заверенный перевод на русском языке. В случае противоречия оригинала и перевода преимущество будет иметь перевод.</w:t>
      </w:r>
    </w:p>
    <w:p w:rsidR="007922EC" w:rsidRPr="00A033C5" w:rsidRDefault="007922EC" w:rsidP="00B92502">
      <w:pPr>
        <w:autoSpaceDE w:val="0"/>
        <w:spacing w:after="0"/>
        <w:ind w:firstLine="284"/>
        <w:rPr>
          <w:bCs/>
        </w:rPr>
      </w:pPr>
      <w:r w:rsidRPr="00A033C5">
        <w:rPr>
          <w:bCs/>
        </w:rPr>
        <w:t xml:space="preserve">Все документы, входящие в состав заявки на участие в </w:t>
      </w:r>
      <w:r>
        <w:rPr>
          <w:bCs/>
        </w:rPr>
        <w:t>запросе цен</w:t>
      </w:r>
      <w:r w:rsidRPr="00A033C5">
        <w:rPr>
          <w:bCs/>
        </w:rPr>
        <w:t>, должны иметь четко читаемый текст.</w:t>
      </w:r>
    </w:p>
    <w:p w:rsidR="007922EC" w:rsidRDefault="007922EC" w:rsidP="00B92502">
      <w:pPr>
        <w:pStyle w:val="Times12"/>
        <w:tabs>
          <w:tab w:val="left" w:pos="0"/>
          <w:tab w:val="left" w:pos="284"/>
          <w:tab w:val="num" w:pos="2564"/>
        </w:tabs>
        <w:spacing w:after="240"/>
        <w:ind w:right="153" w:firstLine="284"/>
        <w:rPr>
          <w:szCs w:val="24"/>
          <w:lang w:eastAsia="ar-SA"/>
        </w:rPr>
      </w:pPr>
      <w:r w:rsidRPr="00A033C5">
        <w:rPr>
          <w:szCs w:val="24"/>
          <w:lang w:eastAsia="ar-SA"/>
        </w:rPr>
        <w:t xml:space="preserve">Сведения, содержащиеся в заявке на участие в </w:t>
      </w:r>
      <w:r>
        <w:rPr>
          <w:szCs w:val="24"/>
          <w:lang w:eastAsia="ar-SA"/>
        </w:rPr>
        <w:t>запросе цен</w:t>
      </w:r>
      <w:r w:rsidRPr="00A033C5">
        <w:rPr>
          <w:szCs w:val="24"/>
          <w:lang w:eastAsia="ar-SA"/>
        </w:rPr>
        <w:t>, не должны допускать двусмысленных толкований (разночтений), должны трактоваться однозначно.</w:t>
      </w:r>
    </w:p>
    <w:p w:rsidR="007922EC" w:rsidRDefault="007922EC" w:rsidP="00B92502">
      <w:pPr>
        <w:pStyle w:val="Times12"/>
        <w:numPr>
          <w:ilvl w:val="0"/>
          <w:numId w:val="4"/>
        </w:numPr>
        <w:tabs>
          <w:tab w:val="left" w:pos="0"/>
          <w:tab w:val="left" w:pos="284"/>
          <w:tab w:val="num" w:pos="426"/>
        </w:tabs>
        <w:ind w:right="153" w:hanging="76"/>
        <w:rPr>
          <w:b/>
          <w:szCs w:val="24"/>
          <w:u w:val="single"/>
          <w:lang w:eastAsia="ar-SA"/>
        </w:rPr>
      </w:pPr>
      <w:r w:rsidRPr="00145F56">
        <w:rPr>
          <w:b/>
          <w:szCs w:val="24"/>
          <w:u w:val="single"/>
          <w:lang w:eastAsia="ar-SA"/>
        </w:rPr>
        <w:t>Расходы на участие в запросе цен</w:t>
      </w:r>
    </w:p>
    <w:p w:rsidR="007922EC" w:rsidRDefault="007922EC" w:rsidP="00B92502">
      <w:pPr>
        <w:pStyle w:val="Times12"/>
        <w:tabs>
          <w:tab w:val="left" w:pos="0"/>
          <w:tab w:val="num" w:pos="2564"/>
        </w:tabs>
        <w:spacing w:after="240"/>
        <w:ind w:right="153" w:firstLine="278"/>
        <w:rPr>
          <w:szCs w:val="24"/>
          <w:lang w:eastAsia="ar-SA"/>
        </w:rPr>
      </w:pPr>
      <w:r w:rsidRPr="00A033C5">
        <w:rPr>
          <w:szCs w:val="24"/>
          <w:lang w:eastAsia="ar-SA"/>
        </w:rPr>
        <w:t xml:space="preserve">Участник процедуры закупки несет все расходы, связанные с подготовкой и подачей своей </w:t>
      </w:r>
      <w:r>
        <w:rPr>
          <w:szCs w:val="24"/>
          <w:lang w:eastAsia="ar-SA"/>
        </w:rPr>
        <w:t>заявки на участие в запросе цен</w:t>
      </w:r>
      <w:r w:rsidRPr="00A033C5">
        <w:rPr>
          <w:szCs w:val="24"/>
          <w:lang w:eastAsia="ar-SA"/>
        </w:rPr>
        <w:t>, а Заказчик не имеет обязательств по этим расходам, за исключением случаев, предусмотренных законодательством Российской Федерации</w:t>
      </w:r>
    </w:p>
    <w:p w:rsidR="007922EC" w:rsidRDefault="007922EC" w:rsidP="00B92502">
      <w:pPr>
        <w:pStyle w:val="Times12"/>
        <w:numPr>
          <w:ilvl w:val="0"/>
          <w:numId w:val="4"/>
        </w:numPr>
        <w:tabs>
          <w:tab w:val="left" w:pos="0"/>
          <w:tab w:val="left" w:pos="284"/>
          <w:tab w:val="num" w:pos="426"/>
        </w:tabs>
        <w:ind w:right="153" w:hanging="76"/>
        <w:rPr>
          <w:b/>
          <w:szCs w:val="24"/>
          <w:u w:val="single"/>
          <w:lang w:eastAsia="ar-SA"/>
        </w:rPr>
      </w:pPr>
      <w:r>
        <w:rPr>
          <w:b/>
          <w:szCs w:val="24"/>
          <w:u w:val="single"/>
          <w:lang w:eastAsia="ar-SA"/>
        </w:rPr>
        <w:t>Размер обеспечения заявки</w:t>
      </w:r>
      <w:r w:rsidRPr="00D03ABC">
        <w:rPr>
          <w:b/>
          <w:szCs w:val="24"/>
          <w:u w:val="single"/>
          <w:lang w:eastAsia="ar-SA"/>
        </w:rPr>
        <w:t xml:space="preserve"> на участие в запросе цен</w:t>
      </w:r>
    </w:p>
    <w:p w:rsidR="007922EC" w:rsidRDefault="007922EC" w:rsidP="00B92502">
      <w:pPr>
        <w:autoSpaceDE w:val="0"/>
        <w:ind w:firstLine="278"/>
        <w:rPr>
          <w:bCs/>
        </w:rPr>
      </w:pPr>
      <w:r w:rsidRPr="00D03ABC">
        <w:rPr>
          <w:bCs/>
        </w:rPr>
        <w:t>Не требуется</w:t>
      </w:r>
    </w:p>
    <w:p w:rsidR="002F4AEF" w:rsidRPr="005D1F08" w:rsidRDefault="009434FE" w:rsidP="00B92502">
      <w:pPr>
        <w:pStyle w:val="ad"/>
        <w:numPr>
          <w:ilvl w:val="0"/>
          <w:numId w:val="4"/>
        </w:numPr>
        <w:spacing w:after="0"/>
        <w:ind w:hanging="76"/>
        <w:outlineLvl w:val="0"/>
        <w:rPr>
          <w:rFonts w:eastAsia="Arial"/>
          <w:b/>
          <w:bCs/>
          <w:u w:val="single"/>
        </w:rPr>
      </w:pPr>
      <w:r w:rsidRPr="009434FE">
        <w:rPr>
          <w:rFonts w:eastAsia="Arial"/>
          <w:b/>
          <w:bCs/>
          <w:u w:val="single"/>
        </w:rPr>
        <w:t xml:space="preserve">Место, условия и </w:t>
      </w:r>
      <w:r w:rsidRPr="005D1F08">
        <w:rPr>
          <w:rFonts w:eastAsia="Arial"/>
          <w:b/>
          <w:bCs/>
          <w:u w:val="single"/>
        </w:rPr>
        <w:t xml:space="preserve">сроки (периоды) </w:t>
      </w:r>
      <w:r w:rsidR="007831EF" w:rsidRPr="005D1F08">
        <w:rPr>
          <w:rFonts w:eastAsia="Arial"/>
          <w:b/>
          <w:bCs/>
          <w:u w:val="single"/>
        </w:rPr>
        <w:t>выполнения работ</w:t>
      </w:r>
    </w:p>
    <w:p w:rsidR="009434FE" w:rsidRPr="005D1F08" w:rsidRDefault="009434FE" w:rsidP="00B92502">
      <w:pPr>
        <w:pStyle w:val="ad"/>
        <w:spacing w:after="0"/>
        <w:outlineLvl w:val="0"/>
        <w:rPr>
          <w:b/>
          <w:bCs/>
        </w:rPr>
      </w:pPr>
      <w:r w:rsidRPr="005D1F08">
        <w:rPr>
          <w:b/>
          <w:bCs/>
        </w:rPr>
        <w:t xml:space="preserve">Место </w:t>
      </w:r>
      <w:r w:rsidR="007831EF" w:rsidRPr="005D1F08">
        <w:rPr>
          <w:b/>
          <w:bCs/>
        </w:rPr>
        <w:t>выполнения работ</w:t>
      </w:r>
      <w:r w:rsidRPr="005D1F08">
        <w:rPr>
          <w:b/>
          <w:bCs/>
        </w:rPr>
        <w:t>:</w:t>
      </w:r>
      <w:r w:rsidRPr="005D1F08">
        <w:rPr>
          <w:rFonts w:eastAsia="Arial"/>
          <w:bCs/>
        </w:rPr>
        <w:t xml:space="preserve"> Указано в разделе II «ТЕХНИЧЕСКОЕ ЗАДАНИЕ» настоящей </w:t>
      </w:r>
      <w:r w:rsidRPr="005D1F08">
        <w:rPr>
          <w:bCs/>
        </w:rPr>
        <w:t>документации о запросе цен</w:t>
      </w:r>
    </w:p>
    <w:p w:rsidR="006A3543" w:rsidRPr="005D1F08" w:rsidRDefault="006A3543" w:rsidP="00B92502">
      <w:pPr>
        <w:pStyle w:val="ad"/>
        <w:spacing w:after="0"/>
        <w:outlineLvl w:val="0"/>
        <w:rPr>
          <w:bCs/>
        </w:rPr>
      </w:pPr>
      <w:r w:rsidRPr="005D1F08">
        <w:rPr>
          <w:b/>
          <w:bCs/>
        </w:rPr>
        <w:t>Условия выполнения работ:</w:t>
      </w:r>
      <w:r w:rsidRPr="005D1F08">
        <w:rPr>
          <w:rFonts w:eastAsia="Arial"/>
          <w:bCs/>
        </w:rPr>
        <w:t xml:space="preserve"> Указано в разделе II «ТЕХНИЧЕСКОЕ ЗАДАНИЕ» настоящей </w:t>
      </w:r>
      <w:r w:rsidRPr="005D1F08">
        <w:rPr>
          <w:bCs/>
        </w:rPr>
        <w:t>документации о запросе цен</w:t>
      </w:r>
    </w:p>
    <w:p w:rsidR="00D3473F" w:rsidRPr="005D1F08" w:rsidRDefault="006A3543" w:rsidP="00D3473F">
      <w:pPr>
        <w:pStyle w:val="ad"/>
        <w:spacing w:after="0"/>
        <w:outlineLvl w:val="0"/>
        <w:rPr>
          <w:bCs/>
        </w:rPr>
      </w:pPr>
      <w:r w:rsidRPr="005D1F08">
        <w:rPr>
          <w:b/>
          <w:bCs/>
        </w:rPr>
        <w:t xml:space="preserve">Срок (период) </w:t>
      </w:r>
      <w:r w:rsidR="00B6525B" w:rsidRPr="005D1F08">
        <w:rPr>
          <w:b/>
          <w:bCs/>
        </w:rPr>
        <w:t>выполнения работ</w:t>
      </w:r>
      <w:r w:rsidRPr="005D1F08">
        <w:rPr>
          <w:b/>
          <w:bCs/>
        </w:rPr>
        <w:t>:</w:t>
      </w:r>
      <w:r w:rsidR="00B6525B" w:rsidRPr="005D1F08">
        <w:rPr>
          <w:b/>
          <w:bCs/>
        </w:rPr>
        <w:t xml:space="preserve"> </w:t>
      </w:r>
      <w:r w:rsidR="00D3473F" w:rsidRPr="005D1F08">
        <w:rPr>
          <w:rFonts w:eastAsia="Arial"/>
          <w:bCs/>
        </w:rPr>
        <w:t xml:space="preserve">Указано в разделе II «ТЕХНИЧЕСКОЕ ЗАДАНИЕ» настоящей </w:t>
      </w:r>
      <w:r w:rsidR="00D3473F" w:rsidRPr="005D1F08">
        <w:rPr>
          <w:bCs/>
        </w:rPr>
        <w:t>документации о запросе цен</w:t>
      </w:r>
    </w:p>
    <w:p w:rsidR="007922EC" w:rsidRPr="003137E8" w:rsidRDefault="007922EC" w:rsidP="00D3473F">
      <w:pPr>
        <w:pStyle w:val="ad"/>
        <w:outlineLvl w:val="0"/>
        <w:rPr>
          <w:rFonts w:eastAsia="Arial"/>
          <w:b/>
          <w:bCs/>
          <w:u w:val="single"/>
        </w:rPr>
      </w:pPr>
      <w:r w:rsidRPr="005D1F08">
        <w:rPr>
          <w:rFonts w:eastAsia="Arial"/>
          <w:b/>
          <w:bCs/>
          <w:u w:val="single"/>
        </w:rPr>
        <w:t>Начальная (максимальная) цена договора</w:t>
      </w:r>
      <w:r w:rsidRPr="003137E8">
        <w:rPr>
          <w:rFonts w:eastAsia="Arial"/>
          <w:b/>
          <w:bCs/>
          <w:u w:val="single"/>
        </w:rPr>
        <w:t xml:space="preserve"> (цена лота), обоснование начальной (максимальной) цены </w:t>
      </w:r>
      <w:r>
        <w:rPr>
          <w:rFonts w:eastAsia="Arial"/>
          <w:b/>
          <w:bCs/>
          <w:u w:val="single"/>
        </w:rPr>
        <w:t>договора</w:t>
      </w:r>
      <w:r w:rsidRPr="003137E8">
        <w:rPr>
          <w:rFonts w:eastAsia="Arial"/>
          <w:b/>
          <w:bCs/>
          <w:u w:val="single"/>
        </w:rPr>
        <w:t xml:space="preserve"> (цены лота)</w:t>
      </w:r>
    </w:p>
    <w:p w:rsidR="00934253" w:rsidRPr="00934253" w:rsidRDefault="007922EC" w:rsidP="00B92502">
      <w:pPr>
        <w:pStyle w:val="ad"/>
        <w:spacing w:after="0"/>
        <w:outlineLvl w:val="0"/>
        <w:rPr>
          <w:rFonts w:eastAsia="Arial"/>
          <w:bCs/>
        </w:rPr>
      </w:pPr>
      <w:r w:rsidRPr="00934253">
        <w:rPr>
          <w:rFonts w:eastAsia="Arial"/>
          <w:b/>
          <w:bCs/>
        </w:rPr>
        <w:t>Начальная (максимальная) цена договора (цена лота):</w:t>
      </w:r>
      <w:r w:rsidR="00934253" w:rsidRPr="00934253">
        <w:rPr>
          <w:rFonts w:eastAsia="Arial"/>
          <w:bCs/>
        </w:rPr>
        <w:t xml:space="preserve"> 1 324 224 (один миллион триста двадцать четыре тысячи двести двадцать четыре) рубля 00 копеек (с учетом НДС-18%)</w:t>
      </w:r>
    </w:p>
    <w:p w:rsidR="007922EC" w:rsidRDefault="007922EC" w:rsidP="00B92502">
      <w:pPr>
        <w:pStyle w:val="ad"/>
        <w:outlineLvl w:val="0"/>
        <w:rPr>
          <w:rFonts w:eastAsia="Arial"/>
          <w:bCs/>
        </w:rPr>
      </w:pPr>
      <w:r w:rsidRPr="00A819A4">
        <w:rPr>
          <w:rFonts w:eastAsia="Arial"/>
          <w:b/>
          <w:bCs/>
        </w:rPr>
        <w:t xml:space="preserve">Обоснование начальной (максимальной) цены </w:t>
      </w:r>
      <w:r w:rsidR="005D1F08">
        <w:rPr>
          <w:rFonts w:eastAsia="Arial"/>
          <w:b/>
          <w:bCs/>
        </w:rPr>
        <w:t>договора</w:t>
      </w:r>
      <w:r w:rsidRPr="00A819A4">
        <w:rPr>
          <w:rFonts w:eastAsia="Arial"/>
          <w:b/>
          <w:bCs/>
        </w:rPr>
        <w:t xml:space="preserve"> (цены лота):</w:t>
      </w:r>
      <w:r w:rsidRPr="00A819A4">
        <w:rPr>
          <w:rFonts w:eastAsia="Arial"/>
          <w:bCs/>
        </w:rPr>
        <w:t xml:space="preserve"> </w:t>
      </w:r>
      <w:r w:rsidRPr="002F4AEF">
        <w:rPr>
          <w:rFonts w:eastAsia="Arial"/>
          <w:bCs/>
        </w:rPr>
        <w:t>Указано в разделе II «ТЕХНИЧЕСК</w:t>
      </w:r>
      <w:r>
        <w:rPr>
          <w:rFonts w:eastAsia="Arial"/>
          <w:bCs/>
        </w:rPr>
        <w:t>ОЕ</w:t>
      </w:r>
      <w:r w:rsidRPr="002F4AEF">
        <w:rPr>
          <w:rFonts w:eastAsia="Arial"/>
          <w:bCs/>
        </w:rPr>
        <w:t xml:space="preserve"> ЗАДАНИЕ» на</w:t>
      </w:r>
      <w:r>
        <w:rPr>
          <w:rFonts w:eastAsia="Arial"/>
          <w:bCs/>
        </w:rPr>
        <w:t>стоящей документации о запросе цен</w:t>
      </w:r>
    </w:p>
    <w:p w:rsidR="007922EC" w:rsidRPr="00A819A4" w:rsidRDefault="007922EC" w:rsidP="00B92502">
      <w:pPr>
        <w:pStyle w:val="ad"/>
        <w:numPr>
          <w:ilvl w:val="0"/>
          <w:numId w:val="4"/>
        </w:numPr>
        <w:spacing w:after="0"/>
        <w:ind w:hanging="76"/>
        <w:outlineLvl w:val="0"/>
        <w:rPr>
          <w:rFonts w:eastAsia="Arial"/>
          <w:b/>
          <w:bCs/>
          <w:u w:val="single"/>
        </w:rPr>
      </w:pPr>
      <w:r w:rsidRPr="00A819A4">
        <w:rPr>
          <w:rFonts w:eastAsia="Arial"/>
          <w:b/>
          <w:bCs/>
          <w:u w:val="single"/>
        </w:rPr>
        <w:t>Форма, сроки и порядок оплаты</w:t>
      </w:r>
    </w:p>
    <w:p w:rsidR="007922EC" w:rsidRDefault="007922EC" w:rsidP="00B92502">
      <w:pPr>
        <w:pStyle w:val="ad"/>
        <w:spacing w:after="0"/>
        <w:outlineLvl w:val="0"/>
        <w:rPr>
          <w:i/>
          <w:color w:val="000000"/>
          <w:sz w:val="20"/>
          <w:szCs w:val="20"/>
        </w:rPr>
      </w:pPr>
      <w:r w:rsidRPr="00A819A4">
        <w:rPr>
          <w:rFonts w:eastAsia="Arial"/>
          <w:b/>
          <w:bCs/>
        </w:rPr>
        <w:t>Форма оплаты:</w:t>
      </w:r>
      <w:r>
        <w:rPr>
          <w:rFonts w:eastAsia="Arial"/>
          <w:b/>
          <w:bCs/>
        </w:rPr>
        <w:t xml:space="preserve"> </w:t>
      </w:r>
      <w:r w:rsidRPr="00A819A4">
        <w:rPr>
          <w:rFonts w:eastAsia="Arial"/>
          <w:bCs/>
        </w:rPr>
        <w:t>безналичный расчет</w:t>
      </w:r>
    </w:p>
    <w:p w:rsidR="007922EC" w:rsidRDefault="007922EC" w:rsidP="00B92502">
      <w:pPr>
        <w:pStyle w:val="ad"/>
        <w:outlineLvl w:val="0"/>
        <w:rPr>
          <w:bCs/>
          <w:sz w:val="28"/>
          <w:szCs w:val="28"/>
        </w:rPr>
      </w:pPr>
      <w:r w:rsidRPr="00A819A4">
        <w:rPr>
          <w:rFonts w:eastAsia="Arial"/>
          <w:b/>
          <w:bCs/>
        </w:rPr>
        <w:t>Сроки и порядок оплаты</w:t>
      </w:r>
      <w:r w:rsidRPr="00C50A44">
        <w:rPr>
          <w:rFonts w:eastAsia="Arial"/>
          <w:b/>
          <w:bCs/>
        </w:rPr>
        <w:t>:</w:t>
      </w:r>
      <w:r w:rsidRPr="00C50A44">
        <w:rPr>
          <w:i/>
          <w:color w:val="000000"/>
          <w:sz w:val="20"/>
          <w:szCs w:val="20"/>
        </w:rPr>
        <w:t xml:space="preserve"> </w:t>
      </w:r>
      <w:r w:rsidRPr="00C50A44">
        <w:rPr>
          <w:rFonts w:eastAsia="Arial"/>
          <w:bCs/>
        </w:rPr>
        <w:t>Указано в разделе I</w:t>
      </w:r>
      <w:r w:rsidRPr="00C50A44">
        <w:rPr>
          <w:rFonts w:eastAsia="Arial"/>
          <w:bCs/>
          <w:lang w:val="en-US"/>
        </w:rPr>
        <w:t>V</w:t>
      </w:r>
      <w:r w:rsidRPr="00C50A44">
        <w:rPr>
          <w:rFonts w:eastAsia="Arial"/>
          <w:bCs/>
        </w:rPr>
        <w:t xml:space="preserve"> «ПРОЕКТ ДОГОВОРА</w:t>
      </w:r>
      <w:r w:rsidR="005D1F08" w:rsidRPr="00C50A44">
        <w:rPr>
          <w:rFonts w:eastAsia="Arial"/>
          <w:bCs/>
        </w:rPr>
        <w:t>»</w:t>
      </w:r>
      <w:r w:rsidRPr="00C50A44">
        <w:rPr>
          <w:b/>
          <w:bCs/>
          <w:kern w:val="36"/>
          <w:sz w:val="28"/>
          <w:szCs w:val="28"/>
        </w:rPr>
        <w:t xml:space="preserve"> </w:t>
      </w:r>
      <w:r w:rsidRPr="002F4AEF">
        <w:rPr>
          <w:rFonts w:eastAsia="Arial"/>
          <w:bCs/>
        </w:rPr>
        <w:t>на</w:t>
      </w:r>
      <w:r>
        <w:rPr>
          <w:rFonts w:eastAsia="Arial"/>
          <w:bCs/>
        </w:rPr>
        <w:t>стоящей документации о запросе цен</w:t>
      </w:r>
      <w:r>
        <w:rPr>
          <w:bCs/>
          <w:sz w:val="28"/>
          <w:szCs w:val="28"/>
        </w:rPr>
        <w:t xml:space="preserve"> </w:t>
      </w:r>
    </w:p>
    <w:p w:rsidR="00B6525B" w:rsidRDefault="00B6525B" w:rsidP="00B92502">
      <w:pPr>
        <w:pStyle w:val="ad"/>
        <w:numPr>
          <w:ilvl w:val="0"/>
          <w:numId w:val="4"/>
        </w:numPr>
        <w:spacing w:after="0"/>
        <w:ind w:left="0" w:firstLine="284"/>
        <w:outlineLvl w:val="0"/>
        <w:rPr>
          <w:b/>
          <w:bCs/>
          <w:u w:val="single"/>
        </w:rPr>
      </w:pPr>
      <w:r w:rsidRPr="00B6525B">
        <w:rPr>
          <w:b/>
          <w:bCs/>
          <w:u w:val="single"/>
        </w:rPr>
        <w:t>Источник финансирования заказа, порядок формирования цены договора (цены лота)</w:t>
      </w:r>
    </w:p>
    <w:p w:rsidR="00B6525B" w:rsidRDefault="00B6525B" w:rsidP="00B92502">
      <w:pPr>
        <w:pStyle w:val="ad"/>
        <w:spacing w:after="0"/>
        <w:ind w:left="278" w:hanging="278"/>
        <w:outlineLvl w:val="0"/>
        <w:rPr>
          <w:rFonts w:eastAsia="Arial"/>
          <w:bCs/>
        </w:rPr>
      </w:pPr>
      <w:r w:rsidRPr="00B6525B">
        <w:rPr>
          <w:rFonts w:eastAsia="Arial"/>
          <w:b/>
          <w:bCs/>
        </w:rPr>
        <w:t>Источник финансирования заказа:</w:t>
      </w:r>
      <w:r>
        <w:rPr>
          <w:rFonts w:eastAsia="Arial"/>
          <w:b/>
          <w:bCs/>
        </w:rPr>
        <w:t xml:space="preserve"> </w:t>
      </w:r>
      <w:r w:rsidRPr="00B6525B">
        <w:rPr>
          <w:rFonts w:eastAsia="Arial"/>
          <w:bCs/>
        </w:rPr>
        <w:t>собственные средства</w:t>
      </w:r>
    </w:p>
    <w:p w:rsidR="00B6525B" w:rsidRDefault="00B6525B" w:rsidP="00B92502">
      <w:pPr>
        <w:pStyle w:val="ad"/>
        <w:outlineLvl w:val="0"/>
        <w:rPr>
          <w:rFonts w:eastAsia="Arial"/>
          <w:bCs/>
        </w:rPr>
      </w:pPr>
      <w:r w:rsidRPr="00B6525B">
        <w:rPr>
          <w:rFonts w:eastAsia="Arial"/>
          <w:b/>
          <w:bCs/>
        </w:rPr>
        <w:t xml:space="preserve">Порядок формирования цены </w:t>
      </w:r>
      <w:r w:rsidR="00E72407">
        <w:rPr>
          <w:rFonts w:eastAsia="Arial"/>
          <w:b/>
          <w:bCs/>
        </w:rPr>
        <w:t>договора</w:t>
      </w:r>
      <w:r w:rsidRPr="00B6525B">
        <w:rPr>
          <w:rFonts w:eastAsia="Arial"/>
          <w:b/>
          <w:bCs/>
        </w:rPr>
        <w:t xml:space="preserve"> (цены лота):</w:t>
      </w:r>
      <w:r w:rsidR="00E72407">
        <w:rPr>
          <w:rFonts w:eastAsia="Arial"/>
          <w:b/>
          <w:bCs/>
        </w:rPr>
        <w:t xml:space="preserve"> </w:t>
      </w:r>
      <w:r w:rsidR="00E72407" w:rsidRPr="00E72407">
        <w:rPr>
          <w:rFonts w:eastAsia="Arial"/>
          <w:bCs/>
        </w:rPr>
        <w:t>Предложенная стоимость договора должна включать в себя все затраты на выполнение работ</w:t>
      </w:r>
      <w:r w:rsidR="003137E8">
        <w:rPr>
          <w:rFonts w:eastAsia="Arial"/>
          <w:bCs/>
        </w:rPr>
        <w:t xml:space="preserve"> с учетом расходов на изготовление и доставку продукции</w:t>
      </w:r>
      <w:r w:rsidR="00E72407" w:rsidRPr="00E72407">
        <w:rPr>
          <w:rFonts w:eastAsia="Arial"/>
          <w:bCs/>
        </w:rPr>
        <w:t>,</w:t>
      </w:r>
      <w:r w:rsidR="003137E8">
        <w:rPr>
          <w:rFonts w:eastAsia="Arial"/>
          <w:bCs/>
        </w:rPr>
        <w:t xml:space="preserve"> страхование, уплату таможенных пошлин,</w:t>
      </w:r>
      <w:r w:rsidR="00E72407" w:rsidRPr="00E72407">
        <w:rPr>
          <w:rFonts w:eastAsia="Arial"/>
          <w:bCs/>
        </w:rPr>
        <w:t xml:space="preserve"> стоимость оформления необходимой документации, налогов и сборов и д.р. обязательных платежей, уста</w:t>
      </w:r>
      <w:r w:rsidR="00886717">
        <w:rPr>
          <w:rFonts w:eastAsia="Arial"/>
          <w:bCs/>
        </w:rPr>
        <w:t>новленных законодательством РФ</w:t>
      </w:r>
    </w:p>
    <w:p w:rsidR="00EA14E5" w:rsidRPr="00EA14E5" w:rsidRDefault="00EA14E5" w:rsidP="00B92502">
      <w:pPr>
        <w:pStyle w:val="ad"/>
        <w:numPr>
          <w:ilvl w:val="0"/>
          <w:numId w:val="4"/>
        </w:numPr>
        <w:spacing w:after="0"/>
        <w:ind w:left="0" w:firstLine="284"/>
        <w:outlineLvl w:val="0"/>
        <w:rPr>
          <w:rFonts w:eastAsia="Arial"/>
          <w:b/>
          <w:bCs/>
          <w:u w:val="single"/>
        </w:rPr>
      </w:pPr>
      <w:r w:rsidRPr="00EA14E5">
        <w:rPr>
          <w:rFonts w:eastAsia="Arial"/>
          <w:b/>
          <w:bCs/>
          <w:u w:val="single"/>
        </w:rPr>
        <w:t>Сведения о валюте, используемой для формирования цены и расчетов с исполнителями</w:t>
      </w:r>
    </w:p>
    <w:p w:rsidR="00EA14E5" w:rsidRDefault="00EA14E5" w:rsidP="00B92502">
      <w:pPr>
        <w:pStyle w:val="ad"/>
        <w:ind w:firstLine="284"/>
        <w:outlineLvl w:val="0"/>
        <w:rPr>
          <w:rFonts w:eastAsia="Arial"/>
          <w:bCs/>
        </w:rPr>
      </w:pPr>
      <w:r w:rsidRPr="00EA14E5">
        <w:rPr>
          <w:rFonts w:eastAsia="Arial"/>
          <w:bCs/>
        </w:rPr>
        <w:t>Российский рубль</w:t>
      </w:r>
    </w:p>
    <w:p w:rsidR="00D72FA4" w:rsidRPr="00D72FA4" w:rsidRDefault="00D72FA4" w:rsidP="00B92502">
      <w:pPr>
        <w:pStyle w:val="ad"/>
        <w:numPr>
          <w:ilvl w:val="0"/>
          <w:numId w:val="4"/>
        </w:numPr>
        <w:spacing w:after="0"/>
        <w:ind w:left="0" w:firstLine="284"/>
        <w:outlineLvl w:val="0"/>
        <w:rPr>
          <w:rFonts w:eastAsia="Arial"/>
          <w:b/>
          <w:bCs/>
          <w:u w:val="single"/>
        </w:rPr>
      </w:pPr>
      <w:r w:rsidRPr="00D72FA4">
        <w:rPr>
          <w:rFonts w:eastAsia="Arial"/>
          <w:b/>
          <w:bCs/>
          <w:u w:val="single"/>
        </w:rPr>
        <w:t xml:space="preserve">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w:t>
      </w:r>
      <w:r w:rsidR="00D13E6F">
        <w:rPr>
          <w:rFonts w:eastAsia="Arial"/>
          <w:b/>
          <w:bCs/>
          <w:u w:val="single"/>
        </w:rPr>
        <w:t>договора</w:t>
      </w:r>
    </w:p>
    <w:p w:rsidR="00EA14E5" w:rsidRDefault="00A033C5" w:rsidP="00B92502">
      <w:pPr>
        <w:pStyle w:val="ad"/>
        <w:ind w:firstLine="284"/>
        <w:outlineLvl w:val="0"/>
        <w:rPr>
          <w:rFonts w:eastAsia="Arial"/>
          <w:bCs/>
        </w:rPr>
      </w:pPr>
      <w:r>
        <w:rPr>
          <w:rFonts w:eastAsia="Arial"/>
          <w:bCs/>
        </w:rPr>
        <w:lastRenderedPageBreak/>
        <w:t>Н</w:t>
      </w:r>
      <w:r w:rsidR="00D13E6F" w:rsidRPr="00D13E6F">
        <w:rPr>
          <w:rFonts w:eastAsia="Arial"/>
          <w:bCs/>
        </w:rPr>
        <w:t>е применяется</w:t>
      </w:r>
    </w:p>
    <w:p w:rsidR="008B0826" w:rsidRPr="004A5341" w:rsidRDefault="008B0826" w:rsidP="00B92502">
      <w:pPr>
        <w:numPr>
          <w:ilvl w:val="0"/>
          <w:numId w:val="4"/>
        </w:numPr>
        <w:spacing w:after="0"/>
        <w:ind w:hanging="76"/>
        <w:rPr>
          <w:rFonts w:eastAsia="Arial"/>
        </w:rPr>
      </w:pPr>
      <w:r w:rsidRPr="004A5341">
        <w:rPr>
          <w:b/>
          <w:bCs/>
          <w:u w:val="single"/>
        </w:rPr>
        <w:t>Дата начала и окончания подачи заявок на участие в запросе цен</w:t>
      </w:r>
    </w:p>
    <w:p w:rsidR="008B0826" w:rsidRPr="004A5341" w:rsidRDefault="008B0826" w:rsidP="00B92502">
      <w:pPr>
        <w:spacing w:after="0"/>
        <w:rPr>
          <w:bCs/>
        </w:rPr>
      </w:pPr>
      <w:r w:rsidRPr="004A5341">
        <w:rPr>
          <w:b/>
          <w:bCs/>
        </w:rPr>
        <w:t xml:space="preserve">Дата и время начала подачи заявок </w:t>
      </w:r>
      <w:r w:rsidRPr="00816DF9">
        <w:rPr>
          <w:b/>
          <w:bCs/>
        </w:rPr>
        <w:t>на участие в</w:t>
      </w:r>
      <w:r>
        <w:rPr>
          <w:b/>
          <w:bCs/>
        </w:rPr>
        <w:t xml:space="preserve"> запросе цен: </w:t>
      </w:r>
      <w:r w:rsidRPr="004A5341">
        <w:rPr>
          <w:bCs/>
        </w:rPr>
        <w:t xml:space="preserve">С даты опубликования извещения на сайте- </w:t>
      </w:r>
      <w:hyperlink r:id="rId10" w:history="1">
        <w:r w:rsidRPr="00D97F52">
          <w:rPr>
            <w:rStyle w:val="a3"/>
            <w:bCs/>
            <w:lang w:val="en-US"/>
          </w:rPr>
          <w:t>www</w:t>
        </w:r>
        <w:r w:rsidRPr="00D97F52">
          <w:rPr>
            <w:rStyle w:val="a3"/>
            <w:bCs/>
          </w:rPr>
          <w:t>.</w:t>
        </w:r>
        <w:r w:rsidRPr="00D97F52">
          <w:rPr>
            <w:rStyle w:val="a3"/>
            <w:bCs/>
            <w:lang w:val="en-US"/>
          </w:rPr>
          <w:t>zakupki</w:t>
        </w:r>
        <w:r w:rsidRPr="00D97F52">
          <w:rPr>
            <w:rStyle w:val="a3"/>
            <w:bCs/>
          </w:rPr>
          <w:t>.</w:t>
        </w:r>
        <w:r w:rsidRPr="00D97F52">
          <w:rPr>
            <w:rStyle w:val="a3"/>
            <w:bCs/>
            <w:lang w:val="en-US"/>
          </w:rPr>
          <w:t>gov</w:t>
        </w:r>
        <w:r w:rsidRPr="00D97F52">
          <w:rPr>
            <w:rStyle w:val="a3"/>
            <w:bCs/>
          </w:rPr>
          <w:t>.</w:t>
        </w:r>
        <w:r w:rsidRPr="00D97F52">
          <w:rPr>
            <w:rStyle w:val="a3"/>
            <w:bCs/>
            <w:lang w:val="en-US"/>
          </w:rPr>
          <w:t>ru</w:t>
        </w:r>
      </w:hyperlink>
    </w:p>
    <w:p w:rsidR="008B0826" w:rsidRDefault="008B0826" w:rsidP="00B92502">
      <w:pPr>
        <w:pStyle w:val="ad"/>
        <w:outlineLvl w:val="0"/>
        <w:rPr>
          <w:bCs/>
        </w:rPr>
      </w:pPr>
      <w:r w:rsidRPr="00816DF9">
        <w:rPr>
          <w:b/>
          <w:bCs/>
        </w:rPr>
        <w:t xml:space="preserve">Дата и время окончания срока подачи заявок на </w:t>
      </w:r>
      <w:r w:rsidRPr="00F80A23">
        <w:rPr>
          <w:b/>
          <w:bCs/>
        </w:rPr>
        <w:t>участие в запросе цен:</w:t>
      </w:r>
      <w:r w:rsidR="00E90DF9" w:rsidRPr="00F80A23">
        <w:rPr>
          <w:b/>
          <w:bCs/>
        </w:rPr>
        <w:t xml:space="preserve"> </w:t>
      </w:r>
      <w:r w:rsidR="00277D72">
        <w:rPr>
          <w:bCs/>
        </w:rPr>
        <w:t>24</w:t>
      </w:r>
      <w:r w:rsidR="00E90DF9" w:rsidRPr="00F80A23">
        <w:rPr>
          <w:bCs/>
        </w:rPr>
        <w:t xml:space="preserve"> </w:t>
      </w:r>
      <w:r w:rsidR="00941B2B" w:rsidRPr="00F80A23">
        <w:rPr>
          <w:bCs/>
        </w:rPr>
        <w:t>марта</w:t>
      </w:r>
      <w:r w:rsidRPr="00F80A23">
        <w:rPr>
          <w:bCs/>
        </w:rPr>
        <w:t xml:space="preserve"> 2014 г. до 1</w:t>
      </w:r>
      <w:r w:rsidR="00277D72">
        <w:rPr>
          <w:bCs/>
        </w:rPr>
        <w:t>5</w:t>
      </w:r>
      <w:r w:rsidRPr="00F80A23">
        <w:rPr>
          <w:bCs/>
        </w:rPr>
        <w:t>.00</w:t>
      </w:r>
    </w:p>
    <w:p w:rsidR="008B0826" w:rsidRDefault="008B0826" w:rsidP="005E2CA6">
      <w:pPr>
        <w:pStyle w:val="ad"/>
        <w:numPr>
          <w:ilvl w:val="0"/>
          <w:numId w:val="4"/>
        </w:numPr>
        <w:spacing w:before="240" w:after="0"/>
        <w:ind w:hanging="76"/>
        <w:outlineLvl w:val="0"/>
        <w:rPr>
          <w:rFonts w:eastAsia="Arial"/>
          <w:b/>
          <w:bCs/>
          <w:u w:val="single"/>
        </w:rPr>
      </w:pPr>
      <w:r w:rsidRPr="00D13E6F">
        <w:rPr>
          <w:rFonts w:eastAsia="Arial"/>
          <w:b/>
          <w:bCs/>
          <w:u w:val="single"/>
        </w:rPr>
        <w:t xml:space="preserve">Требования к участникам </w:t>
      </w:r>
      <w:r>
        <w:rPr>
          <w:rFonts w:eastAsia="Arial"/>
          <w:b/>
          <w:bCs/>
          <w:u w:val="single"/>
        </w:rPr>
        <w:t>запроса цен</w:t>
      </w:r>
    </w:p>
    <w:p w:rsidR="008B0826" w:rsidRPr="002801A5" w:rsidRDefault="008B0826" w:rsidP="00B92502">
      <w:pPr>
        <w:pStyle w:val="30"/>
        <w:keepNext w:val="0"/>
        <w:tabs>
          <w:tab w:val="clear" w:pos="170"/>
        </w:tabs>
        <w:snapToGrid w:val="0"/>
        <w:spacing w:before="0" w:after="0"/>
        <w:ind w:left="0" w:firstLine="284"/>
        <w:rPr>
          <w:rFonts w:ascii="Times New Roman" w:eastAsia="Arial" w:hAnsi="Times New Roman" w:cs="Times New Roman"/>
          <w:b w:val="0"/>
        </w:rPr>
      </w:pPr>
      <w:r w:rsidRPr="002801A5">
        <w:rPr>
          <w:rFonts w:ascii="Times New Roman" w:eastAsia="Arial" w:hAnsi="Times New Roman" w:cs="Times New Roman"/>
          <w:b w:val="0"/>
        </w:rPr>
        <w:t xml:space="preserve">В настоящем </w:t>
      </w:r>
      <w:r>
        <w:rPr>
          <w:rFonts w:ascii="Times New Roman" w:eastAsia="Arial" w:hAnsi="Times New Roman" w:cs="Times New Roman"/>
          <w:b w:val="0"/>
        </w:rPr>
        <w:t>запросе цен</w:t>
      </w:r>
      <w:r w:rsidRPr="002801A5">
        <w:rPr>
          <w:rFonts w:ascii="Times New Roman" w:eastAsia="Arial" w:hAnsi="Times New Roman" w:cs="Times New Roman"/>
          <w:b w:val="0"/>
        </w:rPr>
        <w:t>, может принять участие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индивидуальный предприниматель.</w:t>
      </w:r>
    </w:p>
    <w:p w:rsidR="008B0826" w:rsidRPr="002801A5" w:rsidRDefault="008B0826" w:rsidP="00B92502">
      <w:pPr>
        <w:pStyle w:val="4"/>
        <w:keepNext w:val="0"/>
        <w:spacing w:before="0" w:after="0"/>
        <w:ind w:firstLine="284"/>
        <w:rPr>
          <w:rFonts w:ascii="Times New Roman" w:eastAsia="Arial" w:hAnsi="Times New Roman" w:cs="Times New Roman"/>
          <w:bCs/>
        </w:rPr>
      </w:pPr>
      <w:r w:rsidRPr="002801A5">
        <w:rPr>
          <w:rFonts w:ascii="Times New Roman" w:eastAsia="Arial" w:hAnsi="Times New Roman" w:cs="Times New Roman"/>
          <w:bCs/>
        </w:rPr>
        <w:t>Обязательные требования к участникам размещения заказа:</w:t>
      </w:r>
    </w:p>
    <w:p w:rsidR="008B0826" w:rsidRPr="002801A5" w:rsidRDefault="008B0826" w:rsidP="00B92502">
      <w:pPr>
        <w:pStyle w:val="4"/>
        <w:keepNext w:val="0"/>
        <w:numPr>
          <w:ilvl w:val="3"/>
          <w:numId w:val="3"/>
        </w:numPr>
        <w:tabs>
          <w:tab w:val="left" w:pos="360"/>
        </w:tabs>
        <w:spacing w:before="0" w:after="0"/>
        <w:ind w:left="0" w:firstLine="284"/>
        <w:rPr>
          <w:rFonts w:ascii="Times New Roman" w:eastAsia="Arial" w:hAnsi="Times New Roman" w:cs="Times New Roman"/>
          <w:bCs/>
        </w:rPr>
      </w:pPr>
      <w:r w:rsidRPr="002801A5">
        <w:rPr>
          <w:rFonts w:ascii="Times New Roman" w:eastAsia="Arial" w:hAnsi="Times New Roman" w:cs="Times New Roman"/>
          <w:bCs/>
        </w:rPr>
        <w:t xml:space="preserve">соответствие участников размещения заказа требованиям, устанавливаемым в соответствии с законодательством Российской Федерации к лицам, осуществляющим оказание услуг, являющихся предметом </w:t>
      </w:r>
      <w:r>
        <w:rPr>
          <w:rFonts w:ascii="Times New Roman" w:eastAsia="Arial" w:hAnsi="Times New Roman" w:cs="Times New Roman"/>
          <w:bCs/>
        </w:rPr>
        <w:t>закупки</w:t>
      </w:r>
      <w:r w:rsidRPr="002801A5">
        <w:rPr>
          <w:rFonts w:ascii="Times New Roman" w:eastAsia="Arial" w:hAnsi="Times New Roman" w:cs="Times New Roman"/>
          <w:bCs/>
        </w:rPr>
        <w:t>;</w:t>
      </w:r>
    </w:p>
    <w:p w:rsidR="008B0826" w:rsidRPr="002801A5" w:rsidRDefault="008B0826" w:rsidP="00B92502">
      <w:pPr>
        <w:pStyle w:val="4"/>
        <w:keepNext w:val="0"/>
        <w:numPr>
          <w:ilvl w:val="3"/>
          <w:numId w:val="3"/>
        </w:numPr>
        <w:tabs>
          <w:tab w:val="left" w:pos="360"/>
        </w:tabs>
        <w:spacing w:before="0" w:after="0"/>
        <w:ind w:left="0" w:firstLine="284"/>
        <w:rPr>
          <w:rFonts w:ascii="Times New Roman" w:eastAsia="Arial" w:hAnsi="Times New Roman" w:cs="Times New Roman"/>
          <w:bCs/>
        </w:rPr>
      </w:pPr>
      <w:r w:rsidRPr="002801A5">
        <w:rPr>
          <w:rFonts w:ascii="Times New Roman" w:eastAsia="Arial" w:hAnsi="Times New Roman" w:cs="Times New Roman"/>
          <w:bCs/>
        </w:rPr>
        <w:t>непроведение ликвидации участника размещения заказа - юридического лица или отсутствие решения арбитражного суда о признании участника размещения заказа - юридического лица, индивидуального предпринимателя банкротом и об открытии конкурсного производства;</w:t>
      </w:r>
    </w:p>
    <w:p w:rsidR="008B0826" w:rsidRPr="002801A5" w:rsidRDefault="008B0826" w:rsidP="00B92502">
      <w:pPr>
        <w:pStyle w:val="4"/>
        <w:keepNext w:val="0"/>
        <w:numPr>
          <w:ilvl w:val="3"/>
          <w:numId w:val="3"/>
        </w:numPr>
        <w:tabs>
          <w:tab w:val="left" w:pos="360"/>
        </w:tabs>
        <w:spacing w:before="0" w:after="0"/>
        <w:ind w:left="0" w:firstLine="284"/>
        <w:rPr>
          <w:rFonts w:ascii="Times New Roman" w:eastAsia="Arial" w:hAnsi="Times New Roman" w:cs="Times New Roman"/>
          <w:bCs/>
        </w:rPr>
      </w:pPr>
      <w:r w:rsidRPr="002801A5">
        <w:rPr>
          <w:rFonts w:ascii="Times New Roman" w:eastAsia="Arial" w:hAnsi="Times New Roman" w:cs="Times New Roman"/>
          <w:bCs/>
        </w:rPr>
        <w:t xml:space="preserve">неприостановление деятельности участника размещения заказа в порядке, предусмотренном Кодексом Российской Федерации об административных правонарушениях, на день подачи заявки на участие в </w:t>
      </w:r>
      <w:r>
        <w:rPr>
          <w:rFonts w:ascii="Times New Roman" w:eastAsia="Arial" w:hAnsi="Times New Roman" w:cs="Times New Roman"/>
          <w:bCs/>
        </w:rPr>
        <w:t>процедуре закупки</w:t>
      </w:r>
      <w:r w:rsidRPr="002801A5">
        <w:rPr>
          <w:rFonts w:ascii="Times New Roman" w:eastAsia="Arial" w:hAnsi="Times New Roman" w:cs="Times New Roman"/>
          <w:bCs/>
        </w:rPr>
        <w:t>;</w:t>
      </w:r>
    </w:p>
    <w:p w:rsidR="008B0826" w:rsidRPr="00866166" w:rsidRDefault="008B0826" w:rsidP="005E2CA6">
      <w:pPr>
        <w:pStyle w:val="4"/>
        <w:keepNext w:val="0"/>
        <w:numPr>
          <w:ilvl w:val="3"/>
          <w:numId w:val="3"/>
        </w:numPr>
        <w:tabs>
          <w:tab w:val="clear" w:pos="360"/>
          <w:tab w:val="left" w:pos="709"/>
        </w:tabs>
        <w:spacing w:before="0"/>
        <w:ind w:left="0" w:firstLine="284"/>
        <w:rPr>
          <w:rFonts w:ascii="Times New Roman" w:eastAsia="Arial" w:hAnsi="Times New Roman" w:cs="Times New Roman"/>
        </w:rPr>
      </w:pPr>
      <w:r w:rsidRPr="002801A5">
        <w:rPr>
          <w:rFonts w:ascii="Times New Roman" w:eastAsia="Arial" w:hAnsi="Times New Roman" w:cs="Times New Roman"/>
          <w:bCs/>
        </w:rPr>
        <w:t xml:space="preserve">отсутствие у участника размещения заказа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размещения заказа по данным бухгалтерской отчетности за последний завершенный отчетный период. Участник размещения заказа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w:t>
      </w:r>
      <w:r>
        <w:rPr>
          <w:rFonts w:ascii="Times New Roman" w:eastAsia="Arial" w:hAnsi="Times New Roman" w:cs="Times New Roman"/>
          <w:bCs/>
        </w:rPr>
        <w:t>закупке</w:t>
      </w:r>
      <w:r w:rsidRPr="002801A5">
        <w:rPr>
          <w:rFonts w:ascii="Times New Roman" w:eastAsia="Arial" w:hAnsi="Times New Roman" w:cs="Times New Roman"/>
          <w:bCs/>
        </w:rPr>
        <w:t xml:space="preserve"> не принято.</w:t>
      </w:r>
    </w:p>
    <w:p w:rsidR="008B0826" w:rsidRDefault="008B0826" w:rsidP="005E2CA6">
      <w:pPr>
        <w:pStyle w:val="4"/>
        <w:keepNext w:val="0"/>
        <w:numPr>
          <w:ilvl w:val="3"/>
          <w:numId w:val="3"/>
        </w:numPr>
        <w:tabs>
          <w:tab w:val="clear" w:pos="360"/>
          <w:tab w:val="left" w:pos="709"/>
        </w:tabs>
        <w:spacing w:before="0"/>
        <w:ind w:left="0" w:firstLine="284"/>
        <w:rPr>
          <w:rFonts w:ascii="Times New Roman" w:eastAsia="Arial" w:hAnsi="Times New Roman" w:cs="Times New Roman"/>
        </w:rPr>
      </w:pPr>
      <w:r w:rsidRPr="002801A5">
        <w:rPr>
          <w:rFonts w:ascii="Times New Roman" w:eastAsia="Arial" w:hAnsi="Times New Roman" w:cs="Times New Roman"/>
        </w:rPr>
        <w:t>отсутствие в реестре недобросовестных поставщиков сведений об участниках размещения заказа.</w:t>
      </w:r>
    </w:p>
    <w:p w:rsidR="005E2CA6" w:rsidRPr="005E2CA6" w:rsidRDefault="005E2CA6" w:rsidP="005E2CA6">
      <w:pPr>
        <w:numPr>
          <w:ilvl w:val="0"/>
          <w:numId w:val="4"/>
        </w:numPr>
        <w:spacing w:before="240"/>
        <w:ind w:left="0" w:firstLine="284"/>
        <w:rPr>
          <w:rFonts w:eastAsia="Arial"/>
        </w:rPr>
      </w:pPr>
      <w:r w:rsidRPr="00560310">
        <w:rPr>
          <w:b/>
          <w:bCs/>
          <w:u w:val="single"/>
          <w:lang w:eastAsia="ru-RU"/>
        </w:rPr>
        <w:t xml:space="preserve">Формы, порядок, дата начала и дата окончания срока предоставления участникам закупки разъяснений положений документации о </w:t>
      </w:r>
      <w:r>
        <w:rPr>
          <w:b/>
          <w:bCs/>
          <w:u w:val="single"/>
          <w:lang w:eastAsia="ru-RU"/>
        </w:rPr>
        <w:t>запросе цен</w:t>
      </w:r>
    </w:p>
    <w:p w:rsidR="005E2CA6" w:rsidRPr="001827C3" w:rsidRDefault="005E2CA6" w:rsidP="005E2CA6">
      <w:pPr>
        <w:pStyle w:val="afe"/>
        <w:spacing w:before="0" w:after="0"/>
        <w:ind w:firstLine="0"/>
        <w:rPr>
          <w:lang w:val="ru-RU" w:eastAsia="ru-RU"/>
        </w:rPr>
      </w:pPr>
      <w:r>
        <w:rPr>
          <w:b/>
          <w:lang w:val="ru-RU" w:eastAsia="ru-RU"/>
        </w:rPr>
        <w:t>18</w:t>
      </w:r>
      <w:r w:rsidRPr="00DB3489">
        <w:rPr>
          <w:b/>
          <w:lang w:val="ru-RU" w:eastAsia="ru-RU"/>
        </w:rPr>
        <w:t>.1.</w:t>
      </w:r>
      <w:r>
        <w:rPr>
          <w:lang w:val="ru-RU" w:eastAsia="ru-RU"/>
        </w:rPr>
        <w:t xml:space="preserve"> </w:t>
      </w:r>
      <w:r w:rsidRPr="001827C3">
        <w:rPr>
          <w:lang w:val="ru-RU" w:eastAsia="ru-RU"/>
        </w:rPr>
        <w:t>Л</w:t>
      </w:r>
      <w:r>
        <w:rPr>
          <w:lang w:val="ru-RU" w:eastAsia="ru-RU"/>
        </w:rPr>
        <w:t>юбой участник з</w:t>
      </w:r>
      <w:r w:rsidRPr="001827C3">
        <w:rPr>
          <w:lang w:val="ru-RU" w:eastAsia="ru-RU"/>
        </w:rPr>
        <w:t xml:space="preserve">апроса </w:t>
      </w:r>
      <w:r>
        <w:rPr>
          <w:lang w:val="ru-RU" w:eastAsia="ru-RU"/>
        </w:rPr>
        <w:t>цен</w:t>
      </w:r>
      <w:r w:rsidRPr="001827C3">
        <w:rPr>
          <w:lang w:val="ru-RU" w:eastAsia="ru-RU"/>
        </w:rPr>
        <w:t xml:space="preserve"> вправе направить Запрос о разъяс</w:t>
      </w:r>
      <w:r>
        <w:rPr>
          <w:lang w:val="ru-RU" w:eastAsia="ru-RU"/>
        </w:rPr>
        <w:t>нении положений Документации о з</w:t>
      </w:r>
      <w:r w:rsidRPr="001827C3">
        <w:rPr>
          <w:lang w:val="ru-RU" w:eastAsia="ru-RU"/>
        </w:rPr>
        <w:t xml:space="preserve">апросе </w:t>
      </w:r>
      <w:r>
        <w:rPr>
          <w:lang w:val="ru-RU" w:eastAsia="ru-RU"/>
        </w:rPr>
        <w:t>цен</w:t>
      </w:r>
      <w:r w:rsidRPr="001827C3">
        <w:rPr>
          <w:lang w:val="ru-RU" w:eastAsia="ru-RU"/>
        </w:rPr>
        <w:t xml:space="preserve">, по форме, приведенной в </w:t>
      </w:r>
      <w:r w:rsidRPr="00CC694E">
        <w:rPr>
          <w:lang w:val="ru-RU" w:eastAsia="ru-RU"/>
        </w:rPr>
        <w:t xml:space="preserve">пункте 18.4 </w:t>
      </w:r>
      <w:r w:rsidRPr="00CC694E">
        <w:rPr>
          <w:bCs/>
        </w:rPr>
        <w:t>(Раздел</w:t>
      </w:r>
      <w:r>
        <w:rPr>
          <w:bCs/>
        </w:rPr>
        <w:t xml:space="preserve"> </w:t>
      </w:r>
      <w:r w:rsidRPr="006939CA">
        <w:rPr>
          <w:rFonts w:eastAsia="Arial"/>
          <w:lang w:val="ru-RU"/>
        </w:rPr>
        <w:t>I</w:t>
      </w:r>
      <w:r w:rsidRPr="006939CA">
        <w:rPr>
          <w:rFonts w:eastAsia="Arial"/>
        </w:rPr>
        <w:t>. СВЕДЕНИЯ О ПРОВОДИМОМ ОТКРЫТОМ ЗАПРОСЕ ЦЕН В ЭЛЕКТРОННОЙ ФОРМЕ</w:t>
      </w:r>
      <w:r w:rsidRPr="006939CA">
        <w:rPr>
          <w:rFonts w:eastAsia="Arial"/>
          <w:lang w:val="ru-RU"/>
        </w:rPr>
        <w:t>)</w:t>
      </w:r>
      <w:r>
        <w:rPr>
          <w:lang w:val="ru-RU" w:eastAsia="ru-RU"/>
        </w:rPr>
        <w:t>.</w:t>
      </w:r>
    </w:p>
    <w:p w:rsidR="005E2CA6" w:rsidRPr="001827C3" w:rsidRDefault="005E2CA6" w:rsidP="005E2CA6">
      <w:pPr>
        <w:pStyle w:val="afe"/>
        <w:spacing w:before="0"/>
        <w:ind w:firstLine="0"/>
        <w:rPr>
          <w:lang w:val="ru-RU" w:eastAsia="ru-RU"/>
        </w:rPr>
      </w:pPr>
      <w:r>
        <w:rPr>
          <w:b/>
          <w:lang w:val="ru-RU" w:eastAsia="ru-RU"/>
        </w:rPr>
        <w:t>18</w:t>
      </w:r>
      <w:r w:rsidRPr="00DB3489">
        <w:rPr>
          <w:b/>
          <w:lang w:val="ru-RU" w:eastAsia="ru-RU"/>
        </w:rPr>
        <w:t>.2</w:t>
      </w:r>
      <w:r>
        <w:rPr>
          <w:lang w:val="ru-RU" w:eastAsia="ru-RU"/>
        </w:rPr>
        <w:t xml:space="preserve"> </w:t>
      </w:r>
      <w:r w:rsidRPr="001827C3">
        <w:rPr>
          <w:lang w:val="ru-RU" w:eastAsia="ru-RU"/>
        </w:rPr>
        <w:t xml:space="preserve">.В </w:t>
      </w:r>
      <w:r w:rsidRPr="003D058F">
        <w:rPr>
          <w:lang w:val="ru-RU" w:eastAsia="ru-RU"/>
        </w:rPr>
        <w:t xml:space="preserve">течение </w:t>
      </w:r>
      <w:r w:rsidR="00277D72">
        <w:rPr>
          <w:lang w:val="ru-RU" w:eastAsia="ru-RU"/>
        </w:rPr>
        <w:t>2</w:t>
      </w:r>
      <w:r>
        <w:rPr>
          <w:lang w:val="ru-RU" w:eastAsia="ru-RU"/>
        </w:rPr>
        <w:t xml:space="preserve"> (</w:t>
      </w:r>
      <w:r w:rsidR="00277D72">
        <w:rPr>
          <w:lang w:val="ru-RU" w:eastAsia="ru-RU"/>
        </w:rPr>
        <w:t>двух</w:t>
      </w:r>
      <w:r w:rsidRPr="003D058F">
        <w:rPr>
          <w:lang w:val="ru-RU" w:eastAsia="ru-RU"/>
        </w:rPr>
        <w:t xml:space="preserve">) </w:t>
      </w:r>
      <w:r>
        <w:rPr>
          <w:lang w:val="ru-RU" w:eastAsia="ru-RU"/>
        </w:rPr>
        <w:t>рабоч</w:t>
      </w:r>
      <w:r w:rsidR="00277D72">
        <w:rPr>
          <w:lang w:val="ru-RU" w:eastAsia="ru-RU"/>
        </w:rPr>
        <w:t>их</w:t>
      </w:r>
      <w:r>
        <w:rPr>
          <w:lang w:val="ru-RU" w:eastAsia="ru-RU"/>
        </w:rPr>
        <w:t xml:space="preserve"> </w:t>
      </w:r>
      <w:r w:rsidRPr="003D058F">
        <w:rPr>
          <w:lang w:val="ru-RU" w:eastAsia="ru-RU"/>
        </w:rPr>
        <w:t>дн</w:t>
      </w:r>
      <w:r w:rsidR="00277D72">
        <w:rPr>
          <w:lang w:val="ru-RU" w:eastAsia="ru-RU"/>
        </w:rPr>
        <w:t>ей</w:t>
      </w:r>
      <w:r w:rsidRPr="003D058F">
        <w:rPr>
          <w:lang w:val="ru-RU" w:eastAsia="ru-RU"/>
        </w:rPr>
        <w:t xml:space="preserve"> со дня поступления указанного Запроса </w:t>
      </w:r>
      <w:r>
        <w:rPr>
          <w:lang w:val="ru-RU" w:eastAsia="ru-RU"/>
        </w:rPr>
        <w:t>Заказчик</w:t>
      </w:r>
      <w:r w:rsidRPr="003D058F">
        <w:rPr>
          <w:lang w:val="ru-RU" w:eastAsia="ru-RU"/>
        </w:rPr>
        <w:t xml:space="preserve"> направит в письменной форме разъяснения положений Документации о </w:t>
      </w:r>
      <w:r>
        <w:rPr>
          <w:lang w:val="ru-RU" w:eastAsia="ru-RU"/>
        </w:rPr>
        <w:t>з</w:t>
      </w:r>
      <w:r w:rsidRPr="003D058F">
        <w:rPr>
          <w:lang w:val="ru-RU" w:eastAsia="ru-RU"/>
        </w:rPr>
        <w:t xml:space="preserve">апросе </w:t>
      </w:r>
      <w:r>
        <w:rPr>
          <w:lang w:val="ru-RU" w:eastAsia="ru-RU"/>
        </w:rPr>
        <w:t>цен</w:t>
      </w:r>
      <w:r w:rsidRPr="003D058F">
        <w:rPr>
          <w:lang w:val="ru-RU" w:eastAsia="ru-RU"/>
        </w:rPr>
        <w:t xml:space="preserve">, если указанный Запрос поступил к </w:t>
      </w:r>
      <w:r>
        <w:rPr>
          <w:lang w:val="ru-RU" w:eastAsia="ru-RU"/>
        </w:rPr>
        <w:t>Заказчику</w:t>
      </w:r>
      <w:r w:rsidRPr="003D058F">
        <w:rPr>
          <w:lang w:val="ru-RU" w:eastAsia="ru-RU"/>
        </w:rPr>
        <w:t xml:space="preserve"> не позднее, чем за </w:t>
      </w:r>
      <w:r>
        <w:rPr>
          <w:lang w:val="ru-RU" w:eastAsia="ru-RU"/>
        </w:rPr>
        <w:t>2 (два</w:t>
      </w:r>
      <w:r w:rsidRPr="003D058F">
        <w:rPr>
          <w:lang w:val="ru-RU" w:eastAsia="ru-RU"/>
        </w:rPr>
        <w:t>) дня до даты оконча</w:t>
      </w:r>
      <w:r>
        <w:rPr>
          <w:lang w:val="ru-RU" w:eastAsia="ru-RU"/>
        </w:rPr>
        <w:t>ния подачи Заявок на участие в з</w:t>
      </w:r>
      <w:r w:rsidRPr="003D058F">
        <w:rPr>
          <w:lang w:val="ru-RU" w:eastAsia="ru-RU"/>
        </w:rPr>
        <w:t xml:space="preserve">апросе </w:t>
      </w:r>
      <w:r>
        <w:rPr>
          <w:lang w:val="ru-RU" w:eastAsia="ru-RU"/>
        </w:rPr>
        <w:t>цен</w:t>
      </w:r>
      <w:r w:rsidRPr="003D058F">
        <w:rPr>
          <w:lang w:val="ru-RU" w:eastAsia="ru-RU"/>
        </w:rPr>
        <w:t xml:space="preserve">. Срок ответа на Запрос </w:t>
      </w:r>
      <w:r>
        <w:rPr>
          <w:lang w:val="ru-RU" w:eastAsia="ru-RU"/>
        </w:rPr>
        <w:t>у</w:t>
      </w:r>
      <w:r w:rsidRPr="003D058F">
        <w:rPr>
          <w:lang w:val="ru-RU" w:eastAsia="ru-RU"/>
        </w:rPr>
        <w:t>частника о разъяснении Документации исчисляется с момента его получения</w:t>
      </w:r>
      <w:r w:rsidRPr="001827C3">
        <w:rPr>
          <w:lang w:val="ru-RU" w:eastAsia="ru-RU"/>
        </w:rPr>
        <w:t xml:space="preserve"> </w:t>
      </w:r>
      <w:r>
        <w:rPr>
          <w:lang w:val="ru-RU" w:eastAsia="ru-RU"/>
        </w:rPr>
        <w:t>Заказчиком</w:t>
      </w:r>
      <w:r w:rsidRPr="001827C3">
        <w:rPr>
          <w:lang w:val="ru-RU" w:eastAsia="ru-RU"/>
        </w:rPr>
        <w:t>.</w:t>
      </w:r>
    </w:p>
    <w:p w:rsidR="005E2CA6" w:rsidRPr="00560310" w:rsidRDefault="005E2CA6" w:rsidP="005E2CA6">
      <w:pPr>
        <w:pStyle w:val="afe"/>
        <w:ind w:firstLine="0"/>
        <w:rPr>
          <w:lang w:val="ru-RU" w:eastAsia="ru-RU"/>
        </w:rPr>
      </w:pPr>
      <w:r>
        <w:rPr>
          <w:b/>
          <w:lang w:val="ru-RU" w:eastAsia="ru-RU"/>
        </w:rPr>
        <w:t>18</w:t>
      </w:r>
      <w:r w:rsidRPr="00DB3489">
        <w:rPr>
          <w:b/>
          <w:lang w:val="ru-RU" w:eastAsia="ru-RU"/>
        </w:rPr>
        <w:t>.3.</w:t>
      </w:r>
      <w:r>
        <w:rPr>
          <w:lang w:val="ru-RU" w:eastAsia="ru-RU"/>
        </w:rPr>
        <w:t>Заказчик</w:t>
      </w:r>
      <w:r w:rsidRPr="001827C3">
        <w:rPr>
          <w:lang w:val="ru-RU" w:eastAsia="ru-RU"/>
        </w:rPr>
        <w:t xml:space="preserve"> размещает ответ (без </w:t>
      </w:r>
      <w:r w:rsidRPr="00346189">
        <w:rPr>
          <w:lang w:val="ru-RU" w:eastAsia="ru-RU"/>
        </w:rPr>
        <w:t xml:space="preserve">указания источника Запроса) на официальном сайте </w:t>
      </w:r>
      <w:hyperlink r:id="rId11" w:history="1">
        <w:r w:rsidRPr="00346189">
          <w:rPr>
            <w:lang w:val="ru-RU" w:eastAsia="ru-RU"/>
          </w:rPr>
          <w:t>www.zakupki.gov.ru</w:t>
        </w:r>
      </w:hyperlink>
      <w:r w:rsidRPr="00346189">
        <w:rPr>
          <w:lang w:val="ru-RU" w:eastAsia="ru-RU"/>
        </w:rPr>
        <w:t xml:space="preserve"> и сайте торговой электронной площадки </w:t>
      </w:r>
      <w:hyperlink r:id="rId12" w:history="1">
        <w:r w:rsidR="00A85509" w:rsidRPr="00D66FBB">
          <w:rPr>
            <w:rStyle w:val="a3"/>
            <w:bCs/>
            <w:lang w:val="en-US"/>
          </w:rPr>
          <w:t>www</w:t>
        </w:r>
        <w:r w:rsidR="00A85509" w:rsidRPr="00D66FBB">
          <w:rPr>
            <w:rStyle w:val="a3"/>
            <w:bCs/>
            <w:lang w:val="ru-RU"/>
          </w:rPr>
          <w:t>.</w:t>
        </w:r>
        <w:r w:rsidR="00A85509" w:rsidRPr="00D66FBB">
          <w:rPr>
            <w:rStyle w:val="a3"/>
            <w:bCs/>
            <w:lang w:val="en-US"/>
          </w:rPr>
          <w:t>a</w:t>
        </w:r>
        <w:r w:rsidR="00A85509" w:rsidRPr="00D66FBB">
          <w:rPr>
            <w:rStyle w:val="a3"/>
            <w:bCs/>
            <w:lang w:val="ru-RU"/>
          </w:rPr>
          <w:t>-</w:t>
        </w:r>
        <w:r w:rsidR="00A85509" w:rsidRPr="00D66FBB">
          <w:rPr>
            <w:rStyle w:val="a3"/>
            <w:bCs/>
            <w:lang w:val="en-US"/>
          </w:rPr>
          <w:t>k</w:t>
        </w:r>
        <w:r w:rsidR="00A85509" w:rsidRPr="00D66FBB">
          <w:rPr>
            <w:rStyle w:val="a3"/>
            <w:bCs/>
            <w:lang w:val="ru-RU"/>
          </w:rPr>
          <w:t>-</w:t>
        </w:r>
        <w:r w:rsidR="00A85509" w:rsidRPr="00D66FBB">
          <w:rPr>
            <w:rStyle w:val="a3"/>
            <w:bCs/>
            <w:lang w:val="en-US"/>
          </w:rPr>
          <w:t>d</w:t>
        </w:r>
        <w:r w:rsidR="00A85509" w:rsidRPr="00D66FBB">
          <w:rPr>
            <w:rStyle w:val="a3"/>
            <w:bCs/>
            <w:lang w:val="ru-RU"/>
          </w:rPr>
          <w:t>.</w:t>
        </w:r>
        <w:r w:rsidR="00A85509" w:rsidRPr="00D66FBB">
          <w:rPr>
            <w:rStyle w:val="a3"/>
            <w:bCs/>
            <w:lang w:val="en-US"/>
          </w:rPr>
          <w:t>ru</w:t>
        </w:r>
      </w:hyperlink>
    </w:p>
    <w:p w:rsidR="005E2CA6" w:rsidRPr="001827C3" w:rsidRDefault="005E2CA6" w:rsidP="005E2CA6">
      <w:pPr>
        <w:pStyle w:val="afe"/>
        <w:ind w:firstLine="0"/>
        <w:rPr>
          <w:lang w:val="ru-RU" w:eastAsia="ru-RU"/>
        </w:rPr>
      </w:pPr>
      <w:r>
        <w:rPr>
          <w:b/>
          <w:lang w:val="ru-RU" w:eastAsia="ru-RU"/>
        </w:rPr>
        <w:t>18</w:t>
      </w:r>
      <w:r w:rsidRPr="00DB3489">
        <w:rPr>
          <w:b/>
          <w:lang w:val="ru-RU" w:eastAsia="ru-RU"/>
        </w:rPr>
        <w:t>.4.</w:t>
      </w:r>
      <w:r w:rsidRPr="001827C3">
        <w:rPr>
          <w:lang w:val="ru-RU" w:eastAsia="ru-RU"/>
        </w:rPr>
        <w:t xml:space="preserve">Участник должен составить запрос о разъяснении Документации о </w:t>
      </w:r>
      <w:r>
        <w:rPr>
          <w:lang w:val="ru-RU" w:eastAsia="ru-RU"/>
        </w:rPr>
        <w:t>з</w:t>
      </w:r>
      <w:r w:rsidRPr="001827C3">
        <w:rPr>
          <w:lang w:val="ru-RU" w:eastAsia="ru-RU"/>
        </w:rPr>
        <w:t xml:space="preserve">апросе </w:t>
      </w:r>
      <w:r>
        <w:rPr>
          <w:lang w:val="ru-RU" w:eastAsia="ru-RU"/>
        </w:rPr>
        <w:t>цен</w:t>
      </w:r>
      <w:r w:rsidRPr="001827C3">
        <w:rPr>
          <w:lang w:val="ru-RU" w:eastAsia="ru-RU"/>
        </w:rPr>
        <w:t xml:space="preserve"> строго по следующей форме:</w:t>
      </w:r>
    </w:p>
    <w:p w:rsidR="005E2CA6" w:rsidRDefault="005E2CA6" w:rsidP="005E2CA6">
      <w:pPr>
        <w:pStyle w:val="afe"/>
        <w:ind w:firstLine="0"/>
        <w:rPr>
          <w:i/>
          <w:lang w:val="ru-RU" w:eastAsia="ru-RU"/>
        </w:rPr>
      </w:pPr>
      <w:r w:rsidRPr="001827C3">
        <w:rPr>
          <w:i/>
          <w:lang w:val="ru-RU" w:eastAsia="ru-RU"/>
        </w:rPr>
        <w:t xml:space="preserve">«Изучив Документацию о Запросе </w:t>
      </w:r>
      <w:r>
        <w:rPr>
          <w:i/>
          <w:lang w:val="ru-RU" w:eastAsia="ru-RU"/>
        </w:rPr>
        <w:t>цен</w:t>
      </w:r>
      <w:r w:rsidRPr="001827C3">
        <w:rPr>
          <w:i/>
          <w:lang w:val="ru-RU" w:eastAsia="ru-RU"/>
        </w:rPr>
        <w:t xml:space="preserve"> № __________ от _______ на </w:t>
      </w:r>
      <w:r>
        <w:rPr>
          <w:i/>
          <w:lang w:val="ru-RU" w:eastAsia="ru-RU"/>
        </w:rPr>
        <w:t>право заключения договора на</w:t>
      </w:r>
      <w:r w:rsidRPr="001827C3">
        <w:rPr>
          <w:i/>
          <w:lang w:val="ru-RU" w:eastAsia="ru-RU"/>
        </w:rPr>
        <w:t xml:space="preserve"> ____________________ просим представить ответы на вопросы, возникшие после изучения материалов:</w:t>
      </w:r>
    </w:p>
    <w:tbl>
      <w:tblPr>
        <w:tblW w:w="10065" w:type="dxa"/>
        <w:tblInd w:w="108"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000"/>
      </w:tblPr>
      <w:tblGrid>
        <w:gridCol w:w="907"/>
        <w:gridCol w:w="9158"/>
      </w:tblGrid>
      <w:tr w:rsidR="005E2CA6" w:rsidRPr="001827C3" w:rsidTr="005E2CA6">
        <w:tc>
          <w:tcPr>
            <w:tcW w:w="907" w:type="dxa"/>
          </w:tcPr>
          <w:p w:rsidR="005E2CA6" w:rsidRPr="001827C3" w:rsidRDefault="005E2CA6" w:rsidP="00CF614B">
            <w:pPr>
              <w:pStyle w:val="aff0"/>
              <w:rPr>
                <w:rFonts w:ascii="Times New Roman" w:hAnsi="Times New Roman"/>
                <w:i/>
                <w:sz w:val="24"/>
                <w:szCs w:val="24"/>
              </w:rPr>
            </w:pPr>
            <w:r w:rsidRPr="001827C3">
              <w:rPr>
                <w:rFonts w:ascii="Times New Roman" w:hAnsi="Times New Roman"/>
                <w:i/>
                <w:sz w:val="24"/>
                <w:szCs w:val="24"/>
              </w:rPr>
              <w:t>№ п/п</w:t>
            </w:r>
          </w:p>
        </w:tc>
        <w:tc>
          <w:tcPr>
            <w:tcW w:w="9158" w:type="dxa"/>
          </w:tcPr>
          <w:p w:rsidR="005E2CA6" w:rsidRPr="001827C3" w:rsidRDefault="005E2CA6" w:rsidP="00CF614B">
            <w:pPr>
              <w:pStyle w:val="aff0"/>
              <w:rPr>
                <w:rFonts w:ascii="Times New Roman" w:hAnsi="Times New Roman"/>
                <w:i/>
                <w:sz w:val="24"/>
                <w:szCs w:val="24"/>
              </w:rPr>
            </w:pPr>
            <w:r w:rsidRPr="001827C3">
              <w:rPr>
                <w:rFonts w:ascii="Times New Roman" w:hAnsi="Times New Roman"/>
                <w:i/>
                <w:sz w:val="24"/>
                <w:szCs w:val="24"/>
              </w:rPr>
              <w:t>Вопрос</w:t>
            </w:r>
          </w:p>
        </w:tc>
      </w:tr>
      <w:tr w:rsidR="005E2CA6" w:rsidRPr="001827C3" w:rsidTr="005E2CA6">
        <w:tc>
          <w:tcPr>
            <w:tcW w:w="907" w:type="dxa"/>
          </w:tcPr>
          <w:p w:rsidR="005E2CA6" w:rsidRPr="001827C3" w:rsidRDefault="005E2CA6" w:rsidP="00CF614B">
            <w:pPr>
              <w:pStyle w:val="aff1"/>
              <w:rPr>
                <w:rFonts w:ascii="Times New Roman" w:hAnsi="Times New Roman"/>
                <w:i/>
                <w:sz w:val="24"/>
                <w:szCs w:val="24"/>
              </w:rPr>
            </w:pPr>
            <w:r w:rsidRPr="001827C3">
              <w:rPr>
                <w:rFonts w:ascii="Times New Roman" w:hAnsi="Times New Roman"/>
                <w:i/>
                <w:sz w:val="24"/>
                <w:szCs w:val="24"/>
              </w:rPr>
              <w:t>1</w:t>
            </w:r>
          </w:p>
        </w:tc>
        <w:tc>
          <w:tcPr>
            <w:tcW w:w="9158" w:type="dxa"/>
          </w:tcPr>
          <w:p w:rsidR="005E2CA6" w:rsidRPr="001827C3" w:rsidRDefault="005E2CA6" w:rsidP="00CF614B">
            <w:pPr>
              <w:pStyle w:val="aff1"/>
              <w:rPr>
                <w:rFonts w:ascii="Times New Roman" w:hAnsi="Times New Roman"/>
                <w:i/>
                <w:sz w:val="24"/>
                <w:szCs w:val="24"/>
              </w:rPr>
            </w:pPr>
          </w:p>
        </w:tc>
      </w:tr>
      <w:tr w:rsidR="005E2CA6" w:rsidRPr="001827C3" w:rsidTr="005E2CA6">
        <w:tc>
          <w:tcPr>
            <w:tcW w:w="907" w:type="dxa"/>
          </w:tcPr>
          <w:p w:rsidR="005E2CA6" w:rsidRPr="001827C3" w:rsidRDefault="005E2CA6" w:rsidP="00CF614B">
            <w:pPr>
              <w:pStyle w:val="aff1"/>
              <w:rPr>
                <w:rFonts w:ascii="Times New Roman" w:hAnsi="Times New Roman"/>
                <w:i/>
                <w:sz w:val="24"/>
                <w:szCs w:val="24"/>
              </w:rPr>
            </w:pPr>
            <w:r w:rsidRPr="001827C3">
              <w:rPr>
                <w:rFonts w:ascii="Times New Roman" w:hAnsi="Times New Roman"/>
                <w:i/>
                <w:sz w:val="24"/>
                <w:szCs w:val="24"/>
              </w:rPr>
              <w:lastRenderedPageBreak/>
              <w:t>2</w:t>
            </w:r>
          </w:p>
        </w:tc>
        <w:tc>
          <w:tcPr>
            <w:tcW w:w="9158" w:type="dxa"/>
          </w:tcPr>
          <w:p w:rsidR="005E2CA6" w:rsidRPr="001827C3" w:rsidRDefault="005E2CA6" w:rsidP="00CF614B">
            <w:pPr>
              <w:pStyle w:val="aff1"/>
              <w:rPr>
                <w:rFonts w:ascii="Times New Roman" w:hAnsi="Times New Roman"/>
                <w:i/>
                <w:sz w:val="24"/>
                <w:szCs w:val="24"/>
              </w:rPr>
            </w:pPr>
          </w:p>
        </w:tc>
      </w:tr>
      <w:tr w:rsidR="005E2CA6" w:rsidRPr="001827C3" w:rsidTr="005E2CA6">
        <w:tc>
          <w:tcPr>
            <w:tcW w:w="907" w:type="dxa"/>
          </w:tcPr>
          <w:p w:rsidR="005E2CA6" w:rsidRPr="001827C3" w:rsidRDefault="005E2CA6" w:rsidP="00CF614B">
            <w:pPr>
              <w:pStyle w:val="aff1"/>
              <w:rPr>
                <w:rFonts w:ascii="Times New Roman" w:hAnsi="Times New Roman"/>
                <w:i/>
                <w:sz w:val="24"/>
                <w:szCs w:val="24"/>
              </w:rPr>
            </w:pPr>
            <w:r w:rsidRPr="001827C3">
              <w:rPr>
                <w:rFonts w:ascii="Times New Roman" w:hAnsi="Times New Roman"/>
                <w:i/>
                <w:sz w:val="24"/>
                <w:szCs w:val="24"/>
              </w:rPr>
              <w:t>3</w:t>
            </w:r>
          </w:p>
        </w:tc>
        <w:tc>
          <w:tcPr>
            <w:tcW w:w="9158" w:type="dxa"/>
          </w:tcPr>
          <w:p w:rsidR="005E2CA6" w:rsidRPr="001827C3" w:rsidRDefault="005E2CA6" w:rsidP="00CF614B">
            <w:pPr>
              <w:pStyle w:val="aff1"/>
              <w:rPr>
                <w:rFonts w:ascii="Times New Roman" w:hAnsi="Times New Roman"/>
                <w:i/>
                <w:sz w:val="24"/>
                <w:szCs w:val="24"/>
              </w:rPr>
            </w:pPr>
          </w:p>
        </w:tc>
      </w:tr>
      <w:tr w:rsidR="005E2CA6" w:rsidRPr="001827C3" w:rsidTr="005E2CA6">
        <w:tc>
          <w:tcPr>
            <w:tcW w:w="907" w:type="dxa"/>
          </w:tcPr>
          <w:p w:rsidR="005E2CA6" w:rsidRPr="001827C3" w:rsidRDefault="005E2CA6" w:rsidP="00CF614B">
            <w:pPr>
              <w:pStyle w:val="aff1"/>
              <w:rPr>
                <w:rFonts w:ascii="Times New Roman" w:hAnsi="Times New Roman"/>
                <w:i/>
                <w:sz w:val="24"/>
                <w:szCs w:val="24"/>
              </w:rPr>
            </w:pPr>
            <w:r w:rsidRPr="001827C3">
              <w:rPr>
                <w:rFonts w:ascii="Times New Roman" w:hAnsi="Times New Roman"/>
                <w:i/>
                <w:sz w:val="24"/>
                <w:szCs w:val="24"/>
              </w:rPr>
              <w:t>…</w:t>
            </w:r>
          </w:p>
        </w:tc>
        <w:tc>
          <w:tcPr>
            <w:tcW w:w="9158" w:type="dxa"/>
          </w:tcPr>
          <w:p w:rsidR="005E2CA6" w:rsidRPr="001827C3" w:rsidRDefault="005E2CA6" w:rsidP="00CF614B">
            <w:pPr>
              <w:pStyle w:val="aff1"/>
              <w:rPr>
                <w:rFonts w:ascii="Times New Roman" w:hAnsi="Times New Roman"/>
                <w:i/>
                <w:sz w:val="24"/>
                <w:szCs w:val="24"/>
              </w:rPr>
            </w:pPr>
          </w:p>
        </w:tc>
      </w:tr>
      <w:tr w:rsidR="005E2CA6" w:rsidRPr="001827C3" w:rsidTr="005E2CA6">
        <w:tc>
          <w:tcPr>
            <w:tcW w:w="907" w:type="dxa"/>
          </w:tcPr>
          <w:p w:rsidR="005E2CA6" w:rsidRPr="001827C3" w:rsidRDefault="005E2CA6" w:rsidP="00CF614B">
            <w:pPr>
              <w:pStyle w:val="aff1"/>
              <w:rPr>
                <w:rFonts w:ascii="Times New Roman" w:hAnsi="Times New Roman"/>
                <w:i/>
                <w:sz w:val="24"/>
                <w:szCs w:val="24"/>
              </w:rPr>
            </w:pPr>
          </w:p>
        </w:tc>
        <w:tc>
          <w:tcPr>
            <w:tcW w:w="9158" w:type="dxa"/>
          </w:tcPr>
          <w:p w:rsidR="005E2CA6" w:rsidRPr="001827C3" w:rsidRDefault="005E2CA6" w:rsidP="00CF614B">
            <w:pPr>
              <w:pStyle w:val="aff1"/>
              <w:rPr>
                <w:rFonts w:ascii="Times New Roman" w:hAnsi="Times New Roman"/>
                <w:i/>
                <w:sz w:val="24"/>
                <w:szCs w:val="24"/>
              </w:rPr>
            </w:pPr>
          </w:p>
        </w:tc>
      </w:tr>
    </w:tbl>
    <w:p w:rsidR="005E2CA6" w:rsidRPr="005E2CA6" w:rsidRDefault="005E2CA6" w:rsidP="005E2CA6">
      <w:pPr>
        <w:rPr>
          <w:rFonts w:eastAsia="Arial"/>
        </w:rPr>
      </w:pPr>
    </w:p>
    <w:p w:rsidR="008B0826" w:rsidRDefault="008B0826" w:rsidP="005E2CA6">
      <w:pPr>
        <w:pStyle w:val="ad"/>
        <w:numPr>
          <w:ilvl w:val="0"/>
          <w:numId w:val="4"/>
        </w:numPr>
        <w:spacing w:after="0"/>
        <w:ind w:hanging="76"/>
        <w:outlineLvl w:val="0"/>
        <w:rPr>
          <w:b/>
          <w:bCs/>
          <w:u w:val="single"/>
        </w:rPr>
      </w:pPr>
      <w:r w:rsidRPr="00B53C36">
        <w:rPr>
          <w:b/>
          <w:bCs/>
          <w:u w:val="single"/>
        </w:rPr>
        <w:t>Дата и место рассмотрения предложений участников закупки и подведения итогов</w:t>
      </w:r>
    </w:p>
    <w:p w:rsidR="008B0826" w:rsidRDefault="008B0826" w:rsidP="005E2CA6">
      <w:pPr>
        <w:spacing w:after="0"/>
        <w:rPr>
          <w:bCs/>
        </w:rPr>
      </w:pPr>
      <w:r w:rsidRPr="00B53C36">
        <w:rPr>
          <w:b/>
          <w:bCs/>
        </w:rPr>
        <w:t>Дата и время рассмотрения, оценки, сопоставления заявок предложений (время местное)</w:t>
      </w:r>
      <w:r>
        <w:rPr>
          <w:b/>
          <w:bCs/>
        </w:rPr>
        <w:t xml:space="preserve">: </w:t>
      </w:r>
      <w:r w:rsidR="00277D72">
        <w:rPr>
          <w:bCs/>
        </w:rPr>
        <w:t>25</w:t>
      </w:r>
      <w:r w:rsidR="00941B2B" w:rsidRPr="00346189">
        <w:rPr>
          <w:bCs/>
        </w:rPr>
        <w:t xml:space="preserve"> марта</w:t>
      </w:r>
      <w:r w:rsidRPr="00346189">
        <w:rPr>
          <w:bCs/>
        </w:rPr>
        <w:t xml:space="preserve"> 2014 г., в 1</w:t>
      </w:r>
      <w:r w:rsidR="00277D72">
        <w:rPr>
          <w:bCs/>
        </w:rPr>
        <w:t>1</w:t>
      </w:r>
      <w:r w:rsidRPr="00346189">
        <w:rPr>
          <w:bCs/>
        </w:rPr>
        <w:t>.00</w:t>
      </w:r>
    </w:p>
    <w:p w:rsidR="008B0826" w:rsidRPr="00AE0442" w:rsidRDefault="008B0826" w:rsidP="005E2CA6">
      <w:pPr>
        <w:rPr>
          <w:bCs/>
        </w:rPr>
      </w:pPr>
      <w:r w:rsidRPr="00B53C36">
        <w:rPr>
          <w:b/>
          <w:bCs/>
        </w:rPr>
        <w:t>Место рассмотрения</w:t>
      </w:r>
      <w:r>
        <w:rPr>
          <w:b/>
          <w:bCs/>
        </w:rPr>
        <w:t xml:space="preserve"> и подведения итогов заявок предложений:</w:t>
      </w:r>
      <w:r w:rsidRPr="00B53C36">
        <w:rPr>
          <w:bCs/>
        </w:rPr>
        <w:t xml:space="preserve"> </w:t>
      </w:r>
      <w:r w:rsidRPr="00C41572">
        <w:rPr>
          <w:bCs/>
        </w:rPr>
        <w:t>119017, г. Москва, Старомонетный пер., д. 31</w:t>
      </w:r>
      <w:r>
        <w:rPr>
          <w:bCs/>
        </w:rPr>
        <w:t>, каб. 346</w:t>
      </w:r>
    </w:p>
    <w:p w:rsidR="008B0826" w:rsidRPr="00084CD9" w:rsidRDefault="008B0826" w:rsidP="005E2CA6">
      <w:pPr>
        <w:numPr>
          <w:ilvl w:val="0"/>
          <w:numId w:val="4"/>
        </w:numPr>
        <w:autoSpaceDE w:val="0"/>
        <w:spacing w:before="240" w:after="0"/>
        <w:ind w:hanging="76"/>
        <w:rPr>
          <w:b/>
          <w:bCs/>
          <w:u w:val="single"/>
        </w:rPr>
      </w:pPr>
      <w:r w:rsidRPr="00084CD9">
        <w:rPr>
          <w:b/>
          <w:bCs/>
          <w:u w:val="single"/>
        </w:rPr>
        <w:t>Критерии оценки и сопоставления заявок на участие в запросе цен</w:t>
      </w:r>
    </w:p>
    <w:p w:rsidR="008B0826" w:rsidRDefault="008B0826" w:rsidP="005E2CA6">
      <w:pPr>
        <w:widowControl w:val="0"/>
        <w:shd w:val="clear" w:color="auto" w:fill="FFFFFF"/>
        <w:tabs>
          <w:tab w:val="left" w:pos="2808"/>
        </w:tabs>
        <w:ind w:firstLine="284"/>
        <w:rPr>
          <w:lang w:eastAsia="ru-RU"/>
        </w:rPr>
      </w:pPr>
      <w:r>
        <w:rPr>
          <w:lang w:eastAsia="ru-RU"/>
        </w:rPr>
        <w:t xml:space="preserve">Победителем в проведении электронного запроса цен признается участник закупки, подавший заявку на участие в электронном запросе цен, которая отвечает всем требованиям, установленным в извещении о проведении электронного запроса цен, документации о проведении электронного запроса цен, и в которой указана наиболее низкая цена товаров, работ, услуг. </w:t>
      </w:r>
    </w:p>
    <w:tbl>
      <w:tblPr>
        <w:tblW w:w="0" w:type="auto"/>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tblPr>
      <w:tblGrid>
        <w:gridCol w:w="5103"/>
        <w:gridCol w:w="4962"/>
      </w:tblGrid>
      <w:tr w:rsidR="005D1F08" w:rsidRPr="00292BFD" w:rsidTr="005D1F08">
        <w:trPr>
          <w:trHeight w:val="620"/>
        </w:trPr>
        <w:tc>
          <w:tcPr>
            <w:tcW w:w="5103" w:type="dxa"/>
            <w:tcBorders>
              <w:top w:val="double" w:sz="4" w:space="0" w:color="auto"/>
              <w:left w:val="double" w:sz="4" w:space="0" w:color="auto"/>
              <w:bottom w:val="double" w:sz="4" w:space="0" w:color="auto"/>
              <w:right w:val="double" w:sz="4" w:space="0" w:color="auto"/>
            </w:tcBorders>
          </w:tcPr>
          <w:p w:rsidR="005D1F08" w:rsidRPr="0063681C" w:rsidRDefault="005D1F08" w:rsidP="001C2A17">
            <w:pPr>
              <w:jc w:val="center"/>
            </w:pPr>
            <w:r>
              <w:t>Критерии оценки заявок в электронном запросе цен</w:t>
            </w:r>
          </w:p>
        </w:tc>
        <w:tc>
          <w:tcPr>
            <w:tcW w:w="4962" w:type="dxa"/>
            <w:tcBorders>
              <w:top w:val="double" w:sz="4" w:space="0" w:color="auto"/>
              <w:left w:val="double" w:sz="4" w:space="0" w:color="auto"/>
              <w:bottom w:val="double" w:sz="4" w:space="0" w:color="auto"/>
              <w:right w:val="double" w:sz="4" w:space="0" w:color="auto"/>
            </w:tcBorders>
          </w:tcPr>
          <w:p w:rsidR="005D1F08" w:rsidRPr="0063681C" w:rsidRDefault="005D1F08" w:rsidP="001C2A17">
            <w:pPr>
              <w:jc w:val="center"/>
            </w:pPr>
            <w:r>
              <w:t>Предложение участника.</w:t>
            </w:r>
          </w:p>
        </w:tc>
      </w:tr>
      <w:tr w:rsidR="005D1F08" w:rsidRPr="00C147FA" w:rsidTr="005D1F08">
        <w:trPr>
          <w:trHeight w:val="620"/>
        </w:trPr>
        <w:tc>
          <w:tcPr>
            <w:tcW w:w="5103" w:type="dxa"/>
            <w:tcBorders>
              <w:top w:val="double" w:sz="4" w:space="0" w:color="auto"/>
              <w:left w:val="double" w:sz="4" w:space="0" w:color="auto"/>
              <w:bottom w:val="double" w:sz="4" w:space="0" w:color="auto"/>
              <w:right w:val="double" w:sz="4" w:space="0" w:color="auto"/>
            </w:tcBorders>
          </w:tcPr>
          <w:p w:rsidR="00FF410F" w:rsidRPr="00C147FA" w:rsidRDefault="00FF410F" w:rsidP="00FF410F">
            <w:pPr>
              <w:rPr>
                <w:b/>
                <w:i/>
              </w:rPr>
            </w:pPr>
            <w:r w:rsidRPr="00C147FA">
              <w:rPr>
                <w:b/>
                <w:i/>
              </w:rPr>
              <w:t xml:space="preserve">Общая стоимость </w:t>
            </w:r>
            <w:r w:rsidR="00274CEA" w:rsidRPr="00C147FA">
              <w:rPr>
                <w:b/>
                <w:i/>
              </w:rPr>
              <w:t>работ по договору</w:t>
            </w:r>
            <w:r w:rsidRPr="00C147FA">
              <w:rPr>
                <w:b/>
                <w:i/>
              </w:rPr>
              <w:t xml:space="preserve"> в соответствии с техническими требованиями ежемесячного выпуска тиража </w:t>
            </w:r>
            <w:r w:rsidR="00C760DE">
              <w:rPr>
                <w:b/>
                <w:i/>
              </w:rPr>
              <w:t>550</w:t>
            </w:r>
            <w:r w:rsidRPr="00C147FA">
              <w:rPr>
                <w:b/>
                <w:i/>
              </w:rPr>
              <w:t xml:space="preserve"> экз. </w:t>
            </w:r>
            <w:r w:rsidR="000F1F9E" w:rsidRPr="00277D72">
              <w:rPr>
                <w:b/>
                <w:i/>
              </w:rPr>
              <w:t>(</w:t>
            </w:r>
            <w:r w:rsidR="000F1F9E" w:rsidRPr="00277D72">
              <w:rPr>
                <w:b/>
                <w:bCs/>
                <w:i/>
                <w:color w:val="000000"/>
                <w:lang w:eastAsia="ru-RU"/>
              </w:rPr>
              <w:t>при</w:t>
            </w:r>
            <w:r w:rsidR="000F1F9E" w:rsidRPr="00922BE7">
              <w:rPr>
                <w:bCs/>
                <w:color w:val="000000"/>
                <w:lang w:eastAsia="ru-RU"/>
              </w:rPr>
              <w:t xml:space="preserve"> </w:t>
            </w:r>
            <w:r w:rsidR="000F1F9E" w:rsidRPr="00922BE7">
              <w:rPr>
                <w:b/>
                <w:i/>
              </w:rPr>
              <w:t xml:space="preserve">количестве полос в журнале – 76) </w:t>
            </w:r>
            <w:r w:rsidRPr="00922BE7">
              <w:rPr>
                <w:b/>
                <w:i/>
              </w:rPr>
              <w:t>в течение 12 месяцев (без учета НДС-18%)</w:t>
            </w:r>
          </w:p>
          <w:p w:rsidR="005D1F08" w:rsidRPr="00C147FA" w:rsidRDefault="00FF410F" w:rsidP="00F614BE">
            <w:r w:rsidRPr="00F614BE">
              <w:rPr>
                <w:b/>
                <w:i/>
              </w:rPr>
              <w:t xml:space="preserve">Стоимость </w:t>
            </w:r>
            <w:r w:rsidR="00274CEA" w:rsidRPr="00F614BE">
              <w:rPr>
                <w:b/>
                <w:i/>
              </w:rPr>
              <w:t xml:space="preserve">работ по изготовлению </w:t>
            </w:r>
            <w:r w:rsidRPr="00F614BE">
              <w:rPr>
                <w:b/>
                <w:i/>
              </w:rPr>
              <w:t>одн</w:t>
            </w:r>
            <w:r w:rsidR="00C760DE" w:rsidRPr="00F614BE">
              <w:rPr>
                <w:b/>
                <w:i/>
              </w:rPr>
              <w:t>ой полосы журнала</w:t>
            </w:r>
            <w:r w:rsidR="000A0561" w:rsidRPr="000000ED">
              <w:rPr>
                <w:b/>
                <w:i/>
              </w:rPr>
              <w:t xml:space="preserve"> </w:t>
            </w:r>
            <w:r w:rsidRPr="000000ED">
              <w:rPr>
                <w:b/>
                <w:i/>
              </w:rPr>
              <w:t xml:space="preserve">(определяется, </w:t>
            </w:r>
            <w:r w:rsidR="00607BD8" w:rsidRPr="00F614BE">
              <w:rPr>
                <w:b/>
                <w:i/>
              </w:rPr>
              <w:t>как частное от деления вышеуказанной Общей стоимости работ</w:t>
            </w:r>
            <w:r w:rsidR="00F614BE" w:rsidRPr="00C147FA">
              <w:rPr>
                <w:b/>
                <w:i/>
              </w:rPr>
              <w:t xml:space="preserve"> на общее количество номеров </w:t>
            </w:r>
            <w:r w:rsidR="00F614BE" w:rsidRPr="00F614BE">
              <w:rPr>
                <w:b/>
                <w:i/>
              </w:rPr>
              <w:t>Журнала в течение срока действия договора</w:t>
            </w:r>
            <w:r w:rsidR="00F614BE" w:rsidRPr="00C147FA">
              <w:rPr>
                <w:b/>
                <w:i/>
              </w:rPr>
              <w:t xml:space="preserve"> – 12</w:t>
            </w:r>
            <w:r w:rsidR="00F614BE">
              <w:rPr>
                <w:b/>
                <w:i/>
              </w:rPr>
              <w:t xml:space="preserve"> месяцев,</w:t>
            </w:r>
            <w:r w:rsidR="00F614BE" w:rsidRPr="000000ED">
              <w:rPr>
                <w:b/>
                <w:i/>
              </w:rPr>
              <w:t xml:space="preserve"> на среднее количество экземпляров разового </w:t>
            </w:r>
            <w:r w:rsidR="00F614BE">
              <w:rPr>
                <w:b/>
                <w:i/>
              </w:rPr>
              <w:t xml:space="preserve">тиража одного </w:t>
            </w:r>
            <w:r w:rsidR="00F614BE" w:rsidRPr="000000ED">
              <w:rPr>
                <w:b/>
                <w:i/>
              </w:rPr>
              <w:t>номера – 550 экз.</w:t>
            </w:r>
            <w:r w:rsidR="00F614BE" w:rsidRPr="00F614BE">
              <w:rPr>
                <w:b/>
                <w:i/>
              </w:rPr>
              <w:t xml:space="preserve">, </w:t>
            </w:r>
            <w:r w:rsidR="00607BD8" w:rsidRPr="00F614BE">
              <w:rPr>
                <w:b/>
                <w:i/>
              </w:rPr>
              <w:t xml:space="preserve">и на </w:t>
            </w:r>
            <w:r w:rsidR="00C760DE" w:rsidRPr="000000ED">
              <w:rPr>
                <w:b/>
                <w:i/>
              </w:rPr>
              <w:t xml:space="preserve">количество полос в журнале </w:t>
            </w:r>
            <w:r w:rsidR="00F614BE">
              <w:rPr>
                <w:b/>
                <w:i/>
              </w:rPr>
              <w:t>–</w:t>
            </w:r>
            <w:r w:rsidR="00C760DE" w:rsidRPr="000000ED">
              <w:rPr>
                <w:b/>
                <w:i/>
              </w:rPr>
              <w:t xml:space="preserve"> 76</w:t>
            </w:r>
            <w:r w:rsidR="00F614BE">
              <w:rPr>
                <w:b/>
                <w:i/>
              </w:rPr>
              <w:t>)</w:t>
            </w:r>
            <w:r w:rsidRPr="00C147FA">
              <w:rPr>
                <w:b/>
                <w:i/>
              </w:rPr>
              <w:t xml:space="preserve"> (без учета НДС-18%)</w:t>
            </w:r>
          </w:p>
        </w:tc>
        <w:tc>
          <w:tcPr>
            <w:tcW w:w="4962" w:type="dxa"/>
            <w:tcBorders>
              <w:top w:val="double" w:sz="4" w:space="0" w:color="auto"/>
              <w:left w:val="double" w:sz="4" w:space="0" w:color="auto"/>
              <w:bottom w:val="double" w:sz="4" w:space="0" w:color="auto"/>
              <w:right w:val="double" w:sz="4" w:space="0" w:color="auto"/>
            </w:tcBorders>
          </w:tcPr>
          <w:p w:rsidR="00C147FA" w:rsidRDefault="00C147FA" w:rsidP="001C2A17">
            <w:pPr>
              <w:jc w:val="center"/>
            </w:pPr>
          </w:p>
          <w:p w:rsidR="005D1F08" w:rsidRPr="00C147FA" w:rsidRDefault="005D1F08" w:rsidP="001C2A17">
            <w:pPr>
              <w:jc w:val="center"/>
            </w:pPr>
            <w:r w:rsidRPr="00C147FA">
              <w:t>_______________   руб.</w:t>
            </w:r>
          </w:p>
          <w:p w:rsidR="00FF410F" w:rsidRPr="00C147FA" w:rsidRDefault="00FF410F" w:rsidP="001C2A17">
            <w:pPr>
              <w:jc w:val="center"/>
            </w:pPr>
          </w:p>
          <w:p w:rsidR="00FF410F" w:rsidRDefault="00FF410F" w:rsidP="001C2A17">
            <w:pPr>
              <w:jc w:val="center"/>
            </w:pPr>
          </w:p>
          <w:p w:rsidR="00C147FA" w:rsidRDefault="00C147FA" w:rsidP="001C2A17">
            <w:pPr>
              <w:jc w:val="center"/>
            </w:pPr>
          </w:p>
          <w:p w:rsidR="00C147FA" w:rsidRPr="00C147FA" w:rsidRDefault="00C147FA" w:rsidP="001C2A17">
            <w:pPr>
              <w:jc w:val="center"/>
            </w:pPr>
          </w:p>
          <w:p w:rsidR="00FF410F" w:rsidRPr="00C147FA" w:rsidRDefault="00FF410F" w:rsidP="001C2A17">
            <w:pPr>
              <w:jc w:val="center"/>
            </w:pPr>
            <w:r w:rsidRPr="00C147FA">
              <w:t>________________   руб.</w:t>
            </w:r>
          </w:p>
        </w:tc>
      </w:tr>
    </w:tbl>
    <w:p w:rsidR="008B0826" w:rsidRDefault="008B0826" w:rsidP="008B0826">
      <w:pPr>
        <w:autoSpaceDE w:val="0"/>
        <w:spacing w:after="0"/>
        <w:ind w:left="360"/>
        <w:rPr>
          <w:b/>
          <w:bCs/>
          <w:u w:val="single"/>
        </w:rPr>
      </w:pPr>
    </w:p>
    <w:p w:rsidR="008B0826" w:rsidRPr="00084CD9" w:rsidRDefault="008B0826" w:rsidP="005E2CA6">
      <w:pPr>
        <w:numPr>
          <w:ilvl w:val="0"/>
          <w:numId w:val="4"/>
        </w:numPr>
        <w:autoSpaceDE w:val="0"/>
        <w:spacing w:after="0"/>
        <w:ind w:hanging="76"/>
        <w:rPr>
          <w:b/>
          <w:bCs/>
          <w:u w:val="single"/>
        </w:rPr>
      </w:pPr>
      <w:r w:rsidRPr="00084CD9">
        <w:rPr>
          <w:b/>
          <w:bCs/>
          <w:u w:val="single"/>
        </w:rPr>
        <w:t>Порядок рассмотрения и оценки заявок на участие в запросе цен</w:t>
      </w:r>
    </w:p>
    <w:p w:rsidR="008B0826" w:rsidRPr="00084CD9" w:rsidRDefault="008B0826" w:rsidP="00C50A44">
      <w:pPr>
        <w:numPr>
          <w:ilvl w:val="1"/>
          <w:numId w:val="4"/>
        </w:numPr>
        <w:spacing w:after="0"/>
        <w:ind w:left="0" w:firstLine="0"/>
      </w:pPr>
      <w:r w:rsidRPr="00084CD9">
        <w:t xml:space="preserve">Анализ и рассмотрение поступивших предложений производятся заказчиком после истечения срока приема заявок от участников. Рассмотрение проводится в закрытом режиме. </w:t>
      </w:r>
    </w:p>
    <w:p w:rsidR="008B0826" w:rsidRPr="00195623" w:rsidRDefault="008B0826" w:rsidP="008B0826">
      <w:pPr>
        <w:suppressAutoHyphens w:val="0"/>
        <w:spacing w:after="0"/>
        <w:ind w:firstLine="426"/>
        <w:rPr>
          <w:lang w:eastAsia="ru-RU"/>
        </w:rPr>
      </w:pPr>
      <w:r w:rsidRPr="00195623">
        <w:rPr>
          <w:lang w:eastAsia="ru-RU"/>
        </w:rPr>
        <w:t>В рамка</w:t>
      </w:r>
      <w:r>
        <w:rPr>
          <w:lang w:eastAsia="ru-RU"/>
        </w:rPr>
        <w:t>х оценочной стадии</w:t>
      </w:r>
      <w:r w:rsidRPr="00195623">
        <w:rPr>
          <w:lang w:eastAsia="ru-RU"/>
        </w:rPr>
        <w:t xml:space="preserve">, закупочная комиссия ранжирует заявки по цене начиная с наименьшей. </w:t>
      </w:r>
    </w:p>
    <w:p w:rsidR="008B0826" w:rsidRDefault="008B0826" w:rsidP="008B0826">
      <w:pPr>
        <w:suppressAutoHyphens w:val="0"/>
        <w:spacing w:after="0"/>
        <w:ind w:firstLine="426"/>
        <w:rPr>
          <w:lang w:eastAsia="ru-RU"/>
        </w:rPr>
      </w:pPr>
      <w:r w:rsidRPr="00195623">
        <w:rPr>
          <w:lang w:eastAsia="ru-RU"/>
        </w:rPr>
        <w:t>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8B0826" w:rsidRPr="00EC7ED8" w:rsidRDefault="008B0826" w:rsidP="008B0826">
      <w:pPr>
        <w:numPr>
          <w:ilvl w:val="1"/>
          <w:numId w:val="4"/>
        </w:numPr>
        <w:suppressAutoHyphens w:val="0"/>
        <w:spacing w:after="0"/>
        <w:ind w:left="0" w:firstLine="0"/>
        <w:rPr>
          <w:lang w:eastAsia="ru-RU"/>
        </w:rPr>
      </w:pPr>
      <w:bookmarkStart w:id="4" w:name="_Ref317251555"/>
      <w:r w:rsidRPr="00EC7ED8">
        <w:rPr>
          <w:lang w:eastAsia="ru-RU"/>
        </w:rPr>
        <w:t>В ходе рассмотрения заявок на участие в запросе цен, Заказчик, по решению закупочной комиссии, вправе запросить уточнение заявки на участие в запросе цен в следующем порядке:</w:t>
      </w:r>
      <w:bookmarkEnd w:id="4"/>
    </w:p>
    <w:p w:rsidR="008B0826" w:rsidRPr="00EC7ED8" w:rsidRDefault="008B0826" w:rsidP="008B0826">
      <w:pPr>
        <w:numPr>
          <w:ilvl w:val="0"/>
          <w:numId w:val="19"/>
        </w:numPr>
        <w:tabs>
          <w:tab w:val="num" w:pos="1276"/>
        </w:tabs>
        <w:suppressAutoHyphens w:val="0"/>
        <w:autoSpaceDE w:val="0"/>
        <w:autoSpaceDN w:val="0"/>
        <w:adjustRightInd w:val="0"/>
        <w:spacing w:after="0"/>
        <w:ind w:left="0" w:firstLine="709"/>
        <w:rPr>
          <w:lang w:eastAsia="ru-RU"/>
        </w:rPr>
      </w:pPr>
      <w:bookmarkStart w:id="5" w:name="_Ref352662928"/>
      <w:r w:rsidRPr="00EC7ED8">
        <w:rPr>
          <w:lang w:eastAsia="ru-RU"/>
        </w:rPr>
        <w:t xml:space="preserve">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w:t>
      </w:r>
      <w:r w:rsidRPr="00EC7ED8">
        <w:rPr>
          <w:lang w:eastAsia="ru-RU"/>
        </w:rPr>
        <w:lastRenderedPageBreak/>
        <w:t>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5"/>
    </w:p>
    <w:p w:rsidR="008B0826" w:rsidRPr="00EC7ED8" w:rsidRDefault="008B0826" w:rsidP="008B0826">
      <w:pPr>
        <w:numPr>
          <w:ilvl w:val="0"/>
          <w:numId w:val="19"/>
        </w:numPr>
        <w:tabs>
          <w:tab w:val="num" w:pos="1276"/>
        </w:tabs>
        <w:suppressAutoHyphens w:val="0"/>
        <w:autoSpaceDE w:val="0"/>
        <w:autoSpaceDN w:val="0"/>
        <w:adjustRightInd w:val="0"/>
        <w:spacing w:after="0"/>
        <w:ind w:left="0" w:firstLine="709"/>
        <w:rPr>
          <w:lang w:eastAsia="ru-RU"/>
        </w:rPr>
      </w:pPr>
      <w:r w:rsidRPr="00EC7ED8">
        <w:rPr>
          <w:lang w:eastAsia="ru-RU"/>
        </w:rPr>
        <w:t>направить участникам запроса цен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запросе цен и направлении Заказчику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8B0826" w:rsidRPr="00EC7ED8" w:rsidRDefault="008B0826" w:rsidP="008B0826">
      <w:pPr>
        <w:numPr>
          <w:ilvl w:val="0"/>
          <w:numId w:val="18"/>
        </w:numPr>
        <w:tabs>
          <w:tab w:val="left" w:pos="1276"/>
        </w:tabs>
        <w:suppressAutoHyphens w:val="0"/>
        <w:autoSpaceDE w:val="0"/>
        <w:autoSpaceDN w:val="0"/>
        <w:adjustRightInd w:val="0"/>
        <w:spacing w:after="0"/>
        <w:ind w:left="1276" w:hanging="567"/>
        <w:rPr>
          <w:lang w:eastAsia="ru-RU"/>
        </w:rPr>
      </w:pPr>
      <w:r w:rsidRPr="00EC7ED8">
        <w:rPr>
          <w:lang w:eastAsia="ru-RU"/>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B0826" w:rsidRPr="00EC7ED8" w:rsidRDefault="008B0826" w:rsidP="008B0826">
      <w:pPr>
        <w:numPr>
          <w:ilvl w:val="0"/>
          <w:numId w:val="18"/>
        </w:numPr>
        <w:tabs>
          <w:tab w:val="left" w:pos="1276"/>
        </w:tabs>
        <w:suppressAutoHyphens w:val="0"/>
        <w:autoSpaceDE w:val="0"/>
        <w:autoSpaceDN w:val="0"/>
        <w:adjustRightInd w:val="0"/>
        <w:spacing w:after="0"/>
        <w:ind w:left="1276" w:hanging="567"/>
        <w:rPr>
          <w:lang w:eastAsia="ru-RU"/>
        </w:rPr>
      </w:pPr>
      <w:r w:rsidRPr="00EC7ED8">
        <w:rPr>
          <w:lang w:eastAsia="ru-RU"/>
        </w:rPr>
        <w:t>при несоответствии итогов умножения единичной цены на количество исправление арифметической ошибки производится исходя из преимущества единичной цены, указанной в заявке на участие в запросе цен.</w:t>
      </w:r>
    </w:p>
    <w:p w:rsidR="008B0826" w:rsidRPr="00EC7ED8" w:rsidRDefault="008B0826" w:rsidP="008B0826">
      <w:pPr>
        <w:autoSpaceDE w:val="0"/>
        <w:autoSpaceDN w:val="0"/>
        <w:adjustRightInd w:val="0"/>
        <w:ind w:firstLine="709"/>
        <w:rPr>
          <w:lang w:eastAsia="ru-RU"/>
        </w:rPr>
      </w:pPr>
      <w:r w:rsidRPr="00EC7ED8">
        <w:rPr>
          <w:lang w:eastAsia="ru-RU"/>
        </w:rPr>
        <w:t>Исправление иных ошибок не допускается.</w:t>
      </w:r>
    </w:p>
    <w:p w:rsidR="008B0826" w:rsidRDefault="008B0826" w:rsidP="008B0826">
      <w:pPr>
        <w:numPr>
          <w:ilvl w:val="0"/>
          <w:numId w:val="19"/>
        </w:numPr>
        <w:tabs>
          <w:tab w:val="num" w:pos="1276"/>
        </w:tabs>
        <w:suppressAutoHyphens w:val="0"/>
        <w:autoSpaceDE w:val="0"/>
        <w:autoSpaceDN w:val="0"/>
        <w:adjustRightInd w:val="0"/>
        <w:spacing w:after="0"/>
        <w:ind w:left="0" w:firstLine="709"/>
        <w:rPr>
          <w:lang w:eastAsia="ru-RU"/>
        </w:rPr>
      </w:pPr>
      <w:r w:rsidRPr="00EC7ED8">
        <w:rPr>
          <w:lang w:eastAsia="ru-RU"/>
        </w:rP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8B0826" w:rsidRPr="00615242" w:rsidRDefault="008B0826" w:rsidP="008B0826">
      <w:pPr>
        <w:suppressAutoHyphens w:val="0"/>
        <w:ind w:firstLine="426"/>
        <w:rPr>
          <w:lang w:eastAsia="ru-RU"/>
        </w:rPr>
      </w:pPr>
      <w:bookmarkStart w:id="6" w:name="_Ref317250737"/>
      <w:r w:rsidRPr="00615242">
        <w:rPr>
          <w:lang w:eastAsia="ru-RU"/>
        </w:rPr>
        <w:t xml:space="preserve">При уточнении заявок на участие в запросе цен </w:t>
      </w:r>
      <w:r>
        <w:rPr>
          <w:lang w:eastAsia="ru-RU"/>
        </w:rPr>
        <w:t>заказчиком</w:t>
      </w:r>
      <w:r w:rsidRPr="00615242">
        <w:rPr>
          <w:lang w:eastAsia="ru-RU"/>
        </w:rPr>
        <w:t xml:space="preserve"> запроса цен не</w:t>
      </w:r>
      <w:r>
        <w:rPr>
          <w:lang w:eastAsia="ru-RU"/>
        </w:rPr>
        <w:t xml:space="preserve"> </w:t>
      </w:r>
      <w:r w:rsidRPr="00615242">
        <w:rPr>
          <w:lang w:eastAsia="ru-RU"/>
        </w:rPr>
        <w:t>допускается создание преимущественных условий участнику или нескольким участникам запроса цен.</w:t>
      </w:r>
      <w:bookmarkEnd w:id="6"/>
      <w:r w:rsidR="005E2CA6">
        <w:rPr>
          <w:lang w:eastAsia="ru-RU"/>
        </w:rPr>
        <w:t xml:space="preserve"> Предусмотренные </w:t>
      </w:r>
      <w:r w:rsidRPr="0059199E">
        <w:rPr>
          <w:lang w:eastAsia="ru-RU"/>
        </w:rPr>
        <w:t>пунктом 2</w:t>
      </w:r>
      <w:r w:rsidR="00CC694E" w:rsidRPr="0059199E">
        <w:rPr>
          <w:lang w:eastAsia="ru-RU"/>
        </w:rPr>
        <w:t>0</w:t>
      </w:r>
      <w:r w:rsidRPr="0059199E">
        <w:rPr>
          <w:lang w:eastAsia="ru-RU"/>
        </w:rPr>
        <w:t>.2.</w:t>
      </w:r>
      <w:r w:rsidRPr="0059199E">
        <w:rPr>
          <w:bCs/>
        </w:rPr>
        <w:t xml:space="preserve"> (Раздел</w:t>
      </w:r>
      <w:r>
        <w:rPr>
          <w:bCs/>
        </w:rPr>
        <w:t xml:space="preserve"> </w:t>
      </w:r>
      <w:r w:rsidRPr="006939CA">
        <w:rPr>
          <w:rFonts w:eastAsia="Arial"/>
        </w:rPr>
        <w:t>I. СВЕДЕНИЯ О ПРОВОДИМОМ ОТКРЫТОМ ЗАПРОСЕ ЦЕН В ЭЛЕКТРОННОЙ ФОРМЕ</w:t>
      </w:r>
      <w:r>
        <w:rPr>
          <w:rFonts w:eastAsia="Arial"/>
        </w:rPr>
        <w:t>)</w:t>
      </w:r>
      <w:r w:rsidRPr="00615242">
        <w:rPr>
          <w:lang w:eastAsia="ru-RU"/>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B0826" w:rsidRPr="00084CD9" w:rsidRDefault="008B0826" w:rsidP="008B0826">
      <w:pPr>
        <w:numPr>
          <w:ilvl w:val="1"/>
          <w:numId w:val="4"/>
        </w:numPr>
        <w:suppressAutoHyphens w:val="0"/>
        <w:spacing w:after="0"/>
        <w:ind w:left="0" w:firstLine="0"/>
        <w:rPr>
          <w:lang w:eastAsia="ru-RU"/>
        </w:rPr>
      </w:pPr>
      <w:r w:rsidRPr="00084CD9">
        <w:t xml:space="preserve">По итогам рассмотрения и оценки заявок запроса цен, не более 3 (трех) рабочих дней с даты рассмотрения заявок, составляется Протокол, который размещается на официальном сайте </w:t>
      </w:r>
      <w:r>
        <w:t xml:space="preserve">и сайте электронной торговой площадки </w:t>
      </w:r>
      <w:r w:rsidRPr="00084CD9">
        <w:t>не позднее дня, следующего после дня подписания указанного протокола. При этом в протоколе, размещаемом на официальном сайте, допускается не указывать сведения о составе Комиссии и данных о персональном голосовании Комиссии.</w:t>
      </w:r>
    </w:p>
    <w:p w:rsidR="008B0826" w:rsidRPr="00084CD9" w:rsidRDefault="008B0826" w:rsidP="008B0826">
      <w:pPr>
        <w:suppressAutoHyphens w:val="0"/>
        <w:spacing w:after="0"/>
        <w:ind w:firstLine="426"/>
      </w:pPr>
      <w:r w:rsidRPr="00084CD9">
        <w:t>В случае отказа либо уклонения Победителя запроса цен от заключения договора с Заказчиком, Заказчик вправе заключить договор с участником, занявшим при проведении Запроса цен второе место (либо третье место, если участники, занявшие первое и второе место в запросе цен уклоняются от заключения договора)</w:t>
      </w:r>
    </w:p>
    <w:p w:rsidR="008B0826" w:rsidRPr="00084CD9" w:rsidRDefault="008B0826" w:rsidP="008B0826">
      <w:pPr>
        <w:shd w:val="clear" w:color="auto" w:fill="FFFFFF"/>
        <w:tabs>
          <w:tab w:val="left" w:pos="1066"/>
        </w:tabs>
        <w:spacing w:after="0"/>
        <w:ind w:firstLine="426"/>
      </w:pPr>
      <w:r w:rsidRPr="00084CD9">
        <w:t xml:space="preserve">Запрос </w:t>
      </w:r>
      <w:r>
        <w:t>цен</w:t>
      </w:r>
      <w:r w:rsidRPr="00084CD9">
        <w:t xml:space="preserve"> признается несостоявшимся в случае если:</w:t>
      </w:r>
    </w:p>
    <w:p w:rsidR="008B0826" w:rsidRPr="00084CD9" w:rsidRDefault="008B0826" w:rsidP="008B0826">
      <w:pPr>
        <w:numPr>
          <w:ilvl w:val="0"/>
          <w:numId w:val="16"/>
        </w:numPr>
        <w:shd w:val="clear" w:color="auto" w:fill="FFFFFF"/>
        <w:tabs>
          <w:tab w:val="left" w:pos="0"/>
        </w:tabs>
        <w:spacing w:after="0"/>
        <w:ind w:hanging="1146"/>
      </w:pPr>
      <w:r w:rsidRPr="00084CD9">
        <w:t>не подано ни одной заявки на участие в запросе цен;</w:t>
      </w:r>
    </w:p>
    <w:p w:rsidR="008B0826" w:rsidRPr="00084CD9" w:rsidRDefault="008B0826" w:rsidP="008B0826">
      <w:pPr>
        <w:numPr>
          <w:ilvl w:val="0"/>
          <w:numId w:val="16"/>
        </w:numPr>
        <w:suppressAutoHyphens w:val="0"/>
        <w:spacing w:after="0"/>
        <w:ind w:left="0" w:firstLine="0"/>
      </w:pPr>
      <w:r w:rsidRPr="00084CD9">
        <w:t>на основании результатов ра</w:t>
      </w:r>
      <w:r>
        <w:t>ссмотрения Комиссией заявок</w:t>
      </w:r>
      <w:r w:rsidRPr="00084CD9">
        <w:t xml:space="preserve"> принято решение об отклонении всех заявок на участие в запросе цен</w:t>
      </w:r>
    </w:p>
    <w:p w:rsidR="008B0826" w:rsidRPr="00084CD9" w:rsidRDefault="008B0826" w:rsidP="008B0826">
      <w:pPr>
        <w:tabs>
          <w:tab w:val="left" w:pos="426"/>
          <w:tab w:val="left" w:pos="1210"/>
        </w:tabs>
        <w:spacing w:after="0"/>
        <w:ind w:left="19" w:firstLine="407"/>
      </w:pPr>
      <w:r w:rsidRPr="00084CD9">
        <w:t>В случаях, если запрос цен признается несостоявшимся Заказчик вправе:</w:t>
      </w:r>
    </w:p>
    <w:p w:rsidR="008B0826" w:rsidRPr="00084CD9" w:rsidRDefault="008B0826" w:rsidP="008B0826">
      <w:pPr>
        <w:numPr>
          <w:ilvl w:val="0"/>
          <w:numId w:val="17"/>
        </w:numPr>
        <w:tabs>
          <w:tab w:val="left" w:pos="0"/>
          <w:tab w:val="left" w:pos="709"/>
        </w:tabs>
        <w:spacing w:after="0"/>
        <w:ind w:left="0" w:firstLine="0"/>
      </w:pPr>
      <w:r w:rsidRPr="00084CD9">
        <w:t>отказаться от проведения повторной процедуры закупки, в случае если утрачена потребность в закупке предполагаемого предмета договора;</w:t>
      </w:r>
    </w:p>
    <w:p w:rsidR="008B0826" w:rsidRPr="00084CD9" w:rsidRDefault="008B0826" w:rsidP="008B0826">
      <w:pPr>
        <w:numPr>
          <w:ilvl w:val="0"/>
          <w:numId w:val="17"/>
        </w:numPr>
        <w:tabs>
          <w:tab w:val="left" w:pos="0"/>
          <w:tab w:val="left" w:pos="709"/>
        </w:tabs>
        <w:spacing w:after="0"/>
        <w:ind w:left="0" w:firstLine="0"/>
      </w:pPr>
      <w:r w:rsidRPr="00084CD9">
        <w:t>объявить о проведении повторного запроса цен. При этом заказчик вправе изменить условия запроса цен;</w:t>
      </w:r>
    </w:p>
    <w:p w:rsidR="008B0826" w:rsidRPr="00563C3C" w:rsidRDefault="008B0826" w:rsidP="008B0826">
      <w:pPr>
        <w:numPr>
          <w:ilvl w:val="0"/>
          <w:numId w:val="17"/>
        </w:numPr>
        <w:tabs>
          <w:tab w:val="left" w:pos="0"/>
          <w:tab w:val="left" w:pos="709"/>
        </w:tabs>
        <w:ind w:hanging="720"/>
      </w:pPr>
      <w:r w:rsidRPr="00084CD9">
        <w:t>заключить договор с единственным поставщиком (исполнителем, подрядчиком).</w:t>
      </w:r>
    </w:p>
    <w:p w:rsidR="008B0826" w:rsidRDefault="008B0826" w:rsidP="005E2CA6">
      <w:pPr>
        <w:numPr>
          <w:ilvl w:val="0"/>
          <w:numId w:val="4"/>
        </w:numPr>
        <w:suppressAutoHyphens w:val="0"/>
        <w:spacing w:before="240" w:after="0"/>
        <w:ind w:left="0" w:firstLine="284"/>
        <w:rPr>
          <w:b/>
          <w:u w:val="single"/>
          <w:lang w:eastAsia="ru-RU"/>
        </w:rPr>
      </w:pPr>
      <w:r>
        <w:rPr>
          <w:rFonts w:eastAsia="Arial"/>
          <w:b/>
          <w:bCs/>
          <w:u w:val="single"/>
        </w:rPr>
        <w:t xml:space="preserve"> </w:t>
      </w:r>
      <w:r w:rsidRPr="00A71831">
        <w:rPr>
          <w:b/>
          <w:u w:val="single"/>
        </w:rPr>
        <w:t>Порядок и срок заключения договора</w:t>
      </w:r>
    </w:p>
    <w:p w:rsidR="008B0826" w:rsidRPr="00FB43FF" w:rsidRDefault="008B0826" w:rsidP="008B0826">
      <w:pPr>
        <w:suppressAutoHyphens w:val="0"/>
        <w:spacing w:after="0"/>
        <w:ind w:firstLine="426"/>
      </w:pPr>
      <w:r>
        <w:t>Срок заключения договора - н</w:t>
      </w:r>
      <w:r w:rsidRPr="00FD5003">
        <w:t>е позднее 5 рабочих дней после опубликования на официальном сайте</w:t>
      </w:r>
      <w:r>
        <w:t xml:space="preserve"> и на сайте Электронной торговой площадки</w:t>
      </w:r>
      <w:r w:rsidRPr="00FD5003">
        <w:t xml:space="preserve"> итогового протокола. Проведение запроса </w:t>
      </w:r>
      <w:r>
        <w:t>цен</w:t>
      </w:r>
      <w:r w:rsidRPr="00FD5003">
        <w:t xml:space="preserve"> не накладывает на заказчика безусловного обязательства заключить </w:t>
      </w:r>
      <w:r w:rsidRPr="00FB43FF">
        <w:t>договор с кем-либо из участников, подавших заявку на участие в запросе цен.</w:t>
      </w:r>
    </w:p>
    <w:p w:rsidR="008B0826" w:rsidRPr="007D24DF" w:rsidRDefault="008B0826" w:rsidP="008B0826">
      <w:pPr>
        <w:suppressAutoHyphens w:val="0"/>
        <w:spacing w:after="0"/>
        <w:ind w:firstLine="426"/>
      </w:pPr>
      <w:bookmarkStart w:id="7" w:name="_Ref317255645"/>
      <w:bookmarkStart w:id="8" w:name="_Ref352665587"/>
      <w:r w:rsidRPr="007D24DF">
        <w:lastRenderedPageBreak/>
        <w:t>В случае принятия решения о заключении договора, заказчик в срок, указанный в документации о запросе цен передает победителю запроса цен или участнику запроса цен, с которым заключается договор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в заявке на участие в запросе цен, в проект договора, прилагаемый к документации по запросу цен. Победитель запроса цен или участник запроса цен, с</w:t>
      </w:r>
      <w:r>
        <w:t xml:space="preserve"> </w:t>
      </w:r>
      <w:r w:rsidRPr="007D24DF">
        <w:t>которым заключается договор, обязан предоставить заказчику подписанный и заверенный печатью со своей стороны договор в срок, указанный в документации о запросе цен</w:t>
      </w:r>
      <w:bookmarkEnd w:id="7"/>
      <w:bookmarkEnd w:id="8"/>
      <w:r w:rsidRPr="007D24DF">
        <w:t>.</w:t>
      </w:r>
    </w:p>
    <w:p w:rsidR="008B0826" w:rsidRPr="006D27FD" w:rsidRDefault="008B0826" w:rsidP="008B0826">
      <w:pPr>
        <w:suppressAutoHyphens w:val="0"/>
        <w:spacing w:after="0"/>
        <w:ind w:firstLine="426"/>
      </w:pPr>
      <w:r w:rsidRPr="00195623">
        <w:t>Перед подписанием договора между заказчиком и победителем</w:t>
      </w:r>
      <w:r w:rsidRPr="006D27FD">
        <w:t xml:space="preserve"> запроса цен или участником запроса цен, с которым принято решение заключить договор,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
    <w:p w:rsidR="008B0826" w:rsidRPr="006D27FD" w:rsidRDefault="008B0826" w:rsidP="008B0826">
      <w:pPr>
        <w:suppressAutoHyphens w:val="0"/>
        <w:ind w:firstLine="426"/>
      </w:pPr>
      <w:r w:rsidRPr="006D27FD">
        <w:t>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
    <w:p w:rsidR="00D13E6F" w:rsidRPr="001515E3" w:rsidRDefault="00D13E6F" w:rsidP="005E2CA6">
      <w:pPr>
        <w:pStyle w:val="ad"/>
        <w:numPr>
          <w:ilvl w:val="0"/>
          <w:numId w:val="4"/>
        </w:numPr>
        <w:spacing w:before="240" w:after="0"/>
        <w:ind w:hanging="76"/>
        <w:outlineLvl w:val="0"/>
        <w:rPr>
          <w:rFonts w:eastAsia="Arial"/>
          <w:b/>
          <w:bCs/>
          <w:u w:val="single"/>
        </w:rPr>
      </w:pPr>
      <w:r w:rsidRPr="001515E3">
        <w:rPr>
          <w:rFonts w:eastAsia="Arial"/>
          <w:b/>
          <w:bCs/>
          <w:u w:val="single"/>
        </w:rPr>
        <w:t xml:space="preserve">Односторонний отказ от исполнения </w:t>
      </w:r>
      <w:r w:rsidR="002801A5" w:rsidRPr="001515E3">
        <w:rPr>
          <w:rFonts w:eastAsia="Arial"/>
          <w:b/>
          <w:bCs/>
          <w:u w:val="single"/>
        </w:rPr>
        <w:t>договора</w:t>
      </w:r>
    </w:p>
    <w:p w:rsidR="002801A5" w:rsidRDefault="00A033C5" w:rsidP="005E2CA6">
      <w:pPr>
        <w:pStyle w:val="ad"/>
        <w:ind w:firstLine="278"/>
        <w:outlineLvl w:val="0"/>
        <w:rPr>
          <w:rFonts w:eastAsia="Arial"/>
          <w:b/>
          <w:bCs/>
          <w:u w:val="single"/>
        </w:rPr>
      </w:pPr>
      <w:r w:rsidRPr="001515E3">
        <w:rPr>
          <w:rFonts w:eastAsia="Arial"/>
          <w:bCs/>
        </w:rPr>
        <w:t>П</w:t>
      </w:r>
      <w:r w:rsidR="002801A5" w:rsidRPr="001515E3">
        <w:rPr>
          <w:rFonts w:eastAsia="Arial"/>
          <w:bCs/>
        </w:rPr>
        <w:t>редусмотрен</w:t>
      </w:r>
      <w:r w:rsidR="002801A5" w:rsidRPr="001515E3">
        <w:rPr>
          <w:rFonts w:eastAsia="Arial"/>
          <w:b/>
          <w:bCs/>
        </w:rPr>
        <w:t xml:space="preserve"> (</w:t>
      </w:r>
      <w:r w:rsidR="002801A5" w:rsidRPr="001515E3">
        <w:rPr>
          <w:rFonts w:eastAsia="Arial"/>
          <w:bCs/>
        </w:rPr>
        <w:t>Указано в разделе I</w:t>
      </w:r>
      <w:r w:rsidR="002801A5" w:rsidRPr="001515E3">
        <w:rPr>
          <w:rFonts w:eastAsia="Arial"/>
          <w:bCs/>
          <w:lang w:val="en-US"/>
        </w:rPr>
        <w:t>V</w:t>
      </w:r>
      <w:r w:rsidR="002801A5" w:rsidRPr="001515E3">
        <w:rPr>
          <w:rFonts w:eastAsia="Arial"/>
          <w:bCs/>
        </w:rPr>
        <w:t xml:space="preserve"> «ПРОЕКТ ДОГОВОРА</w:t>
      </w:r>
      <w:r w:rsidR="00CC694E" w:rsidRPr="001515E3">
        <w:rPr>
          <w:rFonts w:eastAsia="Arial"/>
          <w:bCs/>
        </w:rPr>
        <w:t>»</w:t>
      </w:r>
      <w:r w:rsidR="002801A5" w:rsidRPr="001515E3">
        <w:rPr>
          <w:b/>
          <w:bCs/>
          <w:kern w:val="36"/>
          <w:sz w:val="28"/>
          <w:szCs w:val="28"/>
        </w:rPr>
        <w:t xml:space="preserve"> </w:t>
      </w:r>
      <w:r w:rsidR="00332861" w:rsidRPr="001515E3">
        <w:rPr>
          <w:rFonts w:eastAsia="Arial"/>
          <w:bCs/>
        </w:rPr>
        <w:t xml:space="preserve">настоящей </w:t>
      </w:r>
      <w:r w:rsidR="00332861" w:rsidRPr="001515E3">
        <w:rPr>
          <w:bCs/>
        </w:rPr>
        <w:t>документации о запросе цен)</w:t>
      </w:r>
    </w:p>
    <w:p w:rsidR="008B0826" w:rsidRPr="003B4194" w:rsidRDefault="008B0826" w:rsidP="005E2CA6">
      <w:pPr>
        <w:numPr>
          <w:ilvl w:val="0"/>
          <w:numId w:val="4"/>
        </w:numPr>
        <w:autoSpaceDE w:val="0"/>
        <w:spacing w:before="240"/>
        <w:ind w:hanging="76"/>
        <w:rPr>
          <w:b/>
          <w:bCs/>
          <w:u w:val="single"/>
        </w:rPr>
      </w:pPr>
      <w:r w:rsidRPr="003B4194">
        <w:rPr>
          <w:b/>
          <w:bCs/>
          <w:u w:val="single"/>
        </w:rPr>
        <w:t>Уклонение от заключения договора</w:t>
      </w:r>
    </w:p>
    <w:p w:rsidR="008B0826" w:rsidRPr="00164C78" w:rsidRDefault="008B0826" w:rsidP="005E2CA6">
      <w:pPr>
        <w:suppressAutoHyphens w:val="0"/>
        <w:spacing w:after="0"/>
        <w:ind w:firstLine="284"/>
      </w:pPr>
      <w:bookmarkStart w:id="9" w:name="_Ref359591246"/>
      <w:r w:rsidRPr="00164C78">
        <w:t>Победитель запроса цен или участник, с которым заключается договор, признается уклонившимся от заключения договора</w:t>
      </w:r>
      <w:bookmarkStart w:id="10" w:name="_Ref311027194"/>
      <w:r w:rsidRPr="00164C78">
        <w:t>, то есть совершившим действия (бездействия), которые не приводят к подписанию договора в сроки, установленные в документации о запросе цен»</w:t>
      </w:r>
      <w:bookmarkEnd w:id="10"/>
      <w:r w:rsidRPr="00164C78">
        <w:t>:</w:t>
      </w:r>
      <w:bookmarkEnd w:id="9"/>
    </w:p>
    <w:p w:rsidR="008B0826" w:rsidRPr="00164C78" w:rsidRDefault="008B0826" w:rsidP="008B0826">
      <w:pPr>
        <w:numPr>
          <w:ilvl w:val="0"/>
          <w:numId w:val="21"/>
        </w:numPr>
        <w:tabs>
          <w:tab w:val="left" w:pos="1276"/>
          <w:tab w:val="num" w:pos="1985"/>
          <w:tab w:val="num" w:pos="2357"/>
        </w:tabs>
        <w:suppressAutoHyphens w:val="0"/>
        <w:autoSpaceDE w:val="0"/>
        <w:autoSpaceDN w:val="0"/>
        <w:adjustRightInd w:val="0"/>
        <w:spacing w:after="0"/>
        <w:ind w:left="0" w:firstLine="709"/>
      </w:pPr>
      <w:r w:rsidRPr="00164C78">
        <w:t>прямой письменный отказ от подписания договора;</w:t>
      </w:r>
    </w:p>
    <w:p w:rsidR="008B0826" w:rsidRPr="00164C78" w:rsidRDefault="008B0826" w:rsidP="008B0826">
      <w:pPr>
        <w:numPr>
          <w:ilvl w:val="0"/>
          <w:numId w:val="21"/>
        </w:numPr>
        <w:tabs>
          <w:tab w:val="left" w:pos="1276"/>
          <w:tab w:val="num" w:pos="1985"/>
          <w:tab w:val="num" w:pos="2357"/>
        </w:tabs>
        <w:suppressAutoHyphens w:val="0"/>
        <w:autoSpaceDE w:val="0"/>
        <w:autoSpaceDN w:val="0"/>
        <w:adjustRightInd w:val="0"/>
        <w:spacing w:after="0"/>
        <w:ind w:left="0" w:firstLine="709"/>
      </w:pPr>
      <w:r w:rsidRPr="005F6393">
        <w:t>не подписание участником проекта договора в срок в соответствии с пунктом 2</w:t>
      </w:r>
      <w:r w:rsidR="00CC694E" w:rsidRPr="005F6393">
        <w:t>1</w:t>
      </w:r>
      <w:r w:rsidR="005E2CA6" w:rsidRPr="005F6393">
        <w:rPr>
          <w:bCs/>
        </w:rPr>
        <w:t xml:space="preserve">(Раздел </w:t>
      </w:r>
      <w:r w:rsidR="005E2CA6" w:rsidRPr="005F6393">
        <w:rPr>
          <w:rFonts w:eastAsia="Arial"/>
        </w:rPr>
        <w:t>I. СВЕДЕНИЯ О ПРОВОДИМОМ ОТКРЫТОМ ЗАПРОСЕ ЦЕН В ЭЛЕКТРОННОЙ ФОРМЕ</w:t>
      </w:r>
      <w:r w:rsidR="005E2CA6">
        <w:rPr>
          <w:rFonts w:eastAsia="Arial"/>
        </w:rPr>
        <w:t xml:space="preserve"> настоящей </w:t>
      </w:r>
      <w:r w:rsidRPr="00164C78">
        <w:t>документации о запросе цен</w:t>
      </w:r>
      <w:r w:rsidR="005E2CA6">
        <w:t>)</w:t>
      </w:r>
      <w:r w:rsidRPr="00164C78">
        <w:t>;</w:t>
      </w:r>
    </w:p>
    <w:p w:rsidR="008B0826" w:rsidRPr="00164C78" w:rsidRDefault="008B0826" w:rsidP="008B0826">
      <w:pPr>
        <w:numPr>
          <w:ilvl w:val="0"/>
          <w:numId w:val="21"/>
        </w:numPr>
        <w:tabs>
          <w:tab w:val="left" w:pos="1276"/>
          <w:tab w:val="num" w:pos="1985"/>
          <w:tab w:val="num" w:pos="2357"/>
        </w:tabs>
        <w:suppressAutoHyphens w:val="0"/>
        <w:autoSpaceDE w:val="0"/>
        <w:autoSpaceDN w:val="0"/>
        <w:adjustRightInd w:val="0"/>
        <w:spacing w:after="0"/>
        <w:ind w:left="0" w:firstLine="709"/>
      </w:pPr>
      <w:r w:rsidRPr="00164C78">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8B0826" w:rsidRPr="00164C78" w:rsidRDefault="008B0826" w:rsidP="005E2CA6">
      <w:pPr>
        <w:ind w:firstLine="709"/>
      </w:pPr>
      <w:r w:rsidRPr="00164C78">
        <w:t>В случае уклонения победителя запроса цен или участника, с которым заключается договор, от</w:t>
      </w:r>
      <w:r>
        <w:t xml:space="preserve"> </w:t>
      </w:r>
      <w:r w:rsidRPr="00164C78">
        <w:t>подписания договора, заказчик должен в порядке и сроки, установленные постановлением Правительства Российской Федерации от 22.11.2012 № 1211 «О</w:t>
      </w:r>
      <w:r>
        <w:t xml:space="preserve"> </w:t>
      </w:r>
      <w:r w:rsidRPr="00164C78">
        <w:t xml:space="preserve">ведении реестра недобросовестных поставщиков, предусмотренного </w:t>
      </w:r>
      <w:r>
        <w:t xml:space="preserve">Федеральным законом «О </w:t>
      </w:r>
      <w:r w:rsidRPr="00164C78">
        <w:t>закупках товаров, работ, услуг отдельными видами юридических лиц», направить предложение о включении сведений о таком участнике запроса цен в реестр недобросовестных поставщиков, ведущийся в</w:t>
      </w:r>
      <w:r>
        <w:t xml:space="preserve"> </w:t>
      </w:r>
      <w:r w:rsidRPr="00164C78">
        <w:t>соответствии с положениями Федерального закона от 18 июля 2011 года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D03ABC" w:rsidRDefault="00D03ABC" w:rsidP="005E2CA6">
      <w:pPr>
        <w:numPr>
          <w:ilvl w:val="0"/>
          <w:numId w:val="4"/>
        </w:numPr>
        <w:autoSpaceDE w:val="0"/>
        <w:spacing w:before="240" w:after="0"/>
        <w:ind w:left="0" w:firstLine="284"/>
        <w:rPr>
          <w:b/>
          <w:bCs/>
          <w:u w:val="single"/>
        </w:rPr>
      </w:pPr>
      <w:r w:rsidRPr="00D03ABC">
        <w:rPr>
          <w:b/>
          <w:bCs/>
          <w:u w:val="single"/>
        </w:rPr>
        <w:t xml:space="preserve">Размер обеспечения исполнения </w:t>
      </w:r>
      <w:r>
        <w:rPr>
          <w:b/>
          <w:bCs/>
          <w:u w:val="single"/>
        </w:rPr>
        <w:t>договора</w:t>
      </w:r>
      <w:r w:rsidRPr="00D03ABC">
        <w:rPr>
          <w:b/>
          <w:bCs/>
          <w:u w:val="single"/>
        </w:rPr>
        <w:t>, срок и порядок его предоставления</w:t>
      </w:r>
    </w:p>
    <w:p w:rsidR="00D03ABC" w:rsidRDefault="00D03ABC" w:rsidP="005E2CA6">
      <w:pPr>
        <w:autoSpaceDE w:val="0"/>
        <w:rPr>
          <w:bCs/>
        </w:rPr>
      </w:pPr>
      <w:r w:rsidRPr="00D03ABC">
        <w:rPr>
          <w:bCs/>
        </w:rPr>
        <w:t>Не требуется</w:t>
      </w:r>
    </w:p>
    <w:p w:rsidR="00F23490" w:rsidRPr="00074B2E" w:rsidRDefault="000D29E4" w:rsidP="000D29E4">
      <w:pPr>
        <w:autoSpaceDE w:val="0"/>
        <w:rPr>
          <w:b/>
          <w:bCs/>
          <w:sz w:val="28"/>
          <w:szCs w:val="28"/>
          <w:highlight w:val="yellow"/>
        </w:rPr>
      </w:pPr>
      <w:r>
        <w:rPr>
          <w:bCs/>
        </w:rPr>
        <w:br w:type="page"/>
      </w:r>
      <w:bookmarkStart w:id="11" w:name="_Ref248562452"/>
      <w:bookmarkStart w:id="12" w:name="_Ref248728669"/>
      <w:r w:rsidR="00F23490" w:rsidRPr="000D29E4">
        <w:rPr>
          <w:b/>
          <w:bCs/>
          <w:sz w:val="28"/>
          <w:szCs w:val="28"/>
          <w:lang w:val="en-US"/>
        </w:rPr>
        <w:lastRenderedPageBreak/>
        <w:t>II</w:t>
      </w:r>
      <w:r w:rsidR="00F23490" w:rsidRPr="000D29E4">
        <w:rPr>
          <w:b/>
          <w:bCs/>
          <w:sz w:val="28"/>
          <w:szCs w:val="28"/>
        </w:rPr>
        <w:t>. ТЕХНИЧЕСКОЕ ЗАДАНИЕ</w:t>
      </w:r>
      <w:bookmarkStart w:id="13" w:name="_Ref248562863"/>
      <w:bookmarkEnd w:id="11"/>
      <w:bookmarkEnd w:id="12"/>
    </w:p>
    <w:p w:rsidR="00716667" w:rsidRDefault="00716667" w:rsidP="00716667">
      <w:pPr>
        <w:rPr>
          <w:b/>
          <w:i/>
        </w:rPr>
      </w:pPr>
    </w:p>
    <w:p w:rsidR="00716667" w:rsidRPr="00A7347C" w:rsidRDefault="00716667" w:rsidP="00716667">
      <w:pPr>
        <w:rPr>
          <w:b/>
          <w:i/>
        </w:rPr>
      </w:pPr>
      <w:r w:rsidRPr="00A7347C">
        <w:rPr>
          <w:b/>
          <w:i/>
        </w:rPr>
        <w:t xml:space="preserve">1. Общие требования к условиям </w:t>
      </w:r>
      <w:r w:rsidRPr="00A7281B">
        <w:rPr>
          <w:b/>
          <w:i/>
        </w:rPr>
        <w:t>на выполнение работ</w:t>
      </w:r>
      <w:r w:rsidRPr="00A7347C">
        <w:rPr>
          <w:b/>
          <w:i/>
        </w:rPr>
        <w:t xml:space="preserve">: </w:t>
      </w:r>
    </w:p>
    <w:p w:rsidR="00716667" w:rsidRPr="00A7281B" w:rsidRDefault="00716667" w:rsidP="00716667">
      <w:pPr>
        <w:rPr>
          <w:b/>
          <w:i/>
        </w:rPr>
      </w:pPr>
    </w:p>
    <w:p w:rsidR="00716667" w:rsidRPr="00A7347C" w:rsidRDefault="00716667" w:rsidP="00716667">
      <w:pPr>
        <w:rPr>
          <w:b/>
          <w:i/>
          <w:u w:val="single"/>
        </w:rPr>
      </w:pPr>
      <w:r w:rsidRPr="00A7347C">
        <w:rPr>
          <w:b/>
          <w:i/>
          <w:u w:val="single"/>
        </w:rPr>
        <w:t xml:space="preserve">1.2. Предмет, объем, начальная (максимальная) цена </w:t>
      </w:r>
      <w:r>
        <w:rPr>
          <w:b/>
          <w:i/>
          <w:u w:val="single"/>
        </w:rPr>
        <w:t>договора</w:t>
      </w:r>
      <w:r w:rsidRPr="00A7347C">
        <w:rPr>
          <w:b/>
          <w:i/>
          <w:u w:val="single"/>
        </w:rPr>
        <w:t xml:space="preserve">, обоснование начальной (максимальной) цены единицы </w:t>
      </w:r>
      <w:r>
        <w:rPr>
          <w:b/>
          <w:i/>
          <w:u w:val="single"/>
        </w:rPr>
        <w:t>продук</w:t>
      </w:r>
      <w:r w:rsidR="00422D0A">
        <w:rPr>
          <w:b/>
          <w:i/>
          <w:u w:val="single"/>
        </w:rPr>
        <w:t>ци</w:t>
      </w:r>
      <w:r w:rsidRPr="00A7347C">
        <w:rPr>
          <w:b/>
          <w:i/>
          <w:u w:val="single"/>
        </w:rPr>
        <w:t xml:space="preserve">и, место, </w:t>
      </w:r>
      <w:r w:rsidR="00A00723">
        <w:rPr>
          <w:b/>
          <w:i/>
          <w:u w:val="single"/>
        </w:rPr>
        <w:t>период</w:t>
      </w:r>
      <w:r w:rsidRPr="00A7347C">
        <w:rPr>
          <w:b/>
          <w:i/>
          <w:u w:val="single"/>
        </w:rPr>
        <w:t xml:space="preserve"> </w:t>
      </w:r>
      <w:r>
        <w:rPr>
          <w:b/>
          <w:i/>
          <w:u w:val="single"/>
        </w:rPr>
        <w:t>выполнения работ</w:t>
      </w:r>
      <w:r w:rsidRPr="00A7347C">
        <w:rPr>
          <w:b/>
          <w:i/>
          <w:u w:val="single"/>
        </w:rPr>
        <w:t>:</w:t>
      </w:r>
    </w:p>
    <w:p w:rsidR="00716667" w:rsidRPr="00EC773F" w:rsidRDefault="00716667" w:rsidP="00716667">
      <w:pPr>
        <w:pStyle w:val="ad"/>
        <w:outlineLvl w:val="0"/>
      </w:pPr>
      <w:r w:rsidRPr="00A7347C">
        <w:rPr>
          <w:b/>
          <w:i/>
        </w:rPr>
        <w:t xml:space="preserve">1.2.1. Предмет </w:t>
      </w:r>
      <w:r>
        <w:rPr>
          <w:b/>
          <w:i/>
        </w:rPr>
        <w:t>договора</w:t>
      </w:r>
      <w:r>
        <w:rPr>
          <w:bCs/>
        </w:rPr>
        <w:t>:</w:t>
      </w:r>
      <w:r w:rsidRPr="00A7281B">
        <w:rPr>
          <w:bCs/>
        </w:rPr>
        <w:t xml:space="preserve"> </w:t>
      </w:r>
      <w:r w:rsidRPr="00EC773F">
        <w:rPr>
          <w:bCs/>
        </w:rPr>
        <w:t xml:space="preserve">выполнение работ по изготовлению типографским способом </w:t>
      </w:r>
      <w:r w:rsidRPr="00EC773F">
        <w:t xml:space="preserve">периодического издания ежемесячного журнала </w:t>
      </w:r>
      <w:r w:rsidRPr="00EC773F">
        <w:rPr>
          <w:bCs/>
        </w:rPr>
        <w:t xml:space="preserve">«Разведка и Охрана Недр» с объемом внутреннего блока 76 полос и предполагаемым средним </w:t>
      </w:r>
      <w:r w:rsidRPr="005F6393">
        <w:rPr>
          <w:bCs/>
        </w:rPr>
        <w:t xml:space="preserve">тиражом </w:t>
      </w:r>
      <w:r w:rsidR="00C760DE" w:rsidRPr="005F6393">
        <w:rPr>
          <w:bCs/>
        </w:rPr>
        <w:t>550</w:t>
      </w:r>
      <w:r w:rsidRPr="005F6393">
        <w:rPr>
          <w:bCs/>
        </w:rPr>
        <w:t xml:space="preserve"> экземпляров</w:t>
      </w:r>
      <w:r w:rsidRPr="005F6393">
        <w:t xml:space="preserve"> в период с марта 2014 года по февраль 2015 года (далее соответственно – работы, продукция</w:t>
      </w:r>
      <w:r w:rsidRPr="00EC773F">
        <w:t>).</w:t>
      </w:r>
    </w:p>
    <w:p w:rsidR="00716667" w:rsidRPr="00EC773F" w:rsidRDefault="00716667" w:rsidP="00716667">
      <w:pPr>
        <w:rPr>
          <w:rFonts w:cs="Arial"/>
        </w:rPr>
      </w:pPr>
      <w:r w:rsidRPr="00EC773F">
        <w:rPr>
          <w:rFonts w:cs="Arial"/>
        </w:rPr>
        <w:t xml:space="preserve">Код ОКДП – </w:t>
      </w:r>
      <w:r w:rsidRPr="00EC773F">
        <w:t>2221300</w:t>
      </w:r>
    </w:p>
    <w:p w:rsidR="00716667" w:rsidRPr="00EC773F" w:rsidRDefault="00716667" w:rsidP="00716667">
      <w:pPr>
        <w:pStyle w:val="ad"/>
        <w:outlineLvl w:val="0"/>
      </w:pPr>
      <w:r w:rsidRPr="00EC773F">
        <w:rPr>
          <w:b/>
          <w:i/>
        </w:rPr>
        <w:t xml:space="preserve">1.2.2 Начальная (максимальная) цена </w:t>
      </w:r>
      <w:r w:rsidR="00BA03D4" w:rsidRPr="00EC773F">
        <w:rPr>
          <w:b/>
          <w:i/>
        </w:rPr>
        <w:t>договора</w:t>
      </w:r>
      <w:r w:rsidRPr="005F6393">
        <w:rPr>
          <w:b/>
          <w:i/>
        </w:rPr>
        <w:t>:</w:t>
      </w:r>
      <w:r w:rsidR="00EC773F" w:rsidRPr="005F6393">
        <w:rPr>
          <w:rFonts w:eastAsia="Arial"/>
          <w:bCs/>
        </w:rPr>
        <w:t xml:space="preserve"> 1 </w:t>
      </w:r>
      <w:r w:rsidR="00915F8F" w:rsidRPr="005F6393">
        <w:rPr>
          <w:rFonts w:eastAsia="Arial"/>
          <w:bCs/>
        </w:rPr>
        <w:t>324 22</w:t>
      </w:r>
      <w:r w:rsidR="00EC773F" w:rsidRPr="005F6393">
        <w:rPr>
          <w:rFonts w:eastAsia="Arial"/>
          <w:bCs/>
        </w:rPr>
        <w:t>4</w:t>
      </w:r>
      <w:r w:rsidR="00915F8F" w:rsidRPr="005F6393">
        <w:rPr>
          <w:rFonts w:eastAsia="Arial"/>
          <w:bCs/>
        </w:rPr>
        <w:t xml:space="preserve"> </w:t>
      </w:r>
      <w:r w:rsidR="00EC773F" w:rsidRPr="005F6393">
        <w:rPr>
          <w:rFonts w:eastAsia="Arial"/>
          <w:bCs/>
        </w:rPr>
        <w:t xml:space="preserve">(один миллион </w:t>
      </w:r>
      <w:r w:rsidR="00915F8F" w:rsidRPr="005F6393">
        <w:rPr>
          <w:rFonts w:eastAsia="Arial"/>
          <w:bCs/>
        </w:rPr>
        <w:t xml:space="preserve">триста двадцать четыре тысячи двести двадцать четыре) </w:t>
      </w:r>
      <w:r w:rsidR="00EC773F" w:rsidRPr="005F6393">
        <w:rPr>
          <w:rFonts w:eastAsia="Arial"/>
          <w:bCs/>
        </w:rPr>
        <w:t>рубля 00 копеек (с учетом НДС-18%)</w:t>
      </w:r>
    </w:p>
    <w:p w:rsidR="00716667" w:rsidRDefault="00716667" w:rsidP="00716667">
      <w:pPr>
        <w:pStyle w:val="33"/>
        <w:ind w:left="0"/>
        <w:rPr>
          <w:i/>
          <w:sz w:val="24"/>
          <w:szCs w:val="24"/>
        </w:rPr>
      </w:pPr>
      <w:r w:rsidRPr="00A7347C">
        <w:rPr>
          <w:b/>
          <w:i/>
          <w:sz w:val="24"/>
          <w:szCs w:val="24"/>
        </w:rPr>
        <w:t xml:space="preserve">1.2.3. Обоснование начальной (максимальной) цены </w:t>
      </w:r>
      <w:r w:rsidR="00BA03D4">
        <w:rPr>
          <w:b/>
          <w:i/>
          <w:sz w:val="24"/>
          <w:szCs w:val="24"/>
        </w:rPr>
        <w:t>договора</w:t>
      </w:r>
      <w:r w:rsidRPr="00A7347C">
        <w:rPr>
          <w:b/>
          <w:i/>
          <w:sz w:val="24"/>
          <w:szCs w:val="24"/>
        </w:rPr>
        <w:t>:</w:t>
      </w:r>
      <w:r w:rsidRPr="00A7347C">
        <w:rPr>
          <w:i/>
          <w:sz w:val="24"/>
          <w:szCs w:val="24"/>
        </w:rPr>
        <w:t xml:space="preserve"> </w:t>
      </w:r>
    </w:p>
    <w:p w:rsidR="00371429" w:rsidRPr="00371429" w:rsidRDefault="00371429" w:rsidP="00716667">
      <w:pPr>
        <w:pStyle w:val="33"/>
        <w:ind w:left="0"/>
        <w:rPr>
          <w:sz w:val="24"/>
          <w:szCs w:val="24"/>
        </w:rPr>
      </w:pPr>
      <w:r w:rsidRPr="00371429">
        <w:rPr>
          <w:sz w:val="24"/>
          <w:szCs w:val="24"/>
        </w:rPr>
        <w:t>Анализ рынка для определения начальной максимальной цены договора</w:t>
      </w:r>
    </w:p>
    <w:tbl>
      <w:tblPr>
        <w:tblW w:w="0" w:type="auto"/>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tblPr>
      <w:tblGrid>
        <w:gridCol w:w="5245"/>
        <w:gridCol w:w="2268"/>
        <w:gridCol w:w="2552"/>
      </w:tblGrid>
      <w:tr w:rsidR="00716667" w:rsidRPr="005F6393" w:rsidTr="00EC773F">
        <w:trPr>
          <w:trHeight w:val="1346"/>
        </w:trPr>
        <w:tc>
          <w:tcPr>
            <w:tcW w:w="5245" w:type="dxa"/>
          </w:tcPr>
          <w:p w:rsidR="00716667" w:rsidRPr="005F6393" w:rsidRDefault="00716667" w:rsidP="001C2590">
            <w:pPr>
              <w:jc w:val="center"/>
            </w:pPr>
          </w:p>
          <w:p w:rsidR="00716667" w:rsidRPr="005F6393" w:rsidRDefault="00716667" w:rsidP="001C2590">
            <w:pPr>
              <w:jc w:val="center"/>
            </w:pPr>
            <w:r w:rsidRPr="005F6393">
              <w:t>Наименование продукции</w:t>
            </w:r>
          </w:p>
        </w:tc>
        <w:tc>
          <w:tcPr>
            <w:tcW w:w="2268" w:type="dxa"/>
          </w:tcPr>
          <w:p w:rsidR="00716667" w:rsidRPr="005F6393" w:rsidRDefault="00371429" w:rsidP="006D1908">
            <w:pPr>
              <w:jc w:val="center"/>
            </w:pPr>
            <w:r w:rsidRPr="005F6393">
              <w:t>Типография 1</w:t>
            </w:r>
            <w:r w:rsidR="00716667" w:rsidRPr="005F6393">
              <w:br/>
              <w:t xml:space="preserve">объем76 полос и тираж </w:t>
            </w:r>
            <w:r w:rsidR="006D1908" w:rsidRPr="005F6393">
              <w:t>550</w:t>
            </w:r>
            <w:r w:rsidR="00716667" w:rsidRPr="005F6393">
              <w:t xml:space="preserve"> экз.</w:t>
            </w:r>
          </w:p>
        </w:tc>
        <w:tc>
          <w:tcPr>
            <w:tcW w:w="2552" w:type="dxa"/>
          </w:tcPr>
          <w:p w:rsidR="00716667" w:rsidRPr="005F6393" w:rsidRDefault="00371429" w:rsidP="006D1908">
            <w:pPr>
              <w:jc w:val="center"/>
            </w:pPr>
            <w:r w:rsidRPr="005F6393">
              <w:t>Типография 2</w:t>
            </w:r>
            <w:r w:rsidR="00716667" w:rsidRPr="005F6393">
              <w:t xml:space="preserve"> </w:t>
            </w:r>
            <w:r w:rsidR="00716667" w:rsidRPr="005F6393">
              <w:br/>
            </w:r>
            <w:r w:rsidRPr="005F6393">
              <w:t xml:space="preserve">объем76 полос и тираж </w:t>
            </w:r>
            <w:r w:rsidR="006D1908" w:rsidRPr="005F6393">
              <w:t>550</w:t>
            </w:r>
            <w:r w:rsidR="00716667" w:rsidRPr="005F6393">
              <w:t xml:space="preserve"> экз.</w:t>
            </w:r>
          </w:p>
        </w:tc>
      </w:tr>
      <w:tr w:rsidR="00716667" w:rsidRPr="00292BFD" w:rsidTr="00EC773F">
        <w:trPr>
          <w:trHeight w:val="437"/>
        </w:trPr>
        <w:tc>
          <w:tcPr>
            <w:tcW w:w="5245" w:type="dxa"/>
          </w:tcPr>
          <w:p w:rsidR="00716667" w:rsidRPr="0063681C" w:rsidRDefault="00716667" w:rsidP="001C2590">
            <w:r>
              <w:t xml:space="preserve">Периодическое издание ежемесячного журнала </w:t>
            </w:r>
            <w:r w:rsidRPr="00A7281B">
              <w:rPr>
                <w:bCs/>
              </w:rPr>
              <w:t>«</w:t>
            </w:r>
            <w:r>
              <w:rPr>
                <w:bCs/>
              </w:rPr>
              <w:t>Разведка и Охрана Недр</w:t>
            </w:r>
            <w:r w:rsidRPr="00A7281B">
              <w:rPr>
                <w:bCs/>
              </w:rPr>
              <w:t>»</w:t>
            </w:r>
            <w:r>
              <w:rPr>
                <w:bCs/>
              </w:rPr>
              <w:t xml:space="preserve"> </w:t>
            </w:r>
            <w:r w:rsidR="00371429">
              <w:rPr>
                <w:bCs/>
              </w:rPr>
              <w:t>(с учетом НДС -18%)</w:t>
            </w:r>
          </w:p>
        </w:tc>
        <w:tc>
          <w:tcPr>
            <w:tcW w:w="2268" w:type="dxa"/>
          </w:tcPr>
          <w:p w:rsidR="00716667" w:rsidRPr="005F6393" w:rsidRDefault="006D1908" w:rsidP="001C2590">
            <w:pPr>
              <w:jc w:val="center"/>
            </w:pPr>
            <w:r w:rsidRPr="005F6393">
              <w:t>115 030</w:t>
            </w:r>
            <w:r w:rsidR="00371429" w:rsidRPr="005F6393">
              <w:t xml:space="preserve"> руб.</w:t>
            </w:r>
          </w:p>
        </w:tc>
        <w:tc>
          <w:tcPr>
            <w:tcW w:w="2552" w:type="dxa"/>
          </w:tcPr>
          <w:p w:rsidR="00716667" w:rsidRPr="005F6393" w:rsidRDefault="006D1908" w:rsidP="001C2590">
            <w:pPr>
              <w:jc w:val="center"/>
            </w:pPr>
            <w:r w:rsidRPr="005F6393">
              <w:t xml:space="preserve">105 673 </w:t>
            </w:r>
            <w:r w:rsidR="00371429" w:rsidRPr="005F6393">
              <w:t>руб.</w:t>
            </w:r>
          </w:p>
        </w:tc>
      </w:tr>
      <w:tr w:rsidR="00716667" w:rsidRPr="00292BFD" w:rsidTr="005F6393">
        <w:trPr>
          <w:trHeight w:val="331"/>
        </w:trPr>
        <w:tc>
          <w:tcPr>
            <w:tcW w:w="5245" w:type="dxa"/>
          </w:tcPr>
          <w:p w:rsidR="00716667" w:rsidRPr="0063681C" w:rsidRDefault="00716667" w:rsidP="00422D0A">
            <w:r w:rsidRPr="0063681C">
              <w:t>Среднее арифметическое значение</w:t>
            </w:r>
            <w:r w:rsidR="001C2590">
              <w:t xml:space="preserve"> </w:t>
            </w:r>
            <w:r w:rsidR="00422D0A">
              <w:t xml:space="preserve">периодического издания ежемесячного журнала </w:t>
            </w:r>
            <w:r w:rsidR="00422D0A" w:rsidRPr="00A7281B">
              <w:rPr>
                <w:bCs/>
              </w:rPr>
              <w:t>«</w:t>
            </w:r>
            <w:r w:rsidR="00422D0A">
              <w:rPr>
                <w:bCs/>
              </w:rPr>
              <w:t>Разведка и Охрана Недр</w:t>
            </w:r>
            <w:r w:rsidR="00422D0A" w:rsidRPr="00A7281B">
              <w:rPr>
                <w:bCs/>
              </w:rPr>
              <w:t>»</w:t>
            </w:r>
            <w:r w:rsidR="00422D0A">
              <w:t xml:space="preserve"> </w:t>
            </w:r>
            <w:r w:rsidR="001C2590">
              <w:t>(с учетом НДС-18%)</w:t>
            </w:r>
          </w:p>
        </w:tc>
        <w:tc>
          <w:tcPr>
            <w:tcW w:w="4820" w:type="dxa"/>
            <w:gridSpan w:val="2"/>
            <w:shd w:val="clear" w:color="auto" w:fill="auto"/>
          </w:tcPr>
          <w:p w:rsidR="00716667" w:rsidRPr="005F6393" w:rsidRDefault="00915F8F" w:rsidP="00915F8F">
            <w:pPr>
              <w:jc w:val="center"/>
            </w:pPr>
            <w:r w:rsidRPr="005F6393">
              <w:t>110 352</w:t>
            </w:r>
            <w:r w:rsidR="001C2590" w:rsidRPr="005F6393">
              <w:t xml:space="preserve"> руб.</w:t>
            </w:r>
          </w:p>
        </w:tc>
      </w:tr>
      <w:tr w:rsidR="00716667" w:rsidRPr="00292BFD" w:rsidTr="00EC773F">
        <w:trPr>
          <w:trHeight w:val="331"/>
        </w:trPr>
        <w:tc>
          <w:tcPr>
            <w:tcW w:w="5245" w:type="dxa"/>
          </w:tcPr>
          <w:p w:rsidR="00716667" w:rsidRPr="005F6393" w:rsidRDefault="00915F8F" w:rsidP="001C2590">
            <w:pPr>
              <w:rPr>
                <w:strike/>
              </w:rPr>
            </w:pPr>
            <w:r w:rsidRPr="005F6393">
              <w:t xml:space="preserve">Стоимость </w:t>
            </w:r>
            <w:r w:rsidR="005F6393" w:rsidRPr="005F6393">
              <w:t xml:space="preserve">работ по изготовлению </w:t>
            </w:r>
            <w:r w:rsidRPr="005F6393">
              <w:t>одной полосы журнала (с учетом НДС-18%)</w:t>
            </w:r>
          </w:p>
        </w:tc>
        <w:tc>
          <w:tcPr>
            <w:tcW w:w="4820" w:type="dxa"/>
            <w:gridSpan w:val="2"/>
          </w:tcPr>
          <w:p w:rsidR="00716667" w:rsidRDefault="00915F8F" w:rsidP="00915F8F">
            <w:pPr>
              <w:jc w:val="center"/>
            </w:pPr>
            <w:r w:rsidRPr="005F6393">
              <w:t xml:space="preserve">2,64 </w:t>
            </w:r>
            <w:r w:rsidR="001C2590" w:rsidRPr="005F6393">
              <w:t>руб.</w:t>
            </w:r>
          </w:p>
        </w:tc>
      </w:tr>
      <w:tr w:rsidR="001C2590" w:rsidRPr="00292BFD" w:rsidTr="00EC773F">
        <w:trPr>
          <w:trHeight w:val="331"/>
        </w:trPr>
        <w:tc>
          <w:tcPr>
            <w:tcW w:w="5245" w:type="dxa"/>
          </w:tcPr>
          <w:p w:rsidR="001C2590" w:rsidRPr="005F6393" w:rsidRDefault="005F6393" w:rsidP="008D14DB">
            <w:r w:rsidRPr="005F6393">
              <w:t>Стоимость работ по изготовлению одной полосы журнала</w:t>
            </w:r>
            <w:r w:rsidR="00915F8F" w:rsidRPr="005F6393">
              <w:t xml:space="preserve"> (без учета НДС-18%)</w:t>
            </w:r>
          </w:p>
        </w:tc>
        <w:tc>
          <w:tcPr>
            <w:tcW w:w="4820" w:type="dxa"/>
            <w:gridSpan w:val="2"/>
          </w:tcPr>
          <w:p w:rsidR="001C2590" w:rsidRDefault="00915F8F" w:rsidP="001C2590">
            <w:pPr>
              <w:jc w:val="center"/>
            </w:pPr>
            <w:r>
              <w:t>2,24</w:t>
            </w:r>
            <w:r w:rsidR="001C2590">
              <w:t xml:space="preserve"> руб.</w:t>
            </w:r>
          </w:p>
        </w:tc>
      </w:tr>
      <w:tr w:rsidR="00716667" w:rsidRPr="00292BFD" w:rsidTr="00EC773F">
        <w:trPr>
          <w:trHeight w:val="331"/>
        </w:trPr>
        <w:tc>
          <w:tcPr>
            <w:tcW w:w="5245" w:type="dxa"/>
          </w:tcPr>
          <w:p w:rsidR="00716667" w:rsidRPr="005F6393" w:rsidRDefault="00716667" w:rsidP="00F92BBB">
            <w:pPr>
              <w:rPr>
                <w:b/>
                <w:i/>
              </w:rPr>
            </w:pPr>
            <w:r>
              <w:t xml:space="preserve">Стоимость </w:t>
            </w:r>
            <w:r w:rsidR="00C07A96">
              <w:t>Договора</w:t>
            </w:r>
            <w:r>
              <w:t xml:space="preserve"> в соответствии с техническими требованиями ежемесячного выпуска </w:t>
            </w:r>
            <w:r w:rsidRPr="005F6393">
              <w:t xml:space="preserve">тиража </w:t>
            </w:r>
            <w:r w:rsidR="00915F8F" w:rsidRPr="005F6393">
              <w:t xml:space="preserve">550 </w:t>
            </w:r>
            <w:r w:rsidRPr="005F6393">
              <w:t>экз</w:t>
            </w:r>
            <w:r>
              <w:t xml:space="preserve">. в </w:t>
            </w:r>
            <w:r w:rsidRPr="00941B2B">
              <w:t xml:space="preserve">течение </w:t>
            </w:r>
            <w:r w:rsidR="001C2590" w:rsidRPr="00941B2B">
              <w:t>12</w:t>
            </w:r>
            <w:r w:rsidRPr="00941B2B">
              <w:t xml:space="preserve"> месяцев</w:t>
            </w:r>
            <w:r w:rsidR="00422D0A" w:rsidRPr="00941B2B">
              <w:t xml:space="preserve"> (</w:t>
            </w:r>
            <w:r w:rsidR="001C2590" w:rsidRPr="00941B2B">
              <w:t>с учетом НДС-18%)</w:t>
            </w:r>
            <w:r w:rsidR="00F92BBB" w:rsidRPr="00941B2B">
              <w:rPr>
                <w:b/>
                <w:i/>
              </w:rPr>
              <w:t xml:space="preserve"> </w:t>
            </w:r>
          </w:p>
        </w:tc>
        <w:tc>
          <w:tcPr>
            <w:tcW w:w="4820" w:type="dxa"/>
            <w:gridSpan w:val="2"/>
          </w:tcPr>
          <w:p w:rsidR="00716667" w:rsidRDefault="00915F8F" w:rsidP="00915F8F">
            <w:pPr>
              <w:jc w:val="center"/>
            </w:pPr>
            <w:r>
              <w:t>2,64</w:t>
            </w:r>
            <w:r w:rsidR="00716667">
              <w:t>×</w:t>
            </w:r>
            <w:r>
              <w:t>76×550</w:t>
            </w:r>
            <w:r w:rsidR="00716667">
              <w:t>×</w:t>
            </w:r>
            <w:r w:rsidR="001C2590">
              <w:t>12</w:t>
            </w:r>
            <w:r w:rsidR="00716667">
              <w:t>=</w:t>
            </w:r>
            <w:r w:rsidR="005F6393">
              <w:t xml:space="preserve">1 </w:t>
            </w:r>
            <w:r>
              <w:t>324 224</w:t>
            </w:r>
            <w:r w:rsidR="001C2590">
              <w:t xml:space="preserve"> руб.</w:t>
            </w:r>
          </w:p>
        </w:tc>
      </w:tr>
    </w:tbl>
    <w:p w:rsidR="00915F8F" w:rsidRPr="00EC773F" w:rsidRDefault="00716667" w:rsidP="00915F8F">
      <w:pPr>
        <w:pStyle w:val="ad"/>
        <w:outlineLvl w:val="0"/>
      </w:pPr>
      <w:r w:rsidRPr="00EC773F">
        <w:rPr>
          <w:b/>
        </w:rPr>
        <w:t xml:space="preserve">На основании приведенных данных устанавливается следующая начальная (максимальная) цена </w:t>
      </w:r>
      <w:r w:rsidR="00657D98" w:rsidRPr="005F6393">
        <w:rPr>
          <w:b/>
        </w:rPr>
        <w:t>договора</w:t>
      </w:r>
      <w:r w:rsidRPr="005F6393">
        <w:rPr>
          <w:b/>
        </w:rPr>
        <w:t xml:space="preserve">: </w:t>
      </w:r>
      <w:r w:rsidR="00915F8F" w:rsidRPr="005F6393">
        <w:rPr>
          <w:rFonts w:eastAsia="Arial"/>
          <w:bCs/>
        </w:rPr>
        <w:t>1</w:t>
      </w:r>
      <w:r w:rsidR="005F6393" w:rsidRPr="005F6393">
        <w:rPr>
          <w:rFonts w:eastAsia="Arial"/>
          <w:bCs/>
        </w:rPr>
        <w:t xml:space="preserve"> 324 </w:t>
      </w:r>
      <w:r w:rsidR="00915F8F" w:rsidRPr="005F6393">
        <w:rPr>
          <w:rFonts w:eastAsia="Arial"/>
          <w:bCs/>
        </w:rPr>
        <w:t>224 (один миллион триста двадцать четыре тысячи двести двадцать четыре) рубля 00 копеек (с учетом НДС-18%)</w:t>
      </w:r>
    </w:p>
    <w:p w:rsidR="00716667" w:rsidRDefault="00716667" w:rsidP="00EC773F">
      <w:pPr>
        <w:spacing w:before="240" w:after="0"/>
      </w:pPr>
      <w:r w:rsidRPr="00EC773F">
        <w:rPr>
          <w:b/>
          <w:i/>
        </w:rPr>
        <w:t>1.2.4. Место выполнения работ:</w:t>
      </w:r>
      <w:r w:rsidR="00EC773F">
        <w:rPr>
          <w:b/>
          <w:i/>
        </w:rPr>
        <w:t xml:space="preserve"> </w:t>
      </w:r>
      <w:r w:rsidRPr="00EC773F">
        <w:t>По месту нахождения Исполнителя.</w:t>
      </w:r>
    </w:p>
    <w:p w:rsidR="00716667" w:rsidRDefault="00716667" w:rsidP="00EC773F">
      <w:pPr>
        <w:rPr>
          <w:sz w:val="16"/>
          <w:szCs w:val="16"/>
        </w:rPr>
      </w:pPr>
      <w:r w:rsidRPr="00EC773F">
        <w:rPr>
          <w:b/>
          <w:i/>
        </w:rPr>
        <w:t>1.2.5. Место доставки изготовленной продукции</w:t>
      </w:r>
      <w:r>
        <w:t>:</w:t>
      </w:r>
      <w:r w:rsidR="00EC773F">
        <w:t xml:space="preserve"> </w:t>
      </w:r>
      <w:smartTag w:uri="urn:schemas-microsoft-com:office:smarttags" w:element="metricconverter">
        <w:smartTagPr>
          <w:attr w:name="ProductID" w:val="119017, г"/>
        </w:smartTagPr>
        <w:r w:rsidR="00EC773F" w:rsidRPr="00C41572">
          <w:rPr>
            <w:bCs/>
          </w:rPr>
          <w:t>119017, г</w:t>
        </w:r>
      </w:smartTag>
      <w:r w:rsidR="00EC773F" w:rsidRPr="00C41572">
        <w:rPr>
          <w:bCs/>
        </w:rPr>
        <w:t>. Москва, Старомонетный пер., д. 31</w:t>
      </w:r>
    </w:p>
    <w:p w:rsidR="00716667" w:rsidRPr="00EC773F" w:rsidRDefault="00716667" w:rsidP="00716667">
      <w:pPr>
        <w:rPr>
          <w:b/>
          <w:i/>
        </w:rPr>
      </w:pPr>
      <w:r w:rsidRPr="00EC773F">
        <w:rPr>
          <w:b/>
          <w:i/>
        </w:rPr>
        <w:t xml:space="preserve">1.2.6. </w:t>
      </w:r>
      <w:r w:rsidR="00A00723">
        <w:rPr>
          <w:b/>
          <w:i/>
        </w:rPr>
        <w:t>Период</w:t>
      </w:r>
      <w:r w:rsidRPr="00EC773F">
        <w:rPr>
          <w:b/>
          <w:i/>
        </w:rPr>
        <w:t xml:space="preserve"> выполнения работ</w:t>
      </w:r>
      <w:r w:rsidR="00386915" w:rsidRPr="00EC773F">
        <w:rPr>
          <w:b/>
          <w:i/>
        </w:rPr>
        <w:t xml:space="preserve"> (</w:t>
      </w:r>
      <w:r w:rsidR="009C3EE0">
        <w:rPr>
          <w:b/>
          <w:i/>
        </w:rPr>
        <w:t>по Договору</w:t>
      </w:r>
      <w:r w:rsidR="00386915" w:rsidRPr="00EC773F">
        <w:rPr>
          <w:b/>
          <w:i/>
        </w:rPr>
        <w:t>)</w:t>
      </w:r>
      <w:r w:rsidRPr="00EC773F">
        <w:rPr>
          <w:b/>
          <w:i/>
        </w:rPr>
        <w:t>:</w:t>
      </w:r>
    </w:p>
    <w:p w:rsidR="00716667" w:rsidRPr="00201835" w:rsidRDefault="00716667" w:rsidP="00716667">
      <w:r w:rsidRPr="00A00723">
        <w:rPr>
          <w:u w:val="single"/>
        </w:rPr>
        <w:t>Начало:</w:t>
      </w:r>
      <w:r w:rsidRPr="00201835">
        <w:t xml:space="preserve"> со дня заключения </w:t>
      </w:r>
      <w:r w:rsidR="00A00723">
        <w:t>договора</w:t>
      </w:r>
      <w:r w:rsidRPr="00201835">
        <w:t>;</w:t>
      </w:r>
    </w:p>
    <w:p w:rsidR="00716667" w:rsidRPr="00A00723" w:rsidRDefault="00716667" w:rsidP="00716667">
      <w:r w:rsidRPr="00A00723">
        <w:rPr>
          <w:u w:val="single"/>
        </w:rPr>
        <w:t>Окончание</w:t>
      </w:r>
      <w:r w:rsidR="009C3EE0">
        <w:rPr>
          <w:u w:val="single"/>
        </w:rPr>
        <w:t>:</w:t>
      </w:r>
      <w:r w:rsidR="009C3EE0" w:rsidRPr="00D3473F">
        <w:t xml:space="preserve"> </w:t>
      </w:r>
      <w:r w:rsidR="009C3EE0" w:rsidRPr="005F6393">
        <w:t xml:space="preserve">до </w:t>
      </w:r>
      <w:r w:rsidR="00D3473F" w:rsidRPr="005F6393">
        <w:t xml:space="preserve">28 </w:t>
      </w:r>
      <w:r w:rsidR="009C3EE0" w:rsidRPr="005F6393">
        <w:t>февраля</w:t>
      </w:r>
      <w:r w:rsidR="00D3473F" w:rsidRPr="005F6393">
        <w:t xml:space="preserve"> 2015 г.</w:t>
      </w:r>
      <w:r w:rsidRPr="00A00723">
        <w:t xml:space="preserve"> </w:t>
      </w:r>
    </w:p>
    <w:p w:rsidR="004540BB" w:rsidRPr="00BD4A6F" w:rsidRDefault="00716667" w:rsidP="004540BB">
      <w:pPr>
        <w:tabs>
          <w:tab w:val="left" w:pos="360"/>
        </w:tabs>
        <w:spacing w:after="0"/>
      </w:pPr>
      <w:r w:rsidRPr="000D29E4">
        <w:rPr>
          <w:b/>
          <w:i/>
        </w:rPr>
        <w:t>1.2.7. Объем выполняемых работ:</w:t>
      </w:r>
      <w:r w:rsidRPr="000D29E4">
        <w:rPr>
          <w:b/>
        </w:rPr>
        <w:t xml:space="preserve"> </w:t>
      </w:r>
      <w:r w:rsidRPr="000D29E4">
        <w:t xml:space="preserve">среднее ежемесячное изготовление </w:t>
      </w:r>
      <w:r w:rsidR="005F6393">
        <w:t>550</w:t>
      </w:r>
      <w:r w:rsidRPr="000D29E4">
        <w:t xml:space="preserve"> экземпляров</w:t>
      </w:r>
      <w:r w:rsidRPr="000D29E4">
        <w:rPr>
          <w:sz w:val="22"/>
          <w:szCs w:val="22"/>
        </w:rPr>
        <w:t xml:space="preserve"> </w:t>
      </w:r>
      <w:r w:rsidRPr="000D29E4">
        <w:t xml:space="preserve">периодического </w:t>
      </w:r>
      <w:r w:rsidRPr="00941B2B">
        <w:t xml:space="preserve">издания журнала </w:t>
      </w:r>
      <w:r w:rsidRPr="00941B2B">
        <w:rPr>
          <w:bCs/>
        </w:rPr>
        <w:t xml:space="preserve">«Разведка и Охрана Недр» с объемом внутреннего блока 76 полос. Изменения объемов выполняемых </w:t>
      </w:r>
      <w:r w:rsidR="00A064BD" w:rsidRPr="00941B2B">
        <w:rPr>
          <w:bCs/>
        </w:rPr>
        <w:t xml:space="preserve">работ, в том числе объемов </w:t>
      </w:r>
      <w:r w:rsidRPr="00941B2B">
        <w:rPr>
          <w:bCs/>
        </w:rPr>
        <w:t>ежемесячных работ по числу полос в журнале и размера тиража</w:t>
      </w:r>
      <w:r w:rsidR="00A064BD" w:rsidRPr="00941B2B">
        <w:rPr>
          <w:bCs/>
        </w:rPr>
        <w:t>,</w:t>
      </w:r>
      <w:r w:rsidRPr="00941B2B">
        <w:rPr>
          <w:bCs/>
        </w:rPr>
        <w:t xml:space="preserve"> регламентируются </w:t>
      </w:r>
      <w:r w:rsidR="004540BB" w:rsidRPr="00941B2B">
        <w:rPr>
          <w:bCs/>
        </w:rPr>
        <w:t xml:space="preserve">в разделе </w:t>
      </w:r>
      <w:r w:rsidRPr="00941B2B">
        <w:rPr>
          <w:bCs/>
          <w:lang w:val="en-US"/>
        </w:rPr>
        <w:t>IV</w:t>
      </w:r>
      <w:r w:rsidR="004540BB" w:rsidRPr="00941B2B">
        <w:rPr>
          <w:bCs/>
        </w:rPr>
        <w:t xml:space="preserve">. </w:t>
      </w:r>
      <w:r w:rsidR="004540BB" w:rsidRPr="00941B2B">
        <w:t>ПРОЕКТ ДОГОВОРА настоящей документации о запросе цен</w:t>
      </w:r>
    </w:p>
    <w:p w:rsidR="00716667" w:rsidRDefault="00716667" w:rsidP="00716667">
      <w:pPr>
        <w:rPr>
          <w:b/>
        </w:rPr>
      </w:pPr>
    </w:p>
    <w:p w:rsidR="00716667" w:rsidRPr="000D29E4" w:rsidRDefault="00716667" w:rsidP="00716667">
      <w:pPr>
        <w:rPr>
          <w:b/>
          <w:i/>
        </w:rPr>
      </w:pPr>
      <w:r w:rsidRPr="000D29E4">
        <w:rPr>
          <w:b/>
          <w:i/>
        </w:rPr>
        <w:lastRenderedPageBreak/>
        <w:t>2. Требования к качеству, техническим и функциональным характеристикам (потребительским свойствам), безопасности, размерам изготавливаемой продукции:</w:t>
      </w:r>
    </w:p>
    <w:p w:rsidR="00716667" w:rsidRPr="00470161" w:rsidRDefault="00716667" w:rsidP="005F6393">
      <w:pPr>
        <w:shd w:val="clear" w:color="auto" w:fill="FFFFFF"/>
        <w:spacing w:line="276" w:lineRule="auto"/>
        <w:ind w:right="57" w:firstLine="567"/>
      </w:pPr>
      <w:r w:rsidRPr="00470161">
        <w:t xml:space="preserve">Формат полосы журнала 205×290 мм. Исполнение внутреннего блока: печать офсетная 4+4 (CMYK) с креплением КБС по длинной стороне. Бумага мелованная матовая плотностью 90 гр./кв.м. Обложка: полноцветная 4+4 (CMYK) с ламинацией 1+0 1-я и 4-я полоса, бумага мелованная матовая (плотность не </w:t>
      </w:r>
      <w:r w:rsidRPr="005F6393">
        <w:t>менее 1</w:t>
      </w:r>
      <w:r w:rsidR="00915F8F" w:rsidRPr="005F6393">
        <w:t>7</w:t>
      </w:r>
      <w:r w:rsidRPr="005F6393">
        <w:t>0 гр./ кв.м</w:t>
      </w:r>
      <w:r w:rsidRPr="00470161">
        <w:t xml:space="preserve">.). Переплет КБС. </w:t>
      </w:r>
    </w:p>
    <w:p w:rsidR="00716667" w:rsidRPr="0029630B" w:rsidRDefault="00716667" w:rsidP="00716667">
      <w:pPr>
        <w:shd w:val="clear" w:color="auto" w:fill="FFFFFF"/>
        <w:spacing w:line="276" w:lineRule="auto"/>
        <w:rPr>
          <w:color w:val="000000"/>
        </w:rPr>
      </w:pPr>
      <w:r w:rsidRPr="0029630B">
        <w:rPr>
          <w:b/>
          <w:bCs/>
        </w:rPr>
        <w:t>Требования к безопасности продукции:</w:t>
      </w:r>
      <w:r w:rsidRPr="0029630B">
        <w:t xml:space="preserve"> продукция должна соответствовать требованиям безопасности в соответствие с действующим законодательством, в</w:t>
      </w:r>
      <w:r w:rsidR="000D29E4">
        <w:rPr>
          <w:color w:val="000000"/>
        </w:rPr>
        <w:t xml:space="preserve"> том числе быть безопасной </w:t>
      </w:r>
      <w:r w:rsidRPr="0029630B">
        <w:rPr>
          <w:color w:val="000000"/>
        </w:rPr>
        <w:t>для жизни, здоровья, имущества потребителя и окружающей среды при обычных условиях ее использования, хранения, транспортировки и утилизации.</w:t>
      </w:r>
    </w:p>
    <w:p w:rsidR="00716667" w:rsidRPr="0029630B" w:rsidRDefault="00716667" w:rsidP="00716667">
      <w:pPr>
        <w:shd w:val="clear" w:color="auto" w:fill="FFFFFF"/>
        <w:spacing w:line="276" w:lineRule="auto"/>
        <w:rPr>
          <w:color w:val="000000"/>
        </w:rPr>
      </w:pPr>
      <w:r w:rsidRPr="0029630B">
        <w:rPr>
          <w:color w:val="000000"/>
        </w:rPr>
        <w:t>Все выполняемые работы и оформление их результатов должны отвечать требованиям соответствующих стандартов и технических условий.</w:t>
      </w:r>
    </w:p>
    <w:p w:rsidR="00716667" w:rsidRDefault="00716667" w:rsidP="00716667">
      <w:pPr>
        <w:shd w:val="clear" w:color="auto" w:fill="FFFFFF"/>
        <w:spacing w:line="276" w:lineRule="auto"/>
      </w:pPr>
      <w:r w:rsidRPr="0029630B">
        <w:rPr>
          <w:b/>
          <w:bCs/>
        </w:rPr>
        <w:t xml:space="preserve">Требования к упаковке </w:t>
      </w:r>
      <w:r>
        <w:rPr>
          <w:b/>
          <w:bCs/>
        </w:rPr>
        <w:t>продукции</w:t>
      </w:r>
      <w:r w:rsidRPr="0029630B">
        <w:rPr>
          <w:b/>
          <w:bCs/>
        </w:rPr>
        <w:t>:</w:t>
      </w:r>
      <w:r w:rsidRPr="0029630B">
        <w:t xml:space="preserve"> </w:t>
      </w:r>
      <w:r>
        <w:rPr>
          <w:bCs/>
        </w:rPr>
        <w:t>вся продукция должна быть упакована в бумажную упаковку по 40 штук</w:t>
      </w:r>
      <w:r w:rsidR="00655F2E">
        <w:t xml:space="preserve"> для </w:t>
      </w:r>
      <w:r w:rsidRPr="00C516F5">
        <w:t>предотвращения (в том числе при доставке) порчи, загрязнения, механических повреждений.</w:t>
      </w:r>
    </w:p>
    <w:p w:rsidR="00716667" w:rsidRPr="000D29E4" w:rsidRDefault="00716667" w:rsidP="00716667">
      <w:pPr>
        <w:shd w:val="clear" w:color="auto" w:fill="FFFFFF"/>
        <w:spacing w:line="276" w:lineRule="auto"/>
        <w:rPr>
          <w:bCs/>
        </w:rPr>
      </w:pPr>
      <w:r w:rsidRPr="000D29E4">
        <w:rPr>
          <w:b/>
          <w:bCs/>
        </w:rPr>
        <w:t>Требования к передаче заказа исполнителю:</w:t>
      </w:r>
      <w:r w:rsidRPr="005D124A">
        <w:rPr>
          <w:b/>
          <w:bCs/>
          <w:color w:val="548DD4"/>
        </w:rPr>
        <w:t xml:space="preserve"> </w:t>
      </w:r>
      <w:r w:rsidRPr="000D29E4">
        <w:rPr>
          <w:bCs/>
        </w:rPr>
        <w:t xml:space="preserve">Исполнитель должен обеспечить прием ежемесячных материалов макета </w:t>
      </w:r>
      <w:r w:rsidR="00655F2E">
        <w:rPr>
          <w:bCs/>
        </w:rPr>
        <w:t xml:space="preserve">верстки </w:t>
      </w:r>
      <w:r w:rsidRPr="000D29E4">
        <w:rPr>
          <w:bCs/>
        </w:rPr>
        <w:t>журнала в виде типографских файлов электронным способом посредством их загрузки на сервер исполнителя или иной сервер, обеспечивающим скорость прием</w:t>
      </w:r>
      <w:r w:rsidR="00A00723" w:rsidRPr="000D29E4">
        <w:rPr>
          <w:bCs/>
        </w:rPr>
        <w:t>а информации не менее 40 Мбит/с.</w:t>
      </w:r>
    </w:p>
    <w:p w:rsidR="00716667" w:rsidRPr="000D29E4" w:rsidRDefault="00716667" w:rsidP="00716667">
      <w:pPr>
        <w:shd w:val="clear" w:color="auto" w:fill="FFFFFF"/>
        <w:spacing w:line="276" w:lineRule="auto"/>
      </w:pPr>
      <w:r w:rsidRPr="000D29E4">
        <w:rPr>
          <w:b/>
          <w:bCs/>
        </w:rPr>
        <w:t xml:space="preserve">Требования к срокам изготовления продукции: </w:t>
      </w:r>
      <w:r w:rsidRPr="000D29E4">
        <w:rPr>
          <w:bCs/>
        </w:rPr>
        <w:t xml:space="preserve">Срок изготовления каждого ежемесячного тиража должен составлять не более </w:t>
      </w:r>
      <w:r w:rsidR="003D3218" w:rsidRPr="000D29E4">
        <w:rPr>
          <w:bCs/>
        </w:rPr>
        <w:t>5</w:t>
      </w:r>
      <w:r w:rsidRPr="000D29E4">
        <w:rPr>
          <w:bCs/>
        </w:rPr>
        <w:t xml:space="preserve"> дней рабочих дней с момента передачи </w:t>
      </w:r>
      <w:r w:rsidR="00A33056">
        <w:rPr>
          <w:bCs/>
        </w:rPr>
        <w:t>макета верстки</w:t>
      </w:r>
      <w:r w:rsidR="00B979E1">
        <w:rPr>
          <w:bCs/>
        </w:rPr>
        <w:t xml:space="preserve"> журнала</w:t>
      </w:r>
      <w:r w:rsidRPr="000D29E4">
        <w:rPr>
          <w:bCs/>
        </w:rPr>
        <w:t xml:space="preserve"> Исполнителю.</w:t>
      </w:r>
    </w:p>
    <w:p w:rsidR="00716667" w:rsidRPr="000D29E4" w:rsidRDefault="00716667" w:rsidP="00716667">
      <w:pPr>
        <w:shd w:val="clear" w:color="auto" w:fill="FFFFFF"/>
        <w:spacing w:line="276" w:lineRule="auto"/>
      </w:pPr>
      <w:r w:rsidRPr="000D29E4">
        <w:rPr>
          <w:b/>
          <w:bCs/>
        </w:rPr>
        <w:t xml:space="preserve">Требования к доставке продукции: </w:t>
      </w:r>
      <w:r w:rsidRPr="000D29E4">
        <w:rPr>
          <w:bCs/>
        </w:rPr>
        <w:t>для обеспечения оперативности рассылки журнала</w:t>
      </w:r>
      <w:r w:rsidRPr="000D29E4">
        <w:rPr>
          <w:b/>
          <w:bCs/>
        </w:rPr>
        <w:t xml:space="preserve"> </w:t>
      </w:r>
      <w:r w:rsidRPr="000D29E4">
        <w:rPr>
          <w:bCs/>
        </w:rPr>
        <w:t xml:space="preserve">продукция должна доставляться Заказчику за счет средств Исполнителя в течение </w:t>
      </w:r>
      <w:r w:rsidR="003D3218" w:rsidRPr="000D29E4">
        <w:rPr>
          <w:bCs/>
        </w:rPr>
        <w:t xml:space="preserve">1 дня </w:t>
      </w:r>
      <w:r w:rsidRPr="000D29E4">
        <w:rPr>
          <w:bCs/>
        </w:rPr>
        <w:t>после изготовления продукции.</w:t>
      </w:r>
    </w:p>
    <w:p w:rsidR="00E7389A" w:rsidRPr="00E7389A" w:rsidRDefault="000D29E4" w:rsidP="000D29E4">
      <w:pPr>
        <w:rPr>
          <w:rFonts w:eastAsia="Arial"/>
          <w:b/>
          <w:bCs/>
          <w:sz w:val="28"/>
          <w:szCs w:val="28"/>
        </w:rPr>
      </w:pPr>
      <w:r>
        <w:rPr>
          <w:b/>
        </w:rPr>
        <w:br w:type="page"/>
      </w:r>
      <w:bookmarkEnd w:id="13"/>
      <w:r w:rsidR="00E7389A" w:rsidRPr="00E7389A">
        <w:rPr>
          <w:rFonts w:eastAsia="Arial"/>
          <w:b/>
          <w:bCs/>
          <w:sz w:val="28"/>
          <w:szCs w:val="28"/>
        </w:rPr>
        <w:lastRenderedPageBreak/>
        <w:t>III ОБРАЗЦЫ ФОРМ ОСНОВНЫХ ДОКУМЕНТОВ, ВКЛЮЧАЕМЫХ В ЗАЯВКУ НА УЧАСТИЕ В ЗАПРОСЕ ЦЕН</w:t>
      </w:r>
    </w:p>
    <w:p w:rsidR="00E7389A" w:rsidRPr="00E7389A" w:rsidRDefault="00E7389A" w:rsidP="00E7389A">
      <w:pPr>
        <w:pStyle w:val="Times12"/>
        <w:jc w:val="right"/>
        <w:rPr>
          <w:bCs w:val="0"/>
          <w:szCs w:val="24"/>
        </w:rPr>
      </w:pPr>
      <w:bookmarkStart w:id="14" w:name="_Toc98251753"/>
      <w:bookmarkStart w:id="15" w:name="форма1"/>
      <w:r w:rsidRPr="00E7389A">
        <w:rPr>
          <w:bCs w:val="0"/>
          <w:szCs w:val="24"/>
        </w:rPr>
        <w:t>Форма 1.</w:t>
      </w:r>
      <w:bookmarkEnd w:id="15"/>
    </w:p>
    <w:p w:rsidR="00E7389A" w:rsidRPr="00E7389A" w:rsidRDefault="00E7389A" w:rsidP="00E7389A">
      <w:pPr>
        <w:rPr>
          <w:b/>
          <w:i/>
        </w:rPr>
      </w:pPr>
      <w:r w:rsidRPr="00E7389A">
        <w:rPr>
          <w:b/>
          <w:i/>
        </w:rPr>
        <w:t>Фирменный бланк участника запроса цен</w:t>
      </w:r>
    </w:p>
    <w:p w:rsidR="00E7389A" w:rsidRPr="00E7389A" w:rsidRDefault="00E7389A" w:rsidP="00E7389A">
      <w:pPr>
        <w:pStyle w:val="Times12"/>
        <w:spacing w:before="120"/>
        <w:ind w:firstLine="0"/>
        <w:jc w:val="left"/>
        <w:rPr>
          <w:szCs w:val="24"/>
        </w:rPr>
      </w:pPr>
      <w:r w:rsidRPr="00E7389A">
        <w:rPr>
          <w:szCs w:val="24"/>
        </w:rPr>
        <w:t>«___» __________ 20___ года №______</w:t>
      </w:r>
    </w:p>
    <w:p w:rsidR="00E7389A" w:rsidRDefault="00E7389A" w:rsidP="00E7389A">
      <w:pPr>
        <w:pStyle w:val="2"/>
        <w:tabs>
          <w:tab w:val="clear" w:pos="576"/>
        </w:tabs>
        <w:spacing w:after="0"/>
        <w:ind w:left="0" w:firstLine="0"/>
        <w:rPr>
          <w:b w:val="0"/>
          <w:bCs w:val="0"/>
          <w:i/>
          <w:sz w:val="24"/>
          <w:szCs w:val="24"/>
        </w:rPr>
      </w:pPr>
      <w:bookmarkStart w:id="16" w:name="_Toc255987071"/>
      <w:bookmarkStart w:id="17" w:name="_Письмо_о_подаче"/>
      <w:bookmarkStart w:id="18" w:name="_Toc272505461"/>
      <w:bookmarkStart w:id="19" w:name="_Toc367721768"/>
      <w:bookmarkEnd w:id="17"/>
    </w:p>
    <w:p w:rsidR="00C147FA" w:rsidRPr="00C147FA" w:rsidRDefault="00C147FA" w:rsidP="00C147FA"/>
    <w:p w:rsidR="00E7389A" w:rsidRPr="00E7389A" w:rsidRDefault="00E7389A" w:rsidP="00E7389A">
      <w:pPr>
        <w:pStyle w:val="2"/>
        <w:tabs>
          <w:tab w:val="clear" w:pos="576"/>
        </w:tabs>
        <w:spacing w:after="0"/>
        <w:ind w:left="0" w:firstLine="0"/>
        <w:rPr>
          <w:b w:val="0"/>
          <w:bCs w:val="0"/>
          <w:i/>
          <w:sz w:val="24"/>
          <w:szCs w:val="24"/>
        </w:rPr>
      </w:pPr>
      <w:r w:rsidRPr="00E7389A">
        <w:rPr>
          <w:b w:val="0"/>
          <w:bCs w:val="0"/>
          <w:i/>
          <w:sz w:val="24"/>
          <w:szCs w:val="24"/>
        </w:rPr>
        <w:t>ЗАЯВКА НА УЧАСТИЕ В ЗАПРОСЕ ЦЕН (Форма 1)</w:t>
      </w:r>
      <w:bookmarkEnd w:id="16"/>
      <w:bookmarkEnd w:id="18"/>
      <w:bookmarkEnd w:id="19"/>
    </w:p>
    <w:p w:rsidR="00E7389A" w:rsidRPr="00E7389A" w:rsidRDefault="00E7389A" w:rsidP="00E7389A">
      <w:pPr>
        <w:tabs>
          <w:tab w:val="left" w:pos="7938"/>
        </w:tabs>
        <w:ind w:firstLine="4820"/>
        <w:jc w:val="center"/>
        <w:rPr>
          <w:b/>
        </w:rPr>
      </w:pPr>
    </w:p>
    <w:p w:rsidR="00D90F7D" w:rsidRPr="00D90F7D" w:rsidRDefault="00D90F7D" w:rsidP="00D90F7D">
      <w:pPr>
        <w:ind w:firstLine="709"/>
        <w:rPr>
          <w:color w:val="000000"/>
        </w:rPr>
      </w:pPr>
      <w:r w:rsidRPr="00D90F7D">
        <w:rPr>
          <w:color w:val="000000"/>
        </w:rPr>
        <w:t xml:space="preserve">Изучив извещение о проведении запроса цен на право заключения договора на выполнение работ по периодическому изданию журнала «Разведка и Охрана Недр», опубликованное на официальном сайте и на ЭТП _________________ </w:t>
      </w:r>
      <w:r w:rsidRPr="00386915">
        <w:rPr>
          <w:b/>
          <w:i/>
          <w:color w:val="000000"/>
        </w:rPr>
        <w:t>[указывается наименование ЭТП]</w:t>
      </w:r>
      <w:r w:rsidRPr="00D90F7D">
        <w:rPr>
          <w:color w:val="000000"/>
        </w:rPr>
        <w:t xml:space="preserve"> на сайте _____________ </w:t>
      </w:r>
      <w:r w:rsidRPr="00386915">
        <w:rPr>
          <w:b/>
          <w:i/>
          <w:color w:val="000000"/>
        </w:rPr>
        <w:t>[указывается адрес сайта ЭТП]</w:t>
      </w:r>
      <w:r w:rsidRPr="00D90F7D">
        <w:rPr>
          <w:color w:val="000000"/>
        </w:rPr>
        <w:t xml:space="preserve">, запрос цен № ___ </w:t>
      </w:r>
      <w:r w:rsidRPr="00386915">
        <w:rPr>
          <w:b/>
          <w:i/>
          <w:color w:val="000000"/>
        </w:rPr>
        <w:t>[указывается номер запроса цен на ЭТП]</w:t>
      </w:r>
      <w:r w:rsidRPr="00D90F7D">
        <w:rPr>
          <w:color w:val="000000"/>
        </w:rPr>
        <w:t xml:space="preserve">, документацию по запросу цен, __________________________________________________________________________________, </w:t>
      </w:r>
    </w:p>
    <w:p w:rsidR="00D90F7D" w:rsidRPr="00D90F7D" w:rsidRDefault="00D90F7D" w:rsidP="00D90F7D">
      <w:pPr>
        <w:pStyle w:val="Times12"/>
        <w:suppressAutoHyphens/>
        <w:ind w:left="284" w:firstLine="393"/>
        <w:jc w:val="center"/>
        <w:rPr>
          <w:bCs w:val="0"/>
          <w:i/>
          <w:color w:val="000000"/>
          <w:sz w:val="18"/>
          <w:szCs w:val="18"/>
          <w:lang w:eastAsia="ar-SA"/>
        </w:rPr>
      </w:pPr>
      <w:r w:rsidRPr="00386915">
        <w:rPr>
          <w:b/>
          <w:bCs w:val="0"/>
          <w:i/>
          <w:color w:val="000000"/>
          <w:sz w:val="18"/>
          <w:szCs w:val="18"/>
          <w:lang w:eastAsia="ar-SA"/>
        </w:rPr>
        <w:t>(полное наименование участника запроса цен с указанием организационно-правовой формы)</w:t>
      </w:r>
      <w:r w:rsidRPr="00D90F7D">
        <w:rPr>
          <w:bCs w:val="0"/>
          <w:i/>
          <w:color w:val="000000"/>
          <w:sz w:val="18"/>
          <w:szCs w:val="18"/>
          <w:lang w:eastAsia="ar-SA"/>
        </w:rPr>
        <w:t xml:space="preserve"> </w:t>
      </w:r>
    </w:p>
    <w:p w:rsidR="00D90F7D" w:rsidRPr="00D90F7D" w:rsidRDefault="00D90F7D" w:rsidP="00D90F7D">
      <w:pPr>
        <w:pStyle w:val="Times12"/>
        <w:suppressAutoHyphens/>
        <w:ind w:firstLine="0"/>
        <w:rPr>
          <w:bCs w:val="0"/>
          <w:color w:val="000000"/>
          <w:szCs w:val="24"/>
          <w:lang w:eastAsia="ar-SA"/>
        </w:rPr>
      </w:pPr>
      <w:r w:rsidRPr="00D90F7D">
        <w:rPr>
          <w:bCs w:val="0"/>
          <w:color w:val="000000"/>
          <w:szCs w:val="24"/>
          <w:lang w:eastAsia="ar-SA"/>
        </w:rPr>
        <w:t>ИНН ________________________</w:t>
      </w:r>
      <w:r>
        <w:rPr>
          <w:bCs w:val="0"/>
          <w:color w:val="000000"/>
          <w:szCs w:val="24"/>
          <w:lang w:eastAsia="ar-SA"/>
        </w:rPr>
        <w:t>_____________________________________________________</w:t>
      </w:r>
      <w:r w:rsidRPr="00D90F7D">
        <w:rPr>
          <w:bCs w:val="0"/>
          <w:color w:val="000000"/>
          <w:szCs w:val="24"/>
          <w:lang w:eastAsia="ar-SA"/>
        </w:rPr>
        <w:t>,</w:t>
      </w:r>
      <w:r>
        <w:rPr>
          <w:bCs w:val="0"/>
          <w:color w:val="000000"/>
          <w:szCs w:val="24"/>
          <w:lang w:eastAsia="ar-SA"/>
        </w:rPr>
        <w:t xml:space="preserve"> </w:t>
      </w:r>
    </w:p>
    <w:p w:rsidR="00D90F7D" w:rsidRPr="00386915" w:rsidRDefault="00D90F7D" w:rsidP="00D90F7D">
      <w:pPr>
        <w:pStyle w:val="Times12"/>
        <w:suppressAutoHyphens/>
        <w:ind w:firstLine="0"/>
        <w:jc w:val="center"/>
        <w:rPr>
          <w:b/>
          <w:bCs w:val="0"/>
          <w:i/>
          <w:color w:val="000000"/>
          <w:sz w:val="18"/>
          <w:szCs w:val="18"/>
          <w:lang w:eastAsia="ar-SA"/>
        </w:rPr>
      </w:pPr>
      <w:r w:rsidRPr="00386915">
        <w:rPr>
          <w:b/>
          <w:bCs w:val="0"/>
          <w:i/>
          <w:color w:val="000000"/>
          <w:sz w:val="18"/>
          <w:szCs w:val="18"/>
          <w:lang w:eastAsia="ar-SA"/>
        </w:rPr>
        <w:t>(ИНН участника запроса цен)</w:t>
      </w:r>
    </w:p>
    <w:p w:rsidR="00D90F7D" w:rsidRPr="00D90F7D" w:rsidRDefault="00D90F7D" w:rsidP="00D90F7D">
      <w:pPr>
        <w:pStyle w:val="Times12"/>
        <w:suppressAutoHyphens/>
        <w:ind w:firstLine="0"/>
        <w:rPr>
          <w:bCs w:val="0"/>
          <w:color w:val="000000"/>
          <w:szCs w:val="24"/>
          <w:lang w:eastAsia="ar-SA"/>
        </w:rPr>
      </w:pPr>
      <w:r w:rsidRPr="00D90F7D">
        <w:rPr>
          <w:bCs w:val="0"/>
          <w:color w:val="000000"/>
          <w:szCs w:val="24"/>
          <w:lang w:eastAsia="ar-SA"/>
        </w:rPr>
        <w:t>зарегистрированное по адресу ________________________________________________________,</w:t>
      </w:r>
    </w:p>
    <w:p w:rsidR="00D90F7D" w:rsidRPr="00386915" w:rsidRDefault="00D90F7D" w:rsidP="00D90F7D">
      <w:pPr>
        <w:pStyle w:val="Times12"/>
        <w:suppressAutoHyphens/>
        <w:ind w:left="2836" w:firstLine="709"/>
        <w:jc w:val="center"/>
        <w:rPr>
          <w:b/>
          <w:bCs w:val="0"/>
          <w:i/>
          <w:color w:val="000000"/>
          <w:sz w:val="20"/>
          <w:szCs w:val="20"/>
          <w:lang w:eastAsia="ar-SA"/>
        </w:rPr>
      </w:pPr>
      <w:r w:rsidRPr="00386915">
        <w:rPr>
          <w:b/>
          <w:bCs w:val="0"/>
          <w:i/>
          <w:color w:val="000000"/>
          <w:sz w:val="20"/>
          <w:szCs w:val="20"/>
          <w:lang w:eastAsia="ar-SA"/>
        </w:rPr>
        <w:t>(юридический адрес участника запроса цен)</w:t>
      </w:r>
    </w:p>
    <w:p w:rsidR="00D90F7D" w:rsidRPr="00D90F7D" w:rsidRDefault="00D90F7D" w:rsidP="00D90F7D">
      <w:pPr>
        <w:pStyle w:val="Times12"/>
        <w:suppressAutoHyphens/>
        <w:ind w:firstLine="0"/>
        <w:rPr>
          <w:bCs w:val="0"/>
          <w:color w:val="000000"/>
          <w:szCs w:val="24"/>
          <w:lang w:eastAsia="ar-SA"/>
        </w:rPr>
      </w:pPr>
      <w:r w:rsidRPr="00D90F7D">
        <w:rPr>
          <w:bCs w:val="0"/>
          <w:color w:val="000000"/>
          <w:szCs w:val="24"/>
          <w:lang w:eastAsia="ar-SA"/>
        </w:rPr>
        <w:t>фактический адрес ____________________________________________________</w:t>
      </w:r>
      <w:r>
        <w:rPr>
          <w:bCs w:val="0"/>
          <w:color w:val="000000"/>
          <w:szCs w:val="24"/>
          <w:lang w:eastAsia="ar-SA"/>
        </w:rPr>
        <w:t>_____________</w:t>
      </w:r>
      <w:r w:rsidRPr="00D90F7D">
        <w:rPr>
          <w:bCs w:val="0"/>
          <w:color w:val="000000"/>
          <w:szCs w:val="24"/>
          <w:lang w:eastAsia="ar-SA"/>
        </w:rPr>
        <w:t>_,</w:t>
      </w:r>
    </w:p>
    <w:p w:rsidR="00D90F7D" w:rsidRPr="00386915" w:rsidRDefault="00D90F7D" w:rsidP="00D90F7D">
      <w:pPr>
        <w:pStyle w:val="Times12"/>
        <w:suppressAutoHyphens/>
        <w:ind w:firstLine="0"/>
        <w:jc w:val="center"/>
        <w:rPr>
          <w:b/>
          <w:bCs w:val="0"/>
          <w:i/>
          <w:color w:val="000000"/>
          <w:sz w:val="20"/>
          <w:szCs w:val="20"/>
          <w:lang w:eastAsia="ar-SA"/>
        </w:rPr>
      </w:pPr>
      <w:r w:rsidRPr="00386915">
        <w:rPr>
          <w:b/>
          <w:bCs w:val="0"/>
          <w:i/>
          <w:color w:val="000000"/>
          <w:sz w:val="20"/>
          <w:szCs w:val="20"/>
          <w:lang w:eastAsia="ar-SA"/>
        </w:rPr>
        <w:t>(фактический адрес участника запроса цен)</w:t>
      </w:r>
    </w:p>
    <w:p w:rsidR="00D90F7D" w:rsidRPr="00D90F7D" w:rsidRDefault="00D90F7D" w:rsidP="00D90F7D">
      <w:pPr>
        <w:pStyle w:val="Times12"/>
        <w:suppressAutoHyphens/>
        <w:ind w:left="2836" w:firstLine="709"/>
        <w:jc w:val="center"/>
        <w:rPr>
          <w:bCs w:val="0"/>
          <w:color w:val="000000"/>
          <w:szCs w:val="24"/>
          <w:lang w:eastAsia="ar-SA"/>
        </w:rPr>
      </w:pPr>
    </w:p>
    <w:p w:rsidR="00D90F7D" w:rsidRDefault="00D90F7D" w:rsidP="00D90F7D">
      <w:pPr>
        <w:rPr>
          <w:color w:val="000000"/>
        </w:rPr>
      </w:pPr>
      <w:r w:rsidRPr="00D90F7D">
        <w:rPr>
          <w:color w:val="000000"/>
        </w:rPr>
        <w:t>выражает согласие исполнить у</w:t>
      </w:r>
      <w:r>
        <w:rPr>
          <w:color w:val="000000"/>
        </w:rPr>
        <w:t xml:space="preserve">словия, указанные в извещении о </w:t>
      </w:r>
      <w:r w:rsidRPr="00D90F7D">
        <w:rPr>
          <w:color w:val="000000"/>
        </w:rPr>
        <w:t xml:space="preserve">проведении запроса цен и документации по запросу цен, условия </w:t>
      </w:r>
      <w:r w:rsidRPr="00941B2B">
        <w:rPr>
          <w:color w:val="000000"/>
        </w:rPr>
        <w:t xml:space="preserve">договора, предусмотренные в </w:t>
      </w:r>
      <w:r w:rsidRPr="00941B2B">
        <w:rPr>
          <w:rFonts w:eastAsia="Arial"/>
          <w:bCs/>
        </w:rPr>
        <w:t>разделе I</w:t>
      </w:r>
      <w:r w:rsidRPr="00941B2B">
        <w:rPr>
          <w:rFonts w:eastAsia="Arial"/>
          <w:bCs/>
          <w:lang w:val="en-US"/>
        </w:rPr>
        <w:t>V</w:t>
      </w:r>
      <w:r w:rsidRPr="00941B2B">
        <w:rPr>
          <w:rFonts w:eastAsia="Arial"/>
          <w:bCs/>
        </w:rPr>
        <w:t xml:space="preserve"> «ПРОЕКТ ДОГОВОРА</w:t>
      </w:r>
      <w:r w:rsidR="00CC694E" w:rsidRPr="00941B2B">
        <w:rPr>
          <w:rFonts w:eastAsia="Arial"/>
          <w:bCs/>
        </w:rPr>
        <w:t>»</w:t>
      </w:r>
      <w:r w:rsidR="00CC694E" w:rsidRPr="00941B2B">
        <w:rPr>
          <w:b/>
          <w:bCs/>
          <w:kern w:val="36"/>
          <w:sz w:val="28"/>
          <w:szCs w:val="28"/>
        </w:rPr>
        <w:t xml:space="preserve"> </w:t>
      </w:r>
      <w:r w:rsidRPr="00941B2B">
        <w:rPr>
          <w:color w:val="000000"/>
        </w:rPr>
        <w:t xml:space="preserve">документации по запросу цен, и предлагаем товар (работы, услуги) согласно разделу </w:t>
      </w:r>
      <w:r w:rsidRPr="00941B2B">
        <w:rPr>
          <w:color w:val="000000"/>
          <w:lang w:val="en-US"/>
        </w:rPr>
        <w:t>II</w:t>
      </w:r>
      <w:r w:rsidRPr="00941B2B">
        <w:rPr>
          <w:color w:val="000000"/>
        </w:rPr>
        <w:t xml:space="preserve"> ТЕХНИЧЕСКОЕ ЗАДАНИЕ</w:t>
      </w:r>
      <w:r w:rsidR="00BC06BC" w:rsidRPr="00941B2B">
        <w:rPr>
          <w:color w:val="000000"/>
        </w:rPr>
        <w:t xml:space="preserve"> документации по запросу</w:t>
      </w:r>
      <w:r w:rsidR="00BC06BC">
        <w:rPr>
          <w:color w:val="000000"/>
        </w:rPr>
        <w:t xml:space="preserve"> цен</w:t>
      </w:r>
      <w:r w:rsidRPr="00D90F7D">
        <w:rPr>
          <w:color w:val="000000"/>
        </w:rPr>
        <w:t>.</w:t>
      </w:r>
    </w:p>
    <w:tbl>
      <w:tblPr>
        <w:tblW w:w="0" w:type="auto"/>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tblPr>
      <w:tblGrid>
        <w:gridCol w:w="4962"/>
        <w:gridCol w:w="4677"/>
      </w:tblGrid>
      <w:tr w:rsidR="00BC06BC" w:rsidRPr="00292BFD" w:rsidTr="00CF614B">
        <w:trPr>
          <w:trHeight w:val="620"/>
        </w:trPr>
        <w:tc>
          <w:tcPr>
            <w:tcW w:w="4962" w:type="dxa"/>
          </w:tcPr>
          <w:p w:rsidR="00BC06BC" w:rsidRPr="0063681C" w:rsidRDefault="00BC06BC" w:rsidP="00CF614B">
            <w:pPr>
              <w:jc w:val="center"/>
            </w:pPr>
            <w:r>
              <w:t>Критерии оценки заявок в электронном запросе цен</w:t>
            </w:r>
          </w:p>
        </w:tc>
        <w:tc>
          <w:tcPr>
            <w:tcW w:w="4677" w:type="dxa"/>
          </w:tcPr>
          <w:p w:rsidR="00BC06BC" w:rsidRPr="0063681C" w:rsidRDefault="00BC06BC" w:rsidP="00CF614B">
            <w:pPr>
              <w:jc w:val="center"/>
            </w:pPr>
            <w:r>
              <w:t>Предложение участника.</w:t>
            </w:r>
          </w:p>
        </w:tc>
      </w:tr>
      <w:tr w:rsidR="00BC06BC" w:rsidRPr="00292BFD" w:rsidTr="00CF614B">
        <w:trPr>
          <w:trHeight w:val="331"/>
        </w:trPr>
        <w:tc>
          <w:tcPr>
            <w:tcW w:w="4962" w:type="dxa"/>
          </w:tcPr>
          <w:p w:rsidR="0069369D" w:rsidRPr="00655F2E" w:rsidRDefault="0069369D" w:rsidP="0069369D">
            <w:pPr>
              <w:rPr>
                <w:b/>
                <w:i/>
              </w:rPr>
            </w:pPr>
            <w:r w:rsidRPr="00655F2E">
              <w:rPr>
                <w:b/>
                <w:i/>
              </w:rPr>
              <w:t xml:space="preserve">Общая стоимость </w:t>
            </w:r>
            <w:r w:rsidR="00DA2170" w:rsidRPr="00655F2E">
              <w:rPr>
                <w:b/>
                <w:i/>
              </w:rPr>
              <w:t xml:space="preserve">работ по </w:t>
            </w:r>
            <w:r w:rsidRPr="00655F2E">
              <w:rPr>
                <w:b/>
                <w:i/>
              </w:rPr>
              <w:t>договор</w:t>
            </w:r>
            <w:r w:rsidR="00274CEA" w:rsidRPr="00655F2E">
              <w:rPr>
                <w:b/>
                <w:i/>
              </w:rPr>
              <w:t>у</w:t>
            </w:r>
            <w:r w:rsidRPr="00655F2E">
              <w:rPr>
                <w:b/>
                <w:i/>
              </w:rPr>
              <w:t xml:space="preserve"> в соответствии с техническими требованиями ежемесячного выпуска тиража </w:t>
            </w:r>
            <w:r w:rsidR="00655F2E" w:rsidRPr="00655F2E">
              <w:rPr>
                <w:b/>
                <w:i/>
              </w:rPr>
              <w:t>550</w:t>
            </w:r>
            <w:r w:rsidRPr="00655F2E">
              <w:rPr>
                <w:b/>
                <w:i/>
              </w:rPr>
              <w:t xml:space="preserve"> экз. </w:t>
            </w:r>
            <w:r w:rsidR="008A47B0">
              <w:rPr>
                <w:b/>
                <w:i/>
              </w:rPr>
              <w:t>(</w:t>
            </w:r>
            <w:r w:rsidR="000B2B03" w:rsidRPr="00922BE7">
              <w:rPr>
                <w:bCs/>
                <w:color w:val="000000"/>
                <w:lang w:eastAsia="ru-RU"/>
              </w:rPr>
              <w:t xml:space="preserve">при </w:t>
            </w:r>
            <w:r w:rsidR="000B2B03" w:rsidRPr="00922BE7">
              <w:rPr>
                <w:b/>
                <w:i/>
              </w:rPr>
              <w:t>количестве полос в журнале – 76</w:t>
            </w:r>
            <w:r w:rsidR="008A47B0" w:rsidRPr="00922BE7">
              <w:rPr>
                <w:b/>
                <w:i/>
              </w:rPr>
              <w:t>)</w:t>
            </w:r>
            <w:r w:rsidR="000B2B03" w:rsidRPr="00922BE7">
              <w:rPr>
                <w:b/>
                <w:i/>
              </w:rPr>
              <w:t xml:space="preserve"> </w:t>
            </w:r>
            <w:r w:rsidRPr="00922BE7">
              <w:rPr>
                <w:b/>
                <w:i/>
              </w:rPr>
              <w:t>в течение 12 месяцев (без учета НДС-18%)</w:t>
            </w:r>
          </w:p>
          <w:p w:rsidR="00BC06BC" w:rsidRPr="000A0561" w:rsidRDefault="00F614BE" w:rsidP="00C147FA">
            <w:r w:rsidRPr="00F614BE">
              <w:rPr>
                <w:b/>
                <w:i/>
              </w:rPr>
              <w:t>Стоимость работ по изготовлению одной полосы журнала</w:t>
            </w:r>
            <w:r w:rsidRPr="000000ED">
              <w:rPr>
                <w:b/>
                <w:i/>
              </w:rPr>
              <w:t xml:space="preserve"> (определяется, </w:t>
            </w:r>
            <w:r w:rsidRPr="00F614BE">
              <w:rPr>
                <w:b/>
                <w:i/>
              </w:rPr>
              <w:t>как частное от деления вышеуказанной Общей стоимости работ</w:t>
            </w:r>
            <w:r w:rsidRPr="00C147FA">
              <w:rPr>
                <w:b/>
                <w:i/>
              </w:rPr>
              <w:t xml:space="preserve"> на общее количество номеров </w:t>
            </w:r>
            <w:r w:rsidRPr="00F614BE">
              <w:rPr>
                <w:b/>
                <w:i/>
              </w:rPr>
              <w:t>Журнала в течение срока действия договора</w:t>
            </w:r>
            <w:r w:rsidRPr="00C147FA">
              <w:rPr>
                <w:b/>
                <w:i/>
              </w:rPr>
              <w:t xml:space="preserve"> – 12</w:t>
            </w:r>
            <w:r>
              <w:rPr>
                <w:b/>
                <w:i/>
              </w:rPr>
              <w:t xml:space="preserve"> месяцев,</w:t>
            </w:r>
            <w:r w:rsidRPr="000000ED">
              <w:rPr>
                <w:b/>
                <w:i/>
              </w:rPr>
              <w:t xml:space="preserve"> на среднее количество экземпляров разового </w:t>
            </w:r>
            <w:r>
              <w:rPr>
                <w:b/>
                <w:i/>
              </w:rPr>
              <w:t xml:space="preserve">тиража одного </w:t>
            </w:r>
            <w:r w:rsidRPr="000000ED">
              <w:rPr>
                <w:b/>
                <w:i/>
              </w:rPr>
              <w:t>номера – 550 экз.</w:t>
            </w:r>
            <w:r w:rsidRPr="00F614BE">
              <w:rPr>
                <w:b/>
                <w:i/>
              </w:rPr>
              <w:t xml:space="preserve">, и на </w:t>
            </w:r>
            <w:r w:rsidRPr="000000ED">
              <w:rPr>
                <w:b/>
                <w:i/>
              </w:rPr>
              <w:t xml:space="preserve">количество полос в журнале </w:t>
            </w:r>
            <w:r>
              <w:rPr>
                <w:b/>
                <w:i/>
              </w:rPr>
              <w:t>–</w:t>
            </w:r>
            <w:r w:rsidRPr="000000ED">
              <w:rPr>
                <w:b/>
                <w:i/>
              </w:rPr>
              <w:t xml:space="preserve"> 76</w:t>
            </w:r>
            <w:r>
              <w:rPr>
                <w:b/>
                <w:i/>
              </w:rPr>
              <w:t>)</w:t>
            </w:r>
            <w:r w:rsidRPr="00C147FA">
              <w:rPr>
                <w:b/>
                <w:i/>
              </w:rPr>
              <w:t xml:space="preserve"> (без учета НДС-18%)</w:t>
            </w:r>
          </w:p>
        </w:tc>
        <w:tc>
          <w:tcPr>
            <w:tcW w:w="4677" w:type="dxa"/>
          </w:tcPr>
          <w:p w:rsidR="00BC06BC" w:rsidRPr="000A0561" w:rsidRDefault="00BC06BC" w:rsidP="00CF614B">
            <w:pPr>
              <w:jc w:val="center"/>
            </w:pPr>
          </w:p>
          <w:p w:rsidR="0069369D" w:rsidRPr="000A0561" w:rsidRDefault="0069369D" w:rsidP="00CF614B">
            <w:pPr>
              <w:jc w:val="center"/>
            </w:pPr>
          </w:p>
          <w:p w:rsidR="00BC06BC" w:rsidRPr="000A0561" w:rsidRDefault="00BC06BC" w:rsidP="00CF614B">
            <w:pPr>
              <w:jc w:val="center"/>
            </w:pPr>
            <w:r w:rsidRPr="000A0561">
              <w:t>________________   руб.</w:t>
            </w:r>
          </w:p>
          <w:p w:rsidR="00676F51" w:rsidRPr="000A0561" w:rsidRDefault="00676F51" w:rsidP="00CF614B">
            <w:pPr>
              <w:jc w:val="center"/>
            </w:pPr>
          </w:p>
          <w:p w:rsidR="00676F51" w:rsidRPr="000A0561" w:rsidRDefault="00676F51" w:rsidP="00CF614B">
            <w:pPr>
              <w:jc w:val="center"/>
            </w:pPr>
          </w:p>
          <w:p w:rsidR="00676F51" w:rsidRPr="000A0561" w:rsidRDefault="00676F51" w:rsidP="00CF614B">
            <w:pPr>
              <w:jc w:val="center"/>
            </w:pPr>
          </w:p>
          <w:p w:rsidR="00676F51" w:rsidRPr="000A0561" w:rsidRDefault="00676F51" w:rsidP="00CF614B">
            <w:pPr>
              <w:jc w:val="center"/>
            </w:pPr>
          </w:p>
          <w:p w:rsidR="00676F51" w:rsidRPr="000A0561" w:rsidRDefault="00676F51" w:rsidP="00676F51">
            <w:pPr>
              <w:jc w:val="center"/>
            </w:pPr>
            <w:r w:rsidRPr="000A0561">
              <w:t>_______________    руб.</w:t>
            </w:r>
          </w:p>
          <w:p w:rsidR="00676F51" w:rsidRPr="000A0561" w:rsidRDefault="00676F51" w:rsidP="00CF614B">
            <w:pPr>
              <w:jc w:val="center"/>
            </w:pPr>
          </w:p>
        </w:tc>
      </w:tr>
    </w:tbl>
    <w:p w:rsidR="00E7389A" w:rsidRPr="00655F2E" w:rsidRDefault="00E7389A" w:rsidP="00E7389A">
      <w:pPr>
        <w:spacing w:before="120"/>
        <w:rPr>
          <w:b/>
          <w:bCs/>
          <w:i/>
        </w:rPr>
      </w:pPr>
      <w:r w:rsidRPr="00655F2E">
        <w:t xml:space="preserve">ИТОГО цена </w:t>
      </w:r>
      <w:r w:rsidRPr="00655F2E">
        <w:rPr>
          <w:b/>
          <w:bCs/>
          <w:i/>
        </w:rPr>
        <w:t>договора</w:t>
      </w:r>
      <w:r w:rsidRPr="00655F2E">
        <w:t xml:space="preserve"> (с учетом установленного порядка формирования цены договора) составляет: _________ (____________) руб. ___ коп.</w:t>
      </w:r>
      <w:r w:rsidR="00422D0A" w:rsidRPr="00655F2E">
        <w:t xml:space="preserve"> без учета НДС (18%)</w:t>
      </w:r>
      <w:r w:rsidRPr="00655F2E">
        <w:t>,</w:t>
      </w:r>
      <w:r w:rsidR="00422D0A" w:rsidRPr="00655F2E">
        <w:t xml:space="preserve"> а с учетом НДС(18%)</w:t>
      </w:r>
      <w:r w:rsidRPr="00655F2E">
        <w:t xml:space="preserve"> ______________ (__________________) руб. ___ коп., включая </w:t>
      </w:r>
      <w:r w:rsidRPr="00655F2E">
        <w:rPr>
          <w:b/>
          <w:bCs/>
          <w:i/>
        </w:rPr>
        <w:t>(перечисляются расходы, связанные с оказанием услуг, включаемые в цену товара, работ, услуг)</w:t>
      </w:r>
    </w:p>
    <w:p w:rsidR="008128F7" w:rsidRPr="00655F2E" w:rsidRDefault="008128F7" w:rsidP="00E7389A">
      <w:pPr>
        <w:rPr>
          <w:b/>
          <w:bCs/>
          <w:i/>
        </w:rPr>
      </w:pPr>
      <w:r w:rsidRPr="00655F2E">
        <w:t>Цена</w:t>
      </w:r>
      <w:r w:rsidR="00676F51" w:rsidRPr="00655F2E">
        <w:t xml:space="preserve"> </w:t>
      </w:r>
      <w:r w:rsidR="00BC1475" w:rsidRPr="00655F2E">
        <w:t xml:space="preserve">работ по изготовлению </w:t>
      </w:r>
      <w:r w:rsidR="00655F2E" w:rsidRPr="00655F2E">
        <w:t>одной полосы журнала</w:t>
      </w:r>
      <w:r w:rsidR="00676F51" w:rsidRPr="00655F2E">
        <w:t xml:space="preserve"> </w:t>
      </w:r>
      <w:r w:rsidRPr="00655F2E">
        <w:t xml:space="preserve">составляет: _________ (____________) руб. ___ коп. без учета НДС (18%), а с учетом НДС(18%) ______________ (__________________) руб. ___ коп., </w:t>
      </w:r>
      <w:r w:rsidR="00676F51" w:rsidRPr="00655F2E">
        <w:rPr>
          <w:b/>
          <w:i/>
        </w:rPr>
        <w:t>включая вышеуказанные расходы, связанные с оказанием</w:t>
      </w:r>
      <w:r w:rsidR="00676F51" w:rsidRPr="00655F2E">
        <w:rPr>
          <w:b/>
          <w:bCs/>
          <w:i/>
        </w:rPr>
        <w:t xml:space="preserve"> услуг, включаемые в цену товара, работ, услуг</w:t>
      </w:r>
      <w:r w:rsidRPr="00655F2E">
        <w:rPr>
          <w:b/>
          <w:bCs/>
          <w:i/>
        </w:rPr>
        <w:t>.</w:t>
      </w:r>
    </w:p>
    <w:p w:rsidR="00E7389A" w:rsidRPr="00E7389A" w:rsidRDefault="00E7389A" w:rsidP="00E7389A">
      <w:r w:rsidRPr="00E7389A">
        <w:lastRenderedPageBreak/>
        <w:t>Данное предложение действительно до «___» __________ 20___ года.</w:t>
      </w:r>
    </w:p>
    <w:p w:rsidR="00E7389A" w:rsidRPr="00E7389A" w:rsidRDefault="00386915" w:rsidP="00E7389A">
      <w:pPr>
        <w:rPr>
          <w:b/>
          <w:bCs/>
          <w:i/>
        </w:rPr>
      </w:pPr>
      <w:r w:rsidRPr="00CC694E">
        <w:rPr>
          <w:bCs/>
        </w:rPr>
        <w:t>Период выполнения работ по Договору :_______________________;</w:t>
      </w:r>
    </w:p>
    <w:p w:rsidR="00E7389A" w:rsidRPr="00E7389A" w:rsidRDefault="00E7389A" w:rsidP="00E7389A">
      <w:r w:rsidRPr="00E7389A">
        <w:t>Сроки и условия оплаты: ___________________________.</w:t>
      </w:r>
    </w:p>
    <w:p w:rsidR="00E7389A" w:rsidRPr="00E7389A" w:rsidRDefault="00E7389A" w:rsidP="00E7389A">
      <w:pPr>
        <w:pStyle w:val="af0"/>
        <w:spacing w:before="0" w:after="0"/>
        <w:ind w:firstLine="709"/>
        <w:jc w:val="both"/>
      </w:pPr>
      <w:r w:rsidRPr="00E7389A">
        <w:rPr>
          <w:b/>
          <w:i/>
        </w:rPr>
        <w:t>Для юридических лиц:</w:t>
      </w:r>
      <w:r w:rsidRPr="00E7389A">
        <w:t xml:space="preserve"> Настоящим подтверждаем, что:</w:t>
      </w:r>
    </w:p>
    <w:p w:rsidR="00E7389A" w:rsidRPr="00E7389A" w:rsidRDefault="00E7389A" w:rsidP="00E7389A">
      <w:pPr>
        <w:pStyle w:val="af0"/>
        <w:numPr>
          <w:ilvl w:val="0"/>
          <w:numId w:val="14"/>
        </w:numPr>
        <w:tabs>
          <w:tab w:val="left" w:pos="1134"/>
        </w:tabs>
        <w:suppressAutoHyphens w:val="0"/>
        <w:spacing w:before="0" w:after="0"/>
        <w:ind w:left="0" w:firstLine="709"/>
        <w:jc w:val="both"/>
        <w:rPr>
          <w:b/>
          <w:i/>
        </w:rPr>
      </w:pPr>
      <w:r w:rsidRPr="00E7389A" w:rsidDel="00822CB9">
        <w:t xml:space="preserve"> </w:t>
      </w:r>
      <w:r w:rsidRPr="00E7389A">
        <w:rPr>
          <w:b/>
          <w:i/>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
    <w:p w:rsidR="00E7389A" w:rsidRPr="00E7389A" w:rsidRDefault="00E7389A" w:rsidP="00E7389A">
      <w:pPr>
        <w:pStyle w:val="af0"/>
        <w:tabs>
          <w:tab w:val="left" w:pos="567"/>
          <w:tab w:val="left" w:pos="1134"/>
        </w:tabs>
        <w:spacing w:before="0" w:after="0"/>
        <w:ind w:firstLine="709"/>
        <w:jc w:val="both"/>
        <w:rPr>
          <w:b/>
          <w:i/>
        </w:rPr>
      </w:pPr>
      <w:r w:rsidRPr="00E7389A">
        <w:rPr>
          <w:b/>
          <w:i/>
        </w:rPr>
        <w:t>задолженность _____________ (наименование участника запроса цен) по уплате налогов, сборов, пеней и штрафов отсутствует.</w:t>
      </w:r>
    </w:p>
    <w:p w:rsidR="00E7389A" w:rsidRPr="00E7389A" w:rsidRDefault="00E7389A" w:rsidP="00E7389A">
      <w:pPr>
        <w:pStyle w:val="af0"/>
        <w:tabs>
          <w:tab w:val="left" w:pos="567"/>
          <w:tab w:val="left" w:pos="1134"/>
        </w:tabs>
        <w:spacing w:before="0" w:after="0"/>
        <w:ind w:firstLine="709"/>
        <w:jc w:val="both"/>
        <w:rPr>
          <w:b/>
          <w:i/>
        </w:rPr>
      </w:pPr>
      <w:r w:rsidRPr="00E7389A">
        <w:rPr>
          <w:b/>
          <w:i/>
        </w:rPr>
        <w:t>либо</w:t>
      </w:r>
    </w:p>
    <w:p w:rsidR="00E7389A" w:rsidRPr="00E7389A" w:rsidRDefault="00E7389A" w:rsidP="00E7389A">
      <w:pPr>
        <w:pStyle w:val="af0"/>
        <w:tabs>
          <w:tab w:val="left" w:pos="567"/>
          <w:tab w:val="left" w:pos="1134"/>
        </w:tabs>
        <w:spacing w:before="0" w:after="0"/>
        <w:ind w:firstLine="709"/>
        <w:jc w:val="both"/>
        <w:rPr>
          <w:b/>
          <w:i/>
        </w:rPr>
      </w:pPr>
      <w:r w:rsidRPr="00E7389A">
        <w:rPr>
          <w:b/>
          <w:i/>
        </w:rPr>
        <w:t>задолженность _____________ (наименование участника запроса цен) по уплате налогов, сборов, пеней и штрафов не</w:t>
      </w:r>
      <w:r w:rsidR="00CB688B">
        <w:rPr>
          <w:b/>
          <w:i/>
        </w:rPr>
        <w:t xml:space="preserve"> </w:t>
      </w:r>
      <w:r w:rsidRPr="00E7389A">
        <w:rPr>
          <w:b/>
          <w:i/>
        </w:rPr>
        <w:t>превышает 25% балансовой стоимости активов _____________ (наименование участника запроса цен) по данным бухгалтерской (финансовой) отчетности за истекший _____ (указать период: год, квартал, полугодие, 9</w:t>
      </w:r>
      <w:r w:rsidR="00CB688B">
        <w:rPr>
          <w:b/>
          <w:i/>
        </w:rPr>
        <w:t xml:space="preserve"> </w:t>
      </w:r>
      <w:r w:rsidRPr="00E7389A">
        <w:rPr>
          <w:b/>
          <w:i/>
        </w:rPr>
        <w:t>месяцев).];</w:t>
      </w:r>
    </w:p>
    <w:p w:rsidR="00E7389A" w:rsidRPr="00E7389A" w:rsidRDefault="00E7389A" w:rsidP="00E7389A">
      <w:pPr>
        <w:pStyle w:val="af0"/>
        <w:numPr>
          <w:ilvl w:val="0"/>
          <w:numId w:val="14"/>
        </w:numPr>
        <w:suppressAutoHyphens w:val="0"/>
        <w:spacing w:before="0" w:after="0"/>
        <w:ind w:left="0" w:firstLine="709"/>
        <w:jc w:val="both"/>
      </w:pPr>
      <w:r w:rsidRPr="00E7389A">
        <w:t xml:space="preserve">против ___________ </w:t>
      </w:r>
      <w:r w:rsidRPr="00E7389A">
        <w:rPr>
          <w:b/>
          <w:i/>
        </w:rPr>
        <w:t>(наименование участника запроса цен)</w:t>
      </w:r>
      <w:r w:rsidRPr="00E7389A">
        <w:t xml:space="preserve"> не проводится процедура ликвидации, не</w:t>
      </w:r>
      <w:r w:rsidR="00CB688B">
        <w:t xml:space="preserve"> </w:t>
      </w:r>
      <w:r w:rsidRPr="00E7389A">
        <w:t xml:space="preserve">принято арбитражным судом решения о признании ___________ </w:t>
      </w:r>
      <w:r w:rsidRPr="00E7389A">
        <w:rPr>
          <w:b/>
          <w:i/>
        </w:rPr>
        <w:t>(наименование участника запроса цен)</w:t>
      </w:r>
      <w:r w:rsidRPr="00E7389A">
        <w:t xml:space="preserve"> банкротом, деятельность ___________ (</w:t>
      </w:r>
      <w:r w:rsidRPr="00E7389A">
        <w:rPr>
          <w:b/>
          <w:i/>
        </w:rPr>
        <w:t>наименование участника запроса цен</w:t>
      </w:r>
      <w:r w:rsidRPr="00E7389A">
        <w:t>) не приостановлена, на имущество не наложен арест по</w:t>
      </w:r>
      <w:r w:rsidR="00CB688B">
        <w:t xml:space="preserve"> </w:t>
      </w:r>
      <w:r w:rsidRPr="00E7389A">
        <w:t>решению суда, административного органа;</w:t>
      </w:r>
    </w:p>
    <w:p w:rsidR="00E7389A" w:rsidRPr="00E7389A" w:rsidRDefault="00E7389A" w:rsidP="00E7389A">
      <w:pPr>
        <w:pStyle w:val="af0"/>
        <w:spacing w:before="0" w:after="0"/>
        <w:ind w:firstLine="709"/>
        <w:jc w:val="both"/>
        <w:rPr>
          <w:b/>
          <w:i/>
        </w:rPr>
      </w:pPr>
      <w:r w:rsidRPr="00E7389A">
        <w:rPr>
          <w:b/>
          <w:i/>
        </w:rPr>
        <w:t>Для физических лиц:</w:t>
      </w:r>
      <w:r w:rsidRPr="00E7389A">
        <w:t xml:space="preserve"> </w:t>
      </w:r>
      <w:r w:rsidRPr="00E7389A">
        <w:rPr>
          <w:b/>
          <w:i/>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7389A" w:rsidRPr="00E7389A" w:rsidRDefault="00E7389A" w:rsidP="00CB688B">
      <w:pPr>
        <w:pStyle w:val="af0"/>
        <w:spacing w:after="0"/>
        <w:ind w:firstLine="709"/>
        <w:jc w:val="both"/>
      </w:pPr>
      <w:r w:rsidRPr="00E7389A">
        <w:t>В случае признания нас победителем запроса цен, либо при поступлении в наш адрес предложения о заключении договора, мы берем на себя обязательства</w:t>
      </w:r>
      <w:r w:rsidR="00CB688B">
        <w:t xml:space="preserve"> </w:t>
      </w:r>
      <w:r w:rsidRPr="00E7389A">
        <w:t>подписать со своей стороны договор в соответствии с требованиями документации по запросу цен и условиями нашей заявки на участие в запросе цен;</w:t>
      </w:r>
    </w:p>
    <w:p w:rsidR="00E7389A" w:rsidRPr="00E7389A" w:rsidRDefault="00E7389A" w:rsidP="00E7389A">
      <w:pPr>
        <w:pStyle w:val="af0"/>
        <w:spacing w:before="120" w:after="0"/>
        <w:ind w:firstLine="709"/>
        <w:jc w:val="both"/>
      </w:pPr>
      <w:r w:rsidRPr="00E7389A">
        <w:t>Мы уведомлены и согласны с условием, что в случае предоставления нами недостоверных сведений мы можем быть отстранены от участия в запросе цен, а</w:t>
      </w:r>
      <w:r w:rsidR="00CB688B">
        <w:t xml:space="preserve"> </w:t>
      </w:r>
      <w:r w:rsidRPr="00E7389A">
        <w:t>в</w:t>
      </w:r>
      <w:r w:rsidR="00CB688B">
        <w:t xml:space="preserve"> </w:t>
      </w:r>
      <w:r w:rsidRPr="00E7389A">
        <w:t>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E7389A" w:rsidRPr="00E7389A" w:rsidRDefault="00E7389A" w:rsidP="00E7389A">
      <w:pPr>
        <w:ind w:firstLine="709"/>
      </w:pPr>
      <w:r w:rsidRPr="009C48F9">
        <w:t xml:space="preserve">Нами будут представлены в течение </w:t>
      </w:r>
      <w:r w:rsidR="00C413CA" w:rsidRPr="009C48F9">
        <w:t>___ дней</w:t>
      </w:r>
      <w:r w:rsidRPr="009C48F9">
        <w:t xml:space="preserve"> с момента заключения договора </w:t>
      </w:r>
      <w:r w:rsidRPr="009C48F9">
        <w:rPr>
          <w:b/>
          <w:i/>
        </w:rPr>
        <w:t>[указать срок предоставления подтверждающих документов]</w:t>
      </w:r>
      <w:r w:rsidRPr="009C48F9">
        <w:t xml:space="preserve"> документы,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E7389A" w:rsidRPr="00E7389A" w:rsidRDefault="00E7389A" w:rsidP="00E7389A">
      <w:pPr>
        <w:pStyle w:val="af0"/>
        <w:spacing w:before="0" w:after="0"/>
        <w:ind w:firstLine="709"/>
        <w:jc w:val="both"/>
      </w:pPr>
      <w:r w:rsidRPr="00E7389A">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w:t>
      </w:r>
      <w:r w:rsidR="00C413CA">
        <w:t xml:space="preserve"> </w:t>
      </w:r>
      <w:r w:rsidRPr="00E7389A">
        <w:t>требованиями документации по запросу цен и условиями нашей заявки на участие в</w:t>
      </w:r>
      <w:r w:rsidR="00C413CA">
        <w:t xml:space="preserve"> </w:t>
      </w:r>
      <w:r w:rsidRPr="00E7389A">
        <w:t>запросе цен.</w:t>
      </w:r>
    </w:p>
    <w:p w:rsidR="00E7389A" w:rsidRPr="00E7389A" w:rsidRDefault="00E7389A" w:rsidP="00C413CA">
      <w:pPr>
        <w:pStyle w:val="37"/>
      </w:pPr>
      <w:r w:rsidRPr="00E7389A">
        <w:t xml:space="preserve">Мы, _____________________________________________________________ </w:t>
      </w:r>
    </w:p>
    <w:p w:rsidR="00E7389A" w:rsidRPr="00E7389A" w:rsidRDefault="00E7389A" w:rsidP="00C413CA">
      <w:pPr>
        <w:pStyle w:val="37"/>
        <w:rPr>
          <w:vertAlign w:val="superscript"/>
        </w:rPr>
      </w:pPr>
      <w:r w:rsidRPr="00E7389A">
        <w:rPr>
          <w:vertAlign w:val="superscript"/>
        </w:rPr>
        <w:t xml:space="preserve"> </w:t>
      </w:r>
      <w:r w:rsidR="000D29E4">
        <w:rPr>
          <w:vertAlign w:val="superscript"/>
        </w:rPr>
        <w:tab/>
      </w:r>
      <w:r w:rsidR="000D29E4">
        <w:rPr>
          <w:vertAlign w:val="superscript"/>
        </w:rPr>
        <w:tab/>
      </w:r>
      <w:r w:rsidR="000D29E4">
        <w:rPr>
          <w:vertAlign w:val="superscript"/>
        </w:rPr>
        <w:tab/>
      </w:r>
      <w:r w:rsidRPr="00E7389A">
        <w:rPr>
          <w:vertAlign w:val="superscript"/>
        </w:rPr>
        <w:tab/>
        <w:t>(наименование организации или Ф.И.О. участника запроса цен)</w:t>
      </w:r>
    </w:p>
    <w:p w:rsidR="003B4194" w:rsidRDefault="00E7389A" w:rsidP="003B4194">
      <w:pPr>
        <w:pStyle w:val="37"/>
      </w:pPr>
      <w:r w:rsidRPr="00E7389A">
        <w:t>осведомлены и согласны с условием, что будем признаны уклонившимися от</w:t>
      </w:r>
      <w:r w:rsidR="00C413CA">
        <w:t xml:space="preserve"> </w:t>
      </w:r>
      <w:r w:rsidRPr="00E7389A">
        <w:t xml:space="preserve">заключения договора в случаях, предусмотренных </w:t>
      </w:r>
      <w:r w:rsidRPr="00871B93">
        <w:t>пунктом</w:t>
      </w:r>
      <w:r w:rsidR="003B4194" w:rsidRPr="00871B93">
        <w:t xml:space="preserve"> 2</w:t>
      </w:r>
      <w:r w:rsidR="00CC694E" w:rsidRPr="00871B93">
        <w:t>3</w:t>
      </w:r>
      <w:r w:rsidR="00B70135" w:rsidRPr="00871B93">
        <w:t xml:space="preserve"> </w:t>
      </w:r>
      <w:r w:rsidR="00B70135" w:rsidRPr="00871B93">
        <w:rPr>
          <w:bCs/>
        </w:rPr>
        <w:t>(Раздел</w:t>
      </w:r>
      <w:r w:rsidR="00B70135">
        <w:rPr>
          <w:bCs/>
        </w:rPr>
        <w:t xml:space="preserve"> </w:t>
      </w:r>
      <w:r w:rsidR="00B70135" w:rsidRPr="006939CA">
        <w:rPr>
          <w:rFonts w:eastAsia="Arial"/>
        </w:rPr>
        <w:t>I. СВЕДЕНИЯ О ПРОВОДИМОМ ОТКРЫТОМ ЗАПРОСЕ ЦЕН В ЭЛЕКТРОННОЙ ФОРМЕ</w:t>
      </w:r>
      <w:r w:rsidR="00B70135">
        <w:rPr>
          <w:rFonts w:eastAsia="Arial"/>
        </w:rPr>
        <w:t xml:space="preserve"> настоящей </w:t>
      </w:r>
      <w:r w:rsidR="00B70135" w:rsidRPr="00164C78">
        <w:t>документации о запросе цен</w:t>
      </w:r>
      <w:r w:rsidR="00B70135">
        <w:t>)</w:t>
      </w:r>
      <w:r w:rsidRPr="00E7389A">
        <w:t>, сведения о нас будут внесены в</w:t>
      </w:r>
      <w:r w:rsidR="003B4194">
        <w:t xml:space="preserve"> </w:t>
      </w:r>
      <w:r w:rsidRPr="00E7389A">
        <w:t>соответствующий публичный реестр недобросовестных поставщиков сроком на два года</w:t>
      </w:r>
      <w:r w:rsidR="003B4194">
        <w:t>.</w:t>
      </w:r>
    </w:p>
    <w:p w:rsidR="00E7389A" w:rsidRPr="00E7389A" w:rsidRDefault="00E7389A" w:rsidP="003B4194">
      <w:pPr>
        <w:pStyle w:val="37"/>
      </w:pPr>
      <w:r w:rsidRPr="00E7389A">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E7389A" w:rsidRDefault="00E7389A" w:rsidP="00E7389A">
      <w:pPr>
        <w:pStyle w:val="aff4"/>
        <w:spacing w:before="0" w:after="0" w:line="240" w:lineRule="auto"/>
        <w:ind w:firstLine="709"/>
        <w:rPr>
          <w:rFonts w:ascii="Times New Roman" w:hAnsi="Times New Roman"/>
          <w:lang w:val="ru-RU"/>
        </w:rPr>
      </w:pPr>
      <w:r w:rsidRPr="00E7389A">
        <w:rPr>
          <w:rFonts w:ascii="Times New Roman" w:hAnsi="Times New Roman"/>
        </w:rPr>
        <w:lastRenderedPageBreak/>
        <w:t>Опись документов заявки в соответствии с требованиями пункта</w:t>
      </w:r>
      <w:r w:rsidR="003B4194">
        <w:rPr>
          <w:rFonts w:ascii="Times New Roman" w:hAnsi="Times New Roman"/>
        </w:rPr>
        <w:t xml:space="preserve"> </w:t>
      </w:r>
      <w:r w:rsidR="00B70135">
        <w:rPr>
          <w:rFonts w:ascii="Times New Roman" w:hAnsi="Times New Roman"/>
        </w:rPr>
        <w:t xml:space="preserve">6 </w:t>
      </w:r>
      <w:r w:rsidR="00B70135" w:rsidRPr="00B70135">
        <w:rPr>
          <w:rFonts w:ascii="Times New Roman" w:hAnsi="Times New Roman"/>
          <w:bCs/>
          <w:lang w:eastAsia="ar-SA"/>
        </w:rPr>
        <w:t>(Раздел I. СВЕДЕНИЯ О ПРОВОДИМОМ ОТКРЫТОМ ЗАПРОСЕ ЦЕН В ЭЛЕКТРОННОЙ ФОРМЕ настоящей документации о запросе цен)</w:t>
      </w:r>
      <w:r w:rsidRPr="00E7389A">
        <w:rPr>
          <w:rFonts w:ascii="Times New Roman" w:hAnsi="Times New Roman"/>
        </w:rPr>
        <w:t xml:space="preserve">.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E7389A" w:rsidRPr="00E7389A" w:rsidTr="001C2590">
        <w:tblPrEx>
          <w:tblCellMar>
            <w:top w:w="0" w:type="dxa"/>
            <w:bottom w:w="0" w:type="dxa"/>
          </w:tblCellMar>
        </w:tblPrEx>
        <w:trPr>
          <w:tblHeader/>
        </w:trPr>
        <w:tc>
          <w:tcPr>
            <w:tcW w:w="1107" w:type="dxa"/>
            <w:vAlign w:val="center"/>
          </w:tcPr>
          <w:p w:rsidR="00E7389A" w:rsidRPr="00D0112C" w:rsidRDefault="00E7389A" w:rsidP="001C2590">
            <w:pPr>
              <w:pStyle w:val="aff6"/>
              <w:jc w:val="center"/>
              <w:rPr>
                <w:rFonts w:ascii="Times New Roman" w:hAnsi="Times New Roman"/>
                <w:szCs w:val="24"/>
                <w:lang w:val="ru-RU" w:eastAsia="ru-RU"/>
              </w:rPr>
            </w:pPr>
            <w:r w:rsidRPr="00D0112C">
              <w:rPr>
                <w:rFonts w:ascii="Times New Roman" w:hAnsi="Times New Roman"/>
                <w:szCs w:val="24"/>
                <w:lang w:val="ru-RU" w:eastAsia="ru-RU"/>
              </w:rPr>
              <w:t>№</w:t>
            </w:r>
          </w:p>
          <w:p w:rsidR="00E7389A" w:rsidRPr="00D0112C" w:rsidRDefault="00E7389A" w:rsidP="001C2590">
            <w:pPr>
              <w:pStyle w:val="aff6"/>
              <w:jc w:val="center"/>
              <w:rPr>
                <w:rFonts w:ascii="Times New Roman" w:hAnsi="Times New Roman"/>
                <w:szCs w:val="24"/>
                <w:lang w:val="ru-RU" w:eastAsia="ru-RU"/>
              </w:rPr>
            </w:pPr>
            <w:r w:rsidRPr="00D0112C">
              <w:rPr>
                <w:rFonts w:ascii="Times New Roman" w:hAnsi="Times New Roman"/>
                <w:szCs w:val="24"/>
                <w:lang w:val="ru-RU" w:eastAsia="ru-RU"/>
              </w:rPr>
              <w:t>п/п</w:t>
            </w:r>
          </w:p>
        </w:tc>
        <w:tc>
          <w:tcPr>
            <w:tcW w:w="7540" w:type="dxa"/>
            <w:vAlign w:val="center"/>
          </w:tcPr>
          <w:p w:rsidR="00E7389A" w:rsidRPr="00D0112C" w:rsidRDefault="00E7389A" w:rsidP="001C2590">
            <w:pPr>
              <w:pStyle w:val="aff6"/>
              <w:jc w:val="center"/>
              <w:rPr>
                <w:rFonts w:ascii="Times New Roman" w:hAnsi="Times New Roman"/>
                <w:szCs w:val="24"/>
                <w:lang w:val="ru-RU" w:eastAsia="ru-RU"/>
              </w:rPr>
            </w:pPr>
            <w:r w:rsidRPr="00D0112C">
              <w:rPr>
                <w:rFonts w:ascii="Times New Roman" w:hAnsi="Times New Roman"/>
                <w:szCs w:val="24"/>
                <w:lang w:val="ru-RU" w:eastAsia="ru-RU"/>
              </w:rPr>
              <w:t xml:space="preserve">Наименование документа </w:t>
            </w:r>
          </w:p>
        </w:tc>
        <w:tc>
          <w:tcPr>
            <w:tcW w:w="1276" w:type="dxa"/>
            <w:vAlign w:val="center"/>
          </w:tcPr>
          <w:p w:rsidR="00E7389A" w:rsidRPr="00D0112C" w:rsidRDefault="00E7389A" w:rsidP="001C2590">
            <w:pPr>
              <w:pStyle w:val="aff6"/>
              <w:jc w:val="center"/>
              <w:rPr>
                <w:rFonts w:ascii="Times New Roman" w:hAnsi="Times New Roman"/>
                <w:szCs w:val="24"/>
                <w:lang w:val="ru-RU" w:eastAsia="ru-RU"/>
              </w:rPr>
            </w:pPr>
            <w:r w:rsidRPr="00D0112C">
              <w:rPr>
                <w:rFonts w:ascii="Times New Roman" w:hAnsi="Times New Roman"/>
                <w:szCs w:val="24"/>
                <w:lang w:val="ru-RU" w:eastAsia="ru-RU"/>
              </w:rPr>
              <w:t>Число</w:t>
            </w:r>
          </w:p>
          <w:p w:rsidR="00E7389A" w:rsidRPr="00D0112C" w:rsidRDefault="00E7389A" w:rsidP="001C2590">
            <w:pPr>
              <w:pStyle w:val="aff6"/>
              <w:jc w:val="center"/>
              <w:rPr>
                <w:rFonts w:ascii="Times New Roman" w:hAnsi="Times New Roman"/>
                <w:szCs w:val="24"/>
                <w:lang w:val="ru-RU" w:eastAsia="ru-RU"/>
              </w:rPr>
            </w:pPr>
            <w:r w:rsidRPr="00D0112C">
              <w:rPr>
                <w:rFonts w:ascii="Times New Roman" w:hAnsi="Times New Roman"/>
                <w:szCs w:val="24"/>
                <w:lang w:val="ru-RU" w:eastAsia="ru-RU"/>
              </w:rPr>
              <w:t>стр</w:t>
            </w:r>
            <w:r w:rsidRPr="00D0112C">
              <w:rPr>
                <w:rFonts w:ascii="Times New Roman" w:hAnsi="Times New Roman"/>
                <w:szCs w:val="24"/>
                <w:lang w:val="ru-RU" w:eastAsia="ru-RU"/>
              </w:rPr>
              <w:t>а</w:t>
            </w:r>
            <w:r w:rsidRPr="00D0112C">
              <w:rPr>
                <w:rFonts w:ascii="Times New Roman" w:hAnsi="Times New Roman"/>
                <w:szCs w:val="24"/>
                <w:lang w:val="ru-RU" w:eastAsia="ru-RU"/>
              </w:rPr>
              <w:t>ниц</w:t>
            </w:r>
          </w:p>
        </w:tc>
      </w:tr>
      <w:tr w:rsidR="00E7389A" w:rsidRPr="00E7389A" w:rsidTr="001C2590">
        <w:tblPrEx>
          <w:tblCellMar>
            <w:top w:w="0" w:type="dxa"/>
            <w:bottom w:w="0" w:type="dxa"/>
          </w:tblCellMar>
        </w:tblPrEx>
        <w:tc>
          <w:tcPr>
            <w:tcW w:w="1107" w:type="dxa"/>
            <w:vAlign w:val="center"/>
          </w:tcPr>
          <w:p w:rsidR="00E7389A" w:rsidRPr="00E7389A" w:rsidRDefault="00E7389A" w:rsidP="00E7389A">
            <w:pPr>
              <w:numPr>
                <w:ilvl w:val="0"/>
                <w:numId w:val="13"/>
              </w:numPr>
              <w:tabs>
                <w:tab w:val="left" w:pos="284"/>
              </w:tabs>
              <w:suppressAutoHyphens w:val="0"/>
              <w:spacing w:before="40" w:after="40"/>
              <w:ind w:left="0" w:firstLine="0"/>
              <w:jc w:val="center"/>
              <w:rPr>
                <w:i/>
              </w:rPr>
            </w:pPr>
          </w:p>
        </w:tc>
        <w:tc>
          <w:tcPr>
            <w:tcW w:w="7540" w:type="dxa"/>
          </w:tcPr>
          <w:p w:rsidR="00E7389A" w:rsidRPr="00D0112C" w:rsidRDefault="00E7389A" w:rsidP="001C2590">
            <w:pPr>
              <w:pStyle w:val="aff6"/>
              <w:spacing w:before="40" w:after="40"/>
              <w:rPr>
                <w:rFonts w:ascii="Times New Roman" w:hAnsi="Times New Roman"/>
                <w:i/>
                <w:szCs w:val="24"/>
                <w:lang w:val="ru-RU" w:eastAsia="ru-RU"/>
              </w:rPr>
            </w:pPr>
            <w:r w:rsidRPr="00D0112C">
              <w:rPr>
                <w:rFonts w:ascii="Times New Roman" w:hAnsi="Times New Roman"/>
                <w:i/>
                <w:szCs w:val="24"/>
                <w:lang w:val="ru-RU" w:eastAsia="ru-RU"/>
              </w:rPr>
              <w:t>Анкета (форма 2)</w:t>
            </w:r>
          </w:p>
        </w:tc>
        <w:tc>
          <w:tcPr>
            <w:tcW w:w="1276" w:type="dxa"/>
          </w:tcPr>
          <w:p w:rsidR="00E7389A" w:rsidRPr="00D0112C" w:rsidRDefault="00E7389A" w:rsidP="001C2590">
            <w:pPr>
              <w:pStyle w:val="aff6"/>
              <w:rPr>
                <w:rFonts w:ascii="Times New Roman" w:hAnsi="Times New Roman"/>
                <w:i/>
                <w:szCs w:val="24"/>
                <w:lang w:val="ru-RU" w:eastAsia="ru-RU"/>
              </w:rPr>
            </w:pPr>
          </w:p>
        </w:tc>
      </w:tr>
      <w:tr w:rsidR="00E7389A" w:rsidRPr="00E7389A" w:rsidTr="001C2590">
        <w:tblPrEx>
          <w:tblCellMar>
            <w:top w:w="0" w:type="dxa"/>
            <w:bottom w:w="0" w:type="dxa"/>
          </w:tblCellMar>
        </w:tblPrEx>
        <w:tc>
          <w:tcPr>
            <w:tcW w:w="1107" w:type="dxa"/>
            <w:vAlign w:val="center"/>
          </w:tcPr>
          <w:p w:rsidR="00E7389A" w:rsidRPr="00E7389A" w:rsidRDefault="00E7389A" w:rsidP="00E7389A">
            <w:pPr>
              <w:numPr>
                <w:ilvl w:val="0"/>
                <w:numId w:val="13"/>
              </w:numPr>
              <w:tabs>
                <w:tab w:val="left" w:pos="284"/>
              </w:tabs>
              <w:suppressAutoHyphens w:val="0"/>
              <w:spacing w:before="40" w:after="40"/>
              <w:ind w:left="0" w:firstLine="0"/>
              <w:jc w:val="center"/>
              <w:rPr>
                <w:i/>
              </w:rPr>
            </w:pPr>
          </w:p>
        </w:tc>
        <w:tc>
          <w:tcPr>
            <w:tcW w:w="7540" w:type="dxa"/>
          </w:tcPr>
          <w:p w:rsidR="00E7389A" w:rsidRPr="00D0112C" w:rsidRDefault="00E7389A" w:rsidP="001C2590">
            <w:pPr>
              <w:pStyle w:val="aff6"/>
              <w:spacing w:before="40" w:after="40"/>
              <w:rPr>
                <w:rFonts w:ascii="Times New Roman" w:hAnsi="Times New Roman"/>
                <w:i/>
                <w:szCs w:val="24"/>
                <w:lang w:val="ru-RU" w:eastAsia="ru-RU"/>
              </w:rPr>
            </w:pPr>
            <w:r w:rsidRPr="00D0112C">
              <w:rPr>
                <w:rFonts w:ascii="Times New Roman" w:hAnsi="Times New Roman"/>
                <w:i/>
                <w:szCs w:val="24"/>
                <w:lang w:val="ru-RU" w:eastAsia="ru-RU"/>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E7389A" w:rsidRPr="00D0112C" w:rsidRDefault="00E7389A" w:rsidP="001C2590">
            <w:pPr>
              <w:pStyle w:val="aff6"/>
              <w:rPr>
                <w:rFonts w:ascii="Times New Roman" w:hAnsi="Times New Roman"/>
                <w:i/>
                <w:szCs w:val="24"/>
                <w:lang w:val="ru-RU" w:eastAsia="ru-RU"/>
              </w:rPr>
            </w:pPr>
          </w:p>
        </w:tc>
      </w:tr>
      <w:tr w:rsidR="00E7389A" w:rsidRPr="00E7389A" w:rsidTr="001C2590">
        <w:tblPrEx>
          <w:tblCellMar>
            <w:top w:w="0" w:type="dxa"/>
            <w:bottom w:w="0" w:type="dxa"/>
          </w:tblCellMar>
        </w:tblPrEx>
        <w:tc>
          <w:tcPr>
            <w:tcW w:w="1107" w:type="dxa"/>
            <w:vAlign w:val="center"/>
          </w:tcPr>
          <w:p w:rsidR="00E7389A" w:rsidRPr="00E7389A" w:rsidRDefault="00E7389A" w:rsidP="00E7389A">
            <w:pPr>
              <w:numPr>
                <w:ilvl w:val="0"/>
                <w:numId w:val="13"/>
              </w:numPr>
              <w:tabs>
                <w:tab w:val="left" w:pos="284"/>
              </w:tabs>
              <w:suppressAutoHyphens w:val="0"/>
              <w:spacing w:before="40" w:after="40"/>
              <w:ind w:left="0" w:firstLine="0"/>
              <w:jc w:val="center"/>
            </w:pPr>
          </w:p>
        </w:tc>
        <w:tc>
          <w:tcPr>
            <w:tcW w:w="7540" w:type="dxa"/>
          </w:tcPr>
          <w:p w:rsidR="00E7389A" w:rsidRPr="00D0112C" w:rsidRDefault="00E7389A" w:rsidP="001C2590">
            <w:pPr>
              <w:pStyle w:val="aff6"/>
              <w:spacing w:before="40" w:after="40"/>
              <w:rPr>
                <w:rFonts w:ascii="Times New Roman" w:hAnsi="Times New Roman"/>
                <w:szCs w:val="24"/>
                <w:lang w:val="ru-RU" w:eastAsia="ru-RU"/>
              </w:rPr>
            </w:pPr>
            <w:r w:rsidRPr="00D0112C">
              <w:rPr>
                <w:rFonts w:ascii="Times New Roman" w:hAnsi="Times New Roman"/>
                <w:szCs w:val="24"/>
                <w:lang w:val="ru-RU" w:eastAsia="ru-RU"/>
              </w:rPr>
              <w:t>…</w:t>
            </w:r>
          </w:p>
        </w:tc>
        <w:tc>
          <w:tcPr>
            <w:tcW w:w="1276" w:type="dxa"/>
          </w:tcPr>
          <w:p w:rsidR="00E7389A" w:rsidRPr="00D0112C" w:rsidRDefault="00E7389A" w:rsidP="001C2590">
            <w:pPr>
              <w:pStyle w:val="aff6"/>
              <w:rPr>
                <w:rFonts w:ascii="Times New Roman" w:hAnsi="Times New Roman"/>
                <w:szCs w:val="24"/>
                <w:lang w:val="ru-RU" w:eastAsia="ru-RU"/>
              </w:rPr>
            </w:pPr>
          </w:p>
        </w:tc>
      </w:tr>
      <w:tr w:rsidR="00E7389A" w:rsidRPr="00E7389A" w:rsidTr="001C2590">
        <w:tblPrEx>
          <w:tblCellMar>
            <w:top w:w="0" w:type="dxa"/>
            <w:bottom w:w="0" w:type="dxa"/>
          </w:tblCellMar>
        </w:tblPrEx>
        <w:tc>
          <w:tcPr>
            <w:tcW w:w="1107" w:type="dxa"/>
            <w:vAlign w:val="center"/>
          </w:tcPr>
          <w:p w:rsidR="00E7389A" w:rsidRPr="00E7389A" w:rsidRDefault="00E7389A" w:rsidP="00E7389A">
            <w:pPr>
              <w:numPr>
                <w:ilvl w:val="0"/>
                <w:numId w:val="13"/>
              </w:numPr>
              <w:tabs>
                <w:tab w:val="left" w:pos="284"/>
              </w:tabs>
              <w:suppressAutoHyphens w:val="0"/>
              <w:spacing w:before="40" w:after="40"/>
              <w:ind w:left="0" w:firstLine="0"/>
              <w:jc w:val="center"/>
            </w:pPr>
          </w:p>
        </w:tc>
        <w:tc>
          <w:tcPr>
            <w:tcW w:w="7540" w:type="dxa"/>
          </w:tcPr>
          <w:p w:rsidR="00E7389A" w:rsidRPr="00D0112C" w:rsidRDefault="00E7389A" w:rsidP="001C2590">
            <w:pPr>
              <w:pStyle w:val="aff6"/>
              <w:spacing w:before="40" w:after="40"/>
              <w:rPr>
                <w:rFonts w:ascii="Times New Roman" w:hAnsi="Times New Roman"/>
                <w:szCs w:val="24"/>
                <w:lang w:val="ru-RU" w:eastAsia="ru-RU"/>
              </w:rPr>
            </w:pPr>
            <w:r w:rsidRPr="00D0112C">
              <w:rPr>
                <w:rFonts w:ascii="Times New Roman" w:hAnsi="Times New Roman"/>
                <w:szCs w:val="24"/>
                <w:lang w:val="ru-RU" w:eastAsia="ru-RU"/>
              </w:rPr>
              <w:t>…</w:t>
            </w:r>
          </w:p>
        </w:tc>
        <w:tc>
          <w:tcPr>
            <w:tcW w:w="1276" w:type="dxa"/>
          </w:tcPr>
          <w:p w:rsidR="00E7389A" w:rsidRPr="00D0112C" w:rsidRDefault="00E7389A" w:rsidP="001C2590">
            <w:pPr>
              <w:pStyle w:val="aff6"/>
              <w:rPr>
                <w:rFonts w:ascii="Times New Roman" w:hAnsi="Times New Roman"/>
                <w:szCs w:val="24"/>
                <w:lang w:val="ru-RU" w:eastAsia="ru-RU"/>
              </w:rPr>
            </w:pPr>
          </w:p>
        </w:tc>
      </w:tr>
      <w:tr w:rsidR="00E7389A" w:rsidRPr="00E7389A" w:rsidTr="001C2590">
        <w:tblPrEx>
          <w:tblCellMar>
            <w:top w:w="0" w:type="dxa"/>
            <w:bottom w:w="0" w:type="dxa"/>
          </w:tblCellMar>
        </w:tblPrEx>
        <w:tc>
          <w:tcPr>
            <w:tcW w:w="1107" w:type="dxa"/>
            <w:vAlign w:val="center"/>
          </w:tcPr>
          <w:p w:rsidR="00E7389A" w:rsidRPr="00E7389A" w:rsidRDefault="00E7389A" w:rsidP="001C2590">
            <w:pPr>
              <w:tabs>
                <w:tab w:val="left" w:pos="284"/>
              </w:tabs>
              <w:spacing w:before="40" w:after="40"/>
              <w:jc w:val="center"/>
            </w:pPr>
            <w:r w:rsidRPr="00E7389A">
              <w:t>…</w:t>
            </w:r>
          </w:p>
        </w:tc>
        <w:tc>
          <w:tcPr>
            <w:tcW w:w="7540" w:type="dxa"/>
          </w:tcPr>
          <w:p w:rsidR="00E7389A" w:rsidRPr="00D0112C" w:rsidRDefault="00E7389A" w:rsidP="001C2590">
            <w:pPr>
              <w:pStyle w:val="aff6"/>
              <w:spacing w:before="40" w:after="40"/>
              <w:rPr>
                <w:rFonts w:ascii="Times New Roman" w:hAnsi="Times New Roman"/>
                <w:szCs w:val="24"/>
                <w:lang w:val="ru-RU" w:eastAsia="ru-RU"/>
              </w:rPr>
            </w:pPr>
          </w:p>
        </w:tc>
        <w:tc>
          <w:tcPr>
            <w:tcW w:w="1276" w:type="dxa"/>
          </w:tcPr>
          <w:p w:rsidR="00E7389A" w:rsidRPr="00D0112C" w:rsidRDefault="00E7389A" w:rsidP="001C2590">
            <w:pPr>
              <w:pStyle w:val="aff6"/>
              <w:rPr>
                <w:rFonts w:ascii="Times New Roman" w:hAnsi="Times New Roman"/>
                <w:szCs w:val="24"/>
                <w:lang w:val="ru-RU" w:eastAsia="ru-RU"/>
              </w:rPr>
            </w:pPr>
          </w:p>
        </w:tc>
      </w:tr>
      <w:tr w:rsidR="00E7389A" w:rsidRPr="00E7389A" w:rsidTr="001C2590">
        <w:tblPrEx>
          <w:tblCellMar>
            <w:top w:w="0" w:type="dxa"/>
            <w:bottom w:w="0" w:type="dxa"/>
          </w:tblCellMar>
        </w:tblPrEx>
        <w:tc>
          <w:tcPr>
            <w:tcW w:w="1107" w:type="dxa"/>
            <w:vAlign w:val="center"/>
          </w:tcPr>
          <w:p w:rsidR="00E7389A" w:rsidRPr="00E7389A" w:rsidRDefault="00E7389A" w:rsidP="001C2590">
            <w:pPr>
              <w:tabs>
                <w:tab w:val="left" w:pos="284"/>
              </w:tabs>
              <w:spacing w:before="40" w:after="40"/>
              <w:jc w:val="center"/>
            </w:pPr>
            <w:r w:rsidRPr="00E7389A">
              <w:t>…</w:t>
            </w:r>
          </w:p>
        </w:tc>
        <w:tc>
          <w:tcPr>
            <w:tcW w:w="7540" w:type="dxa"/>
          </w:tcPr>
          <w:p w:rsidR="00E7389A" w:rsidRPr="00D0112C" w:rsidRDefault="00E7389A" w:rsidP="001C2590">
            <w:pPr>
              <w:pStyle w:val="aff6"/>
              <w:spacing w:before="40" w:after="40"/>
              <w:rPr>
                <w:rFonts w:ascii="Times New Roman" w:hAnsi="Times New Roman"/>
                <w:szCs w:val="24"/>
                <w:lang w:val="ru-RU" w:eastAsia="ru-RU"/>
              </w:rPr>
            </w:pPr>
          </w:p>
        </w:tc>
        <w:tc>
          <w:tcPr>
            <w:tcW w:w="1276" w:type="dxa"/>
          </w:tcPr>
          <w:p w:rsidR="00E7389A" w:rsidRPr="00D0112C" w:rsidRDefault="00E7389A" w:rsidP="001C2590">
            <w:pPr>
              <w:pStyle w:val="aff6"/>
              <w:rPr>
                <w:rFonts w:ascii="Times New Roman" w:hAnsi="Times New Roman"/>
                <w:szCs w:val="24"/>
                <w:lang w:val="ru-RU" w:eastAsia="ru-RU"/>
              </w:rPr>
            </w:pPr>
          </w:p>
        </w:tc>
      </w:tr>
      <w:tr w:rsidR="00E7389A" w:rsidRPr="00E7389A" w:rsidTr="001C2590">
        <w:tblPrEx>
          <w:tblCellMar>
            <w:top w:w="0" w:type="dxa"/>
            <w:bottom w:w="0" w:type="dxa"/>
          </w:tblCellMar>
        </w:tblPrEx>
        <w:tc>
          <w:tcPr>
            <w:tcW w:w="1107" w:type="dxa"/>
            <w:vAlign w:val="center"/>
          </w:tcPr>
          <w:p w:rsidR="00E7389A" w:rsidRPr="00E7389A" w:rsidRDefault="00E7389A" w:rsidP="001C2590">
            <w:pPr>
              <w:tabs>
                <w:tab w:val="left" w:pos="284"/>
              </w:tabs>
              <w:spacing w:before="40" w:after="40"/>
              <w:jc w:val="center"/>
            </w:pPr>
          </w:p>
        </w:tc>
        <w:tc>
          <w:tcPr>
            <w:tcW w:w="7540" w:type="dxa"/>
          </w:tcPr>
          <w:p w:rsidR="00E7389A" w:rsidRPr="00D0112C" w:rsidRDefault="00E7389A" w:rsidP="001C2590">
            <w:pPr>
              <w:pStyle w:val="aff6"/>
              <w:spacing w:before="40" w:after="40"/>
              <w:rPr>
                <w:rFonts w:ascii="Times New Roman" w:hAnsi="Times New Roman"/>
                <w:szCs w:val="24"/>
                <w:lang w:val="ru-RU" w:eastAsia="ru-RU"/>
              </w:rPr>
            </w:pPr>
          </w:p>
        </w:tc>
        <w:tc>
          <w:tcPr>
            <w:tcW w:w="1276" w:type="dxa"/>
          </w:tcPr>
          <w:p w:rsidR="00E7389A" w:rsidRPr="00D0112C" w:rsidRDefault="00E7389A" w:rsidP="001C2590">
            <w:pPr>
              <w:pStyle w:val="aff6"/>
              <w:rPr>
                <w:rFonts w:ascii="Times New Roman" w:hAnsi="Times New Roman"/>
                <w:szCs w:val="24"/>
                <w:lang w:val="ru-RU" w:eastAsia="ru-RU"/>
              </w:rPr>
            </w:pPr>
          </w:p>
        </w:tc>
      </w:tr>
      <w:tr w:rsidR="00E7389A" w:rsidRPr="00E7389A" w:rsidTr="001C2590">
        <w:tblPrEx>
          <w:tblCellMar>
            <w:top w:w="0" w:type="dxa"/>
            <w:bottom w:w="0" w:type="dxa"/>
          </w:tblCellMar>
        </w:tblPrEx>
        <w:tc>
          <w:tcPr>
            <w:tcW w:w="1107" w:type="dxa"/>
            <w:vAlign w:val="center"/>
          </w:tcPr>
          <w:p w:rsidR="00E7389A" w:rsidRPr="00E7389A" w:rsidRDefault="00E7389A" w:rsidP="001C2590">
            <w:pPr>
              <w:tabs>
                <w:tab w:val="left" w:pos="284"/>
              </w:tabs>
              <w:spacing w:before="40" w:after="40"/>
              <w:jc w:val="center"/>
            </w:pPr>
            <w:r w:rsidRPr="00E7389A">
              <w:t>…</w:t>
            </w:r>
          </w:p>
        </w:tc>
        <w:tc>
          <w:tcPr>
            <w:tcW w:w="7540" w:type="dxa"/>
          </w:tcPr>
          <w:p w:rsidR="00E7389A" w:rsidRPr="00D0112C" w:rsidRDefault="00E7389A" w:rsidP="001C2590">
            <w:pPr>
              <w:pStyle w:val="aff6"/>
              <w:spacing w:before="40" w:after="40"/>
              <w:rPr>
                <w:rFonts w:ascii="Times New Roman" w:hAnsi="Times New Roman"/>
                <w:szCs w:val="24"/>
                <w:lang w:val="ru-RU" w:eastAsia="ru-RU"/>
              </w:rPr>
            </w:pPr>
          </w:p>
        </w:tc>
        <w:tc>
          <w:tcPr>
            <w:tcW w:w="1276" w:type="dxa"/>
          </w:tcPr>
          <w:p w:rsidR="00E7389A" w:rsidRPr="00D0112C" w:rsidRDefault="00E7389A" w:rsidP="001C2590">
            <w:pPr>
              <w:pStyle w:val="aff6"/>
              <w:spacing w:before="40" w:after="40"/>
              <w:rPr>
                <w:rFonts w:ascii="Times New Roman" w:hAnsi="Times New Roman"/>
                <w:szCs w:val="24"/>
                <w:lang w:val="ru-RU" w:eastAsia="ru-RU"/>
              </w:rPr>
            </w:pPr>
          </w:p>
        </w:tc>
      </w:tr>
    </w:tbl>
    <w:p w:rsidR="00E7389A" w:rsidRPr="00E7389A" w:rsidRDefault="00E7389A" w:rsidP="00E7389A">
      <w:pPr>
        <w:pStyle w:val="aff5"/>
        <w:tabs>
          <w:tab w:val="clear" w:pos="1134"/>
        </w:tabs>
        <w:autoSpaceDE w:val="0"/>
        <w:autoSpaceDN w:val="0"/>
        <w:spacing w:line="240" w:lineRule="auto"/>
        <w:ind w:firstLine="0"/>
        <w:rPr>
          <w:sz w:val="24"/>
          <w:szCs w:val="24"/>
        </w:rPr>
      </w:pPr>
    </w:p>
    <w:p w:rsidR="00E7389A" w:rsidRPr="00E7389A" w:rsidRDefault="00E7389A" w:rsidP="00E7389A">
      <w:pPr>
        <w:pStyle w:val="aff5"/>
        <w:tabs>
          <w:tab w:val="clear" w:pos="1134"/>
        </w:tabs>
        <w:autoSpaceDE w:val="0"/>
        <w:autoSpaceDN w:val="0"/>
        <w:spacing w:line="240" w:lineRule="auto"/>
        <w:ind w:firstLine="0"/>
        <w:rPr>
          <w:sz w:val="24"/>
          <w:szCs w:val="24"/>
        </w:rPr>
      </w:pPr>
      <w:r w:rsidRPr="00E7389A">
        <w:rPr>
          <w:sz w:val="24"/>
          <w:szCs w:val="24"/>
        </w:rPr>
        <w:t>___________________________________</w:t>
      </w:r>
      <w:r w:rsidRPr="00E7389A">
        <w:rPr>
          <w:sz w:val="24"/>
          <w:szCs w:val="24"/>
        </w:rPr>
        <w:tab/>
        <w:t>__</w:t>
      </w:r>
      <w:r w:rsidRPr="00E7389A">
        <w:rPr>
          <w:sz w:val="24"/>
          <w:szCs w:val="24"/>
        </w:rPr>
        <w:tab/>
      </w:r>
      <w:r w:rsidRPr="00E7389A">
        <w:rPr>
          <w:sz w:val="24"/>
          <w:szCs w:val="24"/>
        </w:rPr>
        <w:tab/>
        <w:t>___________________________</w:t>
      </w:r>
    </w:p>
    <w:p w:rsidR="00E7389A" w:rsidRPr="00E7389A" w:rsidRDefault="00E7389A" w:rsidP="00E7389A">
      <w:pPr>
        <w:pStyle w:val="Times12"/>
        <w:ind w:firstLine="0"/>
        <w:rPr>
          <w:b/>
          <w:bCs w:val="0"/>
          <w:i/>
          <w:szCs w:val="24"/>
          <w:vertAlign w:val="superscript"/>
        </w:rPr>
      </w:pPr>
      <w:r w:rsidRPr="00E7389A">
        <w:rPr>
          <w:b/>
          <w:bCs w:val="0"/>
          <w:i/>
          <w:szCs w:val="24"/>
          <w:vertAlign w:val="superscript"/>
        </w:rPr>
        <w:t>(Подпись уполномоченного представителя)</w:t>
      </w:r>
      <w:r w:rsidRPr="00E7389A">
        <w:rPr>
          <w:snapToGrid w:val="0"/>
          <w:szCs w:val="24"/>
        </w:rPr>
        <w:tab/>
      </w:r>
      <w:r w:rsidRPr="00E7389A">
        <w:rPr>
          <w:snapToGrid w:val="0"/>
          <w:szCs w:val="24"/>
        </w:rPr>
        <w:tab/>
      </w:r>
      <w:r w:rsidRPr="00E7389A">
        <w:rPr>
          <w:b/>
          <w:bCs w:val="0"/>
          <w:i/>
          <w:szCs w:val="24"/>
          <w:vertAlign w:val="superscript"/>
        </w:rPr>
        <w:t>(Имя и должность подписавшего)</w:t>
      </w:r>
    </w:p>
    <w:p w:rsidR="00E7389A" w:rsidRPr="00E7389A" w:rsidRDefault="00E7389A" w:rsidP="00E7389A">
      <w:pPr>
        <w:pStyle w:val="Times12"/>
        <w:ind w:firstLine="709"/>
        <w:rPr>
          <w:bCs w:val="0"/>
          <w:szCs w:val="24"/>
        </w:rPr>
      </w:pPr>
      <w:r w:rsidRPr="00E7389A">
        <w:rPr>
          <w:bCs w:val="0"/>
          <w:szCs w:val="24"/>
        </w:rPr>
        <w:t>М.П.</w:t>
      </w:r>
    </w:p>
    <w:p w:rsidR="00E7389A" w:rsidRDefault="00E7389A" w:rsidP="00E7389A">
      <w:pPr>
        <w:pStyle w:val="aff4"/>
        <w:spacing w:before="0" w:after="0" w:line="240" w:lineRule="auto"/>
        <w:rPr>
          <w:rFonts w:ascii="Times New Roman" w:hAnsi="Times New Roman"/>
          <w:b/>
          <w:bCs/>
        </w:rPr>
      </w:pPr>
    </w:p>
    <w:p w:rsidR="00052D5F" w:rsidRDefault="00052D5F" w:rsidP="00E7389A">
      <w:pPr>
        <w:pStyle w:val="aff4"/>
        <w:spacing w:before="0" w:after="0" w:line="240" w:lineRule="auto"/>
        <w:rPr>
          <w:rFonts w:ascii="Times New Roman" w:hAnsi="Times New Roman"/>
          <w:b/>
          <w:bCs/>
        </w:rPr>
      </w:pPr>
    </w:p>
    <w:p w:rsidR="00052D5F" w:rsidRPr="00E7389A" w:rsidRDefault="00052D5F" w:rsidP="00E7389A">
      <w:pPr>
        <w:pStyle w:val="aff4"/>
        <w:spacing w:before="0" w:after="0" w:line="240" w:lineRule="auto"/>
        <w:rPr>
          <w:rFonts w:ascii="Times New Roman" w:hAnsi="Times New Roman"/>
          <w:b/>
          <w:bCs/>
        </w:rPr>
      </w:pPr>
    </w:p>
    <w:p w:rsidR="00E7389A" w:rsidRPr="00E7389A" w:rsidRDefault="00E7389A" w:rsidP="00E7389A">
      <w:pPr>
        <w:pStyle w:val="Times12"/>
        <w:tabs>
          <w:tab w:val="left" w:pos="709"/>
        </w:tabs>
        <w:ind w:firstLine="709"/>
        <w:rPr>
          <w:bCs w:val="0"/>
          <w:szCs w:val="24"/>
        </w:rPr>
      </w:pPr>
      <w:r w:rsidRPr="00E7389A">
        <w:rPr>
          <w:bCs w:val="0"/>
          <w:szCs w:val="24"/>
        </w:rPr>
        <w:t>ИНСТРУКЦИИ ПО ЗАПОЛНЕНИЮ</w:t>
      </w:r>
    </w:p>
    <w:p w:rsidR="00E7389A" w:rsidRPr="00E7389A" w:rsidRDefault="00E7389A" w:rsidP="00E7389A">
      <w:pPr>
        <w:pStyle w:val="Times12"/>
        <w:numPr>
          <w:ilvl w:val="0"/>
          <w:numId w:val="11"/>
        </w:numPr>
        <w:tabs>
          <w:tab w:val="clear" w:pos="960"/>
          <w:tab w:val="left" w:pos="1134"/>
        </w:tabs>
        <w:ind w:left="0" w:firstLine="709"/>
        <w:rPr>
          <w:szCs w:val="24"/>
        </w:rPr>
      </w:pPr>
      <w:r w:rsidRPr="00E7389A">
        <w:rPr>
          <w:szCs w:val="24"/>
        </w:rPr>
        <w:t>Данные инструкции не следует воспроизводить в документах, подготовле</w:t>
      </w:r>
      <w:r w:rsidRPr="00E7389A">
        <w:rPr>
          <w:szCs w:val="24"/>
        </w:rPr>
        <w:t>н</w:t>
      </w:r>
      <w:r w:rsidRPr="00E7389A">
        <w:rPr>
          <w:szCs w:val="24"/>
        </w:rPr>
        <w:t>ных участником запроса цен.</w:t>
      </w:r>
    </w:p>
    <w:p w:rsidR="00E7389A" w:rsidRPr="00E7389A" w:rsidRDefault="00E7389A" w:rsidP="00E7389A">
      <w:pPr>
        <w:pStyle w:val="Times12"/>
        <w:numPr>
          <w:ilvl w:val="0"/>
          <w:numId w:val="11"/>
        </w:numPr>
        <w:tabs>
          <w:tab w:val="clear" w:pos="960"/>
          <w:tab w:val="left" w:pos="1134"/>
        </w:tabs>
        <w:ind w:left="0" w:firstLine="709"/>
        <w:rPr>
          <w:szCs w:val="24"/>
        </w:rPr>
      </w:pPr>
      <w:r w:rsidRPr="00E7389A">
        <w:rPr>
          <w:szCs w:val="24"/>
        </w:rPr>
        <w:t xml:space="preserve">Заявку на участие в запросе цен следует оформить на официальном бланке участника запроса цен. </w:t>
      </w:r>
    </w:p>
    <w:p w:rsidR="00E7389A" w:rsidRPr="00E7389A" w:rsidRDefault="00E7389A" w:rsidP="00E7389A">
      <w:pPr>
        <w:pStyle w:val="Times12"/>
        <w:numPr>
          <w:ilvl w:val="0"/>
          <w:numId w:val="11"/>
        </w:numPr>
        <w:tabs>
          <w:tab w:val="clear" w:pos="960"/>
          <w:tab w:val="left" w:pos="1134"/>
        </w:tabs>
        <w:ind w:left="0" w:firstLine="709"/>
        <w:rPr>
          <w:szCs w:val="24"/>
        </w:rPr>
      </w:pPr>
      <w:r w:rsidRPr="00E7389A">
        <w:rPr>
          <w:szCs w:val="24"/>
        </w:rPr>
        <w:t>Участник запроса цен присваивает заявке на участие в запросе цен дату и номер в соответствии с принят</w:t>
      </w:r>
      <w:r w:rsidRPr="00E7389A">
        <w:rPr>
          <w:szCs w:val="24"/>
        </w:rPr>
        <w:t>ы</w:t>
      </w:r>
      <w:r w:rsidRPr="00E7389A">
        <w:rPr>
          <w:szCs w:val="24"/>
        </w:rPr>
        <w:t>ми у него правилами документооборота.</w:t>
      </w:r>
    </w:p>
    <w:p w:rsidR="00E7389A" w:rsidRPr="00E7389A" w:rsidRDefault="00E7389A" w:rsidP="00E7389A">
      <w:pPr>
        <w:pStyle w:val="Times12"/>
        <w:numPr>
          <w:ilvl w:val="0"/>
          <w:numId w:val="11"/>
        </w:numPr>
        <w:tabs>
          <w:tab w:val="clear" w:pos="960"/>
          <w:tab w:val="left" w:pos="1134"/>
        </w:tabs>
        <w:ind w:left="0" w:firstLine="709"/>
        <w:rPr>
          <w:szCs w:val="24"/>
        </w:rPr>
      </w:pPr>
      <w:r w:rsidRPr="00E7389A">
        <w:rPr>
          <w:szCs w:val="24"/>
        </w:rPr>
        <w:t xml:space="preserve">Участник запроса цен </w:t>
      </w:r>
      <w:bookmarkEnd w:id="14"/>
      <w:r w:rsidRPr="00E7389A">
        <w:rPr>
          <w:szCs w:val="24"/>
        </w:rPr>
        <w:t>должен указать свое полное наименование (с указанием организационно-правовой формы) и юридический а</w:t>
      </w:r>
      <w:r w:rsidRPr="00E7389A">
        <w:rPr>
          <w:szCs w:val="24"/>
        </w:rPr>
        <w:t>д</w:t>
      </w:r>
      <w:r w:rsidRPr="00E7389A">
        <w:rPr>
          <w:szCs w:val="24"/>
        </w:rPr>
        <w:t>рес.</w:t>
      </w:r>
    </w:p>
    <w:p w:rsidR="00052D5F" w:rsidRDefault="00E7389A" w:rsidP="00E7389A">
      <w:pPr>
        <w:pStyle w:val="Times12"/>
        <w:numPr>
          <w:ilvl w:val="0"/>
          <w:numId w:val="11"/>
        </w:numPr>
        <w:tabs>
          <w:tab w:val="clear" w:pos="960"/>
          <w:tab w:val="left" w:pos="1134"/>
        </w:tabs>
        <w:ind w:left="0" w:firstLine="709"/>
        <w:rPr>
          <w:szCs w:val="24"/>
        </w:rPr>
      </w:pPr>
      <w:r w:rsidRPr="00052D5F">
        <w:rPr>
          <w:szCs w:val="24"/>
        </w:rPr>
        <w:t>Участник запроса цен должен перечислить и указать объем каждого из пр</w:t>
      </w:r>
      <w:r w:rsidRPr="00052D5F">
        <w:rPr>
          <w:szCs w:val="24"/>
        </w:rPr>
        <w:t>и</w:t>
      </w:r>
      <w:r w:rsidRPr="00052D5F">
        <w:rPr>
          <w:szCs w:val="24"/>
        </w:rPr>
        <w:t>лагаемых к заявке на участие в запросе цен документов, определяющих суть предложения участника запроса цен</w:t>
      </w:r>
      <w:r w:rsidR="00052D5F">
        <w:rPr>
          <w:szCs w:val="24"/>
        </w:rPr>
        <w:t>.</w:t>
      </w:r>
    </w:p>
    <w:p w:rsidR="00052D5F" w:rsidRDefault="00052D5F" w:rsidP="00E7389A">
      <w:pPr>
        <w:pStyle w:val="Times12"/>
        <w:numPr>
          <w:ilvl w:val="0"/>
          <w:numId w:val="11"/>
        </w:numPr>
        <w:tabs>
          <w:tab w:val="clear" w:pos="960"/>
          <w:tab w:val="left" w:pos="1134"/>
        </w:tabs>
        <w:ind w:left="0" w:firstLine="709"/>
        <w:rPr>
          <w:szCs w:val="24"/>
        </w:rPr>
      </w:pPr>
      <w:r>
        <w:rPr>
          <w:szCs w:val="24"/>
        </w:rPr>
        <w:t>Заявка на участие в запросе цен должна быть подписана и скреплена печатью</w:t>
      </w:r>
    </w:p>
    <w:p w:rsidR="00E7389A" w:rsidRPr="00E411D7" w:rsidRDefault="00E7389A" w:rsidP="00E7389A">
      <w:pPr>
        <w:jc w:val="right"/>
      </w:pPr>
      <w:bookmarkStart w:id="20" w:name="_Ref55335821"/>
      <w:bookmarkStart w:id="21" w:name="_Ref55336345"/>
      <w:bookmarkStart w:id="22" w:name="_Toc57314674"/>
      <w:bookmarkStart w:id="23" w:name="_Toc69728988"/>
      <w:bookmarkStart w:id="24" w:name="_Toc98251754"/>
      <w:r w:rsidRPr="00AB37C2">
        <w:rPr>
          <w:sz w:val="20"/>
          <w:szCs w:val="20"/>
        </w:rPr>
        <w:br w:type="page"/>
      </w:r>
      <w:bookmarkEnd w:id="20"/>
      <w:bookmarkEnd w:id="21"/>
      <w:bookmarkEnd w:id="22"/>
      <w:bookmarkEnd w:id="23"/>
      <w:bookmarkEnd w:id="24"/>
      <w:r w:rsidRPr="00E411D7">
        <w:lastRenderedPageBreak/>
        <w:t>Форма 2.</w:t>
      </w:r>
    </w:p>
    <w:p w:rsidR="00E7389A" w:rsidRPr="00E411D7" w:rsidRDefault="00E7389A" w:rsidP="00E7389A">
      <w:pPr>
        <w:pStyle w:val="Times12"/>
        <w:ind w:left="5103" w:firstLine="0"/>
        <w:jc w:val="left"/>
        <w:rPr>
          <w:iCs/>
          <w:szCs w:val="24"/>
        </w:rPr>
      </w:pPr>
      <w:r w:rsidRPr="00E411D7">
        <w:rPr>
          <w:iCs/>
          <w:szCs w:val="24"/>
        </w:rPr>
        <w:t>Приложение к заявке на участие в запросе цен</w:t>
      </w:r>
    </w:p>
    <w:p w:rsidR="00E7389A" w:rsidRPr="00E411D7" w:rsidRDefault="00E7389A" w:rsidP="00E7389A">
      <w:pPr>
        <w:pStyle w:val="Times12"/>
        <w:ind w:left="5103" w:firstLine="0"/>
        <w:jc w:val="left"/>
        <w:rPr>
          <w:szCs w:val="24"/>
        </w:rPr>
      </w:pPr>
      <w:r w:rsidRPr="00E411D7">
        <w:rPr>
          <w:iCs/>
          <w:szCs w:val="24"/>
        </w:rPr>
        <w:t>от «___» __________ 20___ г. № ______</w:t>
      </w:r>
    </w:p>
    <w:p w:rsidR="00E7389A" w:rsidRPr="00E411D7" w:rsidRDefault="00E7389A" w:rsidP="00E7389A">
      <w:pPr>
        <w:jc w:val="right"/>
        <w:rPr>
          <w:b/>
        </w:rPr>
      </w:pPr>
    </w:p>
    <w:p w:rsidR="00E7389A" w:rsidRPr="00E411D7" w:rsidRDefault="00871B93" w:rsidP="00E7389A">
      <w:pPr>
        <w:jc w:val="center"/>
      </w:pPr>
      <w:r>
        <w:rPr>
          <w:color w:val="000000"/>
        </w:rPr>
        <w:t xml:space="preserve">Открытый запрос цен в </w:t>
      </w:r>
      <w:r w:rsidR="00E7389A" w:rsidRPr="00E411D7">
        <w:rPr>
          <w:color w:val="000000"/>
        </w:rPr>
        <w:t>электронной форме на право заключения договора</w:t>
      </w:r>
      <w:r w:rsidR="00E7389A" w:rsidRPr="00E411D7">
        <w:rPr>
          <w:b/>
          <w:i/>
          <w:iCs/>
        </w:rPr>
        <w:t xml:space="preserve"> </w:t>
      </w:r>
      <w:r w:rsidR="00E7389A" w:rsidRPr="00E411D7">
        <w:t>на</w:t>
      </w:r>
      <w:r w:rsidR="00052D5F" w:rsidRPr="00E411D7">
        <w:t xml:space="preserve"> </w:t>
      </w:r>
      <w:r w:rsidR="00052D5F" w:rsidRPr="00E411D7">
        <w:rPr>
          <w:color w:val="000000"/>
        </w:rPr>
        <w:t>выполнение работ по периодическому изданию журнала «Разведка и Охрана Недр»</w:t>
      </w:r>
    </w:p>
    <w:p w:rsidR="00E7389A" w:rsidRPr="00E411D7" w:rsidRDefault="00E7389A" w:rsidP="00E7389A">
      <w:pPr>
        <w:jc w:val="right"/>
        <w:rPr>
          <w:b/>
        </w:rPr>
      </w:pPr>
    </w:p>
    <w:p w:rsidR="00E7389A" w:rsidRPr="00E411D7" w:rsidRDefault="00E7389A" w:rsidP="00E7389A">
      <w:pPr>
        <w:pStyle w:val="2"/>
        <w:tabs>
          <w:tab w:val="clear" w:pos="576"/>
        </w:tabs>
        <w:spacing w:after="0"/>
        <w:ind w:left="0" w:firstLine="0"/>
        <w:rPr>
          <w:b w:val="0"/>
          <w:i/>
          <w:sz w:val="24"/>
          <w:szCs w:val="24"/>
        </w:rPr>
      </w:pPr>
      <w:bookmarkStart w:id="25" w:name="_Toc255987077"/>
      <w:bookmarkStart w:id="26" w:name="_Анкета_Претендента_на"/>
      <w:bookmarkStart w:id="27" w:name="_Анкета_Участника_процедуры"/>
      <w:bookmarkStart w:id="28" w:name="_Toc367721769"/>
      <w:bookmarkEnd w:id="26"/>
      <w:bookmarkEnd w:id="27"/>
      <w:r w:rsidRPr="00E411D7">
        <w:rPr>
          <w:b w:val="0"/>
          <w:i/>
          <w:sz w:val="24"/>
          <w:szCs w:val="24"/>
        </w:rPr>
        <w:t>АНКЕТА УЧАСТНИКА ЗАПРОСА ЦЕН (Форма 2)</w:t>
      </w:r>
      <w:bookmarkEnd w:id="25"/>
      <w:bookmarkEnd w:id="28"/>
    </w:p>
    <w:p w:rsidR="00E7389A" w:rsidRPr="00E411D7" w:rsidRDefault="00E7389A" w:rsidP="00E7389A">
      <w:pPr>
        <w:jc w:val="right"/>
        <w:rPr>
          <w:b/>
          <w:i/>
          <w:iCs/>
        </w:rPr>
      </w:pPr>
    </w:p>
    <w:p w:rsidR="00E7389A" w:rsidRPr="00E411D7" w:rsidRDefault="00E7389A" w:rsidP="00E7389A">
      <w:pPr>
        <w:pStyle w:val="Times12"/>
        <w:ind w:firstLine="0"/>
        <w:rPr>
          <w:szCs w:val="24"/>
        </w:rPr>
      </w:pPr>
      <w:r w:rsidRPr="00E411D7">
        <w:rPr>
          <w:szCs w:val="24"/>
        </w:rPr>
        <w:t xml:space="preserve">Участник запроса цен: ________________________________ </w:t>
      </w:r>
    </w:p>
    <w:p w:rsidR="00E7389A" w:rsidRPr="00E411D7" w:rsidRDefault="000D29E4" w:rsidP="00E7389A">
      <w:pPr>
        <w:pStyle w:val="Times12"/>
        <w:ind w:firstLine="0"/>
        <w:rPr>
          <w:szCs w:val="24"/>
        </w:rPr>
      </w:pPr>
      <w:r>
        <w:rPr>
          <w:szCs w:val="24"/>
        </w:rPr>
        <w:t xml:space="preserve">Таблица </w:t>
      </w:r>
      <w:r w:rsidR="00E7389A" w:rsidRPr="00E411D7">
        <w:rPr>
          <w:szCs w:val="24"/>
        </w:rPr>
        <w:t>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9"/>
        <w:gridCol w:w="6426"/>
        <w:gridCol w:w="3226"/>
      </w:tblGrid>
      <w:tr w:rsidR="00E7389A" w:rsidRPr="00E411D7" w:rsidTr="009C48F9">
        <w:tblPrEx>
          <w:tblCellMar>
            <w:top w:w="0" w:type="dxa"/>
            <w:bottom w:w="0" w:type="dxa"/>
          </w:tblCellMar>
        </w:tblPrEx>
        <w:trPr>
          <w:cantSplit/>
          <w:trHeight w:val="240"/>
          <w:tblHeader/>
        </w:trPr>
        <w:tc>
          <w:tcPr>
            <w:tcW w:w="306" w:type="pct"/>
            <w:vAlign w:val="center"/>
          </w:tcPr>
          <w:p w:rsidR="00E7389A" w:rsidRPr="00E411D7" w:rsidRDefault="00E7389A" w:rsidP="001C2590">
            <w:pPr>
              <w:pStyle w:val="aff2"/>
              <w:keepNext w:val="0"/>
              <w:widowControl w:val="0"/>
              <w:spacing w:before="0" w:after="0"/>
              <w:ind w:left="0" w:right="0"/>
              <w:jc w:val="center"/>
              <w:rPr>
                <w:sz w:val="24"/>
                <w:szCs w:val="24"/>
              </w:rPr>
            </w:pPr>
            <w:r w:rsidRPr="00E411D7">
              <w:rPr>
                <w:sz w:val="24"/>
                <w:szCs w:val="24"/>
              </w:rPr>
              <w:t>№</w:t>
            </w:r>
          </w:p>
        </w:tc>
        <w:tc>
          <w:tcPr>
            <w:tcW w:w="3125" w:type="pct"/>
            <w:vAlign w:val="center"/>
          </w:tcPr>
          <w:p w:rsidR="00E7389A" w:rsidRPr="00E411D7" w:rsidRDefault="00E7389A" w:rsidP="001C2590">
            <w:pPr>
              <w:pStyle w:val="aff2"/>
              <w:keepNext w:val="0"/>
              <w:widowControl w:val="0"/>
              <w:spacing w:before="0" w:after="0"/>
              <w:ind w:left="0" w:right="0"/>
              <w:jc w:val="center"/>
              <w:rPr>
                <w:sz w:val="24"/>
                <w:szCs w:val="24"/>
              </w:rPr>
            </w:pPr>
            <w:r w:rsidRPr="00E411D7">
              <w:rPr>
                <w:sz w:val="24"/>
                <w:szCs w:val="24"/>
              </w:rPr>
              <w:t>Наименование</w:t>
            </w:r>
          </w:p>
        </w:tc>
        <w:tc>
          <w:tcPr>
            <w:tcW w:w="1569" w:type="pct"/>
            <w:vAlign w:val="center"/>
          </w:tcPr>
          <w:p w:rsidR="00E7389A" w:rsidRPr="00E411D7" w:rsidRDefault="00E7389A" w:rsidP="001C2590">
            <w:pPr>
              <w:pStyle w:val="aff2"/>
              <w:keepNext w:val="0"/>
              <w:widowControl w:val="0"/>
              <w:spacing w:before="0" w:after="0"/>
              <w:ind w:left="0" w:right="0"/>
              <w:jc w:val="center"/>
              <w:rPr>
                <w:sz w:val="24"/>
                <w:szCs w:val="24"/>
              </w:rPr>
            </w:pPr>
            <w:r w:rsidRPr="00E411D7">
              <w:rPr>
                <w:sz w:val="24"/>
                <w:szCs w:val="24"/>
              </w:rPr>
              <w:t>Сведения об участнике запроса цен</w:t>
            </w:r>
          </w:p>
        </w:tc>
      </w:tr>
      <w:tr w:rsidR="00E7389A" w:rsidRPr="009C48F9" w:rsidTr="009C48F9">
        <w:tblPrEx>
          <w:tblCellMar>
            <w:top w:w="0" w:type="dxa"/>
            <w:bottom w:w="0" w:type="dxa"/>
          </w:tblCellMar>
        </w:tblPrEx>
        <w:trPr>
          <w:cantSplit/>
          <w:trHeight w:val="471"/>
        </w:trPr>
        <w:tc>
          <w:tcPr>
            <w:tcW w:w="306" w:type="pct"/>
            <w:vAlign w:val="center"/>
          </w:tcPr>
          <w:p w:rsidR="00E7389A" w:rsidRPr="009C48F9" w:rsidRDefault="00E7389A" w:rsidP="00E7389A">
            <w:pPr>
              <w:pStyle w:val="aff2"/>
              <w:keepNext w:val="0"/>
              <w:widowControl w:val="0"/>
              <w:numPr>
                <w:ilvl w:val="0"/>
                <w:numId w:val="12"/>
              </w:numPr>
              <w:spacing w:before="0" w:after="0"/>
              <w:ind w:left="0" w:right="-113" w:firstLine="0"/>
              <w:jc w:val="center"/>
              <w:rPr>
                <w:sz w:val="20"/>
              </w:rPr>
            </w:pPr>
          </w:p>
        </w:tc>
        <w:tc>
          <w:tcPr>
            <w:tcW w:w="3125" w:type="pct"/>
            <w:vAlign w:val="center"/>
          </w:tcPr>
          <w:p w:rsidR="00E7389A" w:rsidRPr="009C48F9" w:rsidRDefault="00E7389A" w:rsidP="001C2590">
            <w:pPr>
              <w:pStyle w:val="aff3"/>
              <w:widowControl w:val="0"/>
              <w:spacing w:before="0" w:after="0"/>
              <w:ind w:right="-108"/>
              <w:jc w:val="both"/>
              <w:rPr>
                <w:sz w:val="20"/>
              </w:rPr>
            </w:pPr>
            <w:r w:rsidRPr="009C48F9">
              <w:rPr>
                <w:sz w:val="20"/>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w:t>
            </w:r>
            <w:r w:rsidRPr="009C48F9">
              <w:rPr>
                <w:sz w:val="20"/>
              </w:rPr>
              <w:t>ь</w:t>
            </w:r>
            <w:r w:rsidRPr="009C48F9">
              <w:rPr>
                <w:sz w:val="20"/>
              </w:rPr>
              <w:t>ного предпринимателя)</w:t>
            </w:r>
          </w:p>
        </w:tc>
        <w:tc>
          <w:tcPr>
            <w:tcW w:w="1569" w:type="pct"/>
            <w:vAlign w:val="center"/>
          </w:tcPr>
          <w:p w:rsidR="00E7389A" w:rsidRPr="009C48F9" w:rsidRDefault="00E7389A" w:rsidP="001C2590">
            <w:pPr>
              <w:pStyle w:val="aff3"/>
              <w:widowControl w:val="0"/>
              <w:spacing w:before="0" w:after="0"/>
              <w:jc w:val="center"/>
              <w:rPr>
                <w:sz w:val="20"/>
              </w:rPr>
            </w:pPr>
          </w:p>
        </w:tc>
      </w:tr>
      <w:tr w:rsidR="00E7389A" w:rsidRPr="009C48F9" w:rsidTr="009C48F9">
        <w:tblPrEx>
          <w:tblCellMar>
            <w:top w:w="0" w:type="dxa"/>
            <w:bottom w:w="0" w:type="dxa"/>
          </w:tblCellMar>
        </w:tblPrEx>
        <w:trPr>
          <w:cantSplit/>
          <w:trHeight w:val="284"/>
        </w:trPr>
        <w:tc>
          <w:tcPr>
            <w:tcW w:w="306" w:type="pct"/>
            <w:vAlign w:val="center"/>
          </w:tcPr>
          <w:p w:rsidR="00E7389A" w:rsidRPr="009C48F9" w:rsidRDefault="00E7389A" w:rsidP="00E7389A">
            <w:pPr>
              <w:pStyle w:val="aff2"/>
              <w:keepNext w:val="0"/>
              <w:widowControl w:val="0"/>
              <w:numPr>
                <w:ilvl w:val="0"/>
                <w:numId w:val="12"/>
              </w:numPr>
              <w:spacing w:before="0" w:after="0"/>
              <w:ind w:left="0" w:right="-113" w:firstLine="0"/>
              <w:jc w:val="center"/>
              <w:rPr>
                <w:sz w:val="20"/>
              </w:rPr>
            </w:pPr>
          </w:p>
        </w:tc>
        <w:tc>
          <w:tcPr>
            <w:tcW w:w="3125" w:type="pct"/>
            <w:vAlign w:val="center"/>
          </w:tcPr>
          <w:p w:rsidR="00E7389A" w:rsidRPr="009C48F9" w:rsidRDefault="00E7389A" w:rsidP="001C2590">
            <w:pPr>
              <w:pStyle w:val="aff3"/>
              <w:widowControl w:val="0"/>
              <w:spacing w:before="0" w:after="0"/>
              <w:ind w:right="-108"/>
              <w:rPr>
                <w:sz w:val="20"/>
              </w:rPr>
            </w:pPr>
            <w:r w:rsidRPr="009C48F9">
              <w:rPr>
                <w:sz w:val="20"/>
              </w:rPr>
              <w:t>Организационно - правовая форма</w:t>
            </w:r>
          </w:p>
        </w:tc>
        <w:tc>
          <w:tcPr>
            <w:tcW w:w="1569" w:type="pct"/>
            <w:vAlign w:val="center"/>
          </w:tcPr>
          <w:p w:rsidR="00E7389A" w:rsidRPr="009C48F9" w:rsidRDefault="00E7389A" w:rsidP="001C2590">
            <w:pPr>
              <w:pStyle w:val="aff3"/>
              <w:widowControl w:val="0"/>
              <w:spacing w:before="0" w:after="0"/>
              <w:jc w:val="center"/>
              <w:rPr>
                <w:sz w:val="20"/>
              </w:rPr>
            </w:pPr>
          </w:p>
        </w:tc>
      </w:tr>
      <w:tr w:rsidR="00E7389A" w:rsidRPr="009C48F9" w:rsidTr="009C48F9">
        <w:tblPrEx>
          <w:tblCellMar>
            <w:top w:w="0" w:type="dxa"/>
            <w:bottom w:w="0" w:type="dxa"/>
          </w:tblCellMar>
        </w:tblPrEx>
        <w:trPr>
          <w:cantSplit/>
        </w:trPr>
        <w:tc>
          <w:tcPr>
            <w:tcW w:w="306" w:type="pct"/>
            <w:vAlign w:val="center"/>
          </w:tcPr>
          <w:p w:rsidR="00E7389A" w:rsidRPr="009C48F9" w:rsidRDefault="00E7389A" w:rsidP="00E7389A">
            <w:pPr>
              <w:pStyle w:val="aff2"/>
              <w:keepNext w:val="0"/>
              <w:widowControl w:val="0"/>
              <w:numPr>
                <w:ilvl w:val="0"/>
                <w:numId w:val="12"/>
              </w:numPr>
              <w:spacing w:before="0" w:after="0"/>
              <w:ind w:left="0" w:right="-113" w:firstLine="0"/>
              <w:jc w:val="center"/>
              <w:rPr>
                <w:sz w:val="20"/>
              </w:rPr>
            </w:pPr>
          </w:p>
        </w:tc>
        <w:tc>
          <w:tcPr>
            <w:tcW w:w="3125" w:type="pct"/>
            <w:vAlign w:val="center"/>
          </w:tcPr>
          <w:p w:rsidR="00E7389A" w:rsidRPr="009C48F9" w:rsidRDefault="00E7389A" w:rsidP="001C2590">
            <w:pPr>
              <w:pStyle w:val="aff3"/>
              <w:widowControl w:val="0"/>
              <w:spacing w:before="0" w:after="0"/>
              <w:ind w:right="-108"/>
              <w:rPr>
                <w:sz w:val="20"/>
              </w:rPr>
            </w:pPr>
            <w:r w:rsidRPr="009C48F9">
              <w:rPr>
                <w:sz w:val="20"/>
              </w:rPr>
              <w:t>Учредители (перечислить наименования и организационно-правовую форму или Ф.И.О. всех учредителей)</w:t>
            </w:r>
          </w:p>
        </w:tc>
        <w:tc>
          <w:tcPr>
            <w:tcW w:w="1569" w:type="pct"/>
            <w:vAlign w:val="center"/>
          </w:tcPr>
          <w:p w:rsidR="00E7389A" w:rsidRPr="009C48F9" w:rsidRDefault="00E7389A" w:rsidP="001C2590">
            <w:pPr>
              <w:pStyle w:val="aff3"/>
              <w:widowControl w:val="0"/>
              <w:spacing w:before="0" w:after="0"/>
              <w:jc w:val="center"/>
              <w:rPr>
                <w:sz w:val="20"/>
              </w:rPr>
            </w:pPr>
          </w:p>
        </w:tc>
      </w:tr>
      <w:tr w:rsidR="00E7389A" w:rsidRPr="009C48F9" w:rsidTr="009C48F9">
        <w:tblPrEx>
          <w:tblCellMar>
            <w:top w:w="0" w:type="dxa"/>
            <w:bottom w:w="0" w:type="dxa"/>
          </w:tblCellMar>
        </w:tblPrEx>
        <w:trPr>
          <w:cantSplit/>
        </w:trPr>
        <w:tc>
          <w:tcPr>
            <w:tcW w:w="306" w:type="pct"/>
            <w:vAlign w:val="center"/>
          </w:tcPr>
          <w:p w:rsidR="00E7389A" w:rsidRPr="009C48F9" w:rsidRDefault="00E7389A" w:rsidP="00E7389A">
            <w:pPr>
              <w:pStyle w:val="aff2"/>
              <w:keepNext w:val="0"/>
              <w:widowControl w:val="0"/>
              <w:numPr>
                <w:ilvl w:val="0"/>
                <w:numId w:val="12"/>
              </w:numPr>
              <w:spacing w:before="0" w:after="0"/>
              <w:ind w:left="0" w:right="-113" w:firstLine="0"/>
              <w:jc w:val="center"/>
              <w:rPr>
                <w:sz w:val="20"/>
              </w:rPr>
            </w:pPr>
          </w:p>
        </w:tc>
        <w:tc>
          <w:tcPr>
            <w:tcW w:w="3125" w:type="pct"/>
            <w:vAlign w:val="center"/>
          </w:tcPr>
          <w:p w:rsidR="00E7389A" w:rsidRPr="009C48F9" w:rsidRDefault="00E7389A" w:rsidP="001C2590">
            <w:pPr>
              <w:pStyle w:val="aff3"/>
              <w:widowControl w:val="0"/>
              <w:spacing w:before="0" w:after="0"/>
              <w:ind w:right="-108"/>
              <w:rPr>
                <w:sz w:val="20"/>
              </w:rPr>
            </w:pPr>
            <w:r w:rsidRPr="009C48F9">
              <w:rPr>
                <w:sz w:val="20"/>
              </w:rPr>
              <w:t>Свидетельство о внесении в Единый государственный реестр юр</w:t>
            </w:r>
            <w:r w:rsidRPr="009C48F9">
              <w:rPr>
                <w:sz w:val="20"/>
              </w:rPr>
              <w:t>и</w:t>
            </w:r>
            <w:r w:rsidRPr="009C48F9">
              <w:rPr>
                <w:sz w:val="20"/>
              </w:rPr>
              <w:t xml:space="preserve">дических лиц/индивидуального предпринимателя (дата и номер, кем выдано) </w:t>
            </w:r>
            <w:r w:rsidRPr="009C48F9">
              <w:rPr>
                <w:i/>
                <w:sz w:val="20"/>
              </w:rPr>
              <w:t>либо паспортные данные для участника запроса цен – физического лица</w:t>
            </w:r>
          </w:p>
        </w:tc>
        <w:tc>
          <w:tcPr>
            <w:tcW w:w="1569" w:type="pct"/>
            <w:vAlign w:val="center"/>
          </w:tcPr>
          <w:p w:rsidR="00E7389A" w:rsidRPr="009C48F9" w:rsidRDefault="00E7389A" w:rsidP="001C2590">
            <w:pPr>
              <w:pStyle w:val="aff3"/>
              <w:widowControl w:val="0"/>
              <w:spacing w:before="0" w:after="0"/>
              <w:jc w:val="center"/>
              <w:rPr>
                <w:sz w:val="20"/>
              </w:rPr>
            </w:pPr>
          </w:p>
        </w:tc>
      </w:tr>
      <w:tr w:rsidR="00E7389A" w:rsidRPr="009C48F9" w:rsidTr="009C48F9">
        <w:tblPrEx>
          <w:tblCellMar>
            <w:top w:w="0" w:type="dxa"/>
            <w:bottom w:w="0" w:type="dxa"/>
          </w:tblCellMar>
        </w:tblPrEx>
        <w:trPr>
          <w:cantSplit/>
          <w:trHeight w:val="284"/>
        </w:trPr>
        <w:tc>
          <w:tcPr>
            <w:tcW w:w="306" w:type="pct"/>
            <w:vAlign w:val="center"/>
          </w:tcPr>
          <w:p w:rsidR="00E7389A" w:rsidRPr="009C48F9" w:rsidRDefault="00E7389A" w:rsidP="00E7389A">
            <w:pPr>
              <w:pStyle w:val="aff2"/>
              <w:keepNext w:val="0"/>
              <w:widowControl w:val="0"/>
              <w:numPr>
                <w:ilvl w:val="0"/>
                <w:numId w:val="12"/>
              </w:numPr>
              <w:spacing w:before="0" w:after="0"/>
              <w:ind w:left="0" w:right="-113" w:firstLine="0"/>
              <w:jc w:val="center"/>
              <w:rPr>
                <w:sz w:val="20"/>
              </w:rPr>
            </w:pPr>
          </w:p>
        </w:tc>
        <w:tc>
          <w:tcPr>
            <w:tcW w:w="3125" w:type="pct"/>
            <w:vAlign w:val="center"/>
          </w:tcPr>
          <w:p w:rsidR="00E7389A" w:rsidRPr="009C48F9" w:rsidRDefault="00E7389A" w:rsidP="001C2590">
            <w:pPr>
              <w:pStyle w:val="aff3"/>
              <w:widowControl w:val="0"/>
              <w:spacing w:before="0" w:after="0"/>
              <w:ind w:right="-108"/>
              <w:rPr>
                <w:sz w:val="20"/>
              </w:rPr>
            </w:pPr>
            <w:r w:rsidRPr="009C48F9">
              <w:rPr>
                <w:sz w:val="20"/>
              </w:rPr>
              <w:t>Виды деятельности</w:t>
            </w:r>
          </w:p>
        </w:tc>
        <w:tc>
          <w:tcPr>
            <w:tcW w:w="1569" w:type="pct"/>
            <w:vAlign w:val="center"/>
          </w:tcPr>
          <w:p w:rsidR="00E7389A" w:rsidRPr="009C48F9" w:rsidRDefault="00E7389A" w:rsidP="001C2590">
            <w:pPr>
              <w:pStyle w:val="aff3"/>
              <w:widowControl w:val="0"/>
              <w:spacing w:before="0" w:after="0"/>
              <w:jc w:val="center"/>
              <w:rPr>
                <w:sz w:val="20"/>
              </w:rPr>
            </w:pPr>
          </w:p>
        </w:tc>
      </w:tr>
      <w:tr w:rsidR="00E7389A" w:rsidRPr="009C48F9" w:rsidTr="009C48F9">
        <w:tblPrEx>
          <w:tblCellMar>
            <w:top w:w="0" w:type="dxa"/>
            <w:bottom w:w="0" w:type="dxa"/>
          </w:tblCellMar>
        </w:tblPrEx>
        <w:trPr>
          <w:cantSplit/>
          <w:trHeight w:val="284"/>
        </w:trPr>
        <w:tc>
          <w:tcPr>
            <w:tcW w:w="306" w:type="pct"/>
            <w:vAlign w:val="center"/>
          </w:tcPr>
          <w:p w:rsidR="00E7389A" w:rsidRPr="009C48F9" w:rsidRDefault="00E7389A" w:rsidP="00E7389A">
            <w:pPr>
              <w:pStyle w:val="aff2"/>
              <w:keepNext w:val="0"/>
              <w:widowControl w:val="0"/>
              <w:numPr>
                <w:ilvl w:val="0"/>
                <w:numId w:val="12"/>
              </w:numPr>
              <w:spacing w:before="0" w:after="0"/>
              <w:ind w:left="0" w:right="-113" w:firstLine="0"/>
              <w:jc w:val="center"/>
              <w:rPr>
                <w:sz w:val="20"/>
              </w:rPr>
            </w:pPr>
          </w:p>
        </w:tc>
        <w:tc>
          <w:tcPr>
            <w:tcW w:w="3125" w:type="pct"/>
            <w:vAlign w:val="center"/>
          </w:tcPr>
          <w:p w:rsidR="00E7389A" w:rsidRPr="009C48F9" w:rsidRDefault="00E7389A" w:rsidP="001C2590">
            <w:pPr>
              <w:pStyle w:val="aff3"/>
              <w:widowControl w:val="0"/>
              <w:spacing w:before="0" w:after="0"/>
              <w:ind w:right="-108"/>
              <w:rPr>
                <w:sz w:val="20"/>
              </w:rPr>
            </w:pPr>
            <w:r w:rsidRPr="009C48F9">
              <w:rPr>
                <w:sz w:val="20"/>
              </w:rPr>
              <w:t>Срок деятельности (с учетом правопр</w:t>
            </w:r>
            <w:r w:rsidRPr="009C48F9">
              <w:rPr>
                <w:sz w:val="20"/>
              </w:rPr>
              <w:t>е</w:t>
            </w:r>
            <w:r w:rsidRPr="009C48F9">
              <w:rPr>
                <w:sz w:val="20"/>
              </w:rPr>
              <w:t>емственности)</w:t>
            </w:r>
          </w:p>
        </w:tc>
        <w:tc>
          <w:tcPr>
            <w:tcW w:w="1569" w:type="pct"/>
            <w:vAlign w:val="center"/>
          </w:tcPr>
          <w:p w:rsidR="00E7389A" w:rsidRPr="009C48F9" w:rsidRDefault="00E7389A" w:rsidP="001C2590">
            <w:pPr>
              <w:pStyle w:val="aff3"/>
              <w:widowControl w:val="0"/>
              <w:spacing w:before="0" w:after="0"/>
              <w:jc w:val="center"/>
              <w:rPr>
                <w:sz w:val="20"/>
              </w:rPr>
            </w:pPr>
          </w:p>
        </w:tc>
      </w:tr>
      <w:tr w:rsidR="00E7389A" w:rsidRPr="009C48F9" w:rsidTr="009C48F9">
        <w:tblPrEx>
          <w:tblCellMar>
            <w:top w:w="0" w:type="dxa"/>
            <w:bottom w:w="0" w:type="dxa"/>
          </w:tblCellMar>
        </w:tblPrEx>
        <w:trPr>
          <w:cantSplit/>
          <w:trHeight w:val="284"/>
        </w:trPr>
        <w:tc>
          <w:tcPr>
            <w:tcW w:w="306" w:type="pct"/>
            <w:vAlign w:val="center"/>
          </w:tcPr>
          <w:p w:rsidR="00E7389A" w:rsidRPr="009C48F9" w:rsidRDefault="00E7389A" w:rsidP="00E7389A">
            <w:pPr>
              <w:pStyle w:val="aff2"/>
              <w:keepNext w:val="0"/>
              <w:widowControl w:val="0"/>
              <w:numPr>
                <w:ilvl w:val="0"/>
                <w:numId w:val="12"/>
              </w:numPr>
              <w:spacing w:before="0" w:after="0"/>
              <w:ind w:left="0" w:right="-113" w:firstLine="0"/>
              <w:jc w:val="center"/>
              <w:rPr>
                <w:sz w:val="20"/>
              </w:rPr>
            </w:pPr>
          </w:p>
        </w:tc>
        <w:tc>
          <w:tcPr>
            <w:tcW w:w="3125" w:type="pct"/>
            <w:vAlign w:val="center"/>
          </w:tcPr>
          <w:p w:rsidR="00E7389A" w:rsidRPr="009C48F9" w:rsidRDefault="00E7389A" w:rsidP="001C2590">
            <w:pPr>
              <w:pStyle w:val="aff3"/>
              <w:widowControl w:val="0"/>
              <w:spacing w:before="0" w:after="0"/>
              <w:ind w:right="-108"/>
              <w:rPr>
                <w:sz w:val="20"/>
              </w:rPr>
            </w:pPr>
            <w:r w:rsidRPr="009C48F9">
              <w:rPr>
                <w:sz w:val="20"/>
              </w:rPr>
              <w:t>ИНН, КПП, ОГРН, О</w:t>
            </w:r>
            <w:r w:rsidRPr="009C48F9">
              <w:rPr>
                <w:sz w:val="20"/>
              </w:rPr>
              <w:t>К</w:t>
            </w:r>
            <w:r w:rsidRPr="009C48F9">
              <w:rPr>
                <w:sz w:val="20"/>
              </w:rPr>
              <w:t>ПО</w:t>
            </w:r>
          </w:p>
        </w:tc>
        <w:tc>
          <w:tcPr>
            <w:tcW w:w="1569" w:type="pct"/>
            <w:vAlign w:val="center"/>
          </w:tcPr>
          <w:p w:rsidR="00E7389A" w:rsidRPr="009C48F9" w:rsidRDefault="00E7389A" w:rsidP="001C2590">
            <w:pPr>
              <w:pStyle w:val="aff3"/>
              <w:widowControl w:val="0"/>
              <w:spacing w:before="0" w:after="0"/>
              <w:jc w:val="center"/>
              <w:rPr>
                <w:sz w:val="20"/>
              </w:rPr>
            </w:pPr>
          </w:p>
        </w:tc>
      </w:tr>
      <w:tr w:rsidR="00E7389A" w:rsidRPr="009C48F9" w:rsidTr="009C48F9">
        <w:tblPrEx>
          <w:tblCellMar>
            <w:top w:w="0" w:type="dxa"/>
            <w:bottom w:w="0" w:type="dxa"/>
          </w:tblCellMar>
        </w:tblPrEx>
        <w:trPr>
          <w:cantSplit/>
          <w:trHeight w:val="284"/>
        </w:trPr>
        <w:tc>
          <w:tcPr>
            <w:tcW w:w="306" w:type="pct"/>
            <w:vAlign w:val="center"/>
          </w:tcPr>
          <w:p w:rsidR="00E7389A" w:rsidRPr="009C48F9" w:rsidRDefault="00E7389A" w:rsidP="00E7389A">
            <w:pPr>
              <w:pStyle w:val="aff2"/>
              <w:keepNext w:val="0"/>
              <w:widowControl w:val="0"/>
              <w:numPr>
                <w:ilvl w:val="0"/>
                <w:numId w:val="12"/>
              </w:numPr>
              <w:spacing w:before="0" w:after="0"/>
              <w:ind w:left="0" w:right="-113" w:firstLine="0"/>
              <w:jc w:val="center"/>
              <w:rPr>
                <w:sz w:val="20"/>
              </w:rPr>
            </w:pPr>
          </w:p>
        </w:tc>
        <w:tc>
          <w:tcPr>
            <w:tcW w:w="3125" w:type="pct"/>
            <w:vAlign w:val="center"/>
          </w:tcPr>
          <w:p w:rsidR="00E7389A" w:rsidRPr="009C48F9" w:rsidRDefault="00E7389A" w:rsidP="001C2590">
            <w:pPr>
              <w:pStyle w:val="aff3"/>
              <w:widowControl w:val="0"/>
              <w:spacing w:before="0" w:after="0"/>
              <w:ind w:right="-108"/>
              <w:rPr>
                <w:sz w:val="20"/>
              </w:rPr>
            </w:pPr>
            <w:r w:rsidRPr="009C48F9">
              <w:rPr>
                <w:sz w:val="20"/>
              </w:rPr>
              <w:t>Юридический адрес (страна, адрес)</w:t>
            </w:r>
          </w:p>
        </w:tc>
        <w:tc>
          <w:tcPr>
            <w:tcW w:w="1569" w:type="pct"/>
            <w:vAlign w:val="center"/>
          </w:tcPr>
          <w:p w:rsidR="00E7389A" w:rsidRPr="009C48F9" w:rsidRDefault="00E7389A" w:rsidP="001C2590">
            <w:pPr>
              <w:pStyle w:val="aff3"/>
              <w:widowControl w:val="0"/>
              <w:spacing w:before="0" w:after="0"/>
              <w:jc w:val="center"/>
              <w:rPr>
                <w:sz w:val="20"/>
              </w:rPr>
            </w:pPr>
          </w:p>
        </w:tc>
      </w:tr>
      <w:tr w:rsidR="00E7389A" w:rsidRPr="009C48F9" w:rsidTr="009C48F9">
        <w:tblPrEx>
          <w:tblCellMar>
            <w:top w:w="0" w:type="dxa"/>
            <w:bottom w:w="0" w:type="dxa"/>
          </w:tblCellMar>
        </w:tblPrEx>
        <w:trPr>
          <w:cantSplit/>
          <w:trHeight w:val="284"/>
        </w:trPr>
        <w:tc>
          <w:tcPr>
            <w:tcW w:w="306" w:type="pct"/>
            <w:vAlign w:val="center"/>
          </w:tcPr>
          <w:p w:rsidR="00E7389A" w:rsidRPr="009C48F9" w:rsidRDefault="00E7389A" w:rsidP="00E7389A">
            <w:pPr>
              <w:pStyle w:val="aff2"/>
              <w:keepNext w:val="0"/>
              <w:widowControl w:val="0"/>
              <w:numPr>
                <w:ilvl w:val="0"/>
                <w:numId w:val="12"/>
              </w:numPr>
              <w:spacing w:before="0" w:after="0"/>
              <w:ind w:left="0" w:right="-113" w:firstLine="0"/>
              <w:jc w:val="center"/>
              <w:rPr>
                <w:sz w:val="20"/>
              </w:rPr>
            </w:pPr>
          </w:p>
        </w:tc>
        <w:tc>
          <w:tcPr>
            <w:tcW w:w="3125" w:type="pct"/>
            <w:vAlign w:val="center"/>
          </w:tcPr>
          <w:p w:rsidR="00E7389A" w:rsidRPr="009C48F9" w:rsidRDefault="00E7389A" w:rsidP="001C2590">
            <w:pPr>
              <w:pStyle w:val="aff3"/>
              <w:widowControl w:val="0"/>
              <w:spacing w:before="0" w:after="0"/>
              <w:ind w:right="-108"/>
              <w:rPr>
                <w:sz w:val="20"/>
              </w:rPr>
            </w:pPr>
            <w:r w:rsidRPr="009C48F9">
              <w:rPr>
                <w:sz w:val="20"/>
              </w:rPr>
              <w:t>Почтовый адрес (страна, адрес)</w:t>
            </w:r>
          </w:p>
        </w:tc>
        <w:tc>
          <w:tcPr>
            <w:tcW w:w="1569" w:type="pct"/>
            <w:vAlign w:val="center"/>
          </w:tcPr>
          <w:p w:rsidR="00E7389A" w:rsidRPr="009C48F9" w:rsidRDefault="00E7389A" w:rsidP="001C2590">
            <w:pPr>
              <w:widowControl w:val="0"/>
              <w:jc w:val="center"/>
              <w:rPr>
                <w:sz w:val="20"/>
                <w:szCs w:val="20"/>
              </w:rPr>
            </w:pPr>
          </w:p>
        </w:tc>
      </w:tr>
      <w:tr w:rsidR="00E7389A" w:rsidRPr="009C48F9" w:rsidTr="009C48F9">
        <w:tblPrEx>
          <w:tblCellMar>
            <w:top w:w="0" w:type="dxa"/>
            <w:bottom w:w="0" w:type="dxa"/>
          </w:tblCellMar>
        </w:tblPrEx>
        <w:trPr>
          <w:cantSplit/>
          <w:trHeight w:val="284"/>
        </w:trPr>
        <w:tc>
          <w:tcPr>
            <w:tcW w:w="306" w:type="pct"/>
            <w:vAlign w:val="center"/>
          </w:tcPr>
          <w:p w:rsidR="00E7389A" w:rsidRPr="009C48F9" w:rsidRDefault="00E7389A" w:rsidP="00E7389A">
            <w:pPr>
              <w:pStyle w:val="aff2"/>
              <w:keepNext w:val="0"/>
              <w:widowControl w:val="0"/>
              <w:numPr>
                <w:ilvl w:val="0"/>
                <w:numId w:val="12"/>
              </w:numPr>
              <w:spacing w:before="0" w:after="0"/>
              <w:ind w:left="0" w:right="-113" w:firstLine="0"/>
              <w:jc w:val="center"/>
              <w:rPr>
                <w:sz w:val="20"/>
              </w:rPr>
            </w:pPr>
          </w:p>
        </w:tc>
        <w:tc>
          <w:tcPr>
            <w:tcW w:w="3125" w:type="pct"/>
            <w:vAlign w:val="center"/>
          </w:tcPr>
          <w:p w:rsidR="00E7389A" w:rsidRPr="009C48F9" w:rsidRDefault="00E7389A" w:rsidP="001C2590">
            <w:pPr>
              <w:pStyle w:val="aff3"/>
              <w:widowControl w:val="0"/>
              <w:spacing w:before="0" w:after="0"/>
              <w:ind w:right="-108"/>
              <w:rPr>
                <w:sz w:val="20"/>
              </w:rPr>
            </w:pPr>
            <w:r w:rsidRPr="009C48F9">
              <w:rPr>
                <w:sz w:val="20"/>
              </w:rPr>
              <w:t>Фактическое местоположение</w:t>
            </w:r>
          </w:p>
        </w:tc>
        <w:tc>
          <w:tcPr>
            <w:tcW w:w="1569" w:type="pct"/>
            <w:vAlign w:val="center"/>
          </w:tcPr>
          <w:p w:rsidR="00E7389A" w:rsidRPr="009C48F9" w:rsidRDefault="00E7389A" w:rsidP="001C2590">
            <w:pPr>
              <w:widowControl w:val="0"/>
              <w:jc w:val="center"/>
              <w:rPr>
                <w:sz w:val="20"/>
                <w:szCs w:val="20"/>
              </w:rPr>
            </w:pPr>
          </w:p>
        </w:tc>
      </w:tr>
      <w:tr w:rsidR="00E7389A" w:rsidRPr="009C48F9" w:rsidTr="009C48F9">
        <w:tblPrEx>
          <w:tblCellMar>
            <w:top w:w="0" w:type="dxa"/>
            <w:bottom w:w="0" w:type="dxa"/>
          </w:tblCellMar>
        </w:tblPrEx>
        <w:trPr>
          <w:cantSplit/>
          <w:trHeight w:val="284"/>
        </w:trPr>
        <w:tc>
          <w:tcPr>
            <w:tcW w:w="306" w:type="pct"/>
            <w:vAlign w:val="center"/>
          </w:tcPr>
          <w:p w:rsidR="00E7389A" w:rsidRPr="009C48F9" w:rsidRDefault="00E7389A" w:rsidP="00E7389A">
            <w:pPr>
              <w:pStyle w:val="aff2"/>
              <w:keepNext w:val="0"/>
              <w:widowControl w:val="0"/>
              <w:numPr>
                <w:ilvl w:val="0"/>
                <w:numId w:val="12"/>
              </w:numPr>
              <w:spacing w:before="0" w:after="0"/>
              <w:ind w:left="0" w:right="-113" w:firstLine="0"/>
              <w:jc w:val="center"/>
              <w:rPr>
                <w:sz w:val="20"/>
              </w:rPr>
            </w:pPr>
          </w:p>
        </w:tc>
        <w:tc>
          <w:tcPr>
            <w:tcW w:w="3125" w:type="pct"/>
            <w:vAlign w:val="center"/>
          </w:tcPr>
          <w:p w:rsidR="00E7389A" w:rsidRPr="009C48F9" w:rsidRDefault="00E7389A" w:rsidP="001C2590">
            <w:pPr>
              <w:pStyle w:val="aff3"/>
              <w:widowControl w:val="0"/>
              <w:spacing w:before="0" w:after="0"/>
              <w:ind w:right="-108"/>
              <w:rPr>
                <w:sz w:val="20"/>
              </w:rPr>
            </w:pPr>
            <w:r w:rsidRPr="009C48F9">
              <w:rPr>
                <w:sz w:val="20"/>
              </w:rPr>
              <w:t>Телефоны (с указанием к</w:t>
            </w:r>
            <w:r w:rsidRPr="009C48F9">
              <w:rPr>
                <w:sz w:val="20"/>
              </w:rPr>
              <w:t>о</w:t>
            </w:r>
            <w:r w:rsidRPr="009C48F9">
              <w:rPr>
                <w:sz w:val="20"/>
              </w:rPr>
              <w:t>да города)</w:t>
            </w:r>
          </w:p>
        </w:tc>
        <w:tc>
          <w:tcPr>
            <w:tcW w:w="1569" w:type="pct"/>
            <w:vAlign w:val="center"/>
          </w:tcPr>
          <w:p w:rsidR="00E7389A" w:rsidRPr="009C48F9" w:rsidRDefault="00E7389A" w:rsidP="001C2590">
            <w:pPr>
              <w:widowControl w:val="0"/>
              <w:jc w:val="center"/>
              <w:rPr>
                <w:sz w:val="20"/>
                <w:szCs w:val="20"/>
              </w:rPr>
            </w:pPr>
          </w:p>
        </w:tc>
      </w:tr>
      <w:tr w:rsidR="00E7389A" w:rsidRPr="009C48F9" w:rsidTr="009C48F9">
        <w:tblPrEx>
          <w:tblCellMar>
            <w:top w:w="0" w:type="dxa"/>
            <w:bottom w:w="0" w:type="dxa"/>
          </w:tblCellMar>
        </w:tblPrEx>
        <w:trPr>
          <w:cantSplit/>
          <w:trHeight w:val="284"/>
        </w:trPr>
        <w:tc>
          <w:tcPr>
            <w:tcW w:w="306" w:type="pct"/>
            <w:vAlign w:val="center"/>
          </w:tcPr>
          <w:p w:rsidR="00E7389A" w:rsidRPr="009C48F9" w:rsidRDefault="00E7389A" w:rsidP="00E7389A">
            <w:pPr>
              <w:pStyle w:val="aff2"/>
              <w:keepNext w:val="0"/>
              <w:widowControl w:val="0"/>
              <w:numPr>
                <w:ilvl w:val="0"/>
                <w:numId w:val="12"/>
              </w:numPr>
              <w:spacing w:before="0" w:after="0"/>
              <w:ind w:left="0" w:right="-113" w:firstLine="0"/>
              <w:jc w:val="center"/>
              <w:rPr>
                <w:sz w:val="20"/>
              </w:rPr>
            </w:pPr>
          </w:p>
        </w:tc>
        <w:tc>
          <w:tcPr>
            <w:tcW w:w="3125" w:type="pct"/>
            <w:vAlign w:val="center"/>
          </w:tcPr>
          <w:p w:rsidR="00E7389A" w:rsidRPr="009C48F9" w:rsidRDefault="00E7389A" w:rsidP="001C2590">
            <w:pPr>
              <w:pStyle w:val="aff3"/>
              <w:widowControl w:val="0"/>
              <w:spacing w:before="0" w:after="0"/>
              <w:ind w:right="-108"/>
              <w:rPr>
                <w:sz w:val="20"/>
              </w:rPr>
            </w:pPr>
            <w:r w:rsidRPr="009C48F9">
              <w:rPr>
                <w:sz w:val="20"/>
              </w:rPr>
              <w:t>Факс (с указанием к</w:t>
            </w:r>
            <w:r w:rsidRPr="009C48F9">
              <w:rPr>
                <w:sz w:val="20"/>
              </w:rPr>
              <w:t>о</w:t>
            </w:r>
            <w:r w:rsidRPr="009C48F9">
              <w:rPr>
                <w:sz w:val="20"/>
              </w:rPr>
              <w:t>да города)</w:t>
            </w:r>
          </w:p>
        </w:tc>
        <w:tc>
          <w:tcPr>
            <w:tcW w:w="1569" w:type="pct"/>
            <w:vAlign w:val="center"/>
          </w:tcPr>
          <w:p w:rsidR="00E7389A" w:rsidRPr="009C48F9" w:rsidRDefault="00E7389A" w:rsidP="001C2590">
            <w:pPr>
              <w:widowControl w:val="0"/>
              <w:jc w:val="center"/>
              <w:rPr>
                <w:sz w:val="20"/>
                <w:szCs w:val="20"/>
              </w:rPr>
            </w:pPr>
          </w:p>
        </w:tc>
      </w:tr>
      <w:tr w:rsidR="00E7389A" w:rsidRPr="009C48F9" w:rsidTr="009C48F9">
        <w:tblPrEx>
          <w:tblCellMar>
            <w:top w:w="0" w:type="dxa"/>
            <w:bottom w:w="0" w:type="dxa"/>
          </w:tblCellMar>
        </w:tblPrEx>
        <w:trPr>
          <w:cantSplit/>
          <w:trHeight w:val="284"/>
        </w:trPr>
        <w:tc>
          <w:tcPr>
            <w:tcW w:w="306" w:type="pct"/>
            <w:vAlign w:val="center"/>
          </w:tcPr>
          <w:p w:rsidR="00E7389A" w:rsidRPr="009C48F9" w:rsidRDefault="00E7389A" w:rsidP="00E7389A">
            <w:pPr>
              <w:pStyle w:val="aff2"/>
              <w:keepNext w:val="0"/>
              <w:widowControl w:val="0"/>
              <w:numPr>
                <w:ilvl w:val="0"/>
                <w:numId w:val="12"/>
              </w:numPr>
              <w:spacing w:before="0" w:after="0"/>
              <w:ind w:left="0" w:right="-113" w:firstLine="0"/>
              <w:jc w:val="center"/>
              <w:rPr>
                <w:sz w:val="20"/>
              </w:rPr>
            </w:pPr>
          </w:p>
        </w:tc>
        <w:tc>
          <w:tcPr>
            <w:tcW w:w="3125" w:type="pct"/>
            <w:vAlign w:val="center"/>
          </w:tcPr>
          <w:p w:rsidR="00E7389A" w:rsidRPr="009C48F9" w:rsidRDefault="00E7389A" w:rsidP="001C2590">
            <w:pPr>
              <w:pStyle w:val="aff3"/>
              <w:widowControl w:val="0"/>
              <w:spacing w:before="0" w:after="0"/>
              <w:ind w:right="-108"/>
              <w:rPr>
                <w:sz w:val="20"/>
              </w:rPr>
            </w:pPr>
            <w:r w:rsidRPr="009C48F9">
              <w:rPr>
                <w:sz w:val="20"/>
              </w:rPr>
              <w:t xml:space="preserve">Адрес электронной почты </w:t>
            </w:r>
          </w:p>
        </w:tc>
        <w:tc>
          <w:tcPr>
            <w:tcW w:w="1569" w:type="pct"/>
            <w:vAlign w:val="center"/>
          </w:tcPr>
          <w:p w:rsidR="00E7389A" w:rsidRPr="009C48F9" w:rsidRDefault="00E7389A" w:rsidP="001C2590">
            <w:pPr>
              <w:widowControl w:val="0"/>
              <w:jc w:val="center"/>
              <w:rPr>
                <w:sz w:val="20"/>
                <w:szCs w:val="20"/>
              </w:rPr>
            </w:pPr>
          </w:p>
        </w:tc>
      </w:tr>
      <w:tr w:rsidR="00E7389A" w:rsidRPr="009C48F9" w:rsidTr="009C48F9">
        <w:tblPrEx>
          <w:tblCellMar>
            <w:top w:w="0" w:type="dxa"/>
            <w:bottom w:w="0" w:type="dxa"/>
          </w:tblCellMar>
        </w:tblPrEx>
        <w:trPr>
          <w:cantSplit/>
          <w:trHeight w:val="284"/>
        </w:trPr>
        <w:tc>
          <w:tcPr>
            <w:tcW w:w="306" w:type="pct"/>
            <w:vAlign w:val="center"/>
          </w:tcPr>
          <w:p w:rsidR="00E7389A" w:rsidRPr="009C48F9" w:rsidRDefault="00E7389A" w:rsidP="00E7389A">
            <w:pPr>
              <w:pStyle w:val="aff2"/>
              <w:keepNext w:val="0"/>
              <w:widowControl w:val="0"/>
              <w:numPr>
                <w:ilvl w:val="0"/>
                <w:numId w:val="12"/>
              </w:numPr>
              <w:spacing w:before="0" w:after="0"/>
              <w:ind w:left="0" w:right="-113" w:firstLine="0"/>
              <w:jc w:val="center"/>
              <w:rPr>
                <w:sz w:val="20"/>
              </w:rPr>
            </w:pPr>
          </w:p>
        </w:tc>
        <w:tc>
          <w:tcPr>
            <w:tcW w:w="3125" w:type="pct"/>
            <w:vAlign w:val="center"/>
          </w:tcPr>
          <w:p w:rsidR="00E7389A" w:rsidRPr="009C48F9" w:rsidRDefault="00E7389A" w:rsidP="001C2590">
            <w:pPr>
              <w:pStyle w:val="aff3"/>
              <w:widowControl w:val="0"/>
              <w:spacing w:before="0" w:after="0"/>
              <w:ind w:right="-108"/>
              <w:rPr>
                <w:sz w:val="20"/>
              </w:rPr>
            </w:pPr>
            <w:r w:rsidRPr="009C48F9">
              <w:rPr>
                <w:sz w:val="20"/>
              </w:rPr>
              <w:t>Филиалы: перечислить наименов</w:t>
            </w:r>
            <w:r w:rsidRPr="009C48F9">
              <w:rPr>
                <w:sz w:val="20"/>
              </w:rPr>
              <w:t>а</w:t>
            </w:r>
            <w:r w:rsidRPr="009C48F9">
              <w:rPr>
                <w:sz w:val="20"/>
              </w:rPr>
              <w:t>ния и почтовые адреса</w:t>
            </w:r>
          </w:p>
        </w:tc>
        <w:tc>
          <w:tcPr>
            <w:tcW w:w="1569" w:type="pct"/>
            <w:vAlign w:val="center"/>
          </w:tcPr>
          <w:p w:rsidR="00E7389A" w:rsidRPr="009C48F9" w:rsidRDefault="00E7389A" w:rsidP="001C2590">
            <w:pPr>
              <w:widowControl w:val="0"/>
              <w:jc w:val="center"/>
              <w:rPr>
                <w:sz w:val="20"/>
                <w:szCs w:val="20"/>
              </w:rPr>
            </w:pPr>
          </w:p>
        </w:tc>
      </w:tr>
      <w:tr w:rsidR="00E7389A" w:rsidRPr="009C48F9" w:rsidTr="009C48F9">
        <w:tblPrEx>
          <w:tblCellMar>
            <w:top w:w="0" w:type="dxa"/>
            <w:bottom w:w="0" w:type="dxa"/>
          </w:tblCellMar>
        </w:tblPrEx>
        <w:trPr>
          <w:cantSplit/>
        </w:trPr>
        <w:tc>
          <w:tcPr>
            <w:tcW w:w="306" w:type="pct"/>
            <w:vAlign w:val="center"/>
          </w:tcPr>
          <w:p w:rsidR="00E7389A" w:rsidRPr="009C48F9" w:rsidRDefault="00E7389A" w:rsidP="00E7389A">
            <w:pPr>
              <w:pStyle w:val="aff2"/>
              <w:keepNext w:val="0"/>
              <w:widowControl w:val="0"/>
              <w:numPr>
                <w:ilvl w:val="0"/>
                <w:numId w:val="12"/>
              </w:numPr>
              <w:spacing w:before="0" w:after="0"/>
              <w:ind w:left="0" w:right="-113" w:firstLine="0"/>
              <w:jc w:val="center"/>
              <w:rPr>
                <w:sz w:val="20"/>
              </w:rPr>
            </w:pPr>
          </w:p>
        </w:tc>
        <w:tc>
          <w:tcPr>
            <w:tcW w:w="3125" w:type="pct"/>
            <w:vAlign w:val="center"/>
          </w:tcPr>
          <w:p w:rsidR="00E7389A" w:rsidRPr="009C48F9" w:rsidRDefault="00E7389A" w:rsidP="001C2590">
            <w:pPr>
              <w:pStyle w:val="aff3"/>
              <w:widowControl w:val="0"/>
              <w:spacing w:before="0" w:after="0"/>
              <w:ind w:right="-108"/>
              <w:rPr>
                <w:sz w:val="20"/>
              </w:rPr>
            </w:pPr>
            <w:r w:rsidRPr="009C48F9">
              <w:rPr>
                <w:sz w:val="20"/>
              </w:rPr>
              <w:t>Банковские реквизиты (наименование и адрес банка, номер расчетного счета участника запроса цен в банке, телефоны банка, прочие банко</w:t>
            </w:r>
            <w:r w:rsidRPr="009C48F9">
              <w:rPr>
                <w:sz w:val="20"/>
              </w:rPr>
              <w:t>в</w:t>
            </w:r>
            <w:r w:rsidRPr="009C48F9">
              <w:rPr>
                <w:sz w:val="20"/>
              </w:rPr>
              <w:t>ские реквизиты)</w:t>
            </w:r>
          </w:p>
        </w:tc>
        <w:tc>
          <w:tcPr>
            <w:tcW w:w="1569" w:type="pct"/>
            <w:vAlign w:val="center"/>
          </w:tcPr>
          <w:p w:rsidR="00E7389A" w:rsidRPr="009C48F9" w:rsidRDefault="00E7389A" w:rsidP="001C2590">
            <w:pPr>
              <w:widowControl w:val="0"/>
              <w:jc w:val="center"/>
              <w:rPr>
                <w:sz w:val="20"/>
                <w:szCs w:val="20"/>
              </w:rPr>
            </w:pPr>
          </w:p>
        </w:tc>
      </w:tr>
      <w:tr w:rsidR="00E7389A" w:rsidRPr="009C48F9" w:rsidTr="009C48F9">
        <w:tblPrEx>
          <w:tblCellMar>
            <w:top w:w="0" w:type="dxa"/>
            <w:bottom w:w="0" w:type="dxa"/>
          </w:tblCellMar>
        </w:tblPrEx>
        <w:trPr>
          <w:cantSplit/>
        </w:trPr>
        <w:tc>
          <w:tcPr>
            <w:tcW w:w="306" w:type="pct"/>
            <w:vAlign w:val="center"/>
          </w:tcPr>
          <w:p w:rsidR="00E7389A" w:rsidRPr="009C48F9" w:rsidRDefault="00E7389A" w:rsidP="00E7389A">
            <w:pPr>
              <w:pStyle w:val="aff2"/>
              <w:keepNext w:val="0"/>
              <w:widowControl w:val="0"/>
              <w:numPr>
                <w:ilvl w:val="0"/>
                <w:numId w:val="12"/>
              </w:numPr>
              <w:spacing w:before="0" w:after="0"/>
              <w:ind w:left="0" w:right="-113" w:firstLine="0"/>
              <w:jc w:val="center"/>
              <w:rPr>
                <w:sz w:val="20"/>
              </w:rPr>
            </w:pPr>
          </w:p>
        </w:tc>
        <w:tc>
          <w:tcPr>
            <w:tcW w:w="3125" w:type="pct"/>
            <w:vAlign w:val="center"/>
          </w:tcPr>
          <w:p w:rsidR="00E7389A" w:rsidRPr="009C48F9" w:rsidRDefault="00E7389A" w:rsidP="001C2590">
            <w:pPr>
              <w:pStyle w:val="aff3"/>
              <w:widowControl w:val="0"/>
              <w:spacing w:before="0" w:after="0"/>
              <w:ind w:right="-108"/>
              <w:rPr>
                <w:sz w:val="20"/>
              </w:rPr>
            </w:pPr>
            <w:r w:rsidRPr="009C48F9">
              <w:rPr>
                <w:sz w:val="20"/>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w:t>
            </w:r>
            <w:r w:rsidRPr="009C48F9">
              <w:rPr>
                <w:sz w:val="20"/>
              </w:rPr>
              <w:t>о</w:t>
            </w:r>
            <w:r w:rsidRPr="009C48F9">
              <w:rPr>
                <w:sz w:val="20"/>
              </w:rPr>
              <w:t>на</w:t>
            </w:r>
          </w:p>
        </w:tc>
        <w:tc>
          <w:tcPr>
            <w:tcW w:w="1569" w:type="pct"/>
            <w:vAlign w:val="center"/>
          </w:tcPr>
          <w:p w:rsidR="00E7389A" w:rsidRPr="009C48F9" w:rsidRDefault="00E7389A" w:rsidP="001C2590">
            <w:pPr>
              <w:widowControl w:val="0"/>
              <w:jc w:val="center"/>
              <w:rPr>
                <w:sz w:val="20"/>
                <w:szCs w:val="20"/>
              </w:rPr>
            </w:pPr>
          </w:p>
        </w:tc>
      </w:tr>
      <w:tr w:rsidR="00E7389A" w:rsidRPr="009C48F9" w:rsidTr="009C48F9">
        <w:tblPrEx>
          <w:tblCellMar>
            <w:top w:w="0" w:type="dxa"/>
            <w:bottom w:w="0" w:type="dxa"/>
          </w:tblCellMar>
        </w:tblPrEx>
        <w:trPr>
          <w:cantSplit/>
        </w:trPr>
        <w:tc>
          <w:tcPr>
            <w:tcW w:w="306" w:type="pct"/>
            <w:vAlign w:val="center"/>
          </w:tcPr>
          <w:p w:rsidR="00E7389A" w:rsidRPr="009C48F9" w:rsidRDefault="00E7389A" w:rsidP="00E7389A">
            <w:pPr>
              <w:pStyle w:val="aff2"/>
              <w:keepNext w:val="0"/>
              <w:widowControl w:val="0"/>
              <w:numPr>
                <w:ilvl w:val="0"/>
                <w:numId w:val="12"/>
              </w:numPr>
              <w:spacing w:before="0" w:after="0"/>
              <w:ind w:left="0" w:right="-113" w:firstLine="0"/>
              <w:jc w:val="center"/>
              <w:rPr>
                <w:sz w:val="20"/>
              </w:rPr>
            </w:pPr>
          </w:p>
        </w:tc>
        <w:tc>
          <w:tcPr>
            <w:tcW w:w="3125" w:type="pct"/>
            <w:vAlign w:val="center"/>
          </w:tcPr>
          <w:p w:rsidR="00E7389A" w:rsidRPr="009C48F9" w:rsidRDefault="00E7389A" w:rsidP="001C2590">
            <w:pPr>
              <w:pStyle w:val="aff3"/>
              <w:widowControl w:val="0"/>
              <w:spacing w:before="0" w:after="0"/>
              <w:ind w:right="-108"/>
              <w:rPr>
                <w:sz w:val="20"/>
              </w:rPr>
            </w:pPr>
            <w:r w:rsidRPr="009C48F9">
              <w:rPr>
                <w:sz w:val="20"/>
              </w:rPr>
              <w:t>Фамилия, Имя и Отчество уполномоченного лица участника запроса цен с указанием должности, контактн</w:t>
            </w:r>
            <w:r w:rsidRPr="009C48F9">
              <w:rPr>
                <w:sz w:val="20"/>
              </w:rPr>
              <w:t>о</w:t>
            </w:r>
            <w:r w:rsidRPr="009C48F9">
              <w:rPr>
                <w:sz w:val="20"/>
              </w:rPr>
              <w:t xml:space="preserve">го телефона, эл.почты </w:t>
            </w:r>
          </w:p>
        </w:tc>
        <w:tc>
          <w:tcPr>
            <w:tcW w:w="1569" w:type="pct"/>
            <w:vAlign w:val="center"/>
          </w:tcPr>
          <w:p w:rsidR="00E7389A" w:rsidRPr="009C48F9" w:rsidRDefault="00E7389A" w:rsidP="001C2590">
            <w:pPr>
              <w:widowControl w:val="0"/>
              <w:jc w:val="center"/>
              <w:rPr>
                <w:sz w:val="20"/>
                <w:szCs w:val="20"/>
              </w:rPr>
            </w:pPr>
          </w:p>
        </w:tc>
      </w:tr>
    </w:tbl>
    <w:p w:rsidR="00E7389A" w:rsidRPr="00E411D7" w:rsidRDefault="00E7389A" w:rsidP="00E7389A">
      <w:pPr>
        <w:pStyle w:val="aff5"/>
        <w:tabs>
          <w:tab w:val="clear" w:pos="1134"/>
        </w:tabs>
        <w:autoSpaceDE w:val="0"/>
        <w:autoSpaceDN w:val="0"/>
        <w:spacing w:line="240" w:lineRule="auto"/>
        <w:ind w:firstLine="0"/>
        <w:rPr>
          <w:sz w:val="24"/>
          <w:szCs w:val="24"/>
        </w:rPr>
      </w:pPr>
    </w:p>
    <w:p w:rsidR="00E7389A" w:rsidRPr="00E411D7" w:rsidRDefault="00E7389A" w:rsidP="00E7389A">
      <w:pPr>
        <w:pStyle w:val="aff5"/>
        <w:tabs>
          <w:tab w:val="clear" w:pos="1134"/>
        </w:tabs>
        <w:autoSpaceDE w:val="0"/>
        <w:autoSpaceDN w:val="0"/>
        <w:spacing w:line="240" w:lineRule="auto"/>
        <w:ind w:firstLine="0"/>
        <w:rPr>
          <w:sz w:val="24"/>
          <w:szCs w:val="24"/>
        </w:rPr>
      </w:pPr>
      <w:r w:rsidRPr="00E411D7">
        <w:rPr>
          <w:sz w:val="24"/>
          <w:szCs w:val="24"/>
        </w:rPr>
        <w:t>_________________________________</w:t>
      </w:r>
      <w:r w:rsidRPr="00E411D7">
        <w:rPr>
          <w:sz w:val="24"/>
          <w:szCs w:val="24"/>
        </w:rPr>
        <w:tab/>
        <w:t>___</w:t>
      </w:r>
      <w:r w:rsidRPr="00E411D7">
        <w:rPr>
          <w:sz w:val="24"/>
          <w:szCs w:val="24"/>
        </w:rPr>
        <w:tab/>
      </w:r>
      <w:r w:rsidRPr="00E411D7">
        <w:rPr>
          <w:sz w:val="24"/>
          <w:szCs w:val="24"/>
        </w:rPr>
        <w:tab/>
        <w:t>___________________________</w:t>
      </w:r>
    </w:p>
    <w:p w:rsidR="00E7389A" w:rsidRPr="00E411D7" w:rsidRDefault="00E7389A" w:rsidP="00E7389A">
      <w:pPr>
        <w:pStyle w:val="Times12"/>
        <w:ind w:firstLine="0"/>
        <w:rPr>
          <w:b/>
          <w:bCs w:val="0"/>
          <w:i/>
          <w:szCs w:val="24"/>
          <w:vertAlign w:val="superscript"/>
        </w:rPr>
      </w:pPr>
      <w:r w:rsidRPr="00E411D7">
        <w:rPr>
          <w:b/>
          <w:bCs w:val="0"/>
          <w:i/>
          <w:szCs w:val="24"/>
          <w:vertAlign w:val="superscript"/>
        </w:rPr>
        <w:t>(Подпись уполномоченного представителя)</w:t>
      </w:r>
      <w:r w:rsidRPr="00E411D7">
        <w:rPr>
          <w:snapToGrid w:val="0"/>
          <w:szCs w:val="24"/>
        </w:rPr>
        <w:tab/>
      </w:r>
      <w:r w:rsidRPr="00E411D7">
        <w:rPr>
          <w:snapToGrid w:val="0"/>
          <w:szCs w:val="24"/>
        </w:rPr>
        <w:tab/>
      </w:r>
      <w:r w:rsidRPr="00E411D7">
        <w:rPr>
          <w:b/>
          <w:bCs w:val="0"/>
          <w:i/>
          <w:szCs w:val="24"/>
          <w:vertAlign w:val="superscript"/>
        </w:rPr>
        <w:t>(Имя и должность подписавшего)</w:t>
      </w:r>
    </w:p>
    <w:p w:rsidR="00E7389A" w:rsidRPr="00E411D7" w:rsidRDefault="00E7389A" w:rsidP="00E7389A">
      <w:pPr>
        <w:pStyle w:val="Times12"/>
        <w:ind w:firstLine="709"/>
        <w:rPr>
          <w:bCs w:val="0"/>
          <w:szCs w:val="24"/>
        </w:rPr>
      </w:pPr>
      <w:r w:rsidRPr="00E411D7">
        <w:rPr>
          <w:bCs w:val="0"/>
          <w:szCs w:val="24"/>
        </w:rPr>
        <w:t>М.П.</w:t>
      </w:r>
    </w:p>
    <w:p w:rsidR="00E7389A" w:rsidRPr="00AB37C2" w:rsidRDefault="00E7389A" w:rsidP="00E7389A">
      <w:pPr>
        <w:jc w:val="center"/>
        <w:rPr>
          <w:b/>
          <w:sz w:val="20"/>
          <w:szCs w:val="20"/>
        </w:rPr>
      </w:pPr>
      <w:bookmarkStart w:id="29" w:name="_Toc98251773"/>
    </w:p>
    <w:p w:rsidR="00E7389A" w:rsidRPr="00AB37C2" w:rsidRDefault="00E7389A" w:rsidP="00E7389A">
      <w:pPr>
        <w:pStyle w:val="Times12"/>
        <w:tabs>
          <w:tab w:val="left" w:pos="1134"/>
        </w:tabs>
        <w:ind w:firstLine="709"/>
        <w:rPr>
          <w:b/>
          <w:bCs w:val="0"/>
          <w:sz w:val="20"/>
          <w:szCs w:val="20"/>
        </w:rPr>
      </w:pPr>
      <w:r w:rsidRPr="00AB37C2">
        <w:rPr>
          <w:bCs w:val="0"/>
          <w:sz w:val="20"/>
          <w:szCs w:val="20"/>
        </w:rPr>
        <w:t>ИНСТРУКЦИИ ПО</w:t>
      </w:r>
      <w:r w:rsidRPr="00AB37C2">
        <w:rPr>
          <w:b/>
          <w:bCs w:val="0"/>
          <w:sz w:val="20"/>
          <w:szCs w:val="20"/>
        </w:rPr>
        <w:t xml:space="preserve"> </w:t>
      </w:r>
      <w:r w:rsidRPr="00AB37C2">
        <w:rPr>
          <w:bCs w:val="0"/>
          <w:sz w:val="20"/>
          <w:szCs w:val="20"/>
        </w:rPr>
        <w:t>ЗАПОЛНЕНИЮ</w:t>
      </w:r>
      <w:bookmarkEnd w:id="29"/>
    </w:p>
    <w:p w:rsidR="00E7389A" w:rsidRPr="00AB37C2" w:rsidRDefault="00E7389A" w:rsidP="00E7389A">
      <w:pPr>
        <w:pStyle w:val="Times12"/>
        <w:numPr>
          <w:ilvl w:val="1"/>
          <w:numId w:val="10"/>
        </w:numPr>
        <w:tabs>
          <w:tab w:val="clear" w:pos="960"/>
          <w:tab w:val="left" w:pos="1134"/>
        </w:tabs>
        <w:ind w:left="0" w:firstLine="709"/>
        <w:rPr>
          <w:sz w:val="20"/>
          <w:szCs w:val="20"/>
        </w:rPr>
      </w:pPr>
      <w:r w:rsidRPr="00AB37C2">
        <w:rPr>
          <w:sz w:val="20"/>
          <w:szCs w:val="20"/>
        </w:rPr>
        <w:t>Данные инструкции не следует воспроизводить в документах, подготовле</w:t>
      </w:r>
      <w:r w:rsidRPr="00AB37C2">
        <w:rPr>
          <w:sz w:val="20"/>
          <w:szCs w:val="20"/>
        </w:rPr>
        <w:t>н</w:t>
      </w:r>
      <w:r w:rsidRPr="00AB37C2">
        <w:rPr>
          <w:sz w:val="20"/>
          <w:szCs w:val="20"/>
        </w:rPr>
        <w:t>ных участником запроса цен.</w:t>
      </w:r>
    </w:p>
    <w:p w:rsidR="00E7389A" w:rsidRPr="00AB37C2" w:rsidRDefault="00E7389A" w:rsidP="00E7389A">
      <w:pPr>
        <w:pStyle w:val="Times12"/>
        <w:numPr>
          <w:ilvl w:val="1"/>
          <w:numId w:val="10"/>
        </w:numPr>
        <w:tabs>
          <w:tab w:val="clear" w:pos="960"/>
          <w:tab w:val="left" w:pos="1134"/>
        </w:tabs>
        <w:ind w:left="0" w:firstLine="709"/>
        <w:rPr>
          <w:sz w:val="20"/>
          <w:szCs w:val="20"/>
        </w:rPr>
      </w:pPr>
      <w:r w:rsidRPr="00AB37C2">
        <w:rPr>
          <w:sz w:val="20"/>
          <w:szCs w:val="20"/>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E7389A" w:rsidRPr="00AB37C2" w:rsidRDefault="00E7389A" w:rsidP="00E7389A">
      <w:pPr>
        <w:pStyle w:val="Times12"/>
        <w:numPr>
          <w:ilvl w:val="1"/>
          <w:numId w:val="10"/>
        </w:numPr>
        <w:tabs>
          <w:tab w:val="clear" w:pos="960"/>
          <w:tab w:val="left" w:pos="1134"/>
        </w:tabs>
        <w:ind w:left="0" w:firstLine="709"/>
        <w:rPr>
          <w:sz w:val="20"/>
          <w:szCs w:val="20"/>
        </w:rPr>
      </w:pPr>
      <w:r w:rsidRPr="00AB37C2">
        <w:rPr>
          <w:sz w:val="20"/>
          <w:szCs w:val="20"/>
        </w:rPr>
        <w:t>Участник запроса цен указывает свое фирменное наименование (в т.ч. орг</w:t>
      </w:r>
      <w:r w:rsidRPr="00AB37C2">
        <w:rPr>
          <w:sz w:val="20"/>
          <w:szCs w:val="20"/>
        </w:rPr>
        <w:t>а</w:t>
      </w:r>
      <w:r w:rsidRPr="00AB37C2">
        <w:rPr>
          <w:sz w:val="20"/>
          <w:szCs w:val="20"/>
        </w:rPr>
        <w:t>низационно-правовую форму).</w:t>
      </w:r>
    </w:p>
    <w:p w:rsidR="00E7389A" w:rsidRPr="00AB37C2" w:rsidRDefault="00E7389A" w:rsidP="00E7389A">
      <w:pPr>
        <w:pStyle w:val="Times12"/>
        <w:numPr>
          <w:ilvl w:val="1"/>
          <w:numId w:val="10"/>
        </w:numPr>
        <w:tabs>
          <w:tab w:val="clear" w:pos="960"/>
          <w:tab w:val="left" w:pos="1134"/>
        </w:tabs>
        <w:ind w:left="0" w:firstLine="709"/>
        <w:rPr>
          <w:sz w:val="20"/>
          <w:szCs w:val="20"/>
        </w:rPr>
      </w:pPr>
      <w:r w:rsidRPr="00AB37C2">
        <w:rPr>
          <w:sz w:val="20"/>
          <w:szCs w:val="20"/>
        </w:rPr>
        <w:t xml:space="preserve">В графе </w:t>
      </w:r>
      <w:r w:rsidR="00E411D7">
        <w:rPr>
          <w:sz w:val="20"/>
          <w:szCs w:val="20"/>
        </w:rPr>
        <w:t>1</w:t>
      </w:r>
      <w:r w:rsidR="009C48F9">
        <w:rPr>
          <w:sz w:val="20"/>
          <w:szCs w:val="20"/>
        </w:rPr>
        <w:t>7</w:t>
      </w:r>
      <w:r w:rsidRPr="00AB37C2">
        <w:rPr>
          <w:sz w:val="20"/>
          <w:szCs w:val="20"/>
        </w:rPr>
        <w:t xml:space="preserve"> указывается уполномоченное лицо участника запроса цен для оперативного уведомления по вопросам организационно</w:t>
      </w:r>
      <w:r w:rsidR="00E411D7">
        <w:rPr>
          <w:sz w:val="20"/>
          <w:szCs w:val="20"/>
        </w:rPr>
        <w:t xml:space="preserve">го характера и взаимодействия с </w:t>
      </w:r>
      <w:r w:rsidRPr="00AB37C2">
        <w:rPr>
          <w:sz w:val="20"/>
          <w:szCs w:val="20"/>
        </w:rPr>
        <w:t>организатором запроса цен.</w:t>
      </w:r>
    </w:p>
    <w:p w:rsidR="00E7389A" w:rsidRPr="00AB37C2" w:rsidRDefault="00E7389A" w:rsidP="00E7389A">
      <w:pPr>
        <w:pStyle w:val="Times12"/>
        <w:numPr>
          <w:ilvl w:val="1"/>
          <w:numId w:val="10"/>
        </w:numPr>
        <w:tabs>
          <w:tab w:val="clear" w:pos="960"/>
          <w:tab w:val="left" w:pos="1134"/>
        </w:tabs>
        <w:ind w:left="0" w:firstLine="709"/>
        <w:rPr>
          <w:sz w:val="20"/>
          <w:szCs w:val="20"/>
        </w:rPr>
      </w:pPr>
      <w:r w:rsidRPr="00AB37C2">
        <w:rPr>
          <w:sz w:val="20"/>
          <w:szCs w:val="20"/>
        </w:rPr>
        <w:t>Заполненная участником запроса цен анкета должна содержать все сведения, указанные в таблице.</w:t>
      </w:r>
      <w:r w:rsidRPr="00AB37C2">
        <w:rPr>
          <w:b/>
          <w:sz w:val="20"/>
          <w:szCs w:val="20"/>
        </w:rPr>
        <w:t xml:space="preserve"> </w:t>
      </w:r>
      <w:r w:rsidR="00E411D7">
        <w:rPr>
          <w:sz w:val="20"/>
          <w:szCs w:val="20"/>
        </w:rPr>
        <w:t xml:space="preserve">В </w:t>
      </w:r>
      <w:r w:rsidRPr="00AB37C2">
        <w:rPr>
          <w:sz w:val="20"/>
          <w:szCs w:val="20"/>
        </w:rPr>
        <w:t>случае отсутствия каких-либо данных указывается слово «нет».</w:t>
      </w:r>
    </w:p>
    <w:p w:rsidR="00E7389A" w:rsidRPr="005C2109" w:rsidRDefault="00E411D7" w:rsidP="00117361">
      <w:pPr>
        <w:pStyle w:val="Times12"/>
        <w:tabs>
          <w:tab w:val="left" w:pos="1134"/>
        </w:tabs>
        <w:ind w:left="709" w:firstLine="0"/>
        <w:rPr>
          <w:b/>
        </w:rPr>
      </w:pPr>
      <w:r>
        <w:rPr>
          <w:sz w:val="20"/>
          <w:szCs w:val="20"/>
        </w:rPr>
        <w:br w:type="page"/>
      </w:r>
      <w:r w:rsidR="00E7389A" w:rsidRPr="005C2109">
        <w:rPr>
          <w:b/>
          <w:lang w:val="en-US"/>
        </w:rPr>
        <w:lastRenderedPageBreak/>
        <w:t>IV.</w:t>
      </w:r>
      <w:r w:rsidR="00BD4A6F" w:rsidRPr="005C2109">
        <w:rPr>
          <w:b/>
        </w:rPr>
        <w:t>ПРОЕКТ ДОГОВОРА</w:t>
      </w:r>
    </w:p>
    <w:p w:rsidR="00117361" w:rsidRDefault="00117361" w:rsidP="00B735DE">
      <w:pPr>
        <w:shd w:val="clear" w:color="auto" w:fill="FFFFFF"/>
        <w:ind w:left="3715"/>
        <w:rPr>
          <w:b/>
          <w:spacing w:val="-8"/>
          <w:lang w:val="en-US"/>
        </w:rPr>
      </w:pPr>
    </w:p>
    <w:p w:rsidR="00B735DE" w:rsidRDefault="00B735DE" w:rsidP="00B735DE">
      <w:pPr>
        <w:shd w:val="clear" w:color="auto" w:fill="FFFFFF"/>
        <w:ind w:left="3715"/>
        <w:rPr>
          <w:b/>
          <w:spacing w:val="-8"/>
        </w:rPr>
      </w:pPr>
      <w:r>
        <w:rPr>
          <w:b/>
          <w:spacing w:val="-8"/>
        </w:rPr>
        <w:t xml:space="preserve">ДОГОВОР  </w:t>
      </w:r>
      <w:r w:rsidRPr="000A43E4">
        <w:rPr>
          <w:b/>
          <w:spacing w:val="-8"/>
        </w:rPr>
        <w:t xml:space="preserve">№ </w:t>
      </w:r>
      <w:r>
        <w:rPr>
          <w:b/>
          <w:spacing w:val="-8"/>
        </w:rPr>
        <w:t>______</w:t>
      </w:r>
    </w:p>
    <w:p w:rsidR="00B735DE" w:rsidRPr="000A43E4" w:rsidRDefault="00B735DE" w:rsidP="00B735DE">
      <w:pPr>
        <w:shd w:val="clear" w:color="auto" w:fill="FFFFFF"/>
        <w:ind w:left="3715"/>
      </w:pPr>
    </w:p>
    <w:tbl>
      <w:tblPr>
        <w:tblW w:w="10173" w:type="dxa"/>
        <w:tblLayout w:type="fixed"/>
        <w:tblLook w:val="0000"/>
      </w:tblPr>
      <w:tblGrid>
        <w:gridCol w:w="4786"/>
        <w:gridCol w:w="5387"/>
      </w:tblGrid>
      <w:tr w:rsidR="00B735DE" w:rsidRPr="00AE63FD" w:rsidTr="00B735DE">
        <w:tc>
          <w:tcPr>
            <w:tcW w:w="4786" w:type="dxa"/>
          </w:tcPr>
          <w:p w:rsidR="00B735DE" w:rsidRPr="00AE63FD" w:rsidRDefault="00B735DE" w:rsidP="00CF614B">
            <w:pPr>
              <w:tabs>
                <w:tab w:val="left" w:pos="7978"/>
              </w:tabs>
              <w:rPr>
                <w:spacing w:val="-11"/>
              </w:rPr>
            </w:pPr>
            <w:r w:rsidRPr="00AE63FD">
              <w:rPr>
                <w:spacing w:val="-11"/>
              </w:rPr>
              <w:t>г. Москва</w:t>
            </w:r>
          </w:p>
        </w:tc>
        <w:tc>
          <w:tcPr>
            <w:tcW w:w="5387" w:type="dxa"/>
          </w:tcPr>
          <w:p w:rsidR="00B735DE" w:rsidRPr="00AE63FD" w:rsidRDefault="00B735DE" w:rsidP="00B735DE">
            <w:pPr>
              <w:shd w:val="clear" w:color="auto" w:fill="FFFFFF"/>
              <w:tabs>
                <w:tab w:val="left" w:pos="7978"/>
              </w:tabs>
              <w:ind w:left="288"/>
              <w:jc w:val="right"/>
              <w:rPr>
                <w:spacing w:val="-11"/>
              </w:rPr>
            </w:pPr>
            <w:r w:rsidRPr="00AE63FD">
              <w:rPr>
                <w:spacing w:val="-8"/>
              </w:rPr>
              <w:t>«</w:t>
            </w:r>
            <w:r>
              <w:rPr>
                <w:spacing w:val="-8"/>
              </w:rPr>
              <w:t>___</w:t>
            </w:r>
            <w:r w:rsidRPr="00AE63FD">
              <w:rPr>
                <w:spacing w:val="-8"/>
              </w:rPr>
              <w:t xml:space="preserve">» </w:t>
            </w:r>
            <w:r>
              <w:rPr>
                <w:spacing w:val="-8"/>
              </w:rPr>
              <w:t>______________</w:t>
            </w:r>
            <w:r w:rsidRPr="00AE63FD">
              <w:rPr>
                <w:spacing w:val="-8"/>
              </w:rPr>
              <w:t xml:space="preserve"> 201</w:t>
            </w:r>
            <w:r>
              <w:rPr>
                <w:spacing w:val="-8"/>
              </w:rPr>
              <w:t>4</w:t>
            </w:r>
            <w:r w:rsidRPr="00AE63FD">
              <w:rPr>
                <w:spacing w:val="-8"/>
              </w:rPr>
              <w:t xml:space="preserve"> г. </w:t>
            </w:r>
          </w:p>
        </w:tc>
      </w:tr>
    </w:tbl>
    <w:p w:rsidR="00B735DE" w:rsidRDefault="00B735DE" w:rsidP="00B735DE">
      <w:pPr>
        <w:pStyle w:val="ad"/>
        <w:ind w:firstLine="709"/>
      </w:pPr>
    </w:p>
    <w:p w:rsidR="00B735DE" w:rsidRPr="000A43E4" w:rsidRDefault="00B735DE" w:rsidP="00F614BE">
      <w:pPr>
        <w:pStyle w:val="ad"/>
        <w:ind w:firstLine="709"/>
      </w:pPr>
      <w:r w:rsidRPr="000A43E4">
        <w:t>Ф</w:t>
      </w:r>
      <w:r>
        <w:t>едеральное</w:t>
      </w:r>
      <w:r w:rsidRPr="000A43E4">
        <w:t xml:space="preserve"> государственное у</w:t>
      </w:r>
      <w:r>
        <w:t>нитарное предприятие «В</w:t>
      </w:r>
      <w:r w:rsidRPr="000A43E4">
        <w:t xml:space="preserve">серосийский научно-иследовательский институт минерального сырья им. Н.М. Федоровского», именуемое в дальнейшем «Заказчик», в лице </w:t>
      </w:r>
      <w:r>
        <w:t>первого заместителя генерального директора Сучкова Алексея Дмитриевича</w:t>
      </w:r>
      <w:r w:rsidRPr="000A43E4">
        <w:t xml:space="preserve">, действующего на основании </w:t>
      </w:r>
      <w:r>
        <w:t>доверенности №б/н от 04 октября 2012 г</w:t>
      </w:r>
      <w:r w:rsidRPr="000A43E4">
        <w:t xml:space="preserve">, с одной стороны и, </w:t>
      </w:r>
      <w:r>
        <w:t>_____________________________________________________________</w:t>
      </w:r>
      <w:r w:rsidRPr="000A43E4">
        <w:t>, именуемое в дальнейшем «</w:t>
      </w:r>
      <w:r>
        <w:t>Исполнитель</w:t>
      </w:r>
      <w:r w:rsidRPr="000A43E4">
        <w:t>», в лице</w:t>
      </w:r>
      <w:r>
        <w:t xml:space="preserve"> _______________________________________,</w:t>
      </w:r>
      <w:r w:rsidRPr="000A43E4">
        <w:t xml:space="preserve"> действующего на основании </w:t>
      </w:r>
      <w:r>
        <w:t>___________________</w:t>
      </w:r>
      <w:r w:rsidRPr="000A43E4">
        <w:t xml:space="preserve">, с другой стороны, </w:t>
      </w:r>
      <w:r>
        <w:t xml:space="preserve">вместе далее именуемые «Стороны», заключили </w:t>
      </w:r>
      <w:r w:rsidRPr="000A43E4">
        <w:t>настоящий Договор</w:t>
      </w:r>
      <w:r>
        <w:t xml:space="preserve"> (далее-Договор)</w:t>
      </w:r>
      <w:r w:rsidRPr="000A43E4">
        <w:t xml:space="preserve"> о нижеследующем:</w:t>
      </w:r>
    </w:p>
    <w:p w:rsidR="00B735DE" w:rsidRPr="00E74C7B" w:rsidRDefault="00B735DE" w:rsidP="00F614BE">
      <w:pPr>
        <w:numPr>
          <w:ilvl w:val="0"/>
          <w:numId w:val="24"/>
        </w:numPr>
        <w:shd w:val="clear" w:color="auto" w:fill="FFFFFF"/>
        <w:tabs>
          <w:tab w:val="clear" w:pos="720"/>
          <w:tab w:val="num" w:pos="284"/>
        </w:tabs>
        <w:suppressAutoHyphens w:val="0"/>
        <w:spacing w:before="240" w:after="200"/>
        <w:ind w:left="0" w:right="11" w:firstLine="0"/>
        <w:jc w:val="center"/>
        <w:rPr>
          <w:b/>
          <w:spacing w:val="-12"/>
        </w:rPr>
      </w:pPr>
      <w:r w:rsidRPr="00E74C7B">
        <w:rPr>
          <w:b/>
          <w:spacing w:val="-12"/>
        </w:rPr>
        <w:t>ПРЕДМЕТ ДОГОВОРА</w:t>
      </w:r>
    </w:p>
    <w:p w:rsidR="009069E1" w:rsidRPr="00E74C7B" w:rsidRDefault="009069E1" w:rsidP="009069E1">
      <w:pPr>
        <w:spacing w:after="0"/>
        <w:ind w:firstLine="720"/>
        <w:rPr>
          <w:lang w:eastAsia="ru-RU"/>
        </w:rPr>
      </w:pPr>
      <w:r w:rsidRPr="00E74C7B">
        <w:rPr>
          <w:lang w:eastAsia="ru-RU"/>
        </w:rPr>
        <w:t>1.1. По Дог</w:t>
      </w:r>
      <w:r w:rsidR="00D60F48">
        <w:rPr>
          <w:lang w:eastAsia="ru-RU"/>
        </w:rPr>
        <w:t>овору Исполнитель обязуется по заданию</w:t>
      </w:r>
      <w:r w:rsidRPr="00E74C7B">
        <w:rPr>
          <w:lang w:eastAsia="ru-RU"/>
        </w:rPr>
        <w:t xml:space="preserve"> Заказчика </w:t>
      </w:r>
      <w:r w:rsidR="006773BA" w:rsidRPr="00E74C7B">
        <w:rPr>
          <w:bCs/>
        </w:rPr>
        <w:t>выпол</w:t>
      </w:r>
      <w:r w:rsidR="00CF614B" w:rsidRPr="00E74C7B">
        <w:rPr>
          <w:bCs/>
        </w:rPr>
        <w:t>н</w:t>
      </w:r>
      <w:r w:rsidR="00D60F48">
        <w:rPr>
          <w:bCs/>
        </w:rPr>
        <w:t>я</w:t>
      </w:r>
      <w:r w:rsidR="00CF614B" w:rsidRPr="00E74C7B">
        <w:rPr>
          <w:bCs/>
        </w:rPr>
        <w:t xml:space="preserve">ть работы по изготовлению типографским способом </w:t>
      </w:r>
      <w:r w:rsidR="00CF614B" w:rsidRPr="00E74C7B">
        <w:t xml:space="preserve">периодического издания ежемесячного журнала </w:t>
      </w:r>
      <w:r w:rsidR="00CF614B" w:rsidRPr="00E74C7B">
        <w:rPr>
          <w:bCs/>
        </w:rPr>
        <w:t xml:space="preserve">«Разведка и Охрана Недр» </w:t>
      </w:r>
      <w:r w:rsidR="00CF614B" w:rsidRPr="00E74C7B">
        <w:rPr>
          <w:lang w:eastAsia="ru-RU"/>
        </w:rPr>
        <w:t xml:space="preserve">(далее </w:t>
      </w:r>
      <w:r w:rsidR="00CF614B" w:rsidRPr="00E74C7B">
        <w:rPr>
          <w:bCs/>
          <w:lang w:eastAsia="ru-RU"/>
        </w:rPr>
        <w:t xml:space="preserve">– </w:t>
      </w:r>
      <w:r w:rsidR="00CF614B" w:rsidRPr="00E74C7B">
        <w:rPr>
          <w:lang w:eastAsia="ru-RU"/>
        </w:rPr>
        <w:t xml:space="preserve">«Журнал»), </w:t>
      </w:r>
      <w:r w:rsidR="00CF614B" w:rsidRPr="00E74C7B">
        <w:rPr>
          <w:bCs/>
        </w:rPr>
        <w:t xml:space="preserve">с объемом внутреннего блока 76 полос и предполагаемым средним тиражом </w:t>
      </w:r>
      <w:r w:rsidR="00915F8F">
        <w:rPr>
          <w:bCs/>
        </w:rPr>
        <w:t>550</w:t>
      </w:r>
      <w:r w:rsidR="00CF614B" w:rsidRPr="00E74C7B">
        <w:rPr>
          <w:bCs/>
        </w:rPr>
        <w:t xml:space="preserve"> экземпляров</w:t>
      </w:r>
      <w:r w:rsidR="00CF614B" w:rsidRPr="00E74C7B">
        <w:t xml:space="preserve"> в период с марта 2014 года по февраль 2015 года</w:t>
      </w:r>
      <w:r w:rsidR="006773BA" w:rsidRPr="00E74C7B">
        <w:rPr>
          <w:lang w:eastAsia="ru-RU"/>
        </w:rPr>
        <w:t xml:space="preserve"> </w:t>
      </w:r>
      <w:r w:rsidRPr="00E74C7B">
        <w:rPr>
          <w:lang w:eastAsia="ru-RU"/>
        </w:rPr>
        <w:t xml:space="preserve">объем и перечень которых установлен Договором, а Заказчик – принять и </w:t>
      </w:r>
      <w:r w:rsidRPr="00E74C7B">
        <w:rPr>
          <w:color w:val="000000"/>
          <w:lang w:eastAsia="ru-RU"/>
        </w:rPr>
        <w:t xml:space="preserve">оплатить результаты </w:t>
      </w:r>
      <w:r w:rsidR="006773BA" w:rsidRPr="00E74C7B">
        <w:rPr>
          <w:color w:val="000000"/>
          <w:lang w:eastAsia="ru-RU"/>
        </w:rPr>
        <w:t>выполненных работ</w:t>
      </w:r>
      <w:r w:rsidRPr="00E74C7B">
        <w:rPr>
          <w:color w:val="000000"/>
          <w:lang w:eastAsia="ru-RU"/>
        </w:rPr>
        <w:t xml:space="preserve"> (далее – готовые тиражи Журнала) в соответствии с условиями Договора.</w:t>
      </w:r>
    </w:p>
    <w:p w:rsidR="009069E1" w:rsidRDefault="009069E1" w:rsidP="009069E1">
      <w:pPr>
        <w:spacing w:after="0"/>
        <w:ind w:firstLine="720"/>
        <w:rPr>
          <w:color w:val="000000"/>
          <w:lang w:eastAsia="ru-RU"/>
        </w:rPr>
      </w:pPr>
      <w:r w:rsidRPr="00E74C7B">
        <w:rPr>
          <w:lang w:eastAsia="ru-RU"/>
        </w:rPr>
        <w:t>1.2. Задание Заказчика выражается в определении технических параметров</w:t>
      </w:r>
      <w:r w:rsidRPr="00E74C7B">
        <w:rPr>
          <w:color w:val="000000"/>
          <w:lang w:eastAsia="ru-RU"/>
        </w:rPr>
        <w:t xml:space="preserve"> Журнала и объема </w:t>
      </w:r>
      <w:r w:rsidR="006773BA" w:rsidRPr="00E74C7B">
        <w:rPr>
          <w:color w:val="000000"/>
          <w:lang w:eastAsia="ru-RU"/>
        </w:rPr>
        <w:t>работ</w:t>
      </w:r>
      <w:r w:rsidRPr="00E74C7B">
        <w:rPr>
          <w:color w:val="000000"/>
          <w:lang w:eastAsia="ru-RU"/>
        </w:rPr>
        <w:t>,</w:t>
      </w:r>
      <w:r w:rsidRPr="00E74C7B">
        <w:rPr>
          <w:lang w:eastAsia="ru-RU"/>
        </w:rPr>
        <w:t xml:space="preserve"> оказываемых Исполнителем, в «Технической спецификации» (Приложение № 1 к Договору), в том числе: наименование, язык, </w:t>
      </w:r>
      <w:r w:rsidRPr="00E74C7B">
        <w:rPr>
          <w:color w:val="000000"/>
          <w:lang w:eastAsia="ru-RU"/>
        </w:rPr>
        <w:t xml:space="preserve">объем, формат, красочность, характеристики бумаги, способ печати, среднеразовый тираж одного номера, периодичность, общее количество номеров на </w:t>
      </w:r>
      <w:r w:rsidR="006773BA" w:rsidRPr="00E74C7B">
        <w:rPr>
          <w:color w:val="000000"/>
          <w:lang w:eastAsia="ru-RU"/>
        </w:rPr>
        <w:t>срок действия договора</w:t>
      </w:r>
      <w:r w:rsidRPr="00E74C7B">
        <w:rPr>
          <w:color w:val="000000"/>
          <w:lang w:eastAsia="ru-RU"/>
        </w:rPr>
        <w:t xml:space="preserve">, требования к упаковке, место приема-передачи и способ доставки готовых тиражей. </w:t>
      </w:r>
    </w:p>
    <w:p w:rsidR="009069E1" w:rsidRDefault="009069E1" w:rsidP="009069E1">
      <w:pPr>
        <w:spacing w:after="0"/>
        <w:ind w:firstLine="709"/>
        <w:rPr>
          <w:lang w:eastAsia="ru-RU"/>
        </w:rPr>
      </w:pPr>
      <w:r w:rsidRPr="00E74C7B">
        <w:rPr>
          <w:lang w:eastAsia="ru-RU"/>
        </w:rPr>
        <w:t xml:space="preserve">1.3. Печать </w:t>
      </w:r>
      <w:r w:rsidRPr="00E74C7B">
        <w:rPr>
          <w:color w:val="000000"/>
          <w:lang w:eastAsia="ru-RU"/>
        </w:rPr>
        <w:t>Журнала</w:t>
      </w:r>
      <w:r w:rsidR="006773BA" w:rsidRPr="00E74C7B">
        <w:rPr>
          <w:color w:val="000000"/>
          <w:lang w:eastAsia="ru-RU"/>
        </w:rPr>
        <w:t xml:space="preserve"> </w:t>
      </w:r>
      <w:r w:rsidRPr="00E74C7B">
        <w:rPr>
          <w:color w:val="000000"/>
          <w:lang w:eastAsia="ru-RU"/>
        </w:rPr>
        <w:t xml:space="preserve">осуществляется </w:t>
      </w:r>
      <w:r w:rsidRPr="00E74C7B">
        <w:rPr>
          <w:lang w:eastAsia="ru-RU"/>
        </w:rPr>
        <w:t xml:space="preserve">в соответствии с согласованными Сторонами «Технической спецификации» (Приложение № 1 к Договору) и «Графиком выпуска </w:t>
      </w:r>
      <w:r w:rsidRPr="00E74C7B">
        <w:rPr>
          <w:color w:val="000000"/>
          <w:lang w:eastAsia="ru-RU"/>
        </w:rPr>
        <w:t>Журнала</w:t>
      </w:r>
      <w:r w:rsidRPr="00E74C7B">
        <w:rPr>
          <w:lang w:eastAsia="ru-RU"/>
        </w:rPr>
        <w:t>» (Приложение № 2 к Договору) на оборудовании, из материалов, силами и средствами Исполнителя.</w:t>
      </w:r>
    </w:p>
    <w:p w:rsidR="003A2F44" w:rsidRPr="00922BE7" w:rsidRDefault="003A2F44" w:rsidP="00922BE7">
      <w:pPr>
        <w:spacing w:after="0"/>
        <w:ind w:firstLine="720"/>
        <w:rPr>
          <w:bCs/>
        </w:rPr>
      </w:pPr>
      <w:r w:rsidRPr="00861970">
        <w:rPr>
          <w:color w:val="000000"/>
          <w:lang w:eastAsia="ru-RU"/>
        </w:rPr>
        <w:t xml:space="preserve">Конкретный объем </w:t>
      </w:r>
      <w:r w:rsidRPr="00861970">
        <w:rPr>
          <w:bCs/>
        </w:rPr>
        <w:t xml:space="preserve">ежемесячных работ по числу полос в журнале и размера тиража </w:t>
      </w:r>
      <w:r w:rsidRPr="00922BE7">
        <w:rPr>
          <w:bCs/>
        </w:rPr>
        <w:t xml:space="preserve">устанавливается </w:t>
      </w:r>
      <w:r w:rsidR="00FD22E7" w:rsidRPr="00922BE7">
        <w:rPr>
          <w:b/>
          <w:bCs/>
          <w:i/>
        </w:rPr>
        <w:t xml:space="preserve">Заказчиком </w:t>
      </w:r>
      <w:r w:rsidR="00FD22E7" w:rsidRPr="00922BE7">
        <w:rPr>
          <w:bCs/>
        </w:rPr>
        <w:t>в</w:t>
      </w:r>
      <w:r w:rsidR="00FD22E7" w:rsidRPr="00922BE7">
        <w:rPr>
          <w:b/>
          <w:bCs/>
          <w:i/>
        </w:rPr>
        <w:t xml:space="preserve"> </w:t>
      </w:r>
      <w:r w:rsidRPr="00922BE7">
        <w:rPr>
          <w:bCs/>
        </w:rPr>
        <w:t>Заявк</w:t>
      </w:r>
      <w:r w:rsidR="00922BE7" w:rsidRPr="00922BE7">
        <w:rPr>
          <w:bCs/>
        </w:rPr>
        <w:t>е</w:t>
      </w:r>
      <w:r w:rsidR="00FD22E7" w:rsidRPr="00922BE7">
        <w:rPr>
          <w:b/>
          <w:bCs/>
          <w:i/>
        </w:rPr>
        <w:t xml:space="preserve"> </w:t>
      </w:r>
      <w:r w:rsidRPr="00922BE7">
        <w:rPr>
          <w:bCs/>
        </w:rPr>
        <w:t>на</w:t>
      </w:r>
      <w:r w:rsidRPr="00861970">
        <w:rPr>
          <w:bCs/>
        </w:rPr>
        <w:t xml:space="preserve"> выполнение р</w:t>
      </w:r>
      <w:r w:rsidR="003931E7">
        <w:rPr>
          <w:bCs/>
        </w:rPr>
        <w:t>абот (Приложение №</w:t>
      </w:r>
      <w:r w:rsidR="00922BE7">
        <w:rPr>
          <w:bCs/>
        </w:rPr>
        <w:t xml:space="preserve">3 к Договору) </w:t>
      </w:r>
      <w:r w:rsidRPr="00861970">
        <w:rPr>
          <w:bCs/>
        </w:rPr>
        <w:t xml:space="preserve">в пределах установленных Технической спецификацией </w:t>
      </w:r>
      <w:r w:rsidRPr="00861970">
        <w:rPr>
          <w:lang w:eastAsia="ru-RU"/>
        </w:rPr>
        <w:t>(Приложение № 1 к Договору)</w:t>
      </w:r>
      <w:r w:rsidRPr="00861970">
        <w:rPr>
          <w:bCs/>
        </w:rPr>
        <w:t xml:space="preserve">. </w:t>
      </w:r>
    </w:p>
    <w:p w:rsidR="009069E1" w:rsidRPr="00E74C7B" w:rsidRDefault="009069E1" w:rsidP="009069E1">
      <w:pPr>
        <w:ind w:firstLine="709"/>
        <w:rPr>
          <w:lang w:eastAsia="ru-RU"/>
        </w:rPr>
      </w:pPr>
      <w:r w:rsidRPr="00E74C7B">
        <w:rPr>
          <w:lang w:eastAsia="ru-RU"/>
        </w:rPr>
        <w:t xml:space="preserve">1.4. Право собственности на </w:t>
      </w:r>
      <w:r w:rsidRPr="00E74C7B">
        <w:rPr>
          <w:color w:val="000000"/>
          <w:lang w:eastAsia="ru-RU"/>
        </w:rPr>
        <w:t>готовые тираж</w:t>
      </w:r>
      <w:r w:rsidR="006773BA" w:rsidRPr="00E74C7B">
        <w:rPr>
          <w:color w:val="000000"/>
          <w:lang w:eastAsia="ru-RU"/>
        </w:rPr>
        <w:t xml:space="preserve">и Журнала (тираж одного номера </w:t>
      </w:r>
      <w:r w:rsidRPr="00E74C7B">
        <w:rPr>
          <w:color w:val="000000"/>
          <w:lang w:eastAsia="ru-RU"/>
        </w:rPr>
        <w:t xml:space="preserve">Журнала) </w:t>
      </w:r>
      <w:r w:rsidRPr="00E74C7B">
        <w:rPr>
          <w:lang w:eastAsia="ru-RU"/>
        </w:rPr>
        <w:t>переходит к Заказчику с момента передачи тиража в соответствии с п. 2.1.5. Договора.</w:t>
      </w:r>
    </w:p>
    <w:p w:rsidR="009069E1" w:rsidRPr="00182B5D" w:rsidRDefault="009069E1" w:rsidP="00182B5D">
      <w:pPr>
        <w:numPr>
          <w:ilvl w:val="0"/>
          <w:numId w:val="24"/>
        </w:numPr>
        <w:spacing w:before="240" w:after="0"/>
        <w:jc w:val="center"/>
        <w:rPr>
          <w:b/>
          <w:bCs/>
          <w:lang w:eastAsia="ru-RU"/>
        </w:rPr>
      </w:pPr>
      <w:r w:rsidRPr="00182B5D">
        <w:rPr>
          <w:b/>
          <w:bCs/>
          <w:lang w:eastAsia="ru-RU"/>
        </w:rPr>
        <w:t>ПРАВА И ОБЯЗАННОСТИ СТОРОН</w:t>
      </w:r>
    </w:p>
    <w:p w:rsidR="009069E1" w:rsidRPr="00E74C7B" w:rsidRDefault="009069E1" w:rsidP="00922BE7">
      <w:pPr>
        <w:spacing w:before="240" w:after="0"/>
        <w:ind w:firstLine="720"/>
        <w:rPr>
          <w:u w:val="single"/>
          <w:lang w:eastAsia="ru-RU"/>
        </w:rPr>
      </w:pPr>
      <w:r w:rsidRPr="00E74C7B">
        <w:rPr>
          <w:lang w:eastAsia="ru-RU"/>
        </w:rPr>
        <w:t>2</w:t>
      </w:r>
      <w:r w:rsidRPr="00E74C7B">
        <w:rPr>
          <w:u w:val="single"/>
          <w:lang w:eastAsia="ru-RU"/>
        </w:rPr>
        <w:t>.1. Права и обязанности Заказчика:</w:t>
      </w:r>
    </w:p>
    <w:p w:rsidR="009069E1" w:rsidRPr="00182B5D" w:rsidRDefault="009069E1" w:rsidP="009069E1">
      <w:pPr>
        <w:spacing w:after="0"/>
        <w:ind w:firstLine="720"/>
        <w:rPr>
          <w:lang w:eastAsia="ru-RU"/>
        </w:rPr>
      </w:pPr>
      <w:r w:rsidRPr="00E74C7B">
        <w:rPr>
          <w:lang w:eastAsia="ru-RU"/>
        </w:rPr>
        <w:t xml:space="preserve">2.1.1. Заказчик обязуется передавать Исполнителю </w:t>
      </w:r>
      <w:r w:rsidR="00A33056">
        <w:rPr>
          <w:lang w:eastAsia="ru-RU"/>
        </w:rPr>
        <w:t>макет верстки</w:t>
      </w:r>
      <w:r w:rsidRPr="00E74C7B">
        <w:rPr>
          <w:lang w:eastAsia="ru-RU"/>
        </w:rPr>
        <w:t xml:space="preserve"> </w:t>
      </w:r>
      <w:r w:rsidRPr="00E74C7B">
        <w:rPr>
          <w:color w:val="000000"/>
          <w:lang w:eastAsia="ru-RU"/>
        </w:rPr>
        <w:t>Журнала</w:t>
      </w:r>
      <w:r w:rsidRPr="00E74C7B">
        <w:rPr>
          <w:lang w:eastAsia="ru-RU"/>
        </w:rPr>
        <w:t xml:space="preserve"> надлежащего качества и в строгом соответствии </w:t>
      </w:r>
      <w:r w:rsidRPr="00182B5D">
        <w:rPr>
          <w:lang w:eastAsia="ru-RU"/>
        </w:rPr>
        <w:t xml:space="preserve">с Технической спецификацией и Графиком выпуска </w:t>
      </w:r>
      <w:r w:rsidRPr="00182B5D">
        <w:rPr>
          <w:color w:val="000000"/>
          <w:lang w:eastAsia="ru-RU"/>
        </w:rPr>
        <w:t>Журнала</w:t>
      </w:r>
      <w:r w:rsidRPr="00182B5D">
        <w:rPr>
          <w:lang w:eastAsia="ru-RU"/>
        </w:rPr>
        <w:t>.</w:t>
      </w:r>
    </w:p>
    <w:p w:rsidR="00C214DA" w:rsidRPr="00182B5D" w:rsidRDefault="009069E1" w:rsidP="009069E1">
      <w:pPr>
        <w:spacing w:after="0"/>
        <w:ind w:firstLine="720"/>
        <w:rPr>
          <w:color w:val="000000"/>
          <w:lang w:eastAsia="ru-RU"/>
        </w:rPr>
      </w:pPr>
      <w:r w:rsidRPr="00182B5D">
        <w:rPr>
          <w:lang w:eastAsia="ru-RU"/>
        </w:rPr>
        <w:t>2.1.2. Заказчик в письменной форме</w:t>
      </w:r>
      <w:r w:rsidR="00C214DA" w:rsidRPr="00182B5D">
        <w:rPr>
          <w:lang w:eastAsia="ru-RU"/>
        </w:rPr>
        <w:t xml:space="preserve"> передает Исполнителю заявку на </w:t>
      </w:r>
      <w:r w:rsidRPr="00182B5D">
        <w:rPr>
          <w:lang w:eastAsia="ru-RU"/>
        </w:rPr>
        <w:t xml:space="preserve">печать тиража </w:t>
      </w:r>
      <w:r w:rsidRPr="00182B5D">
        <w:rPr>
          <w:color w:val="000000"/>
          <w:lang w:eastAsia="ru-RU"/>
        </w:rPr>
        <w:t>Журнала (тиража одного номера Журнала)</w:t>
      </w:r>
      <w:r w:rsidR="006773BA" w:rsidRPr="00182B5D">
        <w:rPr>
          <w:lang w:eastAsia="ru-RU"/>
        </w:rPr>
        <w:t xml:space="preserve">, указанного в Графике выпуска </w:t>
      </w:r>
      <w:r w:rsidRPr="00182B5D">
        <w:rPr>
          <w:color w:val="000000"/>
          <w:lang w:eastAsia="ru-RU"/>
        </w:rPr>
        <w:t>Журнала</w:t>
      </w:r>
      <w:r w:rsidR="00ED3139" w:rsidRPr="00182B5D">
        <w:rPr>
          <w:color w:val="000000"/>
          <w:lang w:eastAsia="ru-RU"/>
        </w:rPr>
        <w:t>.</w:t>
      </w:r>
    </w:p>
    <w:p w:rsidR="009069E1" w:rsidRPr="00182B5D" w:rsidRDefault="009069E1" w:rsidP="009069E1">
      <w:pPr>
        <w:spacing w:after="0"/>
        <w:ind w:firstLine="720"/>
        <w:rPr>
          <w:lang w:eastAsia="ru-RU"/>
        </w:rPr>
      </w:pPr>
      <w:r w:rsidRPr="00182B5D">
        <w:rPr>
          <w:lang w:eastAsia="ru-RU"/>
        </w:rPr>
        <w:t xml:space="preserve">2.1.3. При изменениях по инициативе Заказчика параметров </w:t>
      </w:r>
      <w:r w:rsidRPr="00182B5D">
        <w:rPr>
          <w:color w:val="000000"/>
          <w:lang w:eastAsia="ru-RU"/>
        </w:rPr>
        <w:t>Журнала</w:t>
      </w:r>
      <w:r w:rsidRPr="00182B5D">
        <w:rPr>
          <w:iCs/>
          <w:color w:val="000000"/>
          <w:lang w:eastAsia="ru-RU"/>
        </w:rPr>
        <w:t>,</w:t>
      </w:r>
      <w:r w:rsidRPr="00182B5D">
        <w:rPr>
          <w:lang w:eastAsia="ru-RU"/>
        </w:rPr>
        <w:t xml:space="preserve"> предусмотренных Технической спецификацией, и (или) Графика выпуска </w:t>
      </w:r>
      <w:r w:rsidRPr="00182B5D">
        <w:rPr>
          <w:color w:val="000000"/>
          <w:lang w:eastAsia="ru-RU"/>
        </w:rPr>
        <w:t>Журнала</w:t>
      </w:r>
      <w:r w:rsidRPr="00182B5D">
        <w:rPr>
          <w:lang w:eastAsia="ru-RU"/>
        </w:rPr>
        <w:t xml:space="preserve"> Заказчик обязан согласовать и заключить с Исполнителем дополнительное соглашение к Договору с изменениями, вносимыми в Техническую спецификацию и График выпуска </w:t>
      </w:r>
      <w:r w:rsidRPr="00182B5D">
        <w:rPr>
          <w:color w:val="000000"/>
          <w:lang w:eastAsia="ru-RU"/>
        </w:rPr>
        <w:t>Журнала</w:t>
      </w:r>
      <w:r w:rsidRPr="00182B5D">
        <w:rPr>
          <w:lang w:eastAsia="ru-RU"/>
        </w:rPr>
        <w:t xml:space="preserve">, не менее </w:t>
      </w:r>
      <w:r w:rsidRPr="00915F8F">
        <w:rPr>
          <w:lang w:eastAsia="ru-RU"/>
        </w:rPr>
        <w:t xml:space="preserve">чем за </w:t>
      </w:r>
      <w:r w:rsidR="00915F8F" w:rsidRPr="00915F8F">
        <w:rPr>
          <w:lang w:eastAsia="ru-RU"/>
        </w:rPr>
        <w:t>15</w:t>
      </w:r>
      <w:r w:rsidRPr="00915F8F">
        <w:rPr>
          <w:lang w:eastAsia="ru-RU"/>
        </w:rPr>
        <w:t xml:space="preserve"> (</w:t>
      </w:r>
      <w:r w:rsidR="00915F8F" w:rsidRPr="00915F8F">
        <w:rPr>
          <w:lang w:eastAsia="ru-RU"/>
        </w:rPr>
        <w:t>пятнадцать</w:t>
      </w:r>
      <w:r w:rsidRPr="00182B5D">
        <w:rPr>
          <w:lang w:eastAsia="ru-RU"/>
        </w:rPr>
        <w:t>) дней до предполагаемых изменений. При этом Заказчик обязуется компенсировать фактические расходы Исполнителя, связанные с внесением изменений.</w:t>
      </w:r>
    </w:p>
    <w:p w:rsidR="009069E1" w:rsidRPr="00E74C7B" w:rsidRDefault="009069E1" w:rsidP="00382FD1">
      <w:pPr>
        <w:spacing w:after="0"/>
        <w:ind w:firstLine="709"/>
        <w:rPr>
          <w:color w:val="000000"/>
          <w:lang w:eastAsia="ru-RU"/>
        </w:rPr>
      </w:pPr>
      <w:r w:rsidRPr="00182B5D">
        <w:rPr>
          <w:lang w:eastAsia="ru-RU"/>
        </w:rPr>
        <w:lastRenderedPageBreak/>
        <w:t xml:space="preserve">2.1.4. </w:t>
      </w:r>
      <w:r w:rsidRPr="00E74C7B">
        <w:rPr>
          <w:lang w:eastAsia="ru-RU"/>
        </w:rPr>
        <w:t xml:space="preserve">Заказчик (его представитель) обязуется принять </w:t>
      </w:r>
      <w:r w:rsidRPr="00E74C7B">
        <w:rPr>
          <w:color w:val="000000"/>
          <w:lang w:eastAsia="ru-RU"/>
        </w:rPr>
        <w:t xml:space="preserve">готовый тираж Журнала (тираж одного номера Журнала) </w:t>
      </w:r>
      <w:r w:rsidRPr="00E74C7B">
        <w:rPr>
          <w:lang w:eastAsia="ru-RU"/>
        </w:rPr>
        <w:t xml:space="preserve">в соответствии с Графиком выпуска </w:t>
      </w:r>
      <w:r w:rsidRPr="00E74C7B">
        <w:rPr>
          <w:color w:val="000000"/>
          <w:lang w:eastAsia="ru-RU"/>
        </w:rPr>
        <w:t>Журнала</w:t>
      </w:r>
      <w:r w:rsidRPr="00E74C7B">
        <w:rPr>
          <w:lang w:eastAsia="ru-RU"/>
        </w:rPr>
        <w:t>. Заказчик по факту приемки тиража подписывает акт приема-передачи и другие товарно-распорядительные документы, представляемые Заказчику Исполнителем, либо дает мотивированный отказ в письменной форме. Возражения, на которых основан отказ,</w:t>
      </w:r>
      <w:r w:rsidR="00382FD1" w:rsidRPr="00E74C7B">
        <w:rPr>
          <w:lang w:eastAsia="ru-RU"/>
        </w:rPr>
        <w:t xml:space="preserve"> не должны выходить за пределы </w:t>
      </w:r>
      <w:r w:rsidRPr="00E74C7B">
        <w:rPr>
          <w:lang w:eastAsia="ru-RU"/>
        </w:rPr>
        <w:t xml:space="preserve">обязательств Исполнителя, предусмотренных Договором. </w:t>
      </w:r>
      <w:r w:rsidRPr="00E74C7B">
        <w:rPr>
          <w:color w:val="000000"/>
          <w:lang w:eastAsia="ru-RU"/>
        </w:rPr>
        <w:t xml:space="preserve">Претензии по количеству и качеству предъявляются в момент </w:t>
      </w:r>
      <w:r w:rsidRPr="00E74C7B">
        <w:rPr>
          <w:lang w:eastAsia="ru-RU"/>
        </w:rPr>
        <w:t>приемки тиража, в</w:t>
      </w:r>
      <w:r w:rsidRPr="00E74C7B">
        <w:rPr>
          <w:color w:val="000000"/>
          <w:lang w:eastAsia="ru-RU"/>
        </w:rPr>
        <w:t xml:space="preserve"> дальнейшем претензии принимаются только при выявлении скрытых производственных дефектов.</w:t>
      </w:r>
    </w:p>
    <w:p w:rsidR="009069E1" w:rsidRPr="00FC402B" w:rsidRDefault="009069E1" w:rsidP="00382FD1">
      <w:pPr>
        <w:spacing w:after="0"/>
        <w:ind w:firstLine="709"/>
        <w:rPr>
          <w:color w:val="000000"/>
          <w:lang w:eastAsia="ru-RU"/>
        </w:rPr>
      </w:pPr>
      <w:r w:rsidRPr="00E74C7B">
        <w:rPr>
          <w:lang w:eastAsia="ru-RU"/>
        </w:rPr>
        <w:t>2.1.</w:t>
      </w:r>
      <w:r w:rsidR="00FC402B">
        <w:rPr>
          <w:lang w:eastAsia="ru-RU"/>
        </w:rPr>
        <w:t>5</w:t>
      </w:r>
      <w:r w:rsidRPr="00E74C7B">
        <w:rPr>
          <w:lang w:eastAsia="ru-RU"/>
        </w:rPr>
        <w:t xml:space="preserve">. </w:t>
      </w:r>
      <w:r w:rsidRPr="00E74C7B">
        <w:rPr>
          <w:color w:val="000000"/>
          <w:lang w:eastAsia="ru-RU"/>
        </w:rPr>
        <w:t xml:space="preserve">Претензии </w:t>
      </w:r>
      <w:r w:rsidRPr="00FC402B">
        <w:rPr>
          <w:color w:val="000000"/>
          <w:lang w:eastAsia="ru-RU"/>
        </w:rPr>
        <w:t xml:space="preserve">Заказчика по качеству </w:t>
      </w:r>
      <w:r w:rsidRPr="00FC402B">
        <w:rPr>
          <w:lang w:eastAsia="ru-RU"/>
        </w:rPr>
        <w:t xml:space="preserve">тиража </w:t>
      </w:r>
      <w:r w:rsidRPr="00FC402B">
        <w:rPr>
          <w:color w:val="000000"/>
          <w:lang w:eastAsia="ru-RU"/>
        </w:rPr>
        <w:t xml:space="preserve">предъявляются в </w:t>
      </w:r>
      <w:r w:rsidRPr="00FC402B">
        <w:rPr>
          <w:lang w:eastAsia="ru-RU"/>
        </w:rPr>
        <w:t>течение 15 (пятнадцати) дней с момента приемки тиража Журнала</w:t>
      </w:r>
      <w:r w:rsidRPr="00FC402B">
        <w:rPr>
          <w:color w:val="000000"/>
          <w:lang w:eastAsia="ru-RU"/>
        </w:rPr>
        <w:t>.</w:t>
      </w:r>
    </w:p>
    <w:p w:rsidR="009069E1" w:rsidRPr="00E74C7B" w:rsidRDefault="009069E1" w:rsidP="00382FD1">
      <w:pPr>
        <w:spacing w:after="0"/>
        <w:ind w:firstLine="709"/>
        <w:rPr>
          <w:lang w:eastAsia="ru-RU"/>
        </w:rPr>
      </w:pPr>
      <w:r w:rsidRPr="00FC402B">
        <w:rPr>
          <w:lang w:eastAsia="ru-RU"/>
        </w:rPr>
        <w:t>2.1.</w:t>
      </w:r>
      <w:r w:rsidR="00FC402B" w:rsidRPr="00FC402B">
        <w:rPr>
          <w:lang w:eastAsia="ru-RU"/>
        </w:rPr>
        <w:t>6</w:t>
      </w:r>
      <w:r w:rsidRPr="00FC402B">
        <w:rPr>
          <w:lang w:eastAsia="ru-RU"/>
        </w:rPr>
        <w:t>. П</w:t>
      </w:r>
      <w:r w:rsidRPr="00FC402B">
        <w:rPr>
          <w:color w:val="000000"/>
          <w:lang w:eastAsia="ru-RU"/>
        </w:rPr>
        <w:t>ри выявлении скрытых про</w:t>
      </w:r>
      <w:r w:rsidRPr="00E74C7B">
        <w:rPr>
          <w:color w:val="000000"/>
          <w:lang w:eastAsia="ru-RU"/>
        </w:rPr>
        <w:t>изводственных дефектов</w:t>
      </w:r>
      <w:r w:rsidRPr="00E74C7B">
        <w:rPr>
          <w:lang w:eastAsia="ru-RU"/>
        </w:rPr>
        <w:t xml:space="preserve"> тиража </w:t>
      </w:r>
      <w:r w:rsidRPr="00E74C7B">
        <w:rPr>
          <w:color w:val="000000"/>
          <w:lang w:eastAsia="ru-RU"/>
        </w:rPr>
        <w:t xml:space="preserve">Журнала (тиража одного номера Журнала) и (или) нарушении </w:t>
      </w:r>
      <w:r w:rsidRPr="00E74C7B">
        <w:rPr>
          <w:lang w:eastAsia="ru-RU"/>
        </w:rPr>
        <w:t xml:space="preserve">Графика выпуска </w:t>
      </w:r>
      <w:r w:rsidRPr="00E74C7B">
        <w:rPr>
          <w:color w:val="000000"/>
          <w:lang w:eastAsia="ru-RU"/>
        </w:rPr>
        <w:t>Журнала</w:t>
      </w:r>
      <w:r w:rsidRPr="00E74C7B">
        <w:rPr>
          <w:lang w:eastAsia="ru-RU"/>
        </w:rPr>
        <w:t xml:space="preserve"> Заказчик имеет право направить Исполнителю претензии в письменной форме в порядке, определенном в разделе 7. Договора. </w:t>
      </w:r>
    </w:p>
    <w:p w:rsidR="009069E1" w:rsidRPr="00E74C7B" w:rsidRDefault="009069E1" w:rsidP="00382FD1">
      <w:pPr>
        <w:spacing w:after="0"/>
        <w:ind w:firstLine="709"/>
        <w:rPr>
          <w:lang w:eastAsia="ru-RU"/>
        </w:rPr>
      </w:pPr>
      <w:r w:rsidRPr="00E74C7B">
        <w:rPr>
          <w:lang w:eastAsia="ru-RU"/>
        </w:rPr>
        <w:t>2.1.</w:t>
      </w:r>
      <w:r w:rsidR="00FC402B">
        <w:rPr>
          <w:lang w:eastAsia="ru-RU"/>
        </w:rPr>
        <w:t>7</w:t>
      </w:r>
      <w:r w:rsidRPr="00E74C7B">
        <w:rPr>
          <w:lang w:eastAsia="ru-RU"/>
        </w:rPr>
        <w:t>. Заказчик обязан своевременно и надлежащим образом оформлять и предъявлять документы, необходимые для приемки-передачи</w:t>
      </w:r>
      <w:r w:rsidRPr="00E74C7B">
        <w:rPr>
          <w:color w:val="000000"/>
          <w:lang w:eastAsia="ru-RU"/>
        </w:rPr>
        <w:t xml:space="preserve"> тиража Журнала (тиража одного номера Журнала)</w:t>
      </w:r>
      <w:r w:rsidRPr="00E74C7B">
        <w:rPr>
          <w:lang w:eastAsia="ru-RU"/>
        </w:rPr>
        <w:t>.</w:t>
      </w:r>
    </w:p>
    <w:p w:rsidR="009069E1" w:rsidRPr="00861970" w:rsidRDefault="009069E1" w:rsidP="00382FD1">
      <w:pPr>
        <w:spacing w:after="0"/>
        <w:ind w:firstLine="709"/>
        <w:rPr>
          <w:lang w:eastAsia="ru-RU"/>
        </w:rPr>
      </w:pPr>
      <w:r w:rsidRPr="00E74C7B">
        <w:rPr>
          <w:lang w:eastAsia="ru-RU"/>
        </w:rPr>
        <w:t>2.1.</w:t>
      </w:r>
      <w:r w:rsidR="00FC402B">
        <w:rPr>
          <w:lang w:eastAsia="ru-RU"/>
        </w:rPr>
        <w:t>8</w:t>
      </w:r>
      <w:r w:rsidRPr="00E74C7B">
        <w:rPr>
          <w:lang w:eastAsia="ru-RU"/>
        </w:rPr>
        <w:t xml:space="preserve">. Заказчик обязан своевременно и в полном объеме оплачивать </w:t>
      </w:r>
      <w:r w:rsidR="00382FD1" w:rsidRPr="00E74C7B">
        <w:rPr>
          <w:lang w:eastAsia="ru-RU"/>
        </w:rPr>
        <w:t>работы</w:t>
      </w:r>
      <w:r w:rsidRPr="00E74C7B">
        <w:rPr>
          <w:lang w:eastAsia="ru-RU"/>
        </w:rPr>
        <w:t xml:space="preserve">, включая дополнительные услуги, оказываемые Исполнителем по Договору, в соответствии с условиями </w:t>
      </w:r>
      <w:r w:rsidRPr="00861970">
        <w:rPr>
          <w:lang w:eastAsia="ru-RU"/>
        </w:rPr>
        <w:t>Договора.</w:t>
      </w:r>
    </w:p>
    <w:p w:rsidR="00BD0E55" w:rsidRPr="00861970" w:rsidRDefault="00FC402B" w:rsidP="00620C34">
      <w:pPr>
        <w:spacing w:after="0"/>
        <w:ind w:firstLine="709"/>
        <w:rPr>
          <w:rFonts w:eastAsia="Calibri"/>
          <w:bCs/>
          <w:lang w:eastAsia="en-US"/>
        </w:rPr>
      </w:pPr>
      <w:r>
        <w:rPr>
          <w:lang w:eastAsia="ru-RU"/>
        </w:rPr>
        <w:t>2.1.9</w:t>
      </w:r>
      <w:r w:rsidR="00620C34" w:rsidRPr="00861970">
        <w:rPr>
          <w:lang w:eastAsia="ru-RU"/>
        </w:rPr>
        <w:t xml:space="preserve">. </w:t>
      </w:r>
      <w:r w:rsidR="00620C34" w:rsidRPr="00861970">
        <w:rPr>
          <w:rFonts w:eastAsia="Calibri"/>
          <w:bCs/>
          <w:lang w:eastAsia="en-US"/>
        </w:rPr>
        <w:t>Заказчик по согласованию с Исполнителем в ходе исполнения настоящего Договора вправе изменить объем работ</w:t>
      </w:r>
      <w:r w:rsidR="001635E7" w:rsidRPr="00861970">
        <w:rPr>
          <w:rFonts w:eastAsia="Calibri"/>
          <w:bCs/>
          <w:lang w:eastAsia="en-US"/>
        </w:rPr>
        <w:t xml:space="preserve">, </w:t>
      </w:r>
      <w:r w:rsidR="00620C34" w:rsidRPr="00861970">
        <w:rPr>
          <w:rFonts w:eastAsia="Calibri"/>
          <w:bCs/>
          <w:lang w:eastAsia="en-US"/>
        </w:rPr>
        <w:t>предусмотренный настоящим Договором, при изменении потребности в этих работах, или при выявлении потребности в дополнительном объеме работ, услуг, не предусмотренных настоящим Договором, но связанных с работами предусмотренными настоящим Договором</w:t>
      </w:r>
      <w:r w:rsidR="001635E7" w:rsidRPr="00861970">
        <w:rPr>
          <w:rFonts w:eastAsia="Calibri"/>
          <w:bCs/>
          <w:lang w:eastAsia="en-US"/>
        </w:rPr>
        <w:t>, с соответствующим изменением</w:t>
      </w:r>
      <w:r w:rsidR="00BD0E55" w:rsidRPr="00861970">
        <w:rPr>
          <w:rFonts w:eastAsia="Calibri"/>
          <w:bCs/>
          <w:lang w:eastAsia="en-US"/>
        </w:rPr>
        <w:t>.</w:t>
      </w:r>
    </w:p>
    <w:p w:rsidR="009069E1" w:rsidRPr="00E74C7B" w:rsidRDefault="009069E1" w:rsidP="009069E1">
      <w:pPr>
        <w:spacing w:after="0"/>
        <w:ind w:left="720"/>
        <w:rPr>
          <w:u w:val="single"/>
          <w:lang w:eastAsia="ru-RU"/>
        </w:rPr>
      </w:pPr>
      <w:r w:rsidRPr="00E74C7B">
        <w:rPr>
          <w:u w:val="single"/>
          <w:lang w:eastAsia="ru-RU"/>
        </w:rPr>
        <w:t>2.2. Права и обязанности Исполнителя:</w:t>
      </w:r>
    </w:p>
    <w:p w:rsidR="009069E1" w:rsidRPr="00E74C7B" w:rsidRDefault="009069E1" w:rsidP="00382FD1">
      <w:pPr>
        <w:spacing w:after="0"/>
        <w:ind w:firstLine="709"/>
        <w:rPr>
          <w:lang w:eastAsia="ru-RU"/>
        </w:rPr>
      </w:pPr>
      <w:r w:rsidRPr="00E74C7B">
        <w:rPr>
          <w:lang w:eastAsia="ru-RU"/>
        </w:rPr>
        <w:t xml:space="preserve">2.2.1. Исполнитель обязан обеспечить </w:t>
      </w:r>
      <w:r w:rsidR="00382FD1" w:rsidRPr="00E74C7B">
        <w:rPr>
          <w:lang w:eastAsia="ru-RU"/>
        </w:rPr>
        <w:t>соответствие объема и качества работ</w:t>
      </w:r>
      <w:r w:rsidRPr="00E74C7B">
        <w:rPr>
          <w:lang w:eastAsia="ru-RU"/>
        </w:rPr>
        <w:t xml:space="preserve"> по печати</w:t>
      </w:r>
      <w:r w:rsidRPr="00E74C7B">
        <w:rPr>
          <w:color w:val="000000"/>
          <w:lang w:eastAsia="ru-RU"/>
        </w:rPr>
        <w:t xml:space="preserve"> Журнала</w:t>
      </w:r>
      <w:r w:rsidRPr="00E74C7B">
        <w:rPr>
          <w:lang w:eastAsia="ru-RU"/>
        </w:rPr>
        <w:t xml:space="preserve"> условиям Договора, включая дополнительные услуги, соответствие качества </w:t>
      </w:r>
      <w:r w:rsidRPr="00E74C7B">
        <w:rPr>
          <w:color w:val="000000"/>
          <w:lang w:eastAsia="ru-RU"/>
        </w:rPr>
        <w:t xml:space="preserve">готового тиража Журнала </w:t>
      </w:r>
      <w:r w:rsidRPr="00E74C7B">
        <w:rPr>
          <w:lang w:eastAsia="ru-RU"/>
        </w:rPr>
        <w:t>действующим отраслевым стандартам, техническим условиям, регламентам, санитарно-эпидемиологическим требованиям, иным нормам, установленным действующим законодательством, Технической спецификации, а также соблюдать действующие нормы расхода бумаги при подготовке к печати и печати</w:t>
      </w:r>
      <w:r w:rsidRPr="00E74C7B">
        <w:rPr>
          <w:color w:val="000000"/>
          <w:lang w:eastAsia="ru-RU"/>
        </w:rPr>
        <w:t xml:space="preserve"> тиража Журнала (тиража одного номера Журнала)</w:t>
      </w:r>
      <w:r w:rsidRPr="00E74C7B">
        <w:rPr>
          <w:lang w:eastAsia="ru-RU"/>
        </w:rPr>
        <w:t>.</w:t>
      </w:r>
    </w:p>
    <w:p w:rsidR="009069E1" w:rsidRPr="00E74C7B" w:rsidRDefault="009069E1" w:rsidP="00382FD1">
      <w:pPr>
        <w:spacing w:after="0"/>
        <w:ind w:firstLine="709"/>
        <w:rPr>
          <w:lang w:eastAsia="ru-RU"/>
        </w:rPr>
      </w:pPr>
      <w:r w:rsidRPr="00E74C7B">
        <w:rPr>
          <w:lang w:eastAsia="ru-RU"/>
        </w:rPr>
        <w:t xml:space="preserve">2.2.2. Исполнитель обязуется обеспечить прием от Заказчика </w:t>
      </w:r>
      <w:r w:rsidR="00A33056">
        <w:rPr>
          <w:lang w:eastAsia="ru-RU"/>
        </w:rPr>
        <w:t>макет</w:t>
      </w:r>
      <w:r w:rsidR="00607BD8">
        <w:rPr>
          <w:lang w:eastAsia="ru-RU"/>
        </w:rPr>
        <w:t>а</w:t>
      </w:r>
      <w:r w:rsidR="00A33056">
        <w:rPr>
          <w:lang w:eastAsia="ru-RU"/>
        </w:rPr>
        <w:t xml:space="preserve"> верстки</w:t>
      </w:r>
      <w:r w:rsidRPr="00E74C7B">
        <w:rPr>
          <w:lang w:eastAsia="ru-RU"/>
        </w:rPr>
        <w:t xml:space="preserve"> </w:t>
      </w:r>
      <w:r w:rsidRPr="00E74C7B">
        <w:rPr>
          <w:color w:val="000000"/>
          <w:lang w:eastAsia="ru-RU"/>
        </w:rPr>
        <w:t>Журнала</w:t>
      </w:r>
      <w:r w:rsidRPr="00E74C7B">
        <w:rPr>
          <w:lang w:eastAsia="ru-RU"/>
        </w:rPr>
        <w:t xml:space="preserve">, подготовку к печати и печать </w:t>
      </w:r>
      <w:r w:rsidRPr="00E74C7B">
        <w:rPr>
          <w:color w:val="000000"/>
          <w:lang w:eastAsia="ru-RU"/>
        </w:rPr>
        <w:t>тиража Журнала</w:t>
      </w:r>
      <w:r w:rsidR="00223BA8" w:rsidRPr="00E74C7B">
        <w:rPr>
          <w:color w:val="000000"/>
          <w:lang w:eastAsia="ru-RU"/>
        </w:rPr>
        <w:t xml:space="preserve"> </w:t>
      </w:r>
      <w:r w:rsidRPr="00E74C7B">
        <w:rPr>
          <w:color w:val="000000"/>
          <w:lang w:eastAsia="ru-RU"/>
        </w:rPr>
        <w:t>(тиража одного номера Журнала)</w:t>
      </w:r>
      <w:r w:rsidRPr="00E74C7B">
        <w:rPr>
          <w:lang w:eastAsia="ru-RU"/>
        </w:rPr>
        <w:t xml:space="preserve"> в сроки, установленные Графиком выпуска </w:t>
      </w:r>
      <w:r w:rsidRPr="00E74C7B">
        <w:rPr>
          <w:color w:val="000000"/>
          <w:lang w:eastAsia="ru-RU"/>
        </w:rPr>
        <w:t>Журнала</w:t>
      </w:r>
      <w:r w:rsidRPr="00E74C7B">
        <w:rPr>
          <w:lang w:eastAsia="ru-RU"/>
        </w:rPr>
        <w:t>.</w:t>
      </w:r>
    </w:p>
    <w:p w:rsidR="00FF2AFE" w:rsidRPr="00607BD8" w:rsidRDefault="009069E1" w:rsidP="00382FD1">
      <w:pPr>
        <w:spacing w:after="0"/>
        <w:ind w:firstLine="709"/>
        <w:rPr>
          <w:lang w:eastAsia="ru-RU"/>
        </w:rPr>
      </w:pPr>
      <w:r w:rsidRPr="00E74C7B">
        <w:rPr>
          <w:lang w:eastAsia="ru-RU"/>
        </w:rPr>
        <w:t>2.2.3. При обнаружении недостатков в переданн</w:t>
      </w:r>
      <w:r w:rsidR="00A33056">
        <w:rPr>
          <w:lang w:eastAsia="ru-RU"/>
        </w:rPr>
        <w:t>ом</w:t>
      </w:r>
      <w:r w:rsidRPr="00E74C7B">
        <w:rPr>
          <w:lang w:eastAsia="ru-RU"/>
        </w:rPr>
        <w:t xml:space="preserve"> Заказчиком </w:t>
      </w:r>
      <w:r w:rsidR="00A33056">
        <w:rPr>
          <w:lang w:eastAsia="ru-RU"/>
        </w:rPr>
        <w:t xml:space="preserve">макете верстки </w:t>
      </w:r>
      <w:r w:rsidRPr="00E74C7B">
        <w:rPr>
          <w:color w:val="000000"/>
          <w:lang w:eastAsia="ru-RU"/>
        </w:rPr>
        <w:t>Журнала</w:t>
      </w:r>
      <w:r w:rsidRPr="00E74C7B">
        <w:rPr>
          <w:lang w:eastAsia="ru-RU"/>
        </w:rPr>
        <w:t>, Исполнитель незамедлительно уведомляет об этом Заказчика по телефону с подтверждением по факсимильной связи или посредством электронной почты (Е-</w:t>
      </w:r>
      <w:r w:rsidRPr="00E74C7B">
        <w:rPr>
          <w:lang w:val="en-US" w:eastAsia="ru-RU"/>
        </w:rPr>
        <w:t>mail</w:t>
      </w:r>
      <w:r w:rsidRPr="00E74C7B">
        <w:rPr>
          <w:lang w:eastAsia="ru-RU"/>
        </w:rPr>
        <w:t xml:space="preserve">), </w:t>
      </w:r>
      <w:r w:rsidR="00FF2AFE">
        <w:rPr>
          <w:lang w:eastAsia="ru-RU"/>
        </w:rPr>
        <w:t>и приостан</w:t>
      </w:r>
      <w:r w:rsidR="00FB6907">
        <w:rPr>
          <w:lang w:eastAsia="ru-RU"/>
        </w:rPr>
        <w:t>авл</w:t>
      </w:r>
      <w:r w:rsidR="00A33056">
        <w:rPr>
          <w:lang w:eastAsia="ru-RU"/>
        </w:rPr>
        <w:t>и</w:t>
      </w:r>
      <w:r w:rsidR="00FB6907">
        <w:rPr>
          <w:lang w:eastAsia="ru-RU"/>
        </w:rPr>
        <w:t>вает</w:t>
      </w:r>
      <w:r w:rsidR="00FF2AFE">
        <w:rPr>
          <w:lang w:eastAsia="ru-RU"/>
        </w:rPr>
        <w:t xml:space="preserve"> работы, </w:t>
      </w:r>
      <w:r w:rsidR="00FF2AFE" w:rsidRPr="00607BD8">
        <w:rPr>
          <w:lang w:eastAsia="ru-RU"/>
        </w:rPr>
        <w:t>которые могут привести к потери качества до особого распоряжения Заказчика.</w:t>
      </w:r>
    </w:p>
    <w:p w:rsidR="00700FA2" w:rsidRPr="00607BD8" w:rsidRDefault="00700FA2" w:rsidP="00382FD1">
      <w:pPr>
        <w:spacing w:after="0"/>
        <w:ind w:firstLine="709"/>
        <w:rPr>
          <w:lang w:eastAsia="ru-RU"/>
        </w:rPr>
      </w:pPr>
      <w:r w:rsidRPr="00607BD8">
        <w:rPr>
          <w:lang w:eastAsia="ru-RU"/>
        </w:rPr>
        <w:t>При необходимости внесения правок и исправлений в макет верстки Журнала срок исполнения работ может быть увеличен по согласованию с Заказчиком.</w:t>
      </w:r>
    </w:p>
    <w:p w:rsidR="009069E1" w:rsidRPr="00E74C7B" w:rsidRDefault="009069E1" w:rsidP="00382FD1">
      <w:pPr>
        <w:spacing w:after="0"/>
        <w:ind w:firstLine="709"/>
        <w:rPr>
          <w:lang w:eastAsia="ru-RU"/>
        </w:rPr>
      </w:pPr>
      <w:r w:rsidRPr="00607BD8">
        <w:rPr>
          <w:lang w:eastAsia="ru-RU"/>
        </w:rPr>
        <w:t>2.2.4. Исполнитель обязуется оперативно согласовывать письменные</w:t>
      </w:r>
      <w:r w:rsidRPr="00E74C7B">
        <w:rPr>
          <w:lang w:eastAsia="ru-RU"/>
        </w:rPr>
        <w:t xml:space="preserve"> предложения об изменениях в заявке на печать тиража </w:t>
      </w:r>
      <w:r w:rsidRPr="00E74C7B">
        <w:rPr>
          <w:color w:val="000000"/>
          <w:lang w:eastAsia="ru-RU"/>
        </w:rPr>
        <w:t>Журнала</w:t>
      </w:r>
      <w:r w:rsidR="00223BA8" w:rsidRPr="00E74C7B">
        <w:rPr>
          <w:color w:val="000000"/>
          <w:lang w:eastAsia="ru-RU"/>
        </w:rPr>
        <w:t xml:space="preserve"> </w:t>
      </w:r>
      <w:r w:rsidRPr="00E74C7B">
        <w:rPr>
          <w:color w:val="000000"/>
          <w:lang w:eastAsia="ru-RU"/>
        </w:rPr>
        <w:t>(тиража одного номера Журнала)</w:t>
      </w:r>
      <w:r w:rsidRPr="00E74C7B">
        <w:rPr>
          <w:lang w:eastAsia="ru-RU"/>
        </w:rPr>
        <w:t>, либо уведомить Заказчика о невозможности их выполнения. Устные требования об изменениях Исполнителем не рассматриваются.</w:t>
      </w:r>
    </w:p>
    <w:p w:rsidR="009069E1" w:rsidRPr="00E74C7B" w:rsidRDefault="009069E1" w:rsidP="00382FD1">
      <w:pPr>
        <w:spacing w:after="0"/>
        <w:ind w:firstLine="709"/>
        <w:rPr>
          <w:lang w:eastAsia="ru-RU"/>
        </w:rPr>
      </w:pPr>
      <w:r w:rsidRPr="00E74C7B">
        <w:rPr>
          <w:lang w:eastAsia="ru-RU"/>
        </w:rPr>
        <w:t>2.2.5. Исполнитель обязуется использовать принят</w:t>
      </w:r>
      <w:r w:rsidR="00A33056">
        <w:rPr>
          <w:lang w:eastAsia="ru-RU"/>
        </w:rPr>
        <w:t>ый</w:t>
      </w:r>
      <w:r w:rsidRPr="00E74C7B">
        <w:rPr>
          <w:lang w:eastAsia="ru-RU"/>
        </w:rPr>
        <w:t xml:space="preserve"> по Договору о</w:t>
      </w:r>
      <w:r w:rsidR="00CE0869">
        <w:rPr>
          <w:lang w:eastAsia="ru-RU"/>
        </w:rPr>
        <w:t xml:space="preserve">т Заказчика </w:t>
      </w:r>
      <w:r w:rsidR="00A33056">
        <w:rPr>
          <w:lang w:eastAsia="ru-RU"/>
        </w:rPr>
        <w:t>макет верстки</w:t>
      </w:r>
      <w:r w:rsidR="00CE0869">
        <w:rPr>
          <w:lang w:eastAsia="ru-RU"/>
        </w:rPr>
        <w:t xml:space="preserve"> </w:t>
      </w:r>
      <w:r w:rsidRPr="00E74C7B">
        <w:rPr>
          <w:color w:val="000000"/>
          <w:lang w:eastAsia="ru-RU"/>
        </w:rPr>
        <w:t>Журнала</w:t>
      </w:r>
      <w:r w:rsidR="00223BA8" w:rsidRPr="00E74C7B">
        <w:rPr>
          <w:color w:val="000000"/>
          <w:lang w:eastAsia="ru-RU"/>
        </w:rPr>
        <w:t xml:space="preserve"> </w:t>
      </w:r>
      <w:r w:rsidRPr="00E74C7B">
        <w:rPr>
          <w:lang w:eastAsia="ru-RU"/>
        </w:rPr>
        <w:t xml:space="preserve">только по прямому назначению. Срок </w:t>
      </w:r>
      <w:r w:rsidR="00607BD8">
        <w:rPr>
          <w:lang w:eastAsia="ru-RU"/>
        </w:rPr>
        <w:t>его</w:t>
      </w:r>
      <w:r w:rsidRPr="00E74C7B">
        <w:rPr>
          <w:lang w:eastAsia="ru-RU"/>
        </w:rPr>
        <w:t xml:space="preserve"> хранения – не более 30 дней с момента передачи готового тиража </w:t>
      </w:r>
      <w:r w:rsidRPr="00E74C7B">
        <w:rPr>
          <w:color w:val="000000"/>
          <w:lang w:eastAsia="ru-RU"/>
        </w:rPr>
        <w:t>Журнала (тиража одного номера Журнала)</w:t>
      </w:r>
      <w:r w:rsidRPr="00E74C7B">
        <w:rPr>
          <w:lang w:eastAsia="ru-RU"/>
        </w:rPr>
        <w:t>.</w:t>
      </w:r>
    </w:p>
    <w:p w:rsidR="009069E1" w:rsidRPr="00E74C7B" w:rsidRDefault="00FF2AFE" w:rsidP="00223BA8">
      <w:pPr>
        <w:spacing w:after="0"/>
        <w:ind w:firstLine="720"/>
        <w:rPr>
          <w:lang w:eastAsia="ru-RU"/>
        </w:rPr>
      </w:pPr>
      <w:r>
        <w:rPr>
          <w:lang w:eastAsia="ru-RU"/>
        </w:rPr>
        <w:t>2.2.6</w:t>
      </w:r>
      <w:r w:rsidR="009069E1" w:rsidRPr="00E74C7B">
        <w:rPr>
          <w:lang w:eastAsia="ru-RU"/>
        </w:rPr>
        <w:t>. При изменениях по инициативе Исполни</w:t>
      </w:r>
      <w:r w:rsidR="00223BA8" w:rsidRPr="00E74C7B">
        <w:rPr>
          <w:lang w:eastAsia="ru-RU"/>
        </w:rPr>
        <w:t xml:space="preserve">теля параметров </w:t>
      </w:r>
      <w:r w:rsidR="009069E1" w:rsidRPr="00E74C7B">
        <w:rPr>
          <w:color w:val="000000"/>
          <w:lang w:eastAsia="ru-RU"/>
        </w:rPr>
        <w:t>Журнала</w:t>
      </w:r>
      <w:r w:rsidR="009069E1" w:rsidRPr="00E74C7B">
        <w:rPr>
          <w:i/>
          <w:iCs/>
          <w:color w:val="000000"/>
          <w:lang w:eastAsia="ru-RU"/>
        </w:rPr>
        <w:t xml:space="preserve">, </w:t>
      </w:r>
      <w:r w:rsidR="009069E1" w:rsidRPr="00E74C7B">
        <w:rPr>
          <w:lang w:eastAsia="ru-RU"/>
        </w:rPr>
        <w:t xml:space="preserve">предусмотренных Технической спецификацией, и (или) Графика выпуска </w:t>
      </w:r>
      <w:r w:rsidR="009069E1" w:rsidRPr="00E74C7B">
        <w:rPr>
          <w:color w:val="000000"/>
          <w:lang w:eastAsia="ru-RU"/>
        </w:rPr>
        <w:t>Журнала</w:t>
      </w:r>
      <w:r w:rsidR="009069E1" w:rsidRPr="00E74C7B">
        <w:rPr>
          <w:i/>
          <w:iCs/>
          <w:color w:val="000000"/>
          <w:lang w:eastAsia="ru-RU"/>
        </w:rPr>
        <w:t xml:space="preserve">, </w:t>
      </w:r>
      <w:r w:rsidR="009069E1" w:rsidRPr="00E74C7B">
        <w:rPr>
          <w:color w:val="000000"/>
          <w:lang w:eastAsia="ru-RU"/>
        </w:rPr>
        <w:t>в том числе остановки оборудования из-за его поломки, отсутствия материалов и других технических причин,</w:t>
      </w:r>
      <w:r w:rsidR="009069E1" w:rsidRPr="00E74C7B">
        <w:rPr>
          <w:lang w:eastAsia="ru-RU"/>
        </w:rPr>
        <w:t xml:space="preserve"> Исполнитель обязан согласовать и заключить с Заказчиком дополнительное соглашение к Договору с изменениями, вносимыми в Техническую спецификацию и График выпуска </w:t>
      </w:r>
      <w:r w:rsidR="009069E1" w:rsidRPr="00E74C7B">
        <w:rPr>
          <w:color w:val="000000"/>
          <w:lang w:eastAsia="ru-RU"/>
        </w:rPr>
        <w:t>Журнала</w:t>
      </w:r>
      <w:r w:rsidR="009069E1" w:rsidRPr="00E74C7B">
        <w:rPr>
          <w:lang w:eastAsia="ru-RU"/>
        </w:rPr>
        <w:t xml:space="preserve">, не менее чем за </w:t>
      </w:r>
      <w:r w:rsidR="00223BA8" w:rsidRPr="00E74C7B">
        <w:rPr>
          <w:lang w:eastAsia="ru-RU"/>
        </w:rPr>
        <w:t>15</w:t>
      </w:r>
      <w:r w:rsidR="009069E1" w:rsidRPr="00E74C7B">
        <w:rPr>
          <w:lang w:eastAsia="ru-RU"/>
        </w:rPr>
        <w:t xml:space="preserve"> (</w:t>
      </w:r>
      <w:r w:rsidR="00223BA8" w:rsidRPr="00E74C7B">
        <w:rPr>
          <w:lang w:eastAsia="ru-RU"/>
        </w:rPr>
        <w:t>пятнадцать</w:t>
      </w:r>
      <w:r w:rsidR="009069E1" w:rsidRPr="00E74C7B">
        <w:rPr>
          <w:lang w:eastAsia="ru-RU"/>
        </w:rPr>
        <w:t xml:space="preserve">) дней до предполагаемых изменений. При этом </w:t>
      </w:r>
      <w:r w:rsidR="009069E1" w:rsidRPr="00E74C7B">
        <w:rPr>
          <w:lang w:eastAsia="ru-RU"/>
        </w:rPr>
        <w:lastRenderedPageBreak/>
        <w:t>Исполнитель обязуется компенсировать фактические расходы Заказчика, связанные с внесением изменений.</w:t>
      </w:r>
    </w:p>
    <w:p w:rsidR="009069E1" w:rsidRPr="00E74C7B" w:rsidRDefault="009069E1" w:rsidP="00223BA8">
      <w:pPr>
        <w:spacing w:after="0"/>
        <w:ind w:firstLine="709"/>
        <w:rPr>
          <w:lang w:eastAsia="ru-RU"/>
        </w:rPr>
      </w:pPr>
      <w:r w:rsidRPr="00E74C7B">
        <w:rPr>
          <w:lang w:eastAsia="ru-RU"/>
        </w:rPr>
        <w:t>2.2.</w:t>
      </w:r>
      <w:r w:rsidR="00FF2AFE">
        <w:rPr>
          <w:lang w:eastAsia="ru-RU"/>
        </w:rPr>
        <w:t>7</w:t>
      </w:r>
      <w:r w:rsidRPr="00E74C7B">
        <w:rPr>
          <w:lang w:eastAsia="ru-RU"/>
        </w:rPr>
        <w:t xml:space="preserve">. Доставка готового тиража Журнала </w:t>
      </w:r>
      <w:r w:rsidR="00223BA8" w:rsidRPr="00E74C7B">
        <w:rPr>
          <w:lang w:eastAsia="ru-RU"/>
        </w:rPr>
        <w:t>до Заказчика</w:t>
      </w:r>
      <w:r w:rsidRPr="00E74C7B">
        <w:rPr>
          <w:lang w:eastAsia="ru-RU"/>
        </w:rPr>
        <w:t xml:space="preserve"> производится силами и средствами Исполнителя.</w:t>
      </w:r>
    </w:p>
    <w:p w:rsidR="009069E1" w:rsidRPr="00182B5D" w:rsidRDefault="009069E1" w:rsidP="00182B5D">
      <w:pPr>
        <w:numPr>
          <w:ilvl w:val="0"/>
          <w:numId w:val="24"/>
        </w:numPr>
        <w:shd w:val="clear" w:color="auto" w:fill="FFFFFF"/>
        <w:jc w:val="center"/>
        <w:rPr>
          <w:b/>
          <w:bCs/>
          <w:color w:val="000000"/>
          <w:lang w:eastAsia="ru-RU"/>
        </w:rPr>
      </w:pPr>
      <w:r w:rsidRPr="00182B5D">
        <w:rPr>
          <w:b/>
          <w:bCs/>
          <w:color w:val="000000"/>
          <w:lang w:eastAsia="ru-RU"/>
        </w:rPr>
        <w:t xml:space="preserve">СТОИМОСТЬ </w:t>
      </w:r>
      <w:r w:rsidR="00223BA8" w:rsidRPr="00182B5D">
        <w:rPr>
          <w:b/>
          <w:bCs/>
          <w:color w:val="000000"/>
          <w:lang w:eastAsia="ru-RU"/>
        </w:rPr>
        <w:t>РАБОТ</w:t>
      </w:r>
      <w:r w:rsidRPr="00182B5D">
        <w:rPr>
          <w:b/>
          <w:bCs/>
          <w:color w:val="000000"/>
          <w:lang w:eastAsia="ru-RU"/>
        </w:rPr>
        <w:t xml:space="preserve"> И ПОРЯДОК РАСЧЕТОВ</w:t>
      </w:r>
    </w:p>
    <w:p w:rsidR="00CE0869" w:rsidRPr="00526547" w:rsidRDefault="00C13CF4" w:rsidP="00922BE7">
      <w:pPr>
        <w:spacing w:before="240" w:after="0"/>
        <w:ind w:firstLine="720"/>
        <w:rPr>
          <w:color w:val="000000"/>
          <w:lang w:eastAsia="ru-RU"/>
        </w:rPr>
      </w:pPr>
      <w:r w:rsidRPr="00526547">
        <w:rPr>
          <w:bCs/>
          <w:color w:val="000000"/>
          <w:lang w:eastAsia="ru-RU"/>
        </w:rPr>
        <w:t>3.</w:t>
      </w:r>
      <w:r w:rsidR="00861970" w:rsidRPr="00526547">
        <w:rPr>
          <w:bCs/>
          <w:color w:val="000000"/>
          <w:lang w:eastAsia="ru-RU"/>
        </w:rPr>
        <w:t>1</w:t>
      </w:r>
      <w:r w:rsidRPr="00526547">
        <w:rPr>
          <w:bCs/>
          <w:color w:val="000000"/>
          <w:lang w:eastAsia="ru-RU"/>
        </w:rPr>
        <w:t>. Общая стоимость работ</w:t>
      </w:r>
      <w:r w:rsidR="00526AE3" w:rsidRPr="00526547">
        <w:rPr>
          <w:bCs/>
          <w:color w:val="000000"/>
          <w:lang w:eastAsia="ru-RU"/>
        </w:rPr>
        <w:t xml:space="preserve"> </w:t>
      </w:r>
      <w:r w:rsidR="00526AE3" w:rsidRPr="00526547">
        <w:rPr>
          <w:b/>
          <w:bCs/>
          <w:i/>
          <w:color w:val="000000"/>
          <w:lang w:eastAsia="ru-RU"/>
        </w:rPr>
        <w:t>по настоящему Договору</w:t>
      </w:r>
      <w:r w:rsidR="00526AE3" w:rsidRPr="00526547">
        <w:rPr>
          <w:b/>
          <w:i/>
          <w:color w:val="000000"/>
          <w:lang w:eastAsia="ru-RU"/>
        </w:rPr>
        <w:t xml:space="preserve"> (далее – «Общая стоимость работ»),</w:t>
      </w:r>
      <w:r w:rsidRPr="00526547">
        <w:rPr>
          <w:bCs/>
          <w:color w:val="000000"/>
          <w:lang w:eastAsia="ru-RU"/>
        </w:rPr>
        <w:t xml:space="preserve"> </w:t>
      </w:r>
      <w:r w:rsidR="00D60F48" w:rsidRPr="00526547">
        <w:rPr>
          <w:bCs/>
          <w:color w:val="000000"/>
          <w:lang w:eastAsia="ru-RU"/>
        </w:rPr>
        <w:t>вып</w:t>
      </w:r>
      <w:r w:rsidRPr="00526547">
        <w:rPr>
          <w:bCs/>
          <w:color w:val="000000"/>
          <w:lang w:eastAsia="ru-RU"/>
        </w:rPr>
        <w:t xml:space="preserve">олняемых </w:t>
      </w:r>
      <w:r w:rsidR="00CE0869" w:rsidRPr="00526547">
        <w:rPr>
          <w:bCs/>
          <w:color w:val="000000"/>
          <w:lang w:eastAsia="ru-RU"/>
        </w:rPr>
        <w:t>Исполнителем</w:t>
      </w:r>
      <w:r w:rsidR="00526AE3" w:rsidRPr="00526547">
        <w:rPr>
          <w:bCs/>
          <w:color w:val="000000"/>
          <w:lang w:eastAsia="ru-RU"/>
        </w:rPr>
        <w:t>,</w:t>
      </w:r>
      <w:r w:rsidR="00CE0869" w:rsidRPr="00526547">
        <w:rPr>
          <w:bCs/>
          <w:color w:val="000000"/>
          <w:lang w:eastAsia="ru-RU"/>
        </w:rPr>
        <w:t xml:space="preserve"> </w:t>
      </w:r>
      <w:r w:rsidR="00381817" w:rsidRPr="00526547">
        <w:rPr>
          <w:bCs/>
          <w:color w:val="000000"/>
          <w:lang w:eastAsia="ru-RU"/>
        </w:rPr>
        <w:t>(</w:t>
      </w:r>
      <w:r w:rsidR="00381817" w:rsidRPr="00922BE7">
        <w:rPr>
          <w:bCs/>
          <w:color w:val="000000"/>
          <w:lang w:eastAsia="ru-RU"/>
        </w:rPr>
        <w:t xml:space="preserve">при </w:t>
      </w:r>
      <w:r w:rsidR="000B2B03" w:rsidRPr="00922BE7">
        <w:rPr>
          <w:b/>
          <w:i/>
        </w:rPr>
        <w:t>количестве полос в журнале – 76,</w:t>
      </w:r>
      <w:r w:rsidR="000B2B03">
        <w:rPr>
          <w:b/>
          <w:i/>
        </w:rPr>
        <w:t xml:space="preserve"> </w:t>
      </w:r>
      <w:r w:rsidR="00381817" w:rsidRPr="00526547">
        <w:rPr>
          <w:bCs/>
          <w:color w:val="000000"/>
          <w:lang w:eastAsia="ru-RU"/>
        </w:rPr>
        <w:t>средне</w:t>
      </w:r>
      <w:r w:rsidR="00051C5D">
        <w:rPr>
          <w:bCs/>
          <w:color w:val="000000"/>
          <w:lang w:eastAsia="ru-RU"/>
        </w:rPr>
        <w:t>разовом тираже одного номера -55</w:t>
      </w:r>
      <w:r w:rsidR="00381817" w:rsidRPr="00526547">
        <w:rPr>
          <w:bCs/>
          <w:color w:val="000000"/>
          <w:lang w:eastAsia="ru-RU"/>
        </w:rPr>
        <w:t>0 экземпляров</w:t>
      </w:r>
      <w:r w:rsidR="00F544B9">
        <w:rPr>
          <w:bCs/>
          <w:color w:val="000000"/>
          <w:lang w:eastAsia="ru-RU"/>
        </w:rPr>
        <w:t xml:space="preserve">, </w:t>
      </w:r>
      <w:r w:rsidR="00381817" w:rsidRPr="00526547">
        <w:rPr>
          <w:bCs/>
          <w:color w:val="000000"/>
          <w:lang w:eastAsia="ru-RU"/>
        </w:rPr>
        <w:t xml:space="preserve">и общем количестве номеров Журнала-12) </w:t>
      </w:r>
      <w:r w:rsidR="00CE0869" w:rsidRPr="00526547">
        <w:rPr>
          <w:color w:val="000000"/>
          <w:lang w:eastAsia="ru-RU"/>
        </w:rPr>
        <w:t>определяется по результатам Открытого запроса цен в электронной форме №</w:t>
      </w:r>
      <w:r w:rsidR="00CE0869" w:rsidRPr="00526547">
        <w:rPr>
          <w:rFonts w:ascii="Arial" w:hAnsi="Arial" w:cs="Arial"/>
          <w:color w:val="000000"/>
          <w:sz w:val="19"/>
          <w:szCs w:val="19"/>
          <w:shd w:val="clear" w:color="auto" w:fill="FFFFFF"/>
        </w:rPr>
        <w:t xml:space="preserve"> ______________</w:t>
      </w:r>
      <w:r w:rsidR="004E4AFF" w:rsidRPr="00526547">
        <w:rPr>
          <w:lang w:eastAsia="ru-RU"/>
        </w:rPr>
        <w:t xml:space="preserve">, </w:t>
      </w:r>
      <w:r w:rsidR="00CE0869" w:rsidRPr="00526547">
        <w:rPr>
          <w:lang w:eastAsia="ru-RU"/>
        </w:rPr>
        <w:t>и</w:t>
      </w:r>
      <w:r w:rsidR="00CE0869" w:rsidRPr="00526547">
        <w:rPr>
          <w:color w:val="000000"/>
          <w:lang w:eastAsia="ru-RU"/>
        </w:rPr>
        <w:t xml:space="preserve"> составляет </w:t>
      </w:r>
      <w:r w:rsidR="00CE0869" w:rsidRPr="00526547">
        <w:rPr>
          <w:b/>
          <w:i/>
          <w:color w:val="000000"/>
          <w:lang w:eastAsia="ru-RU"/>
        </w:rPr>
        <w:t>___________</w:t>
      </w:r>
      <w:r w:rsidR="00CE0869" w:rsidRPr="00526547">
        <w:rPr>
          <w:color w:val="000000"/>
          <w:lang w:eastAsia="ru-RU"/>
        </w:rPr>
        <w:t>(</w:t>
      </w:r>
      <w:r w:rsidR="00CE0869" w:rsidRPr="00526547">
        <w:rPr>
          <w:b/>
          <w:i/>
          <w:color w:val="000000"/>
          <w:lang w:eastAsia="ru-RU"/>
        </w:rPr>
        <w:t>_________________</w:t>
      </w:r>
      <w:r w:rsidR="00CE0869" w:rsidRPr="00526547">
        <w:rPr>
          <w:color w:val="000000"/>
          <w:lang w:eastAsia="ru-RU"/>
        </w:rPr>
        <w:t>) рублей 00 копеек, в том числе НДС (18%).</w:t>
      </w:r>
    </w:p>
    <w:p w:rsidR="001D6E18" w:rsidRPr="00526547" w:rsidRDefault="006955C1" w:rsidP="00526547">
      <w:pPr>
        <w:spacing w:after="0"/>
        <w:ind w:firstLine="708"/>
        <w:rPr>
          <w:color w:val="000000"/>
          <w:lang w:eastAsia="ru-RU"/>
        </w:rPr>
      </w:pPr>
      <w:r w:rsidRPr="00526547">
        <w:rPr>
          <w:color w:val="000000"/>
          <w:lang w:eastAsia="ru-RU"/>
        </w:rPr>
        <w:t>Стоимость</w:t>
      </w:r>
      <w:r w:rsidR="00D94F64" w:rsidRPr="00526547">
        <w:rPr>
          <w:color w:val="000000"/>
          <w:lang w:eastAsia="ru-RU"/>
        </w:rPr>
        <w:t xml:space="preserve"> работ по изготовлению </w:t>
      </w:r>
      <w:r w:rsidR="00051C5D" w:rsidRPr="00051C5D">
        <w:rPr>
          <w:b/>
          <w:i/>
          <w:color w:val="000000"/>
          <w:lang w:eastAsia="ru-RU"/>
        </w:rPr>
        <w:t>одной полосы журнала</w:t>
      </w:r>
      <w:r w:rsidR="00051C5D">
        <w:rPr>
          <w:color w:val="000000"/>
          <w:lang w:eastAsia="ru-RU"/>
        </w:rPr>
        <w:t xml:space="preserve"> (далее - Стоимость изготовления полосы журнала) </w:t>
      </w:r>
      <w:r w:rsidR="006C70AE" w:rsidRPr="00526547">
        <w:t>определяется из О</w:t>
      </w:r>
      <w:r w:rsidR="001D6E18" w:rsidRPr="00526547">
        <w:t xml:space="preserve">бщей стоимости работ, </w:t>
      </w:r>
      <w:r w:rsidR="003B55A4" w:rsidRPr="00526547">
        <w:t>как частное от деления</w:t>
      </w:r>
      <w:r w:rsidR="001D6E18" w:rsidRPr="00526547">
        <w:t xml:space="preserve"> </w:t>
      </w:r>
      <w:r w:rsidR="00504518" w:rsidRPr="00526547">
        <w:t>Общей стоимости работ</w:t>
      </w:r>
      <w:r w:rsidR="001D6E18" w:rsidRPr="00526547">
        <w:t xml:space="preserve"> </w:t>
      </w:r>
      <w:r w:rsidR="00051C5D" w:rsidRPr="00526547">
        <w:t>на общее количество номеров</w:t>
      </w:r>
      <w:r w:rsidR="00051C5D" w:rsidRPr="00526547">
        <w:rPr>
          <w:color w:val="000000"/>
          <w:lang w:eastAsia="ru-RU"/>
        </w:rPr>
        <w:t xml:space="preserve"> Журнала в течение срока действия договора</w:t>
      </w:r>
      <w:r w:rsidR="00051C5D" w:rsidRPr="00526547">
        <w:t xml:space="preserve"> – 12 месяцев,</w:t>
      </w:r>
      <w:r w:rsidR="00051C5D">
        <w:t xml:space="preserve"> </w:t>
      </w:r>
      <w:r w:rsidR="001D6E18" w:rsidRPr="00526547">
        <w:t xml:space="preserve">на </w:t>
      </w:r>
      <w:r w:rsidR="005E27EC" w:rsidRPr="00526547">
        <w:t>количество экземпляров</w:t>
      </w:r>
      <w:r w:rsidR="001D6E18" w:rsidRPr="00526547">
        <w:t xml:space="preserve"> среднеразового тиража одного номера</w:t>
      </w:r>
      <w:r w:rsidR="00AA0978" w:rsidRPr="00526547">
        <w:t>, установленного п.1.1 настоящего Договора</w:t>
      </w:r>
      <w:r w:rsidR="001D6E18" w:rsidRPr="00526547">
        <w:t xml:space="preserve"> – </w:t>
      </w:r>
      <w:r w:rsidR="00051C5D">
        <w:t>550</w:t>
      </w:r>
      <w:r w:rsidR="001D6E18" w:rsidRPr="00526547">
        <w:t xml:space="preserve"> экз., и </w:t>
      </w:r>
      <w:r w:rsidR="00607BD8">
        <w:t xml:space="preserve">на </w:t>
      </w:r>
      <w:r w:rsidR="00051C5D">
        <w:t xml:space="preserve">количество полос в журнале – 76, </w:t>
      </w:r>
      <w:r w:rsidR="001D6E18" w:rsidRPr="00526547">
        <w:t>и составляет -</w:t>
      </w:r>
      <w:r w:rsidR="003931FB" w:rsidRPr="00526547">
        <w:rPr>
          <w:color w:val="000000"/>
          <w:lang w:eastAsia="ru-RU"/>
        </w:rPr>
        <w:t>___________(_________________) рублей 00 копеек, в том числе НДС (18%).</w:t>
      </w:r>
    </w:p>
    <w:p w:rsidR="003931FB" w:rsidRPr="00526547" w:rsidRDefault="00914AC1" w:rsidP="00526547">
      <w:pPr>
        <w:spacing w:after="0"/>
        <w:ind w:firstLine="720"/>
        <w:rPr>
          <w:color w:val="000000"/>
          <w:lang w:eastAsia="ru-RU"/>
        </w:rPr>
      </w:pPr>
      <w:r w:rsidRPr="00526547">
        <w:rPr>
          <w:lang w:eastAsia="ru-RU"/>
        </w:rPr>
        <w:t>3.</w:t>
      </w:r>
      <w:r w:rsidR="00526547" w:rsidRPr="00526547">
        <w:rPr>
          <w:lang w:eastAsia="ru-RU"/>
        </w:rPr>
        <w:t>2</w:t>
      </w:r>
      <w:r w:rsidRPr="00526547">
        <w:rPr>
          <w:lang w:eastAsia="ru-RU"/>
        </w:rPr>
        <w:t xml:space="preserve">. </w:t>
      </w:r>
      <w:r w:rsidR="00E03E8E" w:rsidRPr="00526547">
        <w:rPr>
          <w:b/>
          <w:i/>
          <w:lang w:eastAsia="ru-RU"/>
        </w:rPr>
        <w:t>Фактическая с</w:t>
      </w:r>
      <w:r w:rsidR="003931FB" w:rsidRPr="00526547">
        <w:rPr>
          <w:b/>
          <w:i/>
          <w:lang w:eastAsia="ru-RU"/>
        </w:rPr>
        <w:t xml:space="preserve">тоимость работ </w:t>
      </w:r>
      <w:r w:rsidR="003931FB" w:rsidRPr="00526547">
        <w:rPr>
          <w:lang w:eastAsia="ru-RU"/>
        </w:rPr>
        <w:t xml:space="preserve">по изготовлению </w:t>
      </w:r>
      <w:r w:rsidR="00526547">
        <w:rPr>
          <w:color w:val="000000"/>
          <w:lang w:eastAsia="ru-RU"/>
        </w:rPr>
        <w:t xml:space="preserve">тиража конкретного </w:t>
      </w:r>
      <w:r w:rsidR="003931FB" w:rsidRPr="00526547">
        <w:rPr>
          <w:color w:val="000000"/>
          <w:lang w:eastAsia="ru-RU"/>
        </w:rPr>
        <w:t>номера Журнала</w:t>
      </w:r>
      <w:r w:rsidR="003931FB" w:rsidRPr="00526547">
        <w:rPr>
          <w:lang w:eastAsia="ru-RU"/>
        </w:rPr>
        <w:t xml:space="preserve"> </w:t>
      </w:r>
      <w:r w:rsidR="00526547" w:rsidRPr="00526547">
        <w:rPr>
          <w:b/>
          <w:i/>
          <w:color w:val="000000"/>
          <w:lang w:eastAsia="ru-RU"/>
        </w:rPr>
        <w:t>(далее -</w:t>
      </w:r>
      <w:r w:rsidR="009E1935" w:rsidRPr="00526547">
        <w:rPr>
          <w:b/>
          <w:i/>
          <w:color w:val="000000"/>
          <w:lang w:eastAsia="ru-RU"/>
        </w:rPr>
        <w:t xml:space="preserve"> «Фактическая стоимость работ»)</w:t>
      </w:r>
      <w:r w:rsidR="003931FB" w:rsidRPr="00526547">
        <w:rPr>
          <w:lang w:eastAsia="ru-RU"/>
        </w:rPr>
        <w:t xml:space="preserve"> определяется</w:t>
      </w:r>
      <w:r w:rsidR="00526547">
        <w:rPr>
          <w:color w:val="000000"/>
          <w:lang w:eastAsia="ru-RU"/>
        </w:rPr>
        <w:t xml:space="preserve"> </w:t>
      </w:r>
      <w:r w:rsidRPr="00526547">
        <w:rPr>
          <w:color w:val="000000"/>
          <w:lang w:eastAsia="ru-RU"/>
        </w:rPr>
        <w:t xml:space="preserve">как </w:t>
      </w:r>
      <w:r w:rsidR="00ED0FE5" w:rsidRPr="00526547">
        <w:rPr>
          <w:color w:val="000000"/>
          <w:lang w:eastAsia="ru-RU"/>
        </w:rPr>
        <w:t>С</w:t>
      </w:r>
      <w:r w:rsidR="00D94F64" w:rsidRPr="00526547">
        <w:rPr>
          <w:lang w:eastAsia="ru-RU"/>
        </w:rPr>
        <w:t xml:space="preserve">тоимость изготовления </w:t>
      </w:r>
      <w:r w:rsidR="00051C5D">
        <w:rPr>
          <w:lang w:eastAsia="ru-RU"/>
        </w:rPr>
        <w:t>одной полосы</w:t>
      </w:r>
      <w:r w:rsidR="003931FB" w:rsidRPr="00526547">
        <w:rPr>
          <w:lang w:eastAsia="ru-RU"/>
        </w:rPr>
        <w:t xml:space="preserve"> </w:t>
      </w:r>
      <w:r w:rsidR="003931FB" w:rsidRPr="00526547">
        <w:rPr>
          <w:color w:val="000000"/>
          <w:lang w:eastAsia="ru-RU"/>
        </w:rPr>
        <w:t>Журнала</w:t>
      </w:r>
      <w:r w:rsidRPr="00526547">
        <w:rPr>
          <w:color w:val="000000"/>
          <w:lang w:eastAsia="ru-RU"/>
        </w:rPr>
        <w:t xml:space="preserve"> указанная в п.3.</w:t>
      </w:r>
      <w:r w:rsidR="00526547" w:rsidRPr="00526547">
        <w:rPr>
          <w:color w:val="000000"/>
          <w:lang w:eastAsia="ru-RU"/>
        </w:rPr>
        <w:t>1</w:t>
      </w:r>
      <w:r w:rsidRPr="00526547">
        <w:rPr>
          <w:color w:val="000000"/>
          <w:lang w:eastAsia="ru-RU"/>
        </w:rPr>
        <w:t>. настоящего договора</w:t>
      </w:r>
      <w:r w:rsidR="003931FB" w:rsidRPr="00526547">
        <w:rPr>
          <w:color w:val="000000"/>
          <w:lang w:eastAsia="ru-RU"/>
        </w:rPr>
        <w:t xml:space="preserve">, </w:t>
      </w:r>
      <w:r w:rsidR="003931FB" w:rsidRPr="00526547">
        <w:rPr>
          <w:lang w:eastAsia="ru-RU"/>
        </w:rPr>
        <w:t>помноженная на</w:t>
      </w:r>
      <w:r w:rsidR="003931FB" w:rsidRPr="00526547">
        <w:rPr>
          <w:color w:val="000000"/>
          <w:lang w:eastAsia="ru-RU"/>
        </w:rPr>
        <w:t xml:space="preserve"> фактически </w:t>
      </w:r>
      <w:r w:rsidR="00034F09" w:rsidRPr="00526547">
        <w:rPr>
          <w:color w:val="000000"/>
          <w:lang w:eastAsia="ru-RU"/>
        </w:rPr>
        <w:t xml:space="preserve">заказанное Заказчиком </w:t>
      </w:r>
      <w:r w:rsidRPr="00526547">
        <w:rPr>
          <w:color w:val="000000"/>
          <w:lang w:eastAsia="ru-RU"/>
        </w:rPr>
        <w:t xml:space="preserve">количество </w:t>
      </w:r>
      <w:r w:rsidR="00051C5D">
        <w:rPr>
          <w:color w:val="000000"/>
          <w:lang w:eastAsia="ru-RU"/>
        </w:rPr>
        <w:t xml:space="preserve">полос, на фактически заказанное Заказчиком количество </w:t>
      </w:r>
      <w:r w:rsidRPr="00526547">
        <w:rPr>
          <w:color w:val="000000"/>
          <w:lang w:eastAsia="ru-RU"/>
        </w:rPr>
        <w:t>экземпляров</w:t>
      </w:r>
      <w:r w:rsidR="003931FB" w:rsidRPr="00526547">
        <w:rPr>
          <w:color w:val="000000"/>
          <w:lang w:eastAsia="ru-RU"/>
        </w:rPr>
        <w:t xml:space="preserve"> </w:t>
      </w:r>
      <w:r w:rsidR="003F2313" w:rsidRPr="00526547">
        <w:rPr>
          <w:lang w:eastAsia="ru-RU"/>
        </w:rPr>
        <w:t>данного</w:t>
      </w:r>
      <w:r w:rsidR="003931FB" w:rsidRPr="00526547">
        <w:rPr>
          <w:lang w:eastAsia="ru-RU"/>
        </w:rPr>
        <w:t xml:space="preserve"> </w:t>
      </w:r>
      <w:r w:rsidR="00526547" w:rsidRPr="00526547">
        <w:rPr>
          <w:lang w:eastAsia="ru-RU"/>
        </w:rPr>
        <w:t>тиража</w:t>
      </w:r>
      <w:r w:rsidR="003931FB" w:rsidRPr="00526547">
        <w:rPr>
          <w:lang w:eastAsia="ru-RU"/>
        </w:rPr>
        <w:t xml:space="preserve"> </w:t>
      </w:r>
      <w:r w:rsidR="003931FB" w:rsidRPr="00526547">
        <w:rPr>
          <w:color w:val="000000"/>
          <w:lang w:eastAsia="ru-RU"/>
        </w:rPr>
        <w:t xml:space="preserve">Журнала </w:t>
      </w:r>
      <w:r w:rsidR="002D075E" w:rsidRPr="00526547">
        <w:rPr>
          <w:lang w:eastAsia="ru-RU"/>
        </w:rPr>
        <w:t xml:space="preserve">в </w:t>
      </w:r>
      <w:r w:rsidR="00702A81">
        <w:rPr>
          <w:lang w:eastAsia="ru-RU"/>
        </w:rPr>
        <w:t>З</w:t>
      </w:r>
      <w:r w:rsidR="002D075E" w:rsidRPr="00526547">
        <w:rPr>
          <w:lang w:eastAsia="ru-RU"/>
        </w:rPr>
        <w:t>аявке на печать тиража</w:t>
      </w:r>
      <w:r w:rsidR="00F614BE">
        <w:rPr>
          <w:lang w:eastAsia="ru-RU"/>
        </w:rPr>
        <w:t xml:space="preserve"> </w:t>
      </w:r>
      <w:r w:rsidR="00F614BE" w:rsidRPr="00526547">
        <w:rPr>
          <w:lang w:eastAsia="ru-RU"/>
        </w:rPr>
        <w:t>(Приложение №3 к Договору)</w:t>
      </w:r>
      <w:r w:rsidR="00440948">
        <w:rPr>
          <w:lang w:eastAsia="ru-RU"/>
        </w:rPr>
        <w:t>.</w:t>
      </w:r>
    </w:p>
    <w:p w:rsidR="001F2F49" w:rsidRPr="00922BE7" w:rsidRDefault="00E53940" w:rsidP="00C129A4">
      <w:pPr>
        <w:shd w:val="clear" w:color="auto" w:fill="FFFFFF"/>
        <w:spacing w:after="0"/>
        <w:ind w:firstLine="720"/>
        <w:rPr>
          <w:color w:val="000000"/>
          <w:lang w:eastAsia="ru-RU"/>
        </w:rPr>
      </w:pPr>
      <w:r w:rsidRPr="004A0CA8">
        <w:rPr>
          <w:color w:val="000000"/>
          <w:lang w:eastAsia="ru-RU"/>
        </w:rPr>
        <w:t>Общая</w:t>
      </w:r>
      <w:r w:rsidRPr="004A0CA8">
        <w:rPr>
          <w:b/>
          <w:i/>
          <w:color w:val="000000"/>
          <w:lang w:eastAsia="ru-RU"/>
        </w:rPr>
        <w:t xml:space="preserve"> </w:t>
      </w:r>
      <w:r w:rsidR="00187EF4" w:rsidRPr="004A0CA8">
        <w:rPr>
          <w:b/>
          <w:i/>
          <w:color w:val="000000"/>
          <w:lang w:eastAsia="ru-RU"/>
        </w:rPr>
        <w:t>Фактическая</w:t>
      </w:r>
      <w:r w:rsidR="00E03E8E" w:rsidRPr="004A0CA8">
        <w:rPr>
          <w:b/>
          <w:i/>
          <w:color w:val="000000"/>
          <w:lang w:eastAsia="ru-RU"/>
        </w:rPr>
        <w:t xml:space="preserve"> </w:t>
      </w:r>
      <w:r w:rsidR="00187EF4" w:rsidRPr="004A0CA8">
        <w:rPr>
          <w:b/>
          <w:i/>
          <w:color w:val="000000"/>
          <w:lang w:eastAsia="ru-RU"/>
        </w:rPr>
        <w:t>стоимо</w:t>
      </w:r>
      <w:r w:rsidR="004208FF" w:rsidRPr="004A0CA8">
        <w:rPr>
          <w:b/>
          <w:i/>
          <w:color w:val="000000"/>
          <w:lang w:eastAsia="ru-RU"/>
        </w:rPr>
        <w:t>сть работ</w:t>
      </w:r>
      <w:r w:rsidRPr="004A0CA8">
        <w:rPr>
          <w:b/>
          <w:i/>
          <w:color w:val="000000"/>
          <w:lang w:eastAsia="ru-RU"/>
        </w:rPr>
        <w:t xml:space="preserve"> </w:t>
      </w:r>
      <w:r w:rsidRPr="004A0CA8">
        <w:rPr>
          <w:color w:val="000000"/>
          <w:lang w:eastAsia="ru-RU"/>
        </w:rPr>
        <w:t>по</w:t>
      </w:r>
      <w:r w:rsidRPr="004A0CA8">
        <w:rPr>
          <w:b/>
          <w:i/>
          <w:color w:val="000000"/>
          <w:lang w:eastAsia="ru-RU"/>
        </w:rPr>
        <w:t xml:space="preserve"> </w:t>
      </w:r>
      <w:r w:rsidRPr="004A0CA8">
        <w:rPr>
          <w:color w:val="000000"/>
          <w:lang w:eastAsia="ru-RU"/>
        </w:rPr>
        <w:t>настоящему Договору</w:t>
      </w:r>
      <w:r w:rsidR="00526547" w:rsidRPr="004A0CA8">
        <w:rPr>
          <w:color w:val="000000"/>
          <w:lang w:eastAsia="ru-RU"/>
        </w:rPr>
        <w:t xml:space="preserve"> </w:t>
      </w:r>
      <w:r w:rsidR="00187EF4" w:rsidRPr="004A0CA8">
        <w:rPr>
          <w:color w:val="000000"/>
          <w:lang w:eastAsia="ru-RU"/>
        </w:rPr>
        <w:t>не должна превышать указанной в</w:t>
      </w:r>
      <w:r w:rsidR="003F2313" w:rsidRPr="004A0CA8">
        <w:rPr>
          <w:color w:val="000000"/>
          <w:lang w:eastAsia="ru-RU"/>
        </w:rPr>
        <w:t xml:space="preserve"> </w:t>
      </w:r>
      <w:r w:rsidR="003F2313" w:rsidRPr="00922BE7">
        <w:rPr>
          <w:color w:val="000000"/>
          <w:lang w:eastAsia="ru-RU"/>
        </w:rPr>
        <w:t>Договоре Общей стоимости работ</w:t>
      </w:r>
      <w:r w:rsidR="001F2F49" w:rsidRPr="00922BE7">
        <w:rPr>
          <w:color w:val="000000"/>
          <w:lang w:eastAsia="ru-RU"/>
        </w:rPr>
        <w:t>, если иное не предусмотрено настоящим Договором.</w:t>
      </w:r>
      <w:r w:rsidR="00C129A4" w:rsidRPr="00922BE7">
        <w:rPr>
          <w:color w:val="000000"/>
          <w:lang w:eastAsia="ru-RU"/>
        </w:rPr>
        <w:t xml:space="preserve"> </w:t>
      </w:r>
    </w:p>
    <w:p w:rsidR="008B39B5" w:rsidRPr="00922BE7" w:rsidRDefault="001F2F49" w:rsidP="00D73E13">
      <w:pPr>
        <w:shd w:val="clear" w:color="auto" w:fill="FFFFFF"/>
        <w:spacing w:after="0"/>
        <w:ind w:firstLine="720"/>
      </w:pPr>
      <w:r w:rsidRPr="00922BE7">
        <w:rPr>
          <w:color w:val="000000"/>
          <w:lang w:eastAsia="ru-RU"/>
        </w:rPr>
        <w:t>Е</w:t>
      </w:r>
      <w:r w:rsidR="00C129A4" w:rsidRPr="00922BE7">
        <w:rPr>
          <w:color w:val="000000"/>
          <w:lang w:eastAsia="ru-RU"/>
        </w:rPr>
        <w:t xml:space="preserve">сли общая </w:t>
      </w:r>
      <w:r w:rsidR="00B20D04" w:rsidRPr="00922BE7">
        <w:rPr>
          <w:color w:val="000000"/>
          <w:lang w:eastAsia="ru-RU"/>
        </w:rPr>
        <w:t xml:space="preserve">суммарная </w:t>
      </w:r>
      <w:r w:rsidR="00C129A4" w:rsidRPr="00922BE7">
        <w:rPr>
          <w:color w:val="000000"/>
          <w:lang w:eastAsia="ru-RU"/>
        </w:rPr>
        <w:t>Фактическая стоимость работ по настоящему Договору окажется меньше Общей стоимости работ</w:t>
      </w:r>
      <w:r w:rsidR="00922BE7" w:rsidRPr="00922BE7">
        <w:rPr>
          <w:color w:val="000000"/>
          <w:lang w:eastAsia="ru-RU"/>
        </w:rPr>
        <w:t>,</w:t>
      </w:r>
      <w:r w:rsidR="00C129A4" w:rsidRPr="00922BE7">
        <w:rPr>
          <w:color w:val="000000"/>
          <w:lang w:eastAsia="ru-RU"/>
        </w:rPr>
        <w:t xml:space="preserve"> указанной в п.3.1., </w:t>
      </w:r>
      <w:r w:rsidR="00F70020" w:rsidRPr="00922BE7">
        <w:rPr>
          <w:color w:val="000000"/>
          <w:lang w:eastAsia="ru-RU"/>
        </w:rPr>
        <w:t xml:space="preserve">указанная </w:t>
      </w:r>
      <w:r w:rsidRPr="00922BE7">
        <w:rPr>
          <w:color w:val="000000"/>
          <w:lang w:eastAsia="ru-RU"/>
        </w:rPr>
        <w:t>Общая стоимость работ подлежит изменению и принимается равной общей Фактической стоимости работ по настоящему Договору</w:t>
      </w:r>
      <w:r w:rsidR="00B20D04" w:rsidRPr="00922BE7">
        <w:rPr>
          <w:color w:val="000000"/>
          <w:lang w:eastAsia="ru-RU"/>
        </w:rPr>
        <w:t>.</w:t>
      </w:r>
      <w:r w:rsidRPr="00922BE7">
        <w:rPr>
          <w:color w:val="000000"/>
          <w:lang w:eastAsia="ru-RU"/>
        </w:rPr>
        <w:t xml:space="preserve"> </w:t>
      </w:r>
    </w:p>
    <w:p w:rsidR="009069E1" w:rsidRPr="00E74C7B" w:rsidRDefault="009069E1" w:rsidP="004208FF">
      <w:pPr>
        <w:spacing w:after="0"/>
        <w:ind w:firstLine="720"/>
        <w:rPr>
          <w:color w:val="000000"/>
          <w:lang w:eastAsia="ru-RU"/>
        </w:rPr>
      </w:pPr>
      <w:r w:rsidRPr="00E74C7B">
        <w:rPr>
          <w:lang w:eastAsia="ru-RU"/>
        </w:rPr>
        <w:t>3</w:t>
      </w:r>
      <w:r w:rsidRPr="00E74C7B">
        <w:rPr>
          <w:color w:val="000000"/>
          <w:lang w:eastAsia="ru-RU"/>
        </w:rPr>
        <w:t>.4</w:t>
      </w:r>
      <w:r w:rsidRPr="00E03E8E">
        <w:rPr>
          <w:color w:val="000000"/>
          <w:lang w:eastAsia="ru-RU"/>
        </w:rPr>
        <w:t xml:space="preserve">. </w:t>
      </w:r>
      <w:r w:rsidR="00187EF4" w:rsidRPr="00E03E8E">
        <w:rPr>
          <w:color w:val="000000"/>
          <w:lang w:eastAsia="ru-RU"/>
        </w:rPr>
        <w:t xml:space="preserve">Общая </w:t>
      </w:r>
      <w:r w:rsidR="00E03E8E">
        <w:rPr>
          <w:color w:val="000000"/>
          <w:lang w:eastAsia="ru-RU"/>
        </w:rPr>
        <w:t>с</w:t>
      </w:r>
      <w:r w:rsidR="00187EF4" w:rsidRPr="00E03E8E">
        <w:rPr>
          <w:color w:val="000000"/>
          <w:lang w:eastAsia="ru-RU"/>
        </w:rPr>
        <w:t>тоимость работ</w:t>
      </w:r>
      <w:r w:rsidRPr="00E03E8E">
        <w:rPr>
          <w:color w:val="000000"/>
          <w:lang w:eastAsia="ru-RU"/>
        </w:rPr>
        <w:t xml:space="preserve"> и Фактическ</w:t>
      </w:r>
      <w:r w:rsidR="00E03E8E">
        <w:rPr>
          <w:color w:val="000000"/>
          <w:lang w:eastAsia="ru-RU"/>
        </w:rPr>
        <w:t>ая стоимость</w:t>
      </w:r>
      <w:r w:rsidRPr="00E03E8E">
        <w:rPr>
          <w:color w:val="000000"/>
          <w:lang w:eastAsia="ru-RU"/>
        </w:rPr>
        <w:t xml:space="preserve"> </w:t>
      </w:r>
      <w:r w:rsidR="008D14DB" w:rsidRPr="00E03E8E">
        <w:rPr>
          <w:color w:val="000000"/>
          <w:lang w:eastAsia="ru-RU"/>
        </w:rPr>
        <w:t>работ</w:t>
      </w:r>
      <w:r w:rsidR="004208FF">
        <w:rPr>
          <w:color w:val="000000"/>
          <w:lang w:eastAsia="ru-RU"/>
        </w:rPr>
        <w:t xml:space="preserve"> </w:t>
      </w:r>
      <w:r w:rsidRPr="00E74C7B">
        <w:rPr>
          <w:color w:val="000000"/>
          <w:lang w:eastAsia="ru-RU"/>
        </w:rPr>
        <w:t>включа</w:t>
      </w:r>
      <w:r w:rsidR="00E03E8E">
        <w:rPr>
          <w:color w:val="000000"/>
          <w:lang w:eastAsia="ru-RU"/>
        </w:rPr>
        <w:t>ю</w:t>
      </w:r>
      <w:r w:rsidRPr="00E74C7B">
        <w:rPr>
          <w:color w:val="000000"/>
          <w:lang w:eastAsia="ru-RU"/>
        </w:rPr>
        <w:t xml:space="preserve">т в себя стоимость </w:t>
      </w:r>
      <w:r w:rsidR="009E26B5" w:rsidRPr="00E74C7B">
        <w:rPr>
          <w:bCs/>
        </w:rPr>
        <w:t xml:space="preserve">работ по изготовлению типографским способом </w:t>
      </w:r>
      <w:r w:rsidR="009E26B5" w:rsidRPr="00E74C7B">
        <w:t>периодического издания ежемесячного журнала</w:t>
      </w:r>
      <w:r w:rsidRPr="00E74C7B">
        <w:rPr>
          <w:color w:val="000000"/>
          <w:lang w:eastAsia="ru-RU"/>
        </w:rPr>
        <w:t xml:space="preserve">, в том числе дополнительных услуг, оказываемых Исполнителем по Договору, расходных материалов, в том числе бумаги Исполнителя, необходимых для </w:t>
      </w:r>
      <w:r w:rsidR="009E26B5" w:rsidRPr="00E74C7B">
        <w:rPr>
          <w:color w:val="000000"/>
          <w:lang w:eastAsia="ru-RU"/>
        </w:rPr>
        <w:t>выполнения работ</w:t>
      </w:r>
      <w:r w:rsidRPr="00E74C7B">
        <w:rPr>
          <w:color w:val="000000"/>
          <w:lang w:eastAsia="ru-RU"/>
        </w:rPr>
        <w:t>, а также расходов на страхование, уплату таможенных пошлин, налогов и других обязательных платежей, взимаемых с Исполнителя в связи с исполнением Договора.</w:t>
      </w:r>
    </w:p>
    <w:p w:rsidR="009069E1" w:rsidRPr="001E1E0C" w:rsidRDefault="004208FF" w:rsidP="00223BA8">
      <w:pPr>
        <w:shd w:val="clear" w:color="auto" w:fill="FFFFFF"/>
        <w:spacing w:after="0"/>
        <w:ind w:firstLine="720"/>
        <w:rPr>
          <w:color w:val="000000"/>
          <w:lang w:eastAsia="ru-RU"/>
        </w:rPr>
      </w:pPr>
      <w:r w:rsidRPr="001E1E0C">
        <w:rPr>
          <w:color w:val="000000"/>
          <w:lang w:eastAsia="ru-RU"/>
        </w:rPr>
        <w:t>3.5</w:t>
      </w:r>
      <w:r w:rsidR="009069E1" w:rsidRPr="001E1E0C">
        <w:rPr>
          <w:color w:val="000000"/>
          <w:lang w:eastAsia="ru-RU"/>
        </w:rPr>
        <w:t xml:space="preserve">. Исполнитель по согласованию с Заказчиком имеет право изменить </w:t>
      </w:r>
      <w:r w:rsidRPr="001E1E0C">
        <w:rPr>
          <w:color w:val="000000"/>
          <w:lang w:eastAsia="ru-RU"/>
        </w:rPr>
        <w:t>Общую стоимость</w:t>
      </w:r>
      <w:r w:rsidR="009069E1" w:rsidRPr="001E1E0C">
        <w:rPr>
          <w:color w:val="000000"/>
          <w:lang w:eastAsia="ru-RU"/>
        </w:rPr>
        <w:t xml:space="preserve"> </w:t>
      </w:r>
      <w:r w:rsidR="008D14DB" w:rsidRPr="001E1E0C">
        <w:rPr>
          <w:color w:val="000000"/>
          <w:lang w:eastAsia="ru-RU"/>
        </w:rPr>
        <w:t>работ</w:t>
      </w:r>
      <w:r w:rsidR="009069E1" w:rsidRPr="001E1E0C">
        <w:rPr>
          <w:color w:val="000000"/>
          <w:lang w:eastAsia="ru-RU"/>
        </w:rPr>
        <w:t xml:space="preserve"> в случае:</w:t>
      </w:r>
    </w:p>
    <w:p w:rsidR="009069E1" w:rsidRPr="001E1E0C" w:rsidRDefault="004208FF" w:rsidP="00223BA8">
      <w:pPr>
        <w:shd w:val="clear" w:color="auto" w:fill="FFFFFF"/>
        <w:spacing w:after="0"/>
        <w:ind w:firstLine="720"/>
        <w:rPr>
          <w:color w:val="000000"/>
          <w:lang w:eastAsia="ru-RU"/>
        </w:rPr>
      </w:pPr>
      <w:r w:rsidRPr="001E1E0C">
        <w:rPr>
          <w:color w:val="000000"/>
          <w:lang w:eastAsia="ru-RU"/>
        </w:rPr>
        <w:t>3.5</w:t>
      </w:r>
      <w:r w:rsidR="009069E1" w:rsidRPr="001E1E0C">
        <w:rPr>
          <w:color w:val="000000"/>
          <w:lang w:eastAsia="ru-RU"/>
        </w:rPr>
        <w:t>.</w:t>
      </w:r>
      <w:r w:rsidR="009E26B5" w:rsidRPr="001E1E0C">
        <w:rPr>
          <w:color w:val="000000"/>
          <w:lang w:eastAsia="ru-RU"/>
        </w:rPr>
        <w:t>1</w:t>
      </w:r>
      <w:r w:rsidR="009069E1" w:rsidRPr="001E1E0C">
        <w:rPr>
          <w:color w:val="000000"/>
          <w:lang w:eastAsia="ru-RU"/>
        </w:rPr>
        <w:t>.Изменения стоимости материалов, в том числе бумаги, на 5 и более процентов в связи с инфляцией, повышением таможенных пошлин, налогов и обязательных платежей, ростом цен на услуги естественных монополий, тарифов на железнодорожные перевозки и т.п.;</w:t>
      </w:r>
    </w:p>
    <w:p w:rsidR="009069E1" w:rsidRPr="001E1E0C" w:rsidRDefault="004208FF" w:rsidP="00223BA8">
      <w:pPr>
        <w:shd w:val="clear" w:color="auto" w:fill="FFFFFF"/>
        <w:spacing w:after="0"/>
        <w:ind w:firstLine="720"/>
        <w:rPr>
          <w:color w:val="000000"/>
          <w:lang w:eastAsia="ru-RU"/>
        </w:rPr>
      </w:pPr>
      <w:r w:rsidRPr="001E1E0C">
        <w:rPr>
          <w:color w:val="000000"/>
          <w:lang w:eastAsia="ru-RU"/>
        </w:rPr>
        <w:t>3.5</w:t>
      </w:r>
      <w:r w:rsidR="009069E1" w:rsidRPr="001E1E0C">
        <w:rPr>
          <w:color w:val="000000"/>
          <w:lang w:eastAsia="ru-RU"/>
        </w:rPr>
        <w:t>.</w:t>
      </w:r>
      <w:r w:rsidR="00C50A44" w:rsidRPr="001E1E0C">
        <w:rPr>
          <w:color w:val="000000"/>
          <w:lang w:eastAsia="ru-RU"/>
        </w:rPr>
        <w:t>2</w:t>
      </w:r>
      <w:r w:rsidR="009069E1" w:rsidRPr="001E1E0C">
        <w:rPr>
          <w:color w:val="000000"/>
          <w:lang w:eastAsia="ru-RU"/>
        </w:rPr>
        <w:t>.Изменения по инициативе Заказчика технических параметров Журнала предусмотренных Приложением Договора.</w:t>
      </w:r>
    </w:p>
    <w:p w:rsidR="009069E1" w:rsidRDefault="009069E1" w:rsidP="00223BA8">
      <w:pPr>
        <w:shd w:val="clear" w:color="auto" w:fill="FFFFFF"/>
        <w:spacing w:after="0"/>
        <w:ind w:firstLine="720"/>
        <w:rPr>
          <w:color w:val="000000"/>
          <w:lang w:eastAsia="ru-RU"/>
        </w:rPr>
      </w:pPr>
      <w:r w:rsidRPr="001E1E0C">
        <w:rPr>
          <w:color w:val="000000"/>
          <w:lang w:eastAsia="ru-RU"/>
        </w:rPr>
        <w:t xml:space="preserve">При этом Стороны обязаны не позднее чем за </w:t>
      </w:r>
      <w:r w:rsidR="00F614BE" w:rsidRPr="001E1E0C">
        <w:rPr>
          <w:color w:val="000000"/>
          <w:lang w:eastAsia="ru-RU"/>
        </w:rPr>
        <w:t>15 (пятнадцать</w:t>
      </w:r>
      <w:r w:rsidRPr="001E1E0C">
        <w:rPr>
          <w:color w:val="000000"/>
          <w:lang w:eastAsia="ru-RU"/>
        </w:rPr>
        <w:t xml:space="preserve">) дней до предполагаемого изменения Договорной стоимости </w:t>
      </w:r>
      <w:r w:rsidR="009E26B5" w:rsidRPr="001E1E0C">
        <w:rPr>
          <w:color w:val="000000"/>
          <w:lang w:eastAsia="ru-RU"/>
        </w:rPr>
        <w:t>работ</w:t>
      </w:r>
      <w:r w:rsidRPr="001E1E0C">
        <w:rPr>
          <w:color w:val="000000"/>
          <w:lang w:eastAsia="ru-RU"/>
        </w:rPr>
        <w:t xml:space="preserve"> согласовать свои изменения с представлением письменного обоснования Договорной стоимости </w:t>
      </w:r>
      <w:r w:rsidR="009E26B5" w:rsidRPr="001E1E0C">
        <w:rPr>
          <w:color w:val="000000"/>
          <w:lang w:eastAsia="ru-RU"/>
        </w:rPr>
        <w:t>работ</w:t>
      </w:r>
      <w:r w:rsidRPr="001E1E0C">
        <w:rPr>
          <w:color w:val="000000"/>
          <w:lang w:eastAsia="ru-RU"/>
        </w:rPr>
        <w:t>, после чего Сторонами заключается дополнительное соглашение к Договору.</w:t>
      </w:r>
    </w:p>
    <w:p w:rsidR="009069E1" w:rsidRPr="00E74C7B" w:rsidRDefault="004208FF" w:rsidP="00872E32">
      <w:pPr>
        <w:shd w:val="clear" w:color="auto" w:fill="FFFFFF"/>
        <w:spacing w:after="0"/>
        <w:ind w:firstLine="720"/>
        <w:rPr>
          <w:color w:val="000000"/>
          <w:lang w:eastAsia="ru-RU"/>
        </w:rPr>
      </w:pPr>
      <w:r>
        <w:rPr>
          <w:color w:val="000000"/>
          <w:lang w:eastAsia="ru-RU"/>
        </w:rPr>
        <w:t>3.6</w:t>
      </w:r>
      <w:r w:rsidR="009069E1" w:rsidRPr="00E74C7B">
        <w:rPr>
          <w:color w:val="000000"/>
          <w:lang w:eastAsia="ru-RU"/>
        </w:rPr>
        <w:t xml:space="preserve">. Оплата </w:t>
      </w:r>
      <w:r w:rsidR="009E26B5" w:rsidRPr="00E74C7B">
        <w:rPr>
          <w:color w:val="000000"/>
          <w:lang w:eastAsia="ru-RU"/>
        </w:rPr>
        <w:t>работ</w:t>
      </w:r>
      <w:r w:rsidR="009069E1" w:rsidRPr="00E74C7B">
        <w:rPr>
          <w:color w:val="000000"/>
          <w:lang w:eastAsia="ru-RU"/>
        </w:rPr>
        <w:t xml:space="preserve"> по Договору осуществляется в следующем порядке:</w:t>
      </w:r>
    </w:p>
    <w:p w:rsidR="009069E1" w:rsidRPr="00E74C7B" w:rsidRDefault="004208FF" w:rsidP="00872E32">
      <w:pPr>
        <w:spacing w:after="0"/>
        <w:ind w:firstLine="720"/>
        <w:rPr>
          <w:lang w:eastAsia="ru-RU"/>
        </w:rPr>
      </w:pPr>
      <w:r w:rsidRPr="00ED0508">
        <w:rPr>
          <w:lang w:eastAsia="ru-RU"/>
        </w:rPr>
        <w:t>3.6</w:t>
      </w:r>
      <w:r w:rsidR="009069E1" w:rsidRPr="00ED0508">
        <w:rPr>
          <w:lang w:eastAsia="ru-RU"/>
        </w:rPr>
        <w:t xml:space="preserve">.1. </w:t>
      </w:r>
      <w:r w:rsidR="009069E1" w:rsidRPr="00E74C7B">
        <w:rPr>
          <w:lang w:eastAsia="ru-RU"/>
        </w:rPr>
        <w:t xml:space="preserve">Оплата </w:t>
      </w:r>
      <w:r w:rsidR="00ED0508" w:rsidRPr="00526547">
        <w:rPr>
          <w:color w:val="000000"/>
          <w:lang w:eastAsia="ru-RU"/>
        </w:rPr>
        <w:t>заявленного Заказчиком</w:t>
      </w:r>
      <w:r w:rsidR="00ED0508">
        <w:rPr>
          <w:b/>
          <w:i/>
          <w:color w:val="000000"/>
          <w:lang w:eastAsia="ru-RU"/>
        </w:rPr>
        <w:t xml:space="preserve"> </w:t>
      </w:r>
      <w:r w:rsidR="009069E1" w:rsidRPr="00E74C7B">
        <w:rPr>
          <w:color w:val="000000"/>
          <w:lang w:eastAsia="ru-RU"/>
        </w:rPr>
        <w:t xml:space="preserve">готового тиража одного номера Журнала </w:t>
      </w:r>
      <w:r w:rsidR="009069E1" w:rsidRPr="00E74C7B">
        <w:rPr>
          <w:lang w:eastAsia="ru-RU"/>
        </w:rPr>
        <w:t xml:space="preserve">производится ежемесячно по Фактической стоимости </w:t>
      </w:r>
      <w:r w:rsidR="009E26B5" w:rsidRPr="00E74C7B">
        <w:rPr>
          <w:lang w:eastAsia="ru-RU"/>
        </w:rPr>
        <w:t>работ</w:t>
      </w:r>
      <w:r>
        <w:rPr>
          <w:lang w:eastAsia="ru-RU"/>
        </w:rPr>
        <w:t xml:space="preserve"> </w:t>
      </w:r>
      <w:r w:rsidR="009069E1" w:rsidRPr="00E74C7B">
        <w:rPr>
          <w:lang w:eastAsia="ru-RU"/>
        </w:rPr>
        <w:t xml:space="preserve">на основании ежемесячно представляемых Исполнителем Заказчику документов на оплату, подтверждающих факт </w:t>
      </w:r>
      <w:r w:rsidR="009E26B5" w:rsidRPr="00E74C7B">
        <w:rPr>
          <w:lang w:eastAsia="ru-RU"/>
        </w:rPr>
        <w:t>выполнения работ</w:t>
      </w:r>
      <w:r w:rsidR="009069E1" w:rsidRPr="00E74C7B">
        <w:rPr>
          <w:lang w:eastAsia="ru-RU"/>
        </w:rPr>
        <w:t xml:space="preserve"> </w:t>
      </w:r>
      <w:r w:rsidR="009069E1" w:rsidRPr="00440948">
        <w:rPr>
          <w:lang w:eastAsia="ru-RU"/>
        </w:rPr>
        <w:t xml:space="preserve">по Договору. Оплата </w:t>
      </w:r>
      <w:r w:rsidR="009069E1" w:rsidRPr="00440948">
        <w:rPr>
          <w:color w:val="000000"/>
          <w:lang w:eastAsia="ru-RU"/>
        </w:rPr>
        <w:t xml:space="preserve">готового тиража одного номера Журнала </w:t>
      </w:r>
      <w:r w:rsidR="009069E1" w:rsidRPr="00440948">
        <w:rPr>
          <w:lang w:eastAsia="ru-RU"/>
        </w:rPr>
        <w:t>производится Заказчиком в течение 1</w:t>
      </w:r>
      <w:r w:rsidR="00440948" w:rsidRPr="00440948">
        <w:rPr>
          <w:lang w:eastAsia="ru-RU"/>
        </w:rPr>
        <w:t>0 (десяти</w:t>
      </w:r>
      <w:r w:rsidR="009069E1" w:rsidRPr="00E74C7B">
        <w:rPr>
          <w:lang w:eastAsia="ru-RU"/>
        </w:rPr>
        <w:t xml:space="preserve">) дней с момента </w:t>
      </w:r>
      <w:r w:rsidR="00BE3136">
        <w:rPr>
          <w:lang w:eastAsia="ru-RU"/>
        </w:rPr>
        <w:t>подписания Заказчиком акта приема-передачи</w:t>
      </w:r>
      <w:r w:rsidR="009069E1" w:rsidRPr="00E74C7B">
        <w:rPr>
          <w:lang w:eastAsia="ru-RU"/>
        </w:rPr>
        <w:t>.</w:t>
      </w:r>
      <w:r w:rsidR="00440948">
        <w:rPr>
          <w:lang w:eastAsia="ru-RU"/>
        </w:rPr>
        <w:t xml:space="preserve"> </w:t>
      </w:r>
      <w:r w:rsidR="009069E1" w:rsidRPr="00E74C7B">
        <w:rPr>
          <w:lang w:eastAsia="ru-RU"/>
        </w:rPr>
        <w:t>Днем оплаты считается день поступления денежных средств на расчетный счет Исполнителя.</w:t>
      </w:r>
    </w:p>
    <w:p w:rsidR="009069E1" w:rsidRDefault="004208FF" w:rsidP="009E26B5">
      <w:pPr>
        <w:shd w:val="clear" w:color="auto" w:fill="FFFFFF"/>
        <w:ind w:firstLine="720"/>
        <w:rPr>
          <w:color w:val="000000"/>
          <w:lang w:eastAsia="ru-RU"/>
        </w:rPr>
      </w:pPr>
      <w:r>
        <w:rPr>
          <w:color w:val="000000"/>
          <w:lang w:eastAsia="ru-RU"/>
        </w:rPr>
        <w:t>3.6</w:t>
      </w:r>
      <w:r w:rsidR="009069E1" w:rsidRPr="00E74C7B">
        <w:rPr>
          <w:color w:val="000000"/>
          <w:lang w:eastAsia="ru-RU"/>
        </w:rPr>
        <w:t xml:space="preserve">.2. Все денежные расчеты между Сторонами осуществляются в российских рублях в безналичной форме. </w:t>
      </w:r>
    </w:p>
    <w:p w:rsidR="009069E1" w:rsidRPr="00182B5D" w:rsidRDefault="009069E1" w:rsidP="00526547">
      <w:pPr>
        <w:numPr>
          <w:ilvl w:val="0"/>
          <w:numId w:val="24"/>
        </w:numPr>
        <w:spacing w:before="240"/>
        <w:jc w:val="center"/>
        <w:rPr>
          <w:b/>
          <w:bCs/>
          <w:lang w:eastAsia="ru-RU"/>
        </w:rPr>
      </w:pPr>
      <w:r w:rsidRPr="00182B5D">
        <w:rPr>
          <w:b/>
          <w:bCs/>
          <w:lang w:eastAsia="ru-RU"/>
        </w:rPr>
        <w:lastRenderedPageBreak/>
        <w:t>ОТВЕТСТВЕННОСТЬ СТОРОН</w:t>
      </w:r>
    </w:p>
    <w:p w:rsidR="009069E1" w:rsidRPr="00E74C7B" w:rsidRDefault="009069E1" w:rsidP="00922BE7">
      <w:pPr>
        <w:spacing w:before="240" w:after="0"/>
        <w:ind w:firstLine="720"/>
        <w:rPr>
          <w:lang w:eastAsia="ru-RU"/>
        </w:rPr>
      </w:pPr>
      <w:r w:rsidRPr="00E74C7B">
        <w:rPr>
          <w:lang w:eastAsia="ru-RU"/>
        </w:rPr>
        <w:t xml:space="preserve">4.1. За нарушение условий настоящего Договора виновная Сторона возмещает причиненные этим убытки, в том числе упущенную </w:t>
      </w:r>
      <w:r w:rsidRPr="007F3AA3">
        <w:rPr>
          <w:lang w:eastAsia="ru-RU"/>
        </w:rPr>
        <w:t>выгоду (неполученную прибыль)</w:t>
      </w:r>
      <w:r w:rsidR="006A3450" w:rsidRPr="007F3AA3">
        <w:rPr>
          <w:lang w:eastAsia="ru-RU"/>
        </w:rPr>
        <w:t>, если иное не предусмотрено настоящим Договором</w:t>
      </w:r>
      <w:r w:rsidR="008A332E" w:rsidRPr="007F3AA3">
        <w:rPr>
          <w:lang w:eastAsia="ru-RU"/>
        </w:rPr>
        <w:t>,</w:t>
      </w:r>
      <w:r w:rsidR="006A3450" w:rsidRPr="007F3AA3">
        <w:rPr>
          <w:lang w:eastAsia="ru-RU"/>
        </w:rPr>
        <w:t xml:space="preserve"> </w:t>
      </w:r>
      <w:r w:rsidRPr="007F3AA3">
        <w:rPr>
          <w:lang w:eastAsia="ru-RU"/>
        </w:rPr>
        <w:t>в порядке, предусмотренном</w:t>
      </w:r>
      <w:r w:rsidRPr="00E74C7B">
        <w:rPr>
          <w:lang w:eastAsia="ru-RU"/>
        </w:rPr>
        <w:t xml:space="preserve"> настоящим Договором и действующим законодательством РФ.</w:t>
      </w:r>
    </w:p>
    <w:p w:rsidR="007F3AA3" w:rsidRDefault="009069E1" w:rsidP="00CC2EA3">
      <w:pPr>
        <w:spacing w:after="0"/>
        <w:ind w:firstLine="720"/>
        <w:rPr>
          <w:lang w:eastAsia="ru-RU"/>
        </w:rPr>
      </w:pPr>
      <w:r w:rsidRPr="00E74C7B">
        <w:rPr>
          <w:lang w:eastAsia="ru-RU"/>
        </w:rPr>
        <w:t xml:space="preserve">4.2. Заказчик несет ответственность за качество </w:t>
      </w:r>
      <w:r w:rsidR="00A33056">
        <w:rPr>
          <w:lang w:eastAsia="ru-RU"/>
        </w:rPr>
        <w:t>макета верстки</w:t>
      </w:r>
      <w:r w:rsidRPr="00E74C7B">
        <w:rPr>
          <w:lang w:eastAsia="ru-RU"/>
        </w:rPr>
        <w:t xml:space="preserve"> </w:t>
      </w:r>
      <w:r w:rsidRPr="00E74C7B">
        <w:rPr>
          <w:color w:val="000000"/>
          <w:lang w:eastAsia="ru-RU"/>
        </w:rPr>
        <w:t>Журнала</w:t>
      </w:r>
      <w:r w:rsidRPr="00E74C7B">
        <w:rPr>
          <w:lang w:eastAsia="ru-RU"/>
        </w:rPr>
        <w:t xml:space="preserve"> и </w:t>
      </w:r>
      <w:r w:rsidR="00A33056">
        <w:rPr>
          <w:lang w:eastAsia="ru-RU"/>
        </w:rPr>
        <w:t xml:space="preserve">его </w:t>
      </w:r>
      <w:r w:rsidRPr="00E74C7B">
        <w:rPr>
          <w:lang w:eastAsia="ru-RU"/>
        </w:rPr>
        <w:t>соответствие требованиям Технической спецификации</w:t>
      </w:r>
      <w:r w:rsidR="00BE3136">
        <w:rPr>
          <w:lang w:eastAsia="ru-RU"/>
        </w:rPr>
        <w:t>.</w:t>
      </w:r>
    </w:p>
    <w:p w:rsidR="009069E1" w:rsidRPr="00E74C7B" w:rsidRDefault="009069E1" w:rsidP="00CC2EA3">
      <w:pPr>
        <w:spacing w:after="0"/>
        <w:ind w:firstLine="720"/>
        <w:rPr>
          <w:lang w:eastAsia="ru-RU"/>
        </w:rPr>
      </w:pPr>
      <w:r w:rsidRPr="00E74C7B">
        <w:rPr>
          <w:lang w:eastAsia="ru-RU"/>
        </w:rPr>
        <w:t xml:space="preserve">4.3. В случае нарушения Заказчиком </w:t>
      </w:r>
      <w:r w:rsidRPr="00182B5D">
        <w:rPr>
          <w:lang w:eastAsia="ru-RU"/>
        </w:rPr>
        <w:t xml:space="preserve">сроков изменения </w:t>
      </w:r>
      <w:r w:rsidR="004208FF" w:rsidRPr="00182B5D">
        <w:rPr>
          <w:lang w:eastAsia="ru-RU"/>
        </w:rPr>
        <w:t>параметров Журнала</w:t>
      </w:r>
      <w:r w:rsidRPr="00182B5D">
        <w:rPr>
          <w:lang w:eastAsia="ru-RU"/>
        </w:rPr>
        <w:t>, указанных в п. 2.1.</w:t>
      </w:r>
      <w:r w:rsidR="004208FF" w:rsidRPr="00182B5D">
        <w:rPr>
          <w:lang w:eastAsia="ru-RU"/>
        </w:rPr>
        <w:t>3</w:t>
      </w:r>
      <w:r w:rsidRPr="00182B5D">
        <w:rPr>
          <w:lang w:eastAsia="ru-RU"/>
        </w:rPr>
        <w:t>. Договора, Заказчик компенсирует фак</w:t>
      </w:r>
      <w:r w:rsidRPr="00E74C7B">
        <w:rPr>
          <w:lang w:eastAsia="ru-RU"/>
        </w:rPr>
        <w:t>тические расходы Исполнителя, связанные с печатью такого тиража.</w:t>
      </w:r>
    </w:p>
    <w:p w:rsidR="009069E1" w:rsidRPr="00E74C7B" w:rsidRDefault="00BE3136" w:rsidP="00CC2EA3">
      <w:pPr>
        <w:spacing w:after="0"/>
        <w:ind w:firstLine="720"/>
        <w:rPr>
          <w:lang w:eastAsia="ru-RU"/>
        </w:rPr>
      </w:pPr>
      <w:r>
        <w:rPr>
          <w:lang w:eastAsia="ru-RU"/>
        </w:rPr>
        <w:t>4.4</w:t>
      </w:r>
      <w:r w:rsidR="009069E1" w:rsidRPr="00E74C7B">
        <w:rPr>
          <w:lang w:eastAsia="ru-RU"/>
        </w:rPr>
        <w:t>. В случае обнаружения несоответствия готового тиража</w:t>
      </w:r>
      <w:r w:rsidR="009069E1" w:rsidRPr="00E74C7B">
        <w:rPr>
          <w:color w:val="000000"/>
          <w:lang w:eastAsia="ru-RU"/>
        </w:rPr>
        <w:t xml:space="preserve"> Журнала (тиража одного номера Журнала)</w:t>
      </w:r>
      <w:r w:rsidR="009069E1" w:rsidRPr="00E74C7B">
        <w:rPr>
          <w:lang w:eastAsia="ru-RU"/>
        </w:rPr>
        <w:t xml:space="preserve"> Технической спецификации наличие или отсутствие в этом вины Исполнителя устанавливается Сторонами совместно, в порядке, регламентированном разделом 7. Договора, с участием представителей обеих Сторон, в каждом конкретном случае.</w:t>
      </w:r>
    </w:p>
    <w:p w:rsidR="009069E1" w:rsidRPr="008A332E" w:rsidRDefault="00BE3136" w:rsidP="00CC2EA3">
      <w:pPr>
        <w:spacing w:after="0"/>
        <w:ind w:firstLine="720"/>
        <w:rPr>
          <w:b/>
          <w:i/>
          <w:lang w:eastAsia="ru-RU"/>
        </w:rPr>
      </w:pPr>
      <w:r>
        <w:rPr>
          <w:lang w:eastAsia="ru-RU"/>
        </w:rPr>
        <w:t>4.5</w:t>
      </w:r>
      <w:r w:rsidR="009069E1" w:rsidRPr="00E74C7B">
        <w:rPr>
          <w:lang w:eastAsia="ru-RU"/>
        </w:rPr>
        <w:t>. В случае обнаружения дефектов готового тиража</w:t>
      </w:r>
      <w:r w:rsidR="009069E1" w:rsidRPr="00E74C7B">
        <w:rPr>
          <w:color w:val="000000"/>
          <w:lang w:eastAsia="ru-RU"/>
        </w:rPr>
        <w:t xml:space="preserve"> Журнала (тиража одного номера Журнала)</w:t>
      </w:r>
      <w:r w:rsidR="009069E1" w:rsidRPr="00E74C7B">
        <w:rPr>
          <w:lang w:eastAsia="ru-RU"/>
        </w:rPr>
        <w:t xml:space="preserve"> по качеству, выявленных Заказчиком (его представителем) в ходе приемки и допущенных по вине Исполнителя, Исполнитель за свой счет осуществляет переп</w:t>
      </w:r>
      <w:r w:rsidR="008A332E">
        <w:rPr>
          <w:lang w:eastAsia="ru-RU"/>
        </w:rPr>
        <w:t xml:space="preserve">ечатку бракованной части тиража, </w:t>
      </w:r>
      <w:r w:rsidR="008A332E" w:rsidRPr="007F3AA3">
        <w:rPr>
          <w:lang w:eastAsia="ru-RU"/>
        </w:rPr>
        <w:t>и возмещает Заказчику понесенные им убытки в полном размере.</w:t>
      </w:r>
    </w:p>
    <w:p w:rsidR="009069E1" w:rsidRPr="00E74C7B" w:rsidRDefault="00BE3136" w:rsidP="00CC2EA3">
      <w:pPr>
        <w:spacing w:after="0"/>
        <w:ind w:firstLine="720"/>
        <w:rPr>
          <w:lang w:eastAsia="ru-RU"/>
        </w:rPr>
      </w:pPr>
      <w:r>
        <w:rPr>
          <w:lang w:eastAsia="ru-RU"/>
        </w:rPr>
        <w:t>4.6</w:t>
      </w:r>
      <w:r w:rsidR="009069E1" w:rsidRPr="00E74C7B">
        <w:rPr>
          <w:lang w:eastAsia="ru-RU"/>
        </w:rPr>
        <w:t>. Взаимные претензии Сторон, которые могут повлечь за собой финансовые санкции в соответствии с Договором, принимаются Сторонами только в письменной форме в порядке, регламентированном разделом 7. Договора.</w:t>
      </w:r>
    </w:p>
    <w:p w:rsidR="009069E1" w:rsidRDefault="00BE3136" w:rsidP="00CC2EA3">
      <w:pPr>
        <w:shd w:val="clear" w:color="auto" w:fill="FFFFFF"/>
        <w:spacing w:after="0"/>
        <w:ind w:firstLine="720"/>
        <w:rPr>
          <w:color w:val="000000"/>
          <w:lang w:eastAsia="ru-RU"/>
        </w:rPr>
      </w:pPr>
      <w:r>
        <w:rPr>
          <w:color w:val="000000"/>
          <w:lang w:eastAsia="ru-RU"/>
        </w:rPr>
        <w:t>4.7</w:t>
      </w:r>
      <w:r w:rsidR="009069E1" w:rsidRPr="00E74C7B">
        <w:rPr>
          <w:color w:val="000000"/>
          <w:lang w:eastAsia="ru-RU"/>
        </w:rPr>
        <w:t>. В случае просрочки Заказчиком платежей по Договору Заказчик выплачивает Исполнителю пени в размере 0,01 % от суммы долга с момента возникновения задолженности за каждый день просрочки.</w:t>
      </w:r>
    </w:p>
    <w:p w:rsidR="00D94F64" w:rsidRPr="007F3AA3" w:rsidRDefault="00D94F64" w:rsidP="00D94F64">
      <w:pPr>
        <w:shd w:val="clear" w:color="auto" w:fill="FFFFFF"/>
        <w:spacing w:after="0"/>
        <w:ind w:firstLine="720"/>
        <w:rPr>
          <w:color w:val="000000"/>
          <w:lang w:eastAsia="ru-RU"/>
        </w:rPr>
      </w:pPr>
      <w:r w:rsidRPr="007F3AA3">
        <w:rPr>
          <w:color w:val="000000"/>
          <w:lang w:eastAsia="ru-RU"/>
        </w:rPr>
        <w:t xml:space="preserve">В случае просрочки Исполнителем сроков </w:t>
      </w:r>
      <w:r w:rsidR="008A332E" w:rsidRPr="007F3AA3">
        <w:rPr>
          <w:color w:val="000000"/>
          <w:lang w:eastAsia="ru-RU"/>
        </w:rPr>
        <w:t>установленных Графиком выпуска журнала</w:t>
      </w:r>
      <w:r w:rsidRPr="007F3AA3">
        <w:rPr>
          <w:color w:val="000000"/>
          <w:lang w:eastAsia="ru-RU"/>
        </w:rPr>
        <w:t xml:space="preserve"> </w:t>
      </w:r>
      <w:r w:rsidR="008A332E" w:rsidRPr="007F3AA3">
        <w:rPr>
          <w:color w:val="000000"/>
          <w:lang w:eastAsia="ru-RU"/>
        </w:rPr>
        <w:t>Исполнитель</w:t>
      </w:r>
      <w:r w:rsidRPr="007F3AA3">
        <w:rPr>
          <w:color w:val="000000"/>
          <w:lang w:eastAsia="ru-RU"/>
        </w:rPr>
        <w:t xml:space="preserve"> выплачивает </w:t>
      </w:r>
      <w:r w:rsidR="008A332E" w:rsidRPr="007F3AA3">
        <w:rPr>
          <w:color w:val="000000"/>
          <w:lang w:eastAsia="ru-RU"/>
        </w:rPr>
        <w:t xml:space="preserve">Заказчику пени в размере 0,01 % от Фактической стоимости просроченных работ за </w:t>
      </w:r>
      <w:r w:rsidRPr="007F3AA3">
        <w:rPr>
          <w:color w:val="000000"/>
          <w:lang w:eastAsia="ru-RU"/>
        </w:rPr>
        <w:t>каждый день просрочки.</w:t>
      </w:r>
    </w:p>
    <w:p w:rsidR="009069E1" w:rsidRPr="00E74C7B" w:rsidRDefault="00BE3136" w:rsidP="00CC2EA3">
      <w:pPr>
        <w:shd w:val="clear" w:color="auto" w:fill="FFFFFF"/>
        <w:spacing w:after="0"/>
        <w:ind w:firstLine="720"/>
        <w:rPr>
          <w:color w:val="000000"/>
          <w:lang w:eastAsia="ru-RU"/>
        </w:rPr>
      </w:pPr>
      <w:r>
        <w:rPr>
          <w:color w:val="000000"/>
          <w:lang w:eastAsia="ru-RU"/>
        </w:rPr>
        <w:t>4.8</w:t>
      </w:r>
      <w:r w:rsidR="009069E1" w:rsidRPr="00E74C7B">
        <w:rPr>
          <w:color w:val="000000"/>
          <w:lang w:eastAsia="ru-RU"/>
        </w:rPr>
        <w:t>. Заказчик и Исполнитель несут ответственность за сохранность и неразглашение третьим лицам коммерческой, управленческой либо иной информации, касающейся другой Стороны и полученной Стороной при исполнении Договора.</w:t>
      </w:r>
    </w:p>
    <w:p w:rsidR="009069E1" w:rsidRPr="00E74C7B" w:rsidRDefault="00BE3136" w:rsidP="00CC2EA3">
      <w:pPr>
        <w:shd w:val="clear" w:color="auto" w:fill="FFFFFF"/>
        <w:spacing w:after="0"/>
        <w:ind w:firstLine="720"/>
        <w:rPr>
          <w:color w:val="000000"/>
          <w:lang w:eastAsia="ru-RU"/>
        </w:rPr>
      </w:pPr>
      <w:r>
        <w:rPr>
          <w:color w:val="000000"/>
          <w:lang w:eastAsia="ru-RU"/>
        </w:rPr>
        <w:t>4.9</w:t>
      </w:r>
      <w:r w:rsidR="009069E1" w:rsidRPr="00E74C7B">
        <w:rPr>
          <w:color w:val="000000"/>
          <w:lang w:eastAsia="ru-RU"/>
        </w:rPr>
        <w:t>. Уплата неустойки и возмещение убытков не освобождает Стороны от исполнения обязательств по Договору.</w:t>
      </w:r>
    </w:p>
    <w:p w:rsidR="009069E1" w:rsidRPr="00E74C7B" w:rsidRDefault="00BE3136" w:rsidP="00CC2EA3">
      <w:pPr>
        <w:ind w:firstLine="720"/>
        <w:rPr>
          <w:lang w:eastAsia="ru-RU"/>
        </w:rPr>
      </w:pPr>
      <w:r>
        <w:rPr>
          <w:lang w:eastAsia="ru-RU"/>
        </w:rPr>
        <w:t>4.10</w:t>
      </w:r>
      <w:r w:rsidR="009069E1" w:rsidRPr="00E74C7B">
        <w:rPr>
          <w:lang w:eastAsia="ru-RU"/>
        </w:rPr>
        <w:t>. Ответственность Сторон, не предусмотренная Договором, определяется в соответствии с действующим законодательством РФ.</w:t>
      </w:r>
    </w:p>
    <w:p w:rsidR="009069E1" w:rsidRPr="00182B5D" w:rsidRDefault="009069E1" w:rsidP="00182B5D">
      <w:pPr>
        <w:numPr>
          <w:ilvl w:val="0"/>
          <w:numId w:val="24"/>
        </w:numPr>
        <w:spacing w:before="240"/>
        <w:jc w:val="center"/>
        <w:rPr>
          <w:b/>
          <w:bCs/>
          <w:lang w:eastAsia="ru-RU"/>
        </w:rPr>
      </w:pPr>
      <w:r w:rsidRPr="00182B5D">
        <w:rPr>
          <w:b/>
          <w:bCs/>
          <w:lang w:eastAsia="ru-RU"/>
        </w:rPr>
        <w:t xml:space="preserve"> ОСВОБОЖДЕНИЕ ОТ ОТВЕТСТВЕННОСТИ (ФОРС-МАЖОР)</w:t>
      </w:r>
    </w:p>
    <w:p w:rsidR="009069E1" w:rsidRPr="00BE3136" w:rsidRDefault="009069E1" w:rsidP="00922BE7">
      <w:pPr>
        <w:spacing w:before="240" w:after="0"/>
        <w:ind w:firstLine="720"/>
        <w:rPr>
          <w:sz w:val="22"/>
          <w:szCs w:val="22"/>
        </w:rPr>
      </w:pPr>
      <w:r w:rsidRPr="00E74C7B">
        <w:rPr>
          <w:lang w:eastAsia="ru-RU"/>
        </w:rPr>
        <w:t>5.1. Стороны освобождаются от ответственности за частичное или полное неисполнение обязательств по Договору, если оно явилось следствием непреодолимой силы,</w:t>
      </w:r>
      <w:r w:rsidR="00BE3136" w:rsidRPr="00BE3136">
        <w:rPr>
          <w:sz w:val="22"/>
          <w:szCs w:val="22"/>
        </w:rPr>
        <w:t xml:space="preserve"> </w:t>
      </w:r>
      <w:r w:rsidR="00BE3136" w:rsidRPr="004F6983">
        <w:rPr>
          <w:sz w:val="22"/>
          <w:szCs w:val="22"/>
        </w:rPr>
        <w:t>т. е. чрезвычайных и непредотвратимых при данных условиях обстоятельств, возникших помимо воли и желания Сторон, которые нельзя предвидеть или избежать, в том числе пожары, землетрясения, наводнения и другие природные стихийные бедствия</w:t>
      </w:r>
      <w:r w:rsidRPr="00E74C7B">
        <w:rPr>
          <w:lang w:eastAsia="ru-RU"/>
        </w:rPr>
        <w:t>, эпидемии, диверсии, военны</w:t>
      </w:r>
      <w:r w:rsidR="0029160B">
        <w:rPr>
          <w:lang w:eastAsia="ru-RU"/>
        </w:rPr>
        <w:t>е действия</w:t>
      </w:r>
      <w:r w:rsidRPr="00E74C7B">
        <w:rPr>
          <w:lang w:eastAsia="ru-RU"/>
        </w:rPr>
        <w:t>, решени</w:t>
      </w:r>
      <w:r w:rsidR="0029160B">
        <w:rPr>
          <w:lang w:eastAsia="ru-RU"/>
        </w:rPr>
        <w:t>я</w:t>
      </w:r>
      <w:r w:rsidRPr="00E74C7B">
        <w:rPr>
          <w:lang w:eastAsia="ru-RU"/>
        </w:rPr>
        <w:t xml:space="preserve"> органов государственной власти, если эти обстоятельства непосредственно повлияли на исполнение договорных обязательств.</w:t>
      </w:r>
    </w:p>
    <w:p w:rsidR="009069E1" w:rsidRPr="00E74C7B" w:rsidRDefault="009069E1" w:rsidP="00CC2EA3">
      <w:pPr>
        <w:spacing w:after="0"/>
        <w:ind w:firstLine="720"/>
        <w:rPr>
          <w:lang w:eastAsia="ru-RU"/>
        </w:rPr>
      </w:pPr>
      <w:r w:rsidRPr="00E74C7B">
        <w:rPr>
          <w:lang w:eastAsia="ru-RU"/>
        </w:rPr>
        <w:t>5.2. Сторона, подвергающаяся действию обстоятельств непреодолимой силы или столкнувшаяся с препятствием вне ее контроля, обязана немедленно уведомить другую Сторону о возникновении, виде и возможной продолжительности действия указанных обстоятельств и препятствия. Несоблюдение этого правила лишает соответствующую Сторону права ссылаться в дальнейшем на непреодолимую силу, как на основании для освобождения от ответственности.</w:t>
      </w:r>
    </w:p>
    <w:p w:rsidR="009069E1" w:rsidRDefault="009069E1" w:rsidP="00CC2EA3">
      <w:pPr>
        <w:ind w:firstLine="720"/>
        <w:rPr>
          <w:lang w:eastAsia="ru-RU"/>
        </w:rPr>
      </w:pPr>
      <w:r w:rsidRPr="00E74C7B">
        <w:rPr>
          <w:lang w:eastAsia="ru-RU"/>
        </w:rPr>
        <w:t>5.3. Стороны в течение 3 (трех) дней с момента получения уведомления о наступлении обстоятельств непреодолимой силы должны согласовать и заключить дополнительное соглашение о порядке и условиях исполнения настоящего Договора.</w:t>
      </w:r>
    </w:p>
    <w:p w:rsidR="00922BE7" w:rsidRDefault="00922BE7" w:rsidP="00CC2EA3">
      <w:pPr>
        <w:ind w:firstLine="720"/>
        <w:rPr>
          <w:lang w:eastAsia="ru-RU"/>
        </w:rPr>
      </w:pPr>
    </w:p>
    <w:p w:rsidR="009069E1" w:rsidRPr="00182B5D" w:rsidRDefault="009069E1" w:rsidP="00270DC0">
      <w:pPr>
        <w:numPr>
          <w:ilvl w:val="0"/>
          <w:numId w:val="24"/>
        </w:numPr>
        <w:spacing w:before="240" w:after="0"/>
        <w:jc w:val="center"/>
        <w:rPr>
          <w:b/>
          <w:bCs/>
          <w:lang w:eastAsia="ru-RU"/>
        </w:rPr>
      </w:pPr>
      <w:r w:rsidRPr="00182B5D">
        <w:rPr>
          <w:b/>
          <w:bCs/>
          <w:lang w:eastAsia="ru-RU"/>
        </w:rPr>
        <w:lastRenderedPageBreak/>
        <w:t>СРОК ДЕЙСТВИЯ ДОГОВОРА</w:t>
      </w:r>
    </w:p>
    <w:p w:rsidR="009069E1" w:rsidRPr="00E74C7B" w:rsidRDefault="009069E1" w:rsidP="00922BE7">
      <w:pPr>
        <w:spacing w:after="0"/>
        <w:ind w:firstLine="709"/>
        <w:rPr>
          <w:lang w:eastAsia="ru-RU"/>
        </w:rPr>
      </w:pPr>
      <w:r w:rsidRPr="00E74C7B">
        <w:rPr>
          <w:lang w:eastAsia="ru-RU"/>
        </w:rPr>
        <w:t xml:space="preserve">6.1. Исполнитель </w:t>
      </w:r>
      <w:r w:rsidR="00190C6A" w:rsidRPr="00E74C7B">
        <w:rPr>
          <w:bCs/>
        </w:rPr>
        <w:t>выполняе</w:t>
      </w:r>
      <w:r w:rsidR="00D632B7" w:rsidRPr="00E74C7B">
        <w:rPr>
          <w:bCs/>
        </w:rPr>
        <w:t>т</w:t>
      </w:r>
      <w:r w:rsidR="00190C6A" w:rsidRPr="00E74C7B">
        <w:rPr>
          <w:bCs/>
        </w:rPr>
        <w:t xml:space="preserve"> работы по изготовлению типографским способом </w:t>
      </w:r>
      <w:r w:rsidR="00190C6A" w:rsidRPr="00E74C7B">
        <w:t xml:space="preserve">периодического издания ежемесячного Журнала </w:t>
      </w:r>
      <w:r w:rsidRPr="00E74C7B">
        <w:rPr>
          <w:lang w:eastAsia="ru-RU"/>
        </w:rPr>
        <w:t>в период с</w:t>
      </w:r>
      <w:r w:rsidR="00D632B7" w:rsidRPr="00E74C7B">
        <w:rPr>
          <w:lang w:eastAsia="ru-RU"/>
        </w:rPr>
        <w:t>о дня подписания договора Сторонами по 28 февраля 2015 г.</w:t>
      </w:r>
      <w:r w:rsidRPr="00E74C7B">
        <w:rPr>
          <w:lang w:eastAsia="ru-RU"/>
        </w:rPr>
        <w:t xml:space="preserve"> в соответствии с Графиком выпуска </w:t>
      </w:r>
      <w:r w:rsidRPr="00E74C7B">
        <w:rPr>
          <w:color w:val="000000"/>
          <w:lang w:eastAsia="ru-RU"/>
        </w:rPr>
        <w:t>Журнала</w:t>
      </w:r>
      <w:r w:rsidRPr="00E74C7B">
        <w:rPr>
          <w:i/>
          <w:iCs/>
          <w:color w:val="000000"/>
          <w:lang w:eastAsia="ru-RU"/>
        </w:rPr>
        <w:t>.</w:t>
      </w:r>
    </w:p>
    <w:p w:rsidR="009069E1" w:rsidRPr="00E74C7B" w:rsidRDefault="009069E1" w:rsidP="00CC2EA3">
      <w:pPr>
        <w:spacing w:after="0"/>
        <w:ind w:firstLine="709"/>
        <w:rPr>
          <w:lang w:eastAsia="ru-RU"/>
        </w:rPr>
      </w:pPr>
      <w:r w:rsidRPr="00E74C7B">
        <w:rPr>
          <w:lang w:eastAsia="ru-RU"/>
        </w:rPr>
        <w:t>6.2. Люб</w:t>
      </w:r>
      <w:r w:rsidR="00D632B7" w:rsidRPr="00E74C7B">
        <w:rPr>
          <w:lang w:eastAsia="ru-RU"/>
        </w:rPr>
        <w:t xml:space="preserve">ые изменения в Графике выпуска </w:t>
      </w:r>
      <w:r w:rsidRPr="00E74C7B">
        <w:rPr>
          <w:color w:val="000000"/>
          <w:lang w:eastAsia="ru-RU"/>
        </w:rPr>
        <w:t>Журнала</w:t>
      </w:r>
      <w:r w:rsidRPr="00E74C7B">
        <w:rPr>
          <w:lang w:eastAsia="ru-RU"/>
        </w:rPr>
        <w:t xml:space="preserve"> в течение указанного в п. 6.1. периода, носящие постоянный характер, согласовываются Сторонами и оформляются в виде дополнительных соглашений к Договору не </w:t>
      </w:r>
      <w:r w:rsidRPr="0029160B">
        <w:rPr>
          <w:lang w:eastAsia="ru-RU"/>
        </w:rPr>
        <w:t xml:space="preserve">позднее чем за </w:t>
      </w:r>
      <w:r w:rsidR="001515E3">
        <w:rPr>
          <w:lang w:eastAsia="ru-RU"/>
        </w:rPr>
        <w:t>15</w:t>
      </w:r>
      <w:r w:rsidRPr="0029160B">
        <w:rPr>
          <w:lang w:eastAsia="ru-RU"/>
        </w:rPr>
        <w:t xml:space="preserve"> (</w:t>
      </w:r>
      <w:r w:rsidR="001515E3">
        <w:rPr>
          <w:lang w:eastAsia="ru-RU"/>
        </w:rPr>
        <w:t>пятнадцать</w:t>
      </w:r>
      <w:r w:rsidRPr="0029160B">
        <w:rPr>
          <w:lang w:eastAsia="ru-RU"/>
        </w:rPr>
        <w:t>) дней</w:t>
      </w:r>
      <w:r w:rsidRPr="00E74C7B">
        <w:rPr>
          <w:lang w:eastAsia="ru-RU"/>
        </w:rPr>
        <w:t xml:space="preserve"> до введения таких изменений в действие.</w:t>
      </w:r>
    </w:p>
    <w:p w:rsidR="000E3AFA" w:rsidRDefault="009069E1" w:rsidP="00CC2EA3">
      <w:pPr>
        <w:spacing w:after="0"/>
        <w:ind w:firstLine="709"/>
        <w:rPr>
          <w:lang w:eastAsia="ru-RU"/>
        </w:rPr>
      </w:pPr>
      <w:r w:rsidRPr="00E74C7B">
        <w:rPr>
          <w:lang w:eastAsia="ru-RU"/>
        </w:rPr>
        <w:t>6.4. Истечение срока действия Договора не освобождает Стороны от исполнения обязательств, возникших в период его действия, а также от ответственности за его нарушение.</w:t>
      </w:r>
    </w:p>
    <w:p w:rsidR="009069E1" w:rsidRPr="000E3AFA" w:rsidRDefault="000E3AFA" w:rsidP="00CC2EA3">
      <w:pPr>
        <w:spacing w:after="0"/>
        <w:ind w:firstLine="709"/>
        <w:rPr>
          <w:lang w:eastAsia="ru-RU"/>
        </w:rPr>
      </w:pPr>
      <w:r w:rsidRPr="007F3AA3">
        <w:rPr>
          <w:lang w:eastAsia="ru-RU"/>
        </w:rPr>
        <w:t xml:space="preserve">6.5. В случае нарушения срока выпуска номера Журнала установленного Графиком выпуска Журнала на срок </w:t>
      </w:r>
      <w:r w:rsidRPr="0029160B">
        <w:rPr>
          <w:lang w:eastAsia="ru-RU"/>
        </w:rPr>
        <w:t xml:space="preserve">более </w:t>
      </w:r>
      <w:r w:rsidR="0029160B" w:rsidRPr="0029160B">
        <w:rPr>
          <w:lang w:eastAsia="ru-RU"/>
        </w:rPr>
        <w:t>14</w:t>
      </w:r>
      <w:r w:rsidRPr="0029160B">
        <w:rPr>
          <w:lang w:eastAsia="ru-RU"/>
        </w:rPr>
        <w:t xml:space="preserve"> дней, </w:t>
      </w:r>
      <w:r w:rsidR="005B67A9" w:rsidRPr="0029160B">
        <w:rPr>
          <w:lang w:eastAsia="ru-RU"/>
        </w:rPr>
        <w:t>З</w:t>
      </w:r>
      <w:r w:rsidRPr="007F3AA3">
        <w:rPr>
          <w:lang w:eastAsia="ru-RU"/>
        </w:rPr>
        <w:t>аказчик вправе отказаться от исполнения настоящего Договора и потребовать от Исполнения возмещения убытков в полном объеме.</w:t>
      </w:r>
    </w:p>
    <w:p w:rsidR="009069E1" w:rsidRPr="00E74C7B" w:rsidRDefault="009069E1" w:rsidP="00CC2EA3">
      <w:pPr>
        <w:spacing w:after="0"/>
        <w:ind w:firstLine="709"/>
        <w:rPr>
          <w:lang w:eastAsia="ru-RU"/>
        </w:rPr>
      </w:pPr>
      <w:r w:rsidRPr="00E74C7B">
        <w:rPr>
          <w:lang w:eastAsia="ru-RU"/>
        </w:rPr>
        <w:t>6.</w:t>
      </w:r>
      <w:r w:rsidR="000E3AFA" w:rsidRPr="007F3AA3">
        <w:rPr>
          <w:lang w:eastAsia="ru-RU"/>
        </w:rPr>
        <w:t>6</w:t>
      </w:r>
      <w:r w:rsidRPr="00E74C7B">
        <w:rPr>
          <w:lang w:eastAsia="ru-RU"/>
        </w:rPr>
        <w:t xml:space="preserve">. Договор может быть расторгнут любой из Сторон после письменного уведомления другой Стороной, направленного </w:t>
      </w:r>
      <w:r w:rsidRPr="0029160B">
        <w:rPr>
          <w:lang w:eastAsia="ru-RU"/>
        </w:rPr>
        <w:t>не позднее, чем за 30 (тридцать) дней</w:t>
      </w:r>
      <w:r w:rsidRPr="00E74C7B">
        <w:rPr>
          <w:lang w:eastAsia="ru-RU"/>
        </w:rPr>
        <w:t xml:space="preserve"> до предполагаемого срока расторжения Договора.</w:t>
      </w:r>
    </w:p>
    <w:p w:rsidR="009069E1" w:rsidRPr="00E74C7B" w:rsidRDefault="009069E1" w:rsidP="00CC2EA3">
      <w:pPr>
        <w:ind w:firstLine="709"/>
        <w:rPr>
          <w:lang w:eastAsia="ru-RU"/>
        </w:rPr>
      </w:pPr>
      <w:r w:rsidRPr="00E74C7B">
        <w:rPr>
          <w:lang w:eastAsia="ru-RU"/>
        </w:rPr>
        <w:t>6.</w:t>
      </w:r>
      <w:r w:rsidR="000E3AFA" w:rsidRPr="007F3AA3">
        <w:rPr>
          <w:lang w:eastAsia="ru-RU"/>
        </w:rPr>
        <w:t>7</w:t>
      </w:r>
      <w:r w:rsidRPr="00E74C7B">
        <w:rPr>
          <w:lang w:eastAsia="ru-RU"/>
        </w:rPr>
        <w:t>. В случае досрочного расторжения Договора Стороны в течение 10 (десяти) дней с момента окончания срока его действия производят сверку состояния взаимной задолженности и осуществляют взаиморасчеты.</w:t>
      </w:r>
    </w:p>
    <w:p w:rsidR="009069E1" w:rsidRPr="00182B5D" w:rsidRDefault="009069E1" w:rsidP="00270DC0">
      <w:pPr>
        <w:numPr>
          <w:ilvl w:val="0"/>
          <w:numId w:val="24"/>
        </w:numPr>
        <w:spacing w:before="240" w:after="0"/>
        <w:jc w:val="center"/>
        <w:rPr>
          <w:b/>
          <w:bCs/>
          <w:lang w:eastAsia="ru-RU"/>
        </w:rPr>
      </w:pPr>
      <w:r w:rsidRPr="00182B5D">
        <w:rPr>
          <w:b/>
          <w:bCs/>
          <w:lang w:eastAsia="ru-RU"/>
        </w:rPr>
        <w:t>ПОРЯДОК РАЗРЕШЕНИЯ СПОРОВ</w:t>
      </w:r>
    </w:p>
    <w:p w:rsidR="009069E1" w:rsidRPr="00E74C7B" w:rsidRDefault="009069E1" w:rsidP="00922BE7">
      <w:pPr>
        <w:spacing w:after="0"/>
        <w:ind w:firstLine="709"/>
        <w:rPr>
          <w:lang w:eastAsia="ru-RU"/>
        </w:rPr>
      </w:pPr>
      <w:r w:rsidRPr="00E74C7B">
        <w:rPr>
          <w:lang w:eastAsia="ru-RU"/>
        </w:rPr>
        <w:t>7.1. Споры и разногласия по Договору Стороны обязуются урегулировать путем переговоров.</w:t>
      </w:r>
    </w:p>
    <w:p w:rsidR="009069E1" w:rsidRPr="00E74C7B" w:rsidRDefault="009069E1" w:rsidP="00CC2EA3">
      <w:pPr>
        <w:spacing w:after="0"/>
        <w:ind w:firstLine="709"/>
        <w:rPr>
          <w:lang w:eastAsia="ru-RU"/>
        </w:rPr>
      </w:pPr>
      <w:r w:rsidRPr="00E74C7B">
        <w:rPr>
          <w:lang w:eastAsia="ru-RU"/>
        </w:rPr>
        <w:t xml:space="preserve">7.2. Стороны договорились о следующей процедуре рассмотрения наличия или отсутствия вины Исполнителя в нарушении </w:t>
      </w:r>
      <w:r w:rsidRPr="00E74C7B">
        <w:rPr>
          <w:color w:val="000000"/>
          <w:lang w:eastAsia="ru-RU"/>
        </w:rPr>
        <w:t>условий п. 2.2.1. Договора</w:t>
      </w:r>
      <w:r w:rsidRPr="00E74C7B">
        <w:rPr>
          <w:lang w:eastAsia="ru-RU"/>
        </w:rPr>
        <w:t>:</w:t>
      </w:r>
    </w:p>
    <w:p w:rsidR="009069E1" w:rsidRPr="00E74C7B" w:rsidRDefault="009069E1" w:rsidP="00CC2EA3">
      <w:pPr>
        <w:spacing w:after="0"/>
        <w:ind w:firstLine="709"/>
        <w:rPr>
          <w:lang w:eastAsia="ru-RU"/>
        </w:rPr>
      </w:pPr>
      <w:r w:rsidRPr="00E74C7B">
        <w:rPr>
          <w:lang w:eastAsia="ru-RU"/>
        </w:rPr>
        <w:t>7.2.1. В случае обнаружения Заказчиком после приемки (в ходе реализации либо распространения) несоответствия параметров готового тиража</w:t>
      </w:r>
      <w:r w:rsidRPr="00E74C7B">
        <w:rPr>
          <w:color w:val="000000"/>
          <w:lang w:eastAsia="ru-RU"/>
        </w:rPr>
        <w:t xml:space="preserve"> Журнала (тиража одного номера Журнала) условиям п. 2.2.1. Договора</w:t>
      </w:r>
      <w:r w:rsidRPr="00E74C7B">
        <w:rPr>
          <w:lang w:eastAsia="ru-RU"/>
        </w:rPr>
        <w:t xml:space="preserve">, Заказчик в течение 10 (десяти) дней с момента обнаружения несоответствия направляет Исполнителю контрольные образцы. </w:t>
      </w:r>
    </w:p>
    <w:p w:rsidR="009069E1" w:rsidRPr="00E74C7B" w:rsidRDefault="009069E1" w:rsidP="00CC2EA3">
      <w:pPr>
        <w:spacing w:after="0"/>
        <w:ind w:firstLine="709"/>
        <w:rPr>
          <w:lang w:eastAsia="ru-RU"/>
        </w:rPr>
      </w:pPr>
      <w:r w:rsidRPr="00E74C7B">
        <w:rPr>
          <w:lang w:eastAsia="ru-RU"/>
        </w:rPr>
        <w:t>7.2.2. Представитель Исполнителя совместно с представителем Заказчика проводят техническую экспертизу представленных контрольных образцов и подписывают акт согласительной комиссии, в котором указываются параметры готового тиража</w:t>
      </w:r>
      <w:r w:rsidRPr="00E74C7B">
        <w:rPr>
          <w:color w:val="000000"/>
          <w:lang w:eastAsia="ru-RU"/>
        </w:rPr>
        <w:t xml:space="preserve"> Журнала (тиража одного номера Журнала)</w:t>
      </w:r>
      <w:r w:rsidRPr="00E74C7B">
        <w:rPr>
          <w:lang w:eastAsia="ru-RU"/>
        </w:rPr>
        <w:t xml:space="preserve">, не соответствующие </w:t>
      </w:r>
      <w:r w:rsidRPr="00E74C7B">
        <w:rPr>
          <w:color w:val="000000"/>
          <w:lang w:eastAsia="ru-RU"/>
        </w:rPr>
        <w:t>условиям п. 2.2.1. Договора</w:t>
      </w:r>
      <w:r w:rsidRPr="00E74C7B">
        <w:rPr>
          <w:lang w:eastAsia="ru-RU"/>
        </w:rPr>
        <w:t>, величины их отклонений, количество бракованных экземпляров, причину отклонений.</w:t>
      </w:r>
    </w:p>
    <w:p w:rsidR="009069E1" w:rsidRPr="00E74C7B" w:rsidRDefault="009069E1" w:rsidP="00CC2EA3">
      <w:pPr>
        <w:spacing w:after="0"/>
        <w:ind w:firstLine="709"/>
        <w:rPr>
          <w:lang w:eastAsia="ru-RU"/>
        </w:rPr>
      </w:pPr>
      <w:r w:rsidRPr="00E74C7B">
        <w:rPr>
          <w:lang w:eastAsia="ru-RU"/>
        </w:rPr>
        <w:t>7.2.3. На основании установленной причины отклонений в акте согласительной комиссии представителями Сторон делается заключение о наличии либо отсутствии вины Исполнителя в нарушении</w:t>
      </w:r>
      <w:r w:rsidRPr="00E74C7B">
        <w:rPr>
          <w:color w:val="000000"/>
          <w:lang w:eastAsia="ru-RU"/>
        </w:rPr>
        <w:t xml:space="preserve"> условий п. 2.2.1. Договора</w:t>
      </w:r>
      <w:r w:rsidRPr="00E74C7B">
        <w:rPr>
          <w:lang w:eastAsia="ru-RU"/>
        </w:rPr>
        <w:t>.</w:t>
      </w:r>
    </w:p>
    <w:p w:rsidR="009069E1" w:rsidRPr="00E74C7B" w:rsidRDefault="009069E1" w:rsidP="00CC2EA3">
      <w:pPr>
        <w:spacing w:after="0"/>
        <w:ind w:firstLine="709"/>
        <w:rPr>
          <w:lang w:eastAsia="ru-RU"/>
        </w:rPr>
      </w:pPr>
      <w:r w:rsidRPr="00E74C7B">
        <w:rPr>
          <w:lang w:eastAsia="ru-RU"/>
        </w:rPr>
        <w:t xml:space="preserve">7.2.4. На основании акта согласительной комиссии по установлению причины отклонений Исполнитель и Заказчик устанавливают сумму компенсации, условия и сроки ее выплаты. </w:t>
      </w:r>
    </w:p>
    <w:p w:rsidR="009069E1" w:rsidRPr="00E74C7B" w:rsidRDefault="009069E1" w:rsidP="00CC2EA3">
      <w:pPr>
        <w:spacing w:after="0"/>
        <w:ind w:firstLine="709"/>
        <w:rPr>
          <w:lang w:eastAsia="ru-RU"/>
        </w:rPr>
      </w:pPr>
      <w:r w:rsidRPr="00E74C7B">
        <w:rPr>
          <w:lang w:eastAsia="ru-RU"/>
        </w:rPr>
        <w:t>7.3. Стороны договорились о следующей процедуре досудебного порядка разрешения споров:</w:t>
      </w:r>
    </w:p>
    <w:p w:rsidR="009069E1" w:rsidRPr="00E74C7B" w:rsidRDefault="009069E1" w:rsidP="00CC2EA3">
      <w:pPr>
        <w:spacing w:after="0"/>
        <w:ind w:firstLine="709"/>
        <w:rPr>
          <w:lang w:eastAsia="ru-RU"/>
        </w:rPr>
      </w:pPr>
      <w:r w:rsidRPr="00E74C7B">
        <w:rPr>
          <w:lang w:eastAsia="ru-RU"/>
        </w:rPr>
        <w:t>7.3.1. Сторона-заявитель направляет другой Стороне «Претензию» по факсу или электронной почте (Е-</w:t>
      </w:r>
      <w:r w:rsidRPr="00E74C7B">
        <w:rPr>
          <w:lang w:val="en-US" w:eastAsia="ru-RU"/>
        </w:rPr>
        <w:t>mail</w:t>
      </w:r>
      <w:r w:rsidRPr="00E74C7B">
        <w:rPr>
          <w:lang w:eastAsia="ru-RU"/>
        </w:rPr>
        <w:t>) с последующей передачей оригинала претензии. В «Претензии» указываются: предмет требования, сумма претензии и ее обоснованный расчет (если претензия подлежит денежной оценке), обстоятельства, обосновывающие требования, доказательства, подтверждающие их со ссылкой на действующие законодательство, соответствующие пункты настоящего Договора и Приложения к нему, иные сведения, необходимые для урегулирования спора. К «Претензии» прилагаются заверенные надлежащим образом копии документов, подтверждающие претензионные требования.</w:t>
      </w:r>
    </w:p>
    <w:p w:rsidR="009069E1" w:rsidRPr="00E74C7B" w:rsidRDefault="009069E1" w:rsidP="00CC2EA3">
      <w:pPr>
        <w:spacing w:after="0"/>
        <w:ind w:firstLine="709"/>
        <w:rPr>
          <w:lang w:eastAsia="ru-RU"/>
        </w:rPr>
      </w:pPr>
      <w:r w:rsidRPr="00E74C7B">
        <w:rPr>
          <w:lang w:eastAsia="ru-RU"/>
        </w:rPr>
        <w:t xml:space="preserve">7.3.2. Сторона-получатель в срок, определенный в «Претензии» для ее рассмотрения, который не должен превышать 10 (десять) дней с момента получения «Претензии», обязана отправить Стороне-отправителю ответ с указанием порядка полного или частичного удовлетворения требований претензии либо полного или частичного мотивированного отказа. </w:t>
      </w:r>
    </w:p>
    <w:p w:rsidR="009069E1" w:rsidRPr="00E74C7B" w:rsidRDefault="009069E1" w:rsidP="00CC2EA3">
      <w:pPr>
        <w:spacing w:after="0"/>
        <w:ind w:firstLine="709"/>
        <w:rPr>
          <w:lang w:eastAsia="ru-RU"/>
        </w:rPr>
      </w:pPr>
      <w:r w:rsidRPr="00E74C7B">
        <w:rPr>
          <w:lang w:eastAsia="ru-RU"/>
        </w:rPr>
        <w:t xml:space="preserve">7.3.3. Ответ, не позволяющий разрешить спор по существу, либо отсутствие ответа в установленный для его дачи срок, являются основанием для обращения Стороны-заявителя, по </w:t>
      </w:r>
      <w:r w:rsidRPr="00E74C7B">
        <w:rPr>
          <w:lang w:eastAsia="ru-RU"/>
        </w:rPr>
        <w:lastRenderedPageBreak/>
        <w:t>истечении 10 (десяти) дней от даты окончания срока рассмотрения «Претензии», в Арбитражный суд за защитой нарушенного права.</w:t>
      </w:r>
    </w:p>
    <w:p w:rsidR="009069E1" w:rsidRDefault="009069E1" w:rsidP="00CC2EA3">
      <w:pPr>
        <w:ind w:firstLine="709"/>
        <w:rPr>
          <w:lang w:eastAsia="ru-RU"/>
        </w:rPr>
      </w:pPr>
      <w:r w:rsidRPr="00E74C7B">
        <w:rPr>
          <w:lang w:eastAsia="ru-RU"/>
        </w:rPr>
        <w:t>7.4. Споры между Сторонами разрешаются в соответствии с действующим законодательством РФ в Арбитражном суде по месту нахождения ответчика.</w:t>
      </w:r>
    </w:p>
    <w:p w:rsidR="00922BE7" w:rsidRDefault="00922BE7" w:rsidP="00CC2EA3">
      <w:pPr>
        <w:ind w:firstLine="709"/>
        <w:rPr>
          <w:lang w:eastAsia="ru-RU"/>
        </w:rPr>
      </w:pPr>
    </w:p>
    <w:p w:rsidR="009069E1" w:rsidRPr="005C2109" w:rsidRDefault="009069E1" w:rsidP="00922BE7">
      <w:pPr>
        <w:numPr>
          <w:ilvl w:val="0"/>
          <w:numId w:val="24"/>
        </w:numPr>
        <w:spacing w:after="0"/>
        <w:jc w:val="center"/>
        <w:rPr>
          <w:b/>
          <w:bCs/>
          <w:lang w:eastAsia="ru-RU"/>
        </w:rPr>
      </w:pPr>
      <w:r w:rsidRPr="005C2109">
        <w:rPr>
          <w:b/>
          <w:bCs/>
          <w:lang w:eastAsia="ru-RU"/>
        </w:rPr>
        <w:t>ЗАКЛЮЧИТЕЛЬНЫЕ ПОЛОЖЕНИЯ</w:t>
      </w:r>
    </w:p>
    <w:p w:rsidR="009069E1" w:rsidRPr="00E74C7B" w:rsidRDefault="009069E1" w:rsidP="00922BE7">
      <w:pPr>
        <w:spacing w:after="0"/>
        <w:ind w:firstLine="709"/>
        <w:rPr>
          <w:lang w:eastAsia="ru-RU"/>
        </w:rPr>
      </w:pPr>
      <w:r w:rsidRPr="00E74C7B">
        <w:rPr>
          <w:lang w:eastAsia="ru-RU"/>
        </w:rPr>
        <w:t xml:space="preserve">8.1. Договор составлен в 2 (двух) экземплярах, имеющих равную юридическую силу, по одному экземпляру для каждой из Сторон. </w:t>
      </w:r>
    </w:p>
    <w:p w:rsidR="009069E1" w:rsidRPr="00E74C7B" w:rsidRDefault="009069E1" w:rsidP="00CC2EA3">
      <w:pPr>
        <w:spacing w:after="0"/>
        <w:ind w:firstLine="709"/>
        <w:rPr>
          <w:lang w:eastAsia="ru-RU"/>
        </w:rPr>
      </w:pPr>
      <w:r w:rsidRPr="00E74C7B">
        <w:rPr>
          <w:lang w:eastAsia="ru-RU"/>
        </w:rPr>
        <w:t>8.2. В случаях, не предусмотренных Договором, Стороны руководствуются действующим законодательством РФ.</w:t>
      </w:r>
    </w:p>
    <w:p w:rsidR="009069E1" w:rsidRPr="00E74C7B" w:rsidRDefault="009069E1" w:rsidP="00CC2EA3">
      <w:pPr>
        <w:spacing w:after="0"/>
        <w:ind w:firstLine="709"/>
        <w:rPr>
          <w:lang w:eastAsia="ru-RU"/>
        </w:rPr>
      </w:pPr>
      <w:r w:rsidRPr="00E74C7B">
        <w:rPr>
          <w:lang w:eastAsia="ru-RU"/>
        </w:rPr>
        <w:t>8.3. При подписании Договора Заказчик предоставляет Исполнителю надлежаще заверенные копии свидетельства о регистрации средства массовой информации и свидетельства о регистрации юридического лица или индивидуального предпринимателя.</w:t>
      </w:r>
    </w:p>
    <w:p w:rsidR="009069E1" w:rsidRPr="00E74C7B" w:rsidRDefault="009069E1" w:rsidP="00CC2EA3">
      <w:pPr>
        <w:ind w:firstLine="709"/>
        <w:rPr>
          <w:lang w:eastAsia="ru-RU"/>
        </w:rPr>
      </w:pPr>
      <w:r w:rsidRPr="00E74C7B">
        <w:rPr>
          <w:lang w:eastAsia="ru-RU"/>
        </w:rPr>
        <w:t>8.4. Все изменения и дополнения в текст Договора, а также в дополнительные соглашения и приложения к нему, могут быть внесены только в письменном виде и только после их согласования и утверждения (подписания) обеими Сторонами.</w:t>
      </w:r>
    </w:p>
    <w:p w:rsidR="009069E1" w:rsidRPr="00182B5D" w:rsidRDefault="009069E1" w:rsidP="00922BE7">
      <w:pPr>
        <w:numPr>
          <w:ilvl w:val="0"/>
          <w:numId w:val="24"/>
        </w:numPr>
        <w:spacing w:before="240" w:after="0"/>
        <w:jc w:val="center"/>
        <w:rPr>
          <w:b/>
          <w:bCs/>
          <w:lang w:eastAsia="ru-RU"/>
        </w:rPr>
      </w:pPr>
      <w:r w:rsidRPr="00182B5D">
        <w:rPr>
          <w:b/>
          <w:bCs/>
          <w:lang w:eastAsia="ru-RU"/>
        </w:rPr>
        <w:t xml:space="preserve"> ПРИЛОЖЕНИЯ К НАСТОЯЩЕМУ ДОГОВОРУ</w:t>
      </w:r>
    </w:p>
    <w:p w:rsidR="009069E1" w:rsidRPr="00E74C7B" w:rsidRDefault="009069E1" w:rsidP="00922BE7">
      <w:pPr>
        <w:spacing w:after="0"/>
        <w:ind w:left="720"/>
        <w:rPr>
          <w:lang w:eastAsia="ru-RU"/>
        </w:rPr>
      </w:pPr>
      <w:r w:rsidRPr="00E74C7B">
        <w:rPr>
          <w:lang w:eastAsia="ru-RU"/>
        </w:rPr>
        <w:t>9.1. К Договору прилагаются:</w:t>
      </w:r>
    </w:p>
    <w:p w:rsidR="009069E1" w:rsidRPr="00E74C7B" w:rsidRDefault="009069E1" w:rsidP="00CF614B">
      <w:pPr>
        <w:spacing w:after="0"/>
        <w:ind w:left="720"/>
        <w:rPr>
          <w:lang w:eastAsia="ru-RU"/>
        </w:rPr>
      </w:pPr>
      <w:r w:rsidRPr="00E74C7B">
        <w:rPr>
          <w:lang w:eastAsia="ru-RU"/>
        </w:rPr>
        <w:t xml:space="preserve">9.1.1. Приложение № 1 – «Техническая спецификация»; </w:t>
      </w:r>
    </w:p>
    <w:p w:rsidR="009069E1" w:rsidRDefault="009069E1" w:rsidP="00CF614B">
      <w:pPr>
        <w:spacing w:after="0"/>
        <w:ind w:left="720"/>
        <w:rPr>
          <w:lang w:eastAsia="ru-RU"/>
        </w:rPr>
      </w:pPr>
      <w:r w:rsidRPr="00E74C7B">
        <w:rPr>
          <w:lang w:eastAsia="ru-RU"/>
        </w:rPr>
        <w:t xml:space="preserve">9.1.2. Приложение № 2 – «График выпуска </w:t>
      </w:r>
      <w:r w:rsidRPr="00E74C7B">
        <w:rPr>
          <w:color w:val="000000"/>
          <w:lang w:eastAsia="ru-RU"/>
        </w:rPr>
        <w:t>Журнала</w:t>
      </w:r>
      <w:r w:rsidRPr="00E74C7B">
        <w:rPr>
          <w:lang w:eastAsia="ru-RU"/>
        </w:rPr>
        <w:t>»;</w:t>
      </w:r>
    </w:p>
    <w:p w:rsidR="00182B5D" w:rsidRPr="00E74C7B" w:rsidRDefault="00182B5D" w:rsidP="00CF614B">
      <w:pPr>
        <w:spacing w:after="0"/>
        <w:ind w:left="720"/>
        <w:rPr>
          <w:lang w:eastAsia="ru-RU"/>
        </w:rPr>
      </w:pPr>
      <w:r>
        <w:rPr>
          <w:lang w:eastAsia="ru-RU"/>
        </w:rPr>
        <w:t>9.1.3. Приложение № 3 – «Заявка на выполнение работ»</w:t>
      </w:r>
    </w:p>
    <w:p w:rsidR="009069E1" w:rsidRPr="00E74C7B" w:rsidRDefault="009069E1" w:rsidP="00CF614B">
      <w:pPr>
        <w:spacing w:after="0"/>
        <w:ind w:left="720"/>
        <w:rPr>
          <w:lang w:eastAsia="ru-RU"/>
        </w:rPr>
      </w:pPr>
      <w:r w:rsidRPr="00E74C7B">
        <w:rPr>
          <w:color w:val="000000"/>
          <w:lang w:eastAsia="ru-RU"/>
        </w:rPr>
        <w:t>9</w:t>
      </w:r>
      <w:r w:rsidRPr="00E74C7B">
        <w:rPr>
          <w:lang w:eastAsia="ru-RU"/>
        </w:rPr>
        <w:t>.2. Приложения к Договору составляют его неотъемлемую часть.</w:t>
      </w:r>
    </w:p>
    <w:p w:rsidR="009069E1" w:rsidRPr="00E74C7B" w:rsidRDefault="009069E1" w:rsidP="00CF614B">
      <w:pPr>
        <w:spacing w:after="0"/>
        <w:ind w:left="720"/>
        <w:rPr>
          <w:color w:val="000000"/>
          <w:lang w:eastAsia="ru-RU"/>
        </w:rPr>
      </w:pPr>
    </w:p>
    <w:p w:rsidR="009069E1" w:rsidRPr="005C2109" w:rsidRDefault="009069E1" w:rsidP="009069E1">
      <w:pPr>
        <w:numPr>
          <w:ilvl w:val="0"/>
          <w:numId w:val="24"/>
        </w:numPr>
        <w:spacing w:after="240"/>
        <w:jc w:val="center"/>
        <w:rPr>
          <w:b/>
          <w:bCs/>
          <w:lang w:eastAsia="ru-RU"/>
        </w:rPr>
      </w:pPr>
      <w:r w:rsidRPr="005C2109">
        <w:rPr>
          <w:b/>
          <w:bCs/>
          <w:lang w:eastAsia="ru-RU"/>
        </w:rPr>
        <w:t>РЕКВИЗИТЫ И ПОДПИСИ СТОРОН</w:t>
      </w:r>
    </w:p>
    <w:tbl>
      <w:tblPr>
        <w:tblW w:w="10650" w:type="dxa"/>
        <w:tblInd w:w="108" w:type="dxa"/>
        <w:tblLook w:val="01E0"/>
      </w:tblPr>
      <w:tblGrid>
        <w:gridCol w:w="10168"/>
        <w:gridCol w:w="482"/>
      </w:tblGrid>
      <w:tr w:rsidR="009069E1" w:rsidRPr="00E74C7B" w:rsidTr="00B979E1">
        <w:trPr>
          <w:trHeight w:val="965"/>
        </w:trPr>
        <w:tc>
          <w:tcPr>
            <w:tcW w:w="9214" w:type="dxa"/>
            <w:shd w:val="clear" w:color="auto" w:fill="auto"/>
          </w:tcPr>
          <w:tbl>
            <w:tblPr>
              <w:tblW w:w="9952" w:type="dxa"/>
              <w:tblLook w:val="04A0"/>
            </w:tblPr>
            <w:tblGrid>
              <w:gridCol w:w="4747"/>
              <w:gridCol w:w="384"/>
              <w:gridCol w:w="4437"/>
              <w:gridCol w:w="384"/>
            </w:tblGrid>
            <w:tr w:rsidR="009069E1" w:rsidRPr="00E74C7B" w:rsidTr="00922BE7">
              <w:trPr>
                <w:trHeight w:val="416"/>
              </w:trPr>
              <w:tc>
                <w:tcPr>
                  <w:tcW w:w="2578" w:type="pct"/>
                  <w:gridSpan w:val="2"/>
                </w:tcPr>
                <w:p w:rsidR="00CC2EA3" w:rsidRPr="00E74C7B" w:rsidRDefault="00117361" w:rsidP="007B139E">
                  <w:pPr>
                    <w:widowControl w:val="0"/>
                    <w:ind w:right="-766"/>
                    <w:jc w:val="left"/>
                    <w:rPr>
                      <w:b/>
                      <w:lang w:eastAsia="ru-RU"/>
                    </w:rPr>
                  </w:pPr>
                  <w:r w:rsidRPr="00E74C7B">
                    <w:rPr>
                      <w:b/>
                      <w:lang w:eastAsia="ru-RU"/>
                    </w:rPr>
                    <w:t xml:space="preserve">                         </w:t>
                  </w:r>
                  <w:r w:rsidR="0012636B" w:rsidRPr="00E74C7B">
                    <w:rPr>
                      <w:b/>
                      <w:lang w:eastAsia="ru-RU"/>
                    </w:rPr>
                    <w:t>«</w:t>
                  </w:r>
                  <w:r w:rsidR="00CC2EA3" w:rsidRPr="00E74C7B">
                    <w:rPr>
                      <w:b/>
                      <w:lang w:eastAsia="ru-RU"/>
                    </w:rPr>
                    <w:t>ЗАКАЗЧИК</w:t>
                  </w:r>
                  <w:r w:rsidR="0012636B" w:rsidRPr="00E74C7B">
                    <w:rPr>
                      <w:b/>
                      <w:lang w:eastAsia="ru-RU"/>
                    </w:rPr>
                    <w:t>»</w:t>
                  </w:r>
                </w:p>
                <w:p w:rsidR="00CC2EA3" w:rsidRPr="00E74C7B" w:rsidRDefault="00CC2EA3" w:rsidP="007B139E">
                  <w:pPr>
                    <w:pStyle w:val="22"/>
                    <w:spacing w:after="0" w:line="240" w:lineRule="auto"/>
                    <w:ind w:left="0"/>
                    <w:rPr>
                      <w:b/>
                      <w:sz w:val="22"/>
                      <w:szCs w:val="22"/>
                    </w:rPr>
                  </w:pPr>
                  <w:r w:rsidRPr="00E74C7B">
                    <w:rPr>
                      <w:sz w:val="22"/>
                      <w:szCs w:val="22"/>
                    </w:rPr>
                    <w:t>ФГУП «Всероссийский научно-исследовательский институт минерального сырья им. Н. М. Федоровского» (ФГУП «ВИМС»)</w:t>
                  </w:r>
                </w:p>
                <w:p w:rsidR="0012636B" w:rsidRPr="00E74C7B" w:rsidRDefault="00CC2EA3" w:rsidP="007B139E">
                  <w:pPr>
                    <w:spacing w:after="0"/>
                    <w:rPr>
                      <w:sz w:val="22"/>
                      <w:szCs w:val="22"/>
                    </w:rPr>
                  </w:pPr>
                  <w:r w:rsidRPr="00E74C7B">
                    <w:rPr>
                      <w:b/>
                      <w:bCs/>
                      <w:sz w:val="22"/>
                      <w:szCs w:val="22"/>
                    </w:rPr>
                    <w:t>Почтовый адрес:</w:t>
                  </w:r>
                  <w:r w:rsidRPr="00E74C7B">
                    <w:rPr>
                      <w:sz w:val="22"/>
                      <w:szCs w:val="22"/>
                    </w:rPr>
                    <w:t xml:space="preserve"> </w:t>
                  </w:r>
                </w:p>
                <w:p w:rsidR="00606BD7" w:rsidRPr="00E74C7B" w:rsidRDefault="00CC2EA3" w:rsidP="007B139E">
                  <w:pPr>
                    <w:spacing w:after="0"/>
                    <w:rPr>
                      <w:sz w:val="22"/>
                      <w:szCs w:val="22"/>
                    </w:rPr>
                  </w:pPr>
                  <w:r w:rsidRPr="00E74C7B">
                    <w:rPr>
                      <w:sz w:val="22"/>
                      <w:szCs w:val="22"/>
                    </w:rPr>
                    <w:t>119017, Москва, Старомонетный пер., д.31</w:t>
                  </w:r>
                </w:p>
                <w:p w:rsidR="00606BD7" w:rsidRPr="00E74C7B" w:rsidRDefault="00CC2EA3" w:rsidP="00CC2EA3">
                  <w:pPr>
                    <w:rPr>
                      <w:b/>
                      <w:bCs/>
                      <w:sz w:val="22"/>
                      <w:szCs w:val="22"/>
                    </w:rPr>
                  </w:pPr>
                  <w:r w:rsidRPr="00E74C7B">
                    <w:rPr>
                      <w:b/>
                      <w:bCs/>
                      <w:sz w:val="22"/>
                      <w:szCs w:val="22"/>
                    </w:rPr>
                    <w:t>Банковские реквизиты:</w:t>
                  </w:r>
                </w:p>
                <w:p w:rsidR="00606BD7" w:rsidRPr="00E74C7B" w:rsidRDefault="00CC2EA3" w:rsidP="0012636B">
                  <w:pPr>
                    <w:spacing w:after="0"/>
                    <w:rPr>
                      <w:sz w:val="22"/>
                      <w:szCs w:val="22"/>
                    </w:rPr>
                  </w:pPr>
                  <w:r w:rsidRPr="00E74C7B">
                    <w:rPr>
                      <w:sz w:val="22"/>
                      <w:szCs w:val="22"/>
                    </w:rPr>
                    <w:t>ИНН 7706031349 КПП 770601001</w:t>
                  </w:r>
                </w:p>
                <w:p w:rsidR="00606BD7" w:rsidRPr="00E74C7B" w:rsidRDefault="00CC2EA3" w:rsidP="0012636B">
                  <w:pPr>
                    <w:spacing w:after="0"/>
                    <w:rPr>
                      <w:sz w:val="22"/>
                      <w:szCs w:val="22"/>
                    </w:rPr>
                  </w:pPr>
                  <w:r w:rsidRPr="00E74C7B">
                    <w:rPr>
                      <w:sz w:val="22"/>
                      <w:szCs w:val="22"/>
                    </w:rPr>
                    <w:t>Московский банк</w:t>
                  </w:r>
                  <w:r w:rsidR="00606BD7" w:rsidRPr="00E74C7B">
                    <w:rPr>
                      <w:sz w:val="22"/>
                      <w:szCs w:val="22"/>
                    </w:rPr>
                    <w:t xml:space="preserve"> </w:t>
                  </w:r>
                  <w:r w:rsidRPr="00E74C7B">
                    <w:rPr>
                      <w:sz w:val="22"/>
                      <w:szCs w:val="22"/>
                    </w:rPr>
                    <w:t>«Сбербанк России», ОАО, г. Москва</w:t>
                  </w:r>
                  <w:r w:rsidR="00606BD7" w:rsidRPr="00E74C7B">
                    <w:rPr>
                      <w:sz w:val="22"/>
                      <w:szCs w:val="22"/>
                    </w:rPr>
                    <w:t xml:space="preserve"> </w:t>
                  </w:r>
                </w:p>
                <w:p w:rsidR="00606BD7" w:rsidRPr="00E74C7B" w:rsidRDefault="00CC2EA3" w:rsidP="0012636B">
                  <w:pPr>
                    <w:spacing w:after="0"/>
                    <w:rPr>
                      <w:sz w:val="22"/>
                      <w:szCs w:val="22"/>
                    </w:rPr>
                  </w:pPr>
                  <w:r w:rsidRPr="00E74C7B">
                    <w:rPr>
                      <w:sz w:val="22"/>
                      <w:szCs w:val="22"/>
                    </w:rPr>
                    <w:t>Р/с 40502810938110100017</w:t>
                  </w:r>
                  <w:r w:rsidR="00606BD7" w:rsidRPr="00E74C7B">
                    <w:rPr>
                      <w:sz w:val="22"/>
                      <w:szCs w:val="22"/>
                    </w:rPr>
                    <w:t xml:space="preserve"> </w:t>
                  </w:r>
                </w:p>
                <w:p w:rsidR="00606BD7" w:rsidRPr="00E74C7B" w:rsidRDefault="00CC2EA3" w:rsidP="0012636B">
                  <w:pPr>
                    <w:spacing w:after="0"/>
                    <w:rPr>
                      <w:sz w:val="22"/>
                      <w:szCs w:val="22"/>
                    </w:rPr>
                  </w:pPr>
                  <w:r w:rsidRPr="00E74C7B">
                    <w:rPr>
                      <w:sz w:val="22"/>
                      <w:szCs w:val="22"/>
                    </w:rPr>
                    <w:t>К/с 30101810400000000225</w:t>
                  </w:r>
                </w:p>
                <w:p w:rsidR="007B139E" w:rsidRPr="00E74C7B" w:rsidRDefault="00CC2EA3" w:rsidP="0012636B">
                  <w:pPr>
                    <w:spacing w:after="0"/>
                    <w:rPr>
                      <w:sz w:val="22"/>
                      <w:szCs w:val="22"/>
                    </w:rPr>
                  </w:pPr>
                  <w:r w:rsidRPr="00E74C7B">
                    <w:rPr>
                      <w:sz w:val="22"/>
                      <w:szCs w:val="22"/>
                    </w:rPr>
                    <w:t>БИК 044525225</w:t>
                  </w:r>
                </w:p>
                <w:p w:rsidR="00CC2EA3" w:rsidRPr="00E74C7B" w:rsidRDefault="00CC2EA3" w:rsidP="0012636B">
                  <w:pPr>
                    <w:spacing w:after="0"/>
                    <w:rPr>
                      <w:sz w:val="22"/>
                      <w:szCs w:val="22"/>
                    </w:rPr>
                  </w:pPr>
                  <w:r w:rsidRPr="00E74C7B">
                    <w:rPr>
                      <w:sz w:val="22"/>
                      <w:szCs w:val="22"/>
                    </w:rPr>
                    <w:t>Коды:</w:t>
                  </w:r>
                  <w:r w:rsidR="007B139E" w:rsidRPr="00E74C7B">
                    <w:rPr>
                      <w:sz w:val="22"/>
                      <w:szCs w:val="22"/>
                    </w:rPr>
                    <w:t xml:space="preserve"> </w:t>
                  </w:r>
                  <w:r w:rsidRPr="00E74C7B">
                    <w:rPr>
                      <w:sz w:val="22"/>
                      <w:szCs w:val="22"/>
                    </w:rPr>
                    <w:t>ОКПО 01423458</w:t>
                  </w:r>
                  <w:r w:rsidR="00117361" w:rsidRPr="00E74C7B">
                    <w:rPr>
                      <w:sz w:val="22"/>
                      <w:szCs w:val="22"/>
                    </w:rPr>
                    <w:t xml:space="preserve">, </w:t>
                  </w:r>
                  <w:r w:rsidRPr="00E74C7B">
                    <w:rPr>
                      <w:sz w:val="22"/>
                      <w:szCs w:val="22"/>
                    </w:rPr>
                    <w:t>ОКВЭД 73.10</w:t>
                  </w:r>
                  <w:r w:rsidR="00117361" w:rsidRPr="00E74C7B">
                    <w:rPr>
                      <w:sz w:val="22"/>
                      <w:szCs w:val="22"/>
                    </w:rPr>
                    <w:t xml:space="preserve">, </w:t>
                  </w:r>
                  <w:r w:rsidRPr="00E74C7B">
                    <w:rPr>
                      <w:sz w:val="22"/>
                      <w:szCs w:val="22"/>
                    </w:rPr>
                    <w:t>ОКОНХ 95120</w:t>
                  </w:r>
                </w:p>
                <w:p w:rsidR="00CC2EA3" w:rsidRPr="00E74C7B" w:rsidRDefault="00CC2EA3" w:rsidP="0012636B">
                  <w:pPr>
                    <w:spacing w:after="0"/>
                    <w:rPr>
                      <w:b/>
                      <w:sz w:val="22"/>
                      <w:szCs w:val="22"/>
                    </w:rPr>
                  </w:pPr>
                  <w:r w:rsidRPr="00E74C7B">
                    <w:rPr>
                      <w:b/>
                      <w:sz w:val="22"/>
                      <w:szCs w:val="22"/>
                    </w:rPr>
                    <w:t>Контакты:</w:t>
                  </w:r>
                </w:p>
                <w:p w:rsidR="00CC2EA3" w:rsidRPr="00E74C7B" w:rsidRDefault="00117361" w:rsidP="0012636B">
                  <w:pPr>
                    <w:spacing w:after="0"/>
                    <w:rPr>
                      <w:sz w:val="22"/>
                      <w:szCs w:val="22"/>
                    </w:rPr>
                  </w:pPr>
                  <w:r w:rsidRPr="00E74C7B">
                    <w:rPr>
                      <w:bCs/>
                      <w:sz w:val="22"/>
                      <w:szCs w:val="22"/>
                    </w:rPr>
                    <w:t>Тел./факс: (495)</w:t>
                  </w:r>
                  <w:r w:rsidR="00CC2EA3" w:rsidRPr="00E74C7B">
                    <w:rPr>
                      <w:sz w:val="22"/>
                      <w:szCs w:val="22"/>
                    </w:rPr>
                    <w:t xml:space="preserve"> </w:t>
                  </w:r>
                  <w:r w:rsidRPr="00E74C7B">
                    <w:rPr>
                      <w:sz w:val="22"/>
                      <w:szCs w:val="22"/>
                    </w:rPr>
                    <w:t>950-30-17</w:t>
                  </w:r>
                </w:p>
                <w:p w:rsidR="009069E1" w:rsidRDefault="00117361" w:rsidP="0012636B">
                  <w:pPr>
                    <w:spacing w:after="0"/>
                    <w:rPr>
                      <w:sz w:val="22"/>
                      <w:szCs w:val="22"/>
                    </w:rPr>
                  </w:pPr>
                  <w:r w:rsidRPr="00E74C7B">
                    <w:rPr>
                      <w:sz w:val="22"/>
                      <w:szCs w:val="22"/>
                    </w:rPr>
                    <w:t xml:space="preserve">Эл. почта : </w:t>
                  </w:r>
                  <w:hyperlink r:id="rId13" w:history="1">
                    <w:r w:rsidR="00922BE7" w:rsidRPr="008F5A1A">
                      <w:rPr>
                        <w:rStyle w:val="a3"/>
                        <w:sz w:val="22"/>
                        <w:szCs w:val="22"/>
                      </w:rPr>
                      <w:t>vims@df.ru</w:t>
                    </w:r>
                  </w:hyperlink>
                </w:p>
                <w:p w:rsidR="00922BE7" w:rsidRPr="00E74C7B" w:rsidRDefault="00922BE7" w:rsidP="0012636B">
                  <w:pPr>
                    <w:spacing w:after="0"/>
                    <w:rPr>
                      <w:b/>
                      <w:lang w:eastAsia="ru-RU"/>
                    </w:rPr>
                  </w:pPr>
                </w:p>
              </w:tc>
              <w:tc>
                <w:tcPr>
                  <w:tcW w:w="2422" w:type="pct"/>
                  <w:gridSpan w:val="2"/>
                </w:tcPr>
                <w:p w:rsidR="00CC2EA3" w:rsidRPr="00E74C7B" w:rsidRDefault="0012636B" w:rsidP="00CC2EA3">
                  <w:pPr>
                    <w:jc w:val="center"/>
                    <w:rPr>
                      <w:b/>
                      <w:lang w:eastAsia="ru-RU"/>
                    </w:rPr>
                  </w:pPr>
                  <w:r w:rsidRPr="00E74C7B">
                    <w:rPr>
                      <w:b/>
                      <w:lang w:eastAsia="ru-RU"/>
                    </w:rPr>
                    <w:t>«</w:t>
                  </w:r>
                  <w:r w:rsidR="00CC2EA3" w:rsidRPr="00E74C7B">
                    <w:rPr>
                      <w:b/>
                      <w:lang w:eastAsia="ru-RU"/>
                    </w:rPr>
                    <w:t>ИСПОЛНИТЕЛЬ</w:t>
                  </w:r>
                  <w:r w:rsidRPr="00E74C7B">
                    <w:rPr>
                      <w:b/>
                      <w:lang w:eastAsia="ru-RU"/>
                    </w:rPr>
                    <w:t>»</w:t>
                  </w:r>
                </w:p>
                <w:p w:rsidR="009069E1" w:rsidRPr="00E74C7B" w:rsidRDefault="009069E1" w:rsidP="009069E1">
                  <w:pPr>
                    <w:widowControl w:val="0"/>
                    <w:ind w:right="-766"/>
                    <w:rPr>
                      <w:b/>
                      <w:lang w:val="en-US" w:eastAsia="ru-RU"/>
                    </w:rPr>
                  </w:pPr>
                </w:p>
              </w:tc>
            </w:tr>
            <w:tr w:rsidR="0012636B" w:rsidRPr="00E74C7B" w:rsidTr="00922BE7">
              <w:tblPrEx>
                <w:tblCellMar>
                  <w:left w:w="70" w:type="dxa"/>
                  <w:right w:w="70" w:type="dxa"/>
                </w:tblCellMar>
                <w:tblLook w:val="0000"/>
              </w:tblPrEx>
              <w:trPr>
                <w:gridAfter w:val="1"/>
                <w:wAfter w:w="190" w:type="pct"/>
              </w:trPr>
              <w:tc>
                <w:tcPr>
                  <w:tcW w:w="2385" w:type="pct"/>
                </w:tcPr>
                <w:p w:rsidR="0012636B" w:rsidRPr="00E74C7B" w:rsidRDefault="0012636B" w:rsidP="001C2A17">
                  <w:pPr>
                    <w:tabs>
                      <w:tab w:val="left" w:pos="5670"/>
                    </w:tabs>
                    <w:rPr>
                      <w:b/>
                      <w:sz w:val="22"/>
                      <w:szCs w:val="22"/>
                    </w:rPr>
                  </w:pPr>
                  <w:r w:rsidRPr="00E74C7B">
                    <w:rPr>
                      <w:b/>
                      <w:sz w:val="22"/>
                      <w:szCs w:val="22"/>
                    </w:rPr>
                    <w:t>«ЗАКАЗЧИК»</w:t>
                  </w:r>
                </w:p>
                <w:p w:rsidR="0012636B" w:rsidRPr="00E74C7B" w:rsidRDefault="0012636B" w:rsidP="0012636B">
                  <w:pPr>
                    <w:rPr>
                      <w:sz w:val="22"/>
                      <w:szCs w:val="22"/>
                    </w:rPr>
                  </w:pPr>
                  <w:r w:rsidRPr="00E74C7B">
                    <w:rPr>
                      <w:sz w:val="22"/>
                      <w:szCs w:val="22"/>
                    </w:rPr>
                    <w:t xml:space="preserve">Первый заместитель генерального директора </w:t>
                  </w:r>
                </w:p>
                <w:p w:rsidR="0012636B" w:rsidRPr="00E74C7B" w:rsidRDefault="0012636B" w:rsidP="0012636B">
                  <w:pPr>
                    <w:rPr>
                      <w:sz w:val="22"/>
                      <w:szCs w:val="22"/>
                    </w:rPr>
                  </w:pPr>
                  <w:r w:rsidRPr="00E74C7B">
                    <w:rPr>
                      <w:sz w:val="22"/>
                      <w:szCs w:val="22"/>
                    </w:rPr>
                    <w:t>ФГУП «ВИМС»</w:t>
                  </w:r>
                </w:p>
              </w:tc>
              <w:tc>
                <w:tcPr>
                  <w:tcW w:w="2422" w:type="pct"/>
                  <w:gridSpan w:val="2"/>
                </w:tcPr>
                <w:p w:rsidR="0012636B" w:rsidRPr="00E74C7B" w:rsidRDefault="0012636B" w:rsidP="001C2A17">
                  <w:pPr>
                    <w:tabs>
                      <w:tab w:val="left" w:pos="5670"/>
                    </w:tabs>
                    <w:rPr>
                      <w:b/>
                      <w:sz w:val="22"/>
                      <w:szCs w:val="22"/>
                    </w:rPr>
                  </w:pPr>
                  <w:r w:rsidRPr="00E74C7B">
                    <w:rPr>
                      <w:b/>
                      <w:sz w:val="22"/>
                      <w:szCs w:val="22"/>
                    </w:rPr>
                    <w:t>«ИСПОЛНИТЕЛЬ»</w:t>
                  </w:r>
                </w:p>
                <w:p w:rsidR="0012636B" w:rsidRPr="00E74C7B" w:rsidRDefault="0012636B" w:rsidP="001C2A17">
                  <w:pPr>
                    <w:tabs>
                      <w:tab w:val="left" w:pos="5670"/>
                    </w:tabs>
                    <w:rPr>
                      <w:sz w:val="22"/>
                      <w:szCs w:val="22"/>
                    </w:rPr>
                  </w:pPr>
                </w:p>
              </w:tc>
            </w:tr>
            <w:tr w:rsidR="0012636B" w:rsidRPr="00E74C7B" w:rsidTr="00922BE7">
              <w:tblPrEx>
                <w:tblCellMar>
                  <w:left w:w="70" w:type="dxa"/>
                  <w:right w:w="70" w:type="dxa"/>
                </w:tblCellMar>
                <w:tblLook w:val="0000"/>
              </w:tblPrEx>
              <w:trPr>
                <w:gridAfter w:val="1"/>
                <w:wAfter w:w="190" w:type="pct"/>
              </w:trPr>
              <w:tc>
                <w:tcPr>
                  <w:tcW w:w="2385" w:type="pct"/>
                </w:tcPr>
                <w:p w:rsidR="0012636B" w:rsidRPr="00E74C7B" w:rsidRDefault="0012636B" w:rsidP="001C2A17">
                  <w:pPr>
                    <w:tabs>
                      <w:tab w:val="left" w:pos="5670"/>
                    </w:tabs>
                    <w:rPr>
                      <w:sz w:val="22"/>
                      <w:szCs w:val="22"/>
                    </w:rPr>
                  </w:pPr>
                  <w:r w:rsidRPr="00E74C7B">
                    <w:rPr>
                      <w:sz w:val="22"/>
                      <w:szCs w:val="22"/>
                    </w:rPr>
                    <w:t xml:space="preserve"> </w:t>
                  </w:r>
                </w:p>
              </w:tc>
              <w:tc>
                <w:tcPr>
                  <w:tcW w:w="2422" w:type="pct"/>
                  <w:gridSpan w:val="2"/>
                </w:tcPr>
                <w:p w:rsidR="0012636B" w:rsidRPr="00E74C7B" w:rsidRDefault="0012636B" w:rsidP="001C2A17">
                  <w:pPr>
                    <w:tabs>
                      <w:tab w:val="left" w:pos="5670"/>
                    </w:tabs>
                    <w:jc w:val="center"/>
                    <w:rPr>
                      <w:sz w:val="22"/>
                      <w:szCs w:val="22"/>
                    </w:rPr>
                  </w:pPr>
                </w:p>
              </w:tc>
            </w:tr>
            <w:tr w:rsidR="0012636B" w:rsidRPr="00E74C7B" w:rsidTr="00922BE7">
              <w:tblPrEx>
                <w:tblCellMar>
                  <w:left w:w="70" w:type="dxa"/>
                  <w:right w:w="70" w:type="dxa"/>
                </w:tblCellMar>
                <w:tblLook w:val="0000"/>
              </w:tblPrEx>
              <w:trPr>
                <w:gridAfter w:val="1"/>
                <w:wAfter w:w="190" w:type="pct"/>
              </w:trPr>
              <w:tc>
                <w:tcPr>
                  <w:tcW w:w="2385" w:type="pct"/>
                </w:tcPr>
                <w:p w:rsidR="0012636B" w:rsidRPr="00E74C7B" w:rsidRDefault="0012636B" w:rsidP="0012636B">
                  <w:pPr>
                    <w:tabs>
                      <w:tab w:val="left" w:pos="5670"/>
                    </w:tabs>
                    <w:rPr>
                      <w:sz w:val="22"/>
                      <w:szCs w:val="22"/>
                    </w:rPr>
                  </w:pPr>
                  <w:r w:rsidRPr="00E74C7B">
                    <w:rPr>
                      <w:sz w:val="22"/>
                      <w:szCs w:val="22"/>
                    </w:rPr>
                    <w:t xml:space="preserve">  _________________________ </w:t>
                  </w:r>
                  <w:r w:rsidRPr="00E74C7B">
                    <w:rPr>
                      <w:b/>
                      <w:sz w:val="22"/>
                      <w:szCs w:val="22"/>
                    </w:rPr>
                    <w:t>Сучков А.Д.</w:t>
                  </w:r>
                </w:p>
              </w:tc>
              <w:tc>
                <w:tcPr>
                  <w:tcW w:w="2422" w:type="pct"/>
                  <w:gridSpan w:val="2"/>
                </w:tcPr>
                <w:p w:rsidR="0012636B" w:rsidRPr="00E74C7B" w:rsidRDefault="0012636B" w:rsidP="0012636B">
                  <w:pPr>
                    <w:tabs>
                      <w:tab w:val="left" w:pos="5670"/>
                    </w:tabs>
                    <w:rPr>
                      <w:b/>
                      <w:sz w:val="22"/>
                      <w:szCs w:val="22"/>
                    </w:rPr>
                  </w:pPr>
                  <w:r w:rsidRPr="00E74C7B">
                    <w:rPr>
                      <w:sz w:val="22"/>
                      <w:szCs w:val="22"/>
                    </w:rPr>
                    <w:t>_________________________________</w:t>
                  </w:r>
                </w:p>
              </w:tc>
            </w:tr>
            <w:tr w:rsidR="0012636B" w:rsidRPr="00E74C7B" w:rsidTr="00922BE7">
              <w:tblPrEx>
                <w:tblCellMar>
                  <w:left w:w="70" w:type="dxa"/>
                  <w:right w:w="70" w:type="dxa"/>
                </w:tblCellMar>
                <w:tblLook w:val="0000"/>
              </w:tblPrEx>
              <w:trPr>
                <w:gridAfter w:val="1"/>
                <w:wAfter w:w="190" w:type="pct"/>
              </w:trPr>
              <w:tc>
                <w:tcPr>
                  <w:tcW w:w="2385" w:type="pct"/>
                </w:tcPr>
                <w:p w:rsidR="0012636B" w:rsidRPr="00E74C7B" w:rsidRDefault="0012636B" w:rsidP="001C2A17">
                  <w:pPr>
                    <w:tabs>
                      <w:tab w:val="left" w:pos="5670"/>
                    </w:tabs>
                    <w:rPr>
                      <w:sz w:val="22"/>
                      <w:szCs w:val="22"/>
                    </w:rPr>
                  </w:pPr>
                  <w:r w:rsidRPr="00E74C7B">
                    <w:rPr>
                      <w:sz w:val="22"/>
                      <w:szCs w:val="22"/>
                    </w:rPr>
                    <w:t>М.п.</w:t>
                  </w:r>
                </w:p>
                <w:p w:rsidR="00B979E1" w:rsidRPr="00E74C7B" w:rsidRDefault="00B979E1" w:rsidP="001C2A17">
                  <w:pPr>
                    <w:tabs>
                      <w:tab w:val="left" w:pos="5670"/>
                    </w:tabs>
                    <w:rPr>
                      <w:sz w:val="22"/>
                      <w:szCs w:val="22"/>
                    </w:rPr>
                  </w:pPr>
                  <w:r w:rsidRPr="00E74C7B">
                    <w:rPr>
                      <w:b/>
                      <w:lang w:eastAsia="ru-RU"/>
                    </w:rPr>
                    <w:t>«____» ___________2014 г</w:t>
                  </w:r>
                </w:p>
              </w:tc>
              <w:tc>
                <w:tcPr>
                  <w:tcW w:w="2422" w:type="pct"/>
                  <w:gridSpan w:val="2"/>
                </w:tcPr>
                <w:p w:rsidR="0012636B" w:rsidRPr="00E74C7B" w:rsidRDefault="0012636B" w:rsidP="001C2A17">
                  <w:pPr>
                    <w:tabs>
                      <w:tab w:val="left" w:pos="5670"/>
                    </w:tabs>
                    <w:rPr>
                      <w:sz w:val="22"/>
                      <w:szCs w:val="22"/>
                    </w:rPr>
                  </w:pPr>
                  <w:r w:rsidRPr="00E74C7B">
                    <w:rPr>
                      <w:sz w:val="22"/>
                      <w:szCs w:val="22"/>
                    </w:rPr>
                    <w:t>М.п.</w:t>
                  </w:r>
                </w:p>
                <w:p w:rsidR="00B979E1" w:rsidRPr="00E74C7B" w:rsidRDefault="00B979E1" w:rsidP="001C2A17">
                  <w:pPr>
                    <w:tabs>
                      <w:tab w:val="left" w:pos="5670"/>
                    </w:tabs>
                    <w:rPr>
                      <w:sz w:val="22"/>
                      <w:szCs w:val="22"/>
                    </w:rPr>
                  </w:pPr>
                  <w:r w:rsidRPr="00E74C7B">
                    <w:rPr>
                      <w:b/>
                      <w:lang w:eastAsia="ru-RU"/>
                    </w:rPr>
                    <w:t>«____» ___________2014 г</w:t>
                  </w:r>
                </w:p>
              </w:tc>
            </w:tr>
          </w:tbl>
          <w:p w:rsidR="009069E1" w:rsidRPr="00E74C7B" w:rsidRDefault="009069E1" w:rsidP="00CF614B">
            <w:pPr>
              <w:rPr>
                <w:lang w:eastAsia="ru-RU"/>
              </w:rPr>
            </w:pPr>
          </w:p>
          <w:p w:rsidR="009069E1" w:rsidRPr="00E74C7B" w:rsidRDefault="009069E1" w:rsidP="00CF614B">
            <w:pPr>
              <w:widowControl w:val="0"/>
              <w:spacing w:after="0"/>
              <w:ind w:right="-766"/>
              <w:rPr>
                <w:lang w:eastAsia="ru-RU"/>
              </w:rPr>
            </w:pPr>
          </w:p>
        </w:tc>
        <w:tc>
          <w:tcPr>
            <w:tcW w:w="1436" w:type="dxa"/>
            <w:shd w:val="clear" w:color="auto" w:fill="auto"/>
          </w:tcPr>
          <w:p w:rsidR="009069E1" w:rsidRPr="00E74C7B" w:rsidRDefault="009069E1" w:rsidP="00CF614B">
            <w:pPr>
              <w:spacing w:after="0"/>
              <w:rPr>
                <w:lang w:eastAsia="ru-RU"/>
              </w:rPr>
            </w:pPr>
          </w:p>
        </w:tc>
      </w:tr>
    </w:tbl>
    <w:p w:rsidR="009069E1" w:rsidRPr="00E74C7B" w:rsidRDefault="005D1F08" w:rsidP="00922BE7">
      <w:pPr>
        <w:spacing w:after="0"/>
        <w:ind w:left="720"/>
        <w:jc w:val="right"/>
        <w:rPr>
          <w:lang w:eastAsia="ru-RU"/>
        </w:rPr>
      </w:pPr>
      <w:r>
        <w:rPr>
          <w:lang w:eastAsia="ru-RU"/>
        </w:rPr>
        <w:br w:type="page"/>
      </w:r>
      <w:r w:rsidR="009069E1" w:rsidRPr="00E74C7B">
        <w:rPr>
          <w:lang w:eastAsia="ru-RU"/>
        </w:rPr>
        <w:lastRenderedPageBreak/>
        <w:t>Приложение №1</w:t>
      </w:r>
    </w:p>
    <w:p w:rsidR="00B979E1" w:rsidRPr="00E74C7B" w:rsidRDefault="009069E1" w:rsidP="00CF614B">
      <w:pPr>
        <w:spacing w:after="0"/>
        <w:ind w:left="720"/>
        <w:jc w:val="right"/>
        <w:rPr>
          <w:spacing w:val="-3"/>
          <w:lang w:eastAsia="ru-RU"/>
        </w:rPr>
      </w:pPr>
      <w:r w:rsidRPr="00E74C7B">
        <w:rPr>
          <w:spacing w:val="-3"/>
          <w:lang w:eastAsia="ru-RU"/>
        </w:rPr>
        <w:t>к Договору</w:t>
      </w:r>
    </w:p>
    <w:p w:rsidR="009069E1" w:rsidRPr="00E74C7B" w:rsidRDefault="009069E1" w:rsidP="00CF614B">
      <w:pPr>
        <w:spacing w:after="0"/>
        <w:ind w:left="720"/>
        <w:jc w:val="right"/>
        <w:rPr>
          <w:spacing w:val="-3"/>
          <w:lang w:eastAsia="ru-RU"/>
        </w:rPr>
      </w:pPr>
      <w:r w:rsidRPr="00E74C7B">
        <w:rPr>
          <w:spacing w:val="-3"/>
          <w:lang w:eastAsia="ru-RU"/>
        </w:rPr>
        <w:t xml:space="preserve">№ ____от </w:t>
      </w:r>
      <w:r w:rsidR="0012636B" w:rsidRPr="00E74C7B">
        <w:rPr>
          <w:spacing w:val="-3"/>
          <w:lang w:eastAsia="ru-RU"/>
        </w:rPr>
        <w:t>___________</w:t>
      </w:r>
      <w:r w:rsidRPr="00E74C7B">
        <w:rPr>
          <w:spacing w:val="-3"/>
          <w:lang w:eastAsia="ru-RU"/>
        </w:rPr>
        <w:t>г.</w:t>
      </w:r>
    </w:p>
    <w:p w:rsidR="009069E1" w:rsidRPr="00E74C7B" w:rsidRDefault="009069E1" w:rsidP="00CF614B">
      <w:pPr>
        <w:spacing w:after="0"/>
        <w:ind w:left="720"/>
        <w:rPr>
          <w:lang w:eastAsia="ru-RU"/>
        </w:rPr>
      </w:pPr>
    </w:p>
    <w:p w:rsidR="009069E1" w:rsidRPr="00E74C7B" w:rsidRDefault="009069E1" w:rsidP="00CF614B">
      <w:pPr>
        <w:spacing w:after="0"/>
        <w:ind w:left="720"/>
        <w:jc w:val="center"/>
        <w:rPr>
          <w:b/>
          <w:lang w:eastAsia="ru-RU"/>
        </w:rPr>
      </w:pPr>
      <w:r w:rsidRPr="00E74C7B">
        <w:rPr>
          <w:b/>
          <w:lang w:eastAsia="ru-RU"/>
        </w:rPr>
        <w:t>Техническая спецификация</w:t>
      </w:r>
    </w:p>
    <w:p w:rsidR="009069E1" w:rsidRPr="00E74C7B" w:rsidRDefault="0012636B" w:rsidP="00CF614B">
      <w:pPr>
        <w:spacing w:after="0"/>
        <w:ind w:left="360"/>
        <w:jc w:val="center"/>
        <w:rPr>
          <w:bCs/>
        </w:rPr>
      </w:pPr>
      <w:r w:rsidRPr="00E74C7B">
        <w:rPr>
          <w:bCs/>
        </w:rPr>
        <w:t xml:space="preserve">выполнение работ по изготовлению типографским способом </w:t>
      </w:r>
      <w:r w:rsidRPr="00E74C7B">
        <w:t xml:space="preserve">периодического издания ежемесячного журнала </w:t>
      </w:r>
      <w:r w:rsidRPr="00E74C7B">
        <w:rPr>
          <w:bCs/>
        </w:rPr>
        <w:t>«Разведка и Охрана Недр»</w:t>
      </w:r>
    </w:p>
    <w:p w:rsidR="00CC3765" w:rsidRPr="00E74C7B" w:rsidRDefault="00CC3765" w:rsidP="00CF614B">
      <w:pPr>
        <w:spacing w:after="0"/>
        <w:ind w:left="360"/>
        <w:jc w:val="center"/>
        <w:rPr>
          <w:lang w:eastAsia="ru-RU"/>
        </w:rPr>
      </w:pPr>
    </w:p>
    <w:tbl>
      <w:tblPr>
        <w:tblW w:w="0" w:type="auto"/>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254"/>
        <w:gridCol w:w="6345"/>
      </w:tblGrid>
      <w:tr w:rsidR="0012636B" w:rsidRPr="00675979" w:rsidTr="00675979">
        <w:tc>
          <w:tcPr>
            <w:tcW w:w="4254" w:type="dxa"/>
          </w:tcPr>
          <w:p w:rsidR="0012636B" w:rsidRPr="00675979" w:rsidRDefault="0012636B" w:rsidP="00675979">
            <w:pPr>
              <w:spacing w:after="0"/>
              <w:jc w:val="left"/>
              <w:rPr>
                <w:rFonts w:eastAsia="Calibri"/>
                <w:lang w:eastAsia="ru-RU"/>
              </w:rPr>
            </w:pPr>
            <w:r w:rsidRPr="00675979">
              <w:rPr>
                <w:rFonts w:eastAsia="Calibri"/>
                <w:lang w:eastAsia="ru-RU"/>
              </w:rPr>
              <w:t>Организация-Заказчик</w:t>
            </w:r>
          </w:p>
        </w:tc>
        <w:tc>
          <w:tcPr>
            <w:tcW w:w="6345" w:type="dxa"/>
          </w:tcPr>
          <w:p w:rsidR="0012636B" w:rsidRPr="00675979" w:rsidRDefault="00CC3765" w:rsidP="00675979">
            <w:pPr>
              <w:spacing w:after="0"/>
              <w:rPr>
                <w:rFonts w:eastAsia="Calibri"/>
                <w:lang w:eastAsia="ru-RU"/>
              </w:rPr>
            </w:pPr>
            <w:r w:rsidRPr="00675979">
              <w:rPr>
                <w:rFonts w:eastAsia="Calibri"/>
                <w:lang w:eastAsia="ru-RU"/>
              </w:rPr>
              <w:t>ФГУП «ВИМС»</w:t>
            </w:r>
          </w:p>
        </w:tc>
      </w:tr>
      <w:tr w:rsidR="0012636B" w:rsidRPr="00675979" w:rsidTr="00675979">
        <w:tc>
          <w:tcPr>
            <w:tcW w:w="4254" w:type="dxa"/>
          </w:tcPr>
          <w:p w:rsidR="0012636B" w:rsidRPr="00675979" w:rsidRDefault="0012636B" w:rsidP="00675979">
            <w:pPr>
              <w:spacing w:after="0"/>
              <w:ind w:right="-101"/>
              <w:jc w:val="left"/>
              <w:rPr>
                <w:rFonts w:eastAsia="Calibri"/>
                <w:lang w:eastAsia="ru-RU"/>
              </w:rPr>
            </w:pPr>
            <w:r w:rsidRPr="00675979">
              <w:rPr>
                <w:rFonts w:eastAsia="Calibri"/>
                <w:lang w:eastAsia="ru-RU"/>
              </w:rPr>
              <w:t>Форма,</w:t>
            </w:r>
            <w:r w:rsidR="005F6B6E" w:rsidRPr="00675979">
              <w:rPr>
                <w:rFonts w:eastAsia="Calibri"/>
                <w:lang w:eastAsia="ru-RU"/>
              </w:rPr>
              <w:t xml:space="preserve"> название </w:t>
            </w:r>
            <w:r w:rsidRPr="00675979">
              <w:rPr>
                <w:rFonts w:eastAsia="Calibri"/>
                <w:lang w:eastAsia="ru-RU"/>
              </w:rPr>
              <w:t>и язык</w:t>
            </w:r>
            <w:r w:rsidR="005F6B6E" w:rsidRPr="00675979">
              <w:rPr>
                <w:rFonts w:eastAsia="Calibri"/>
                <w:lang w:eastAsia="ru-RU"/>
              </w:rPr>
              <w:t xml:space="preserve"> </w:t>
            </w:r>
            <w:r w:rsidRPr="00675979">
              <w:rPr>
                <w:rFonts w:eastAsia="Calibri"/>
                <w:lang w:eastAsia="ru-RU"/>
              </w:rPr>
              <w:t>издания</w:t>
            </w:r>
          </w:p>
        </w:tc>
        <w:tc>
          <w:tcPr>
            <w:tcW w:w="6345" w:type="dxa"/>
          </w:tcPr>
          <w:p w:rsidR="0012636B" w:rsidRPr="00675979" w:rsidRDefault="00CC3765" w:rsidP="00675979">
            <w:pPr>
              <w:spacing w:after="0"/>
              <w:rPr>
                <w:rFonts w:eastAsia="Calibri"/>
                <w:lang w:eastAsia="ru-RU"/>
              </w:rPr>
            </w:pPr>
            <w:r w:rsidRPr="00675979">
              <w:rPr>
                <w:rFonts w:eastAsia="Calibri"/>
                <w:lang w:eastAsia="ru-RU"/>
              </w:rPr>
              <w:t xml:space="preserve">Журнал </w:t>
            </w:r>
            <w:r w:rsidRPr="00675979">
              <w:rPr>
                <w:rFonts w:eastAsia="Calibri"/>
                <w:bCs/>
              </w:rPr>
              <w:t>«Разведка и Охрана Недр»</w:t>
            </w:r>
            <w:r w:rsidR="005F6B6E" w:rsidRPr="00675979">
              <w:rPr>
                <w:rFonts w:eastAsia="Calibri"/>
                <w:bCs/>
              </w:rPr>
              <w:t>, русский язык</w:t>
            </w:r>
          </w:p>
        </w:tc>
      </w:tr>
      <w:tr w:rsidR="0012636B" w:rsidRPr="00675979" w:rsidTr="00675979">
        <w:tc>
          <w:tcPr>
            <w:tcW w:w="4254" w:type="dxa"/>
          </w:tcPr>
          <w:p w:rsidR="0012636B" w:rsidRPr="00675979" w:rsidRDefault="00CC3765" w:rsidP="00675979">
            <w:pPr>
              <w:spacing w:after="0"/>
              <w:ind w:right="-79"/>
              <w:jc w:val="left"/>
              <w:rPr>
                <w:rFonts w:eastAsia="Calibri"/>
                <w:lang w:eastAsia="ru-RU"/>
              </w:rPr>
            </w:pPr>
            <w:r w:rsidRPr="00675979">
              <w:rPr>
                <w:rFonts w:eastAsia="Calibri"/>
                <w:lang w:eastAsia="ru-RU"/>
              </w:rPr>
              <w:t>Объем и формат изда</w:t>
            </w:r>
            <w:r w:rsidR="0012636B" w:rsidRPr="00675979">
              <w:rPr>
                <w:rFonts w:eastAsia="Calibri"/>
                <w:lang w:eastAsia="ru-RU"/>
              </w:rPr>
              <w:t>ния</w:t>
            </w:r>
          </w:p>
        </w:tc>
        <w:tc>
          <w:tcPr>
            <w:tcW w:w="6345" w:type="dxa"/>
          </w:tcPr>
          <w:p w:rsidR="0012636B" w:rsidRPr="00675979" w:rsidRDefault="00CC3765" w:rsidP="0029160B">
            <w:pPr>
              <w:spacing w:after="0"/>
              <w:rPr>
                <w:rFonts w:eastAsia="Calibri"/>
                <w:lang w:eastAsia="ru-RU"/>
              </w:rPr>
            </w:pPr>
            <w:r w:rsidRPr="0029160B">
              <w:rPr>
                <w:rFonts w:eastAsia="Calibri"/>
              </w:rPr>
              <w:t xml:space="preserve">Формат полосы журнала 205×290 мм, блок </w:t>
            </w:r>
            <w:r w:rsidRPr="0029160B">
              <w:rPr>
                <w:rFonts w:eastAsia="Arial"/>
                <w:bCs/>
              </w:rPr>
              <w:t>76 полос</w:t>
            </w:r>
            <w:r w:rsidR="00ED3139" w:rsidRPr="0029160B">
              <w:rPr>
                <w:rFonts w:eastAsia="Arial"/>
                <w:bCs/>
              </w:rPr>
              <w:t xml:space="preserve"> (возможно изменение объема полос </w:t>
            </w:r>
            <w:r w:rsidR="0029160B">
              <w:rPr>
                <w:rFonts w:eastAsia="Arial"/>
                <w:bCs/>
              </w:rPr>
              <w:t xml:space="preserve">от </w:t>
            </w:r>
            <w:r w:rsidR="0029160B" w:rsidRPr="0029160B">
              <w:rPr>
                <w:rFonts w:eastAsia="Arial"/>
                <w:bCs/>
              </w:rPr>
              <w:t>60</w:t>
            </w:r>
            <w:r w:rsidR="0029160B">
              <w:rPr>
                <w:rFonts w:eastAsia="Arial"/>
                <w:bCs/>
              </w:rPr>
              <w:t xml:space="preserve"> до </w:t>
            </w:r>
            <w:r w:rsidR="0029160B" w:rsidRPr="0029160B">
              <w:rPr>
                <w:rFonts w:eastAsia="Arial"/>
                <w:bCs/>
              </w:rPr>
              <w:t>100</w:t>
            </w:r>
            <w:r w:rsidR="00ED3139" w:rsidRPr="0029160B">
              <w:rPr>
                <w:rFonts w:eastAsia="Arial"/>
                <w:bCs/>
              </w:rPr>
              <w:t>)</w:t>
            </w:r>
            <w:r w:rsidRPr="0029160B">
              <w:rPr>
                <w:rFonts w:eastAsia="Arial"/>
                <w:bCs/>
              </w:rPr>
              <w:t>,</w:t>
            </w:r>
            <w:r w:rsidRPr="00675979">
              <w:rPr>
                <w:rFonts w:eastAsia="Arial"/>
                <w:bCs/>
              </w:rPr>
              <w:t xml:space="preserve"> обложка 4 полосы</w:t>
            </w:r>
          </w:p>
        </w:tc>
      </w:tr>
      <w:tr w:rsidR="0012636B" w:rsidRPr="00675979" w:rsidTr="00675979">
        <w:tc>
          <w:tcPr>
            <w:tcW w:w="4254" w:type="dxa"/>
          </w:tcPr>
          <w:p w:rsidR="0012636B" w:rsidRPr="00675979" w:rsidRDefault="0012636B" w:rsidP="00675979">
            <w:pPr>
              <w:spacing w:after="0"/>
              <w:ind w:firstLine="34"/>
              <w:jc w:val="left"/>
              <w:rPr>
                <w:rFonts w:eastAsia="Calibri"/>
                <w:lang w:eastAsia="ru-RU"/>
              </w:rPr>
            </w:pPr>
            <w:r w:rsidRPr="00675979">
              <w:rPr>
                <w:rFonts w:eastAsia="Calibri"/>
                <w:lang w:eastAsia="ru-RU"/>
              </w:rPr>
              <w:t>Бумага</w:t>
            </w:r>
          </w:p>
        </w:tc>
        <w:tc>
          <w:tcPr>
            <w:tcW w:w="6345" w:type="dxa"/>
          </w:tcPr>
          <w:p w:rsidR="0012636B" w:rsidRPr="00675979" w:rsidRDefault="00CC3765" w:rsidP="0029160B">
            <w:pPr>
              <w:spacing w:after="0"/>
              <w:rPr>
                <w:rFonts w:eastAsia="Calibri"/>
                <w:lang w:eastAsia="ru-RU"/>
              </w:rPr>
            </w:pPr>
            <w:r w:rsidRPr="00675979">
              <w:rPr>
                <w:rFonts w:eastAsia="Calibri"/>
                <w:lang w:eastAsia="ru-RU"/>
              </w:rPr>
              <w:t xml:space="preserve">На обложку: </w:t>
            </w:r>
            <w:r w:rsidRPr="00675979">
              <w:rPr>
                <w:rFonts w:eastAsia="Calibri"/>
              </w:rPr>
              <w:t>мелованная матовая (плотность не менее 1</w:t>
            </w:r>
            <w:r w:rsidR="0029160B">
              <w:rPr>
                <w:rFonts w:eastAsia="Calibri"/>
              </w:rPr>
              <w:t>7</w:t>
            </w:r>
            <w:r w:rsidRPr="00675979">
              <w:rPr>
                <w:rFonts w:eastAsia="Calibri"/>
              </w:rPr>
              <w:t>0 гр./ кв.м.), на блок</w:t>
            </w:r>
            <w:r w:rsidR="004A2BC8" w:rsidRPr="00675979">
              <w:rPr>
                <w:rFonts w:eastAsia="Calibri"/>
              </w:rPr>
              <w:t>: мелованная матовая плотностью 90 гр./кв.м.</w:t>
            </w:r>
          </w:p>
        </w:tc>
      </w:tr>
      <w:tr w:rsidR="0012636B" w:rsidRPr="00675979" w:rsidTr="00675979">
        <w:tc>
          <w:tcPr>
            <w:tcW w:w="4254" w:type="dxa"/>
          </w:tcPr>
          <w:p w:rsidR="0012636B" w:rsidRPr="00675979" w:rsidRDefault="00CC3765" w:rsidP="00675979">
            <w:pPr>
              <w:spacing w:after="0"/>
              <w:ind w:right="-161"/>
              <w:jc w:val="left"/>
              <w:rPr>
                <w:rFonts w:eastAsia="Calibri"/>
                <w:lang w:eastAsia="ru-RU"/>
              </w:rPr>
            </w:pPr>
            <w:r w:rsidRPr="00675979">
              <w:rPr>
                <w:rFonts w:eastAsia="Calibri"/>
                <w:lang w:eastAsia="ru-RU"/>
              </w:rPr>
              <w:t>Красоч</w:t>
            </w:r>
            <w:r w:rsidR="0012636B" w:rsidRPr="00675979">
              <w:rPr>
                <w:rFonts w:eastAsia="Calibri"/>
                <w:lang w:eastAsia="ru-RU"/>
              </w:rPr>
              <w:t>ность</w:t>
            </w:r>
          </w:p>
        </w:tc>
        <w:tc>
          <w:tcPr>
            <w:tcW w:w="6345" w:type="dxa"/>
          </w:tcPr>
          <w:p w:rsidR="0012636B" w:rsidRPr="00675979" w:rsidRDefault="004A2BC8" w:rsidP="00675979">
            <w:pPr>
              <w:spacing w:after="0"/>
              <w:rPr>
                <w:rFonts w:eastAsia="Calibri"/>
                <w:lang w:eastAsia="ru-RU"/>
              </w:rPr>
            </w:pPr>
            <w:r w:rsidRPr="00675979">
              <w:rPr>
                <w:rFonts w:eastAsia="Calibri"/>
              </w:rPr>
              <w:t>Обложка: полноцветная 4+4 (CMYK) с ламинацией 1+0 1-я и 4-я полоса; на блок: 4+4 (CMYK) с креплением КБС по длинной стороне</w:t>
            </w:r>
          </w:p>
        </w:tc>
      </w:tr>
      <w:tr w:rsidR="0012636B" w:rsidRPr="00675979" w:rsidTr="00675979">
        <w:tc>
          <w:tcPr>
            <w:tcW w:w="4254" w:type="dxa"/>
          </w:tcPr>
          <w:p w:rsidR="0012636B" w:rsidRPr="00675979" w:rsidRDefault="0012636B" w:rsidP="00675979">
            <w:pPr>
              <w:spacing w:after="0"/>
              <w:ind w:firstLine="34"/>
              <w:jc w:val="left"/>
              <w:rPr>
                <w:rFonts w:eastAsia="Calibri"/>
                <w:lang w:eastAsia="ru-RU"/>
              </w:rPr>
            </w:pPr>
            <w:r w:rsidRPr="00675979">
              <w:rPr>
                <w:rFonts w:eastAsia="Calibri"/>
                <w:lang w:eastAsia="ru-RU"/>
              </w:rPr>
              <w:t>Способ печати</w:t>
            </w:r>
          </w:p>
        </w:tc>
        <w:tc>
          <w:tcPr>
            <w:tcW w:w="6345" w:type="dxa"/>
          </w:tcPr>
          <w:p w:rsidR="0012636B" w:rsidRPr="00675979" w:rsidRDefault="004A2BC8" w:rsidP="00675979">
            <w:pPr>
              <w:spacing w:after="0"/>
              <w:rPr>
                <w:rFonts w:eastAsia="Calibri"/>
                <w:lang w:eastAsia="ru-RU"/>
              </w:rPr>
            </w:pPr>
            <w:r w:rsidRPr="00675979">
              <w:rPr>
                <w:rFonts w:eastAsia="Calibri"/>
                <w:lang w:eastAsia="ru-RU"/>
              </w:rPr>
              <w:t>офсет</w:t>
            </w:r>
          </w:p>
        </w:tc>
      </w:tr>
      <w:tr w:rsidR="0012636B" w:rsidRPr="00675979" w:rsidTr="00675979">
        <w:tc>
          <w:tcPr>
            <w:tcW w:w="4254" w:type="dxa"/>
          </w:tcPr>
          <w:p w:rsidR="0012636B" w:rsidRPr="00675979" w:rsidRDefault="0012636B" w:rsidP="00675979">
            <w:pPr>
              <w:spacing w:after="0"/>
              <w:ind w:firstLine="34"/>
              <w:jc w:val="left"/>
              <w:rPr>
                <w:rFonts w:eastAsia="Calibri"/>
                <w:lang w:eastAsia="ru-RU"/>
              </w:rPr>
            </w:pPr>
            <w:r w:rsidRPr="00675979">
              <w:rPr>
                <w:rFonts w:eastAsia="Calibri"/>
                <w:lang w:eastAsia="ru-RU"/>
              </w:rPr>
              <w:t>Предоставление материалов</w:t>
            </w:r>
          </w:p>
        </w:tc>
        <w:tc>
          <w:tcPr>
            <w:tcW w:w="6345" w:type="dxa"/>
          </w:tcPr>
          <w:p w:rsidR="0012636B" w:rsidRPr="00675979" w:rsidRDefault="004A2BC8" w:rsidP="00675979">
            <w:pPr>
              <w:spacing w:after="0"/>
              <w:rPr>
                <w:rFonts w:eastAsia="Calibri"/>
                <w:lang w:eastAsia="ru-RU"/>
              </w:rPr>
            </w:pPr>
            <w:r w:rsidRPr="00675979">
              <w:rPr>
                <w:rFonts w:eastAsia="Calibri"/>
                <w:bCs/>
              </w:rPr>
              <w:t>Исполнитель обеспечивает прием ежемесячных материалов макета</w:t>
            </w:r>
            <w:r w:rsidR="00270DC0">
              <w:rPr>
                <w:rFonts w:eastAsia="Calibri"/>
                <w:bCs/>
              </w:rPr>
              <w:t xml:space="preserve"> верстки</w:t>
            </w:r>
            <w:r w:rsidRPr="00675979">
              <w:rPr>
                <w:rFonts w:eastAsia="Calibri"/>
                <w:bCs/>
              </w:rPr>
              <w:t xml:space="preserve"> журнала в виде типографских файлов электронным способом посредством их загрузки на сервер исполнителя или иной сервер, обеспечивающим скорость приема информации не менее 40 Мбит/с.</w:t>
            </w:r>
          </w:p>
        </w:tc>
      </w:tr>
      <w:tr w:rsidR="0012636B" w:rsidRPr="00675979" w:rsidTr="00675979">
        <w:tc>
          <w:tcPr>
            <w:tcW w:w="4254" w:type="dxa"/>
          </w:tcPr>
          <w:p w:rsidR="0012636B" w:rsidRPr="00A33056" w:rsidRDefault="008C5F78" w:rsidP="00675979">
            <w:pPr>
              <w:spacing w:after="0"/>
              <w:ind w:right="-55"/>
              <w:jc w:val="left"/>
              <w:rPr>
                <w:rFonts w:eastAsia="Calibri"/>
                <w:lang w:eastAsia="ru-RU"/>
              </w:rPr>
            </w:pPr>
            <w:r w:rsidRPr="00A33056">
              <w:rPr>
                <w:rFonts w:eastAsia="Calibri"/>
                <w:lang w:eastAsia="ru-RU"/>
              </w:rPr>
              <w:t>Среднеразовый т</w:t>
            </w:r>
            <w:r w:rsidR="0012636B" w:rsidRPr="00A33056">
              <w:rPr>
                <w:rFonts w:eastAsia="Calibri"/>
                <w:lang w:eastAsia="ru-RU"/>
              </w:rPr>
              <w:t xml:space="preserve">ираж </w:t>
            </w:r>
            <w:r w:rsidRPr="00A33056">
              <w:rPr>
                <w:rFonts w:eastAsia="Calibri"/>
                <w:lang w:eastAsia="ru-RU"/>
              </w:rPr>
              <w:t xml:space="preserve">одного номера </w:t>
            </w:r>
            <w:r w:rsidR="0012636B" w:rsidRPr="00A33056">
              <w:rPr>
                <w:rFonts w:eastAsia="Calibri"/>
                <w:lang w:eastAsia="ru-RU"/>
              </w:rPr>
              <w:t>(экз.)</w:t>
            </w:r>
          </w:p>
        </w:tc>
        <w:tc>
          <w:tcPr>
            <w:tcW w:w="6345" w:type="dxa"/>
          </w:tcPr>
          <w:p w:rsidR="0012636B" w:rsidRPr="00A33056" w:rsidRDefault="00A33056" w:rsidP="00A33056">
            <w:pPr>
              <w:spacing w:after="0"/>
              <w:rPr>
                <w:rFonts w:eastAsia="Calibri"/>
                <w:lang w:eastAsia="ru-RU"/>
              </w:rPr>
            </w:pPr>
            <w:r w:rsidRPr="00A33056">
              <w:rPr>
                <w:rFonts w:eastAsia="Calibri"/>
                <w:lang w:eastAsia="ru-RU"/>
              </w:rPr>
              <w:t>55</w:t>
            </w:r>
            <w:r w:rsidR="004A2BC8" w:rsidRPr="00A33056">
              <w:rPr>
                <w:rFonts w:eastAsia="Calibri"/>
                <w:lang w:eastAsia="ru-RU"/>
              </w:rPr>
              <w:t>0</w:t>
            </w:r>
            <w:r w:rsidR="003E3C90" w:rsidRPr="00A33056">
              <w:rPr>
                <w:rFonts w:eastAsia="Calibri"/>
                <w:lang w:eastAsia="ru-RU"/>
              </w:rPr>
              <w:t xml:space="preserve"> (возможно изменение размера тиража в диапазоне</w:t>
            </w:r>
            <w:r w:rsidRPr="00A33056">
              <w:rPr>
                <w:rFonts w:eastAsia="Calibri"/>
                <w:lang w:eastAsia="ru-RU"/>
              </w:rPr>
              <w:t xml:space="preserve"> от 500 до 700</w:t>
            </w:r>
            <w:r w:rsidR="003E3C90" w:rsidRPr="00A33056">
              <w:rPr>
                <w:rFonts w:eastAsia="Calibri"/>
                <w:lang w:eastAsia="ru-RU"/>
              </w:rPr>
              <w:t xml:space="preserve"> экз</w:t>
            </w:r>
            <w:r w:rsidR="0065699B" w:rsidRPr="00A33056">
              <w:rPr>
                <w:rFonts w:eastAsia="Calibri"/>
                <w:lang w:eastAsia="ru-RU"/>
              </w:rPr>
              <w:t>.</w:t>
            </w:r>
            <w:r w:rsidR="003E3C90" w:rsidRPr="00A33056">
              <w:rPr>
                <w:rFonts w:eastAsia="Calibri"/>
                <w:lang w:eastAsia="ru-RU"/>
              </w:rPr>
              <w:t>)</w:t>
            </w:r>
          </w:p>
        </w:tc>
      </w:tr>
      <w:tr w:rsidR="0012636B" w:rsidRPr="00675979" w:rsidTr="00675979">
        <w:tc>
          <w:tcPr>
            <w:tcW w:w="4254" w:type="dxa"/>
          </w:tcPr>
          <w:p w:rsidR="0012636B" w:rsidRPr="00675979" w:rsidRDefault="0012636B" w:rsidP="00675979">
            <w:pPr>
              <w:spacing w:after="0"/>
              <w:ind w:right="-99"/>
              <w:jc w:val="left"/>
              <w:rPr>
                <w:rFonts w:eastAsia="Calibri"/>
                <w:lang w:eastAsia="ru-RU"/>
              </w:rPr>
            </w:pPr>
            <w:r w:rsidRPr="00675979">
              <w:rPr>
                <w:rFonts w:eastAsia="Calibri"/>
                <w:lang w:eastAsia="ru-RU"/>
              </w:rPr>
              <w:t>Срок</w:t>
            </w:r>
            <w:r w:rsidR="00CC3765" w:rsidRPr="00675979">
              <w:rPr>
                <w:rFonts w:eastAsia="Calibri"/>
                <w:lang w:eastAsia="ru-RU"/>
              </w:rPr>
              <w:t xml:space="preserve"> </w:t>
            </w:r>
            <w:r w:rsidR="004A2BC8" w:rsidRPr="00675979">
              <w:rPr>
                <w:rFonts w:eastAsia="Calibri"/>
                <w:lang w:eastAsia="ru-RU"/>
              </w:rPr>
              <w:t>изготовления журнала</w:t>
            </w:r>
          </w:p>
        </w:tc>
        <w:tc>
          <w:tcPr>
            <w:tcW w:w="6345" w:type="dxa"/>
          </w:tcPr>
          <w:p w:rsidR="0012636B" w:rsidRPr="00675979" w:rsidRDefault="004A2BC8" w:rsidP="00A33056">
            <w:pPr>
              <w:spacing w:after="0"/>
              <w:rPr>
                <w:rFonts w:eastAsia="Calibri"/>
                <w:lang w:eastAsia="ru-RU"/>
              </w:rPr>
            </w:pPr>
            <w:r w:rsidRPr="00675979">
              <w:rPr>
                <w:rFonts w:eastAsia="Calibri"/>
                <w:bCs/>
              </w:rPr>
              <w:t xml:space="preserve">не более 5 дней рабочих дней с момента передачи </w:t>
            </w:r>
            <w:r w:rsidR="00A33056">
              <w:rPr>
                <w:rFonts w:eastAsia="Calibri"/>
                <w:bCs/>
              </w:rPr>
              <w:t>макета верстки</w:t>
            </w:r>
            <w:r w:rsidRPr="00675979">
              <w:rPr>
                <w:rFonts w:eastAsia="Calibri"/>
                <w:bCs/>
              </w:rPr>
              <w:t xml:space="preserve"> Исполнителю</w:t>
            </w:r>
          </w:p>
        </w:tc>
      </w:tr>
      <w:tr w:rsidR="0012636B" w:rsidRPr="00675979" w:rsidTr="00675979">
        <w:tc>
          <w:tcPr>
            <w:tcW w:w="4254" w:type="dxa"/>
          </w:tcPr>
          <w:p w:rsidR="0012636B" w:rsidRPr="00675979" w:rsidRDefault="0012636B" w:rsidP="00675979">
            <w:pPr>
              <w:spacing w:after="0"/>
              <w:ind w:right="-110"/>
              <w:jc w:val="left"/>
              <w:rPr>
                <w:rFonts w:eastAsia="Calibri"/>
                <w:lang w:eastAsia="ru-RU"/>
              </w:rPr>
            </w:pPr>
            <w:r w:rsidRPr="00675979">
              <w:rPr>
                <w:rFonts w:eastAsia="Calibri"/>
                <w:lang w:eastAsia="ru-RU"/>
              </w:rPr>
              <w:t>Место</w:t>
            </w:r>
            <w:r w:rsidR="00CC3765" w:rsidRPr="00675979">
              <w:rPr>
                <w:rFonts w:eastAsia="Calibri"/>
                <w:lang w:eastAsia="ru-RU"/>
              </w:rPr>
              <w:t xml:space="preserve"> </w:t>
            </w:r>
            <w:r w:rsidRPr="00675979">
              <w:rPr>
                <w:rFonts w:eastAsia="Calibri"/>
                <w:lang w:eastAsia="ru-RU"/>
              </w:rPr>
              <w:t>отгрузки, способ доставки готовых тиражей</w:t>
            </w:r>
          </w:p>
        </w:tc>
        <w:tc>
          <w:tcPr>
            <w:tcW w:w="6345" w:type="dxa"/>
          </w:tcPr>
          <w:p w:rsidR="0012636B" w:rsidRPr="00675979" w:rsidRDefault="004A2BC8" w:rsidP="00700FA2">
            <w:pPr>
              <w:shd w:val="clear" w:color="auto" w:fill="FFFFFF"/>
              <w:rPr>
                <w:rFonts w:eastAsia="Calibri"/>
                <w:lang w:eastAsia="ru-RU"/>
              </w:rPr>
            </w:pPr>
            <w:r w:rsidRPr="00675979">
              <w:rPr>
                <w:rFonts w:eastAsia="Calibri"/>
                <w:bCs/>
              </w:rPr>
              <w:t>Исполнитель за счет собственных средств доставляет Заказчику готовую продукцию в течени</w:t>
            </w:r>
            <w:r w:rsidR="00B979E1" w:rsidRPr="00675979">
              <w:rPr>
                <w:rFonts w:eastAsia="Calibri"/>
                <w:bCs/>
              </w:rPr>
              <w:t>е</w:t>
            </w:r>
            <w:r w:rsidR="003E3C90" w:rsidRPr="00675979">
              <w:rPr>
                <w:rFonts w:eastAsia="Calibri"/>
                <w:bCs/>
              </w:rPr>
              <w:t xml:space="preserve"> 1 дня после изготовления</w:t>
            </w:r>
            <w:r w:rsidR="00A33056">
              <w:rPr>
                <w:rFonts w:eastAsia="Calibri"/>
                <w:bCs/>
              </w:rPr>
              <w:t>. Адрес доставки</w:t>
            </w:r>
            <w:r w:rsidRPr="00675979">
              <w:rPr>
                <w:rFonts w:eastAsia="Calibri"/>
                <w:bCs/>
              </w:rPr>
              <w:t>:</w:t>
            </w:r>
            <w:r w:rsidRPr="00675979">
              <w:rPr>
                <w:rFonts w:eastAsia="Calibri"/>
              </w:rPr>
              <w:t xml:space="preserve"> Москва, Старомонетный пер., д.31</w:t>
            </w:r>
          </w:p>
        </w:tc>
      </w:tr>
      <w:tr w:rsidR="0012636B" w:rsidRPr="00675979" w:rsidTr="00675979">
        <w:tc>
          <w:tcPr>
            <w:tcW w:w="4254" w:type="dxa"/>
          </w:tcPr>
          <w:p w:rsidR="0012636B" w:rsidRPr="00675979" w:rsidRDefault="0012636B" w:rsidP="00675979">
            <w:pPr>
              <w:spacing w:after="0"/>
              <w:ind w:right="-108"/>
              <w:jc w:val="left"/>
              <w:rPr>
                <w:rFonts w:eastAsia="Calibri"/>
                <w:lang w:eastAsia="ru-RU"/>
              </w:rPr>
            </w:pPr>
            <w:r w:rsidRPr="00675979">
              <w:rPr>
                <w:rFonts w:eastAsia="Calibri"/>
                <w:lang w:eastAsia="ru-RU"/>
              </w:rPr>
              <w:t>Периодичность</w:t>
            </w:r>
          </w:p>
        </w:tc>
        <w:tc>
          <w:tcPr>
            <w:tcW w:w="6345" w:type="dxa"/>
          </w:tcPr>
          <w:p w:rsidR="0012636B" w:rsidRPr="00675979" w:rsidRDefault="004A2BC8" w:rsidP="00675979">
            <w:pPr>
              <w:spacing w:after="0"/>
              <w:rPr>
                <w:rFonts w:eastAsia="Calibri"/>
                <w:lang w:eastAsia="ru-RU"/>
              </w:rPr>
            </w:pPr>
            <w:r w:rsidRPr="00675979">
              <w:rPr>
                <w:rFonts w:eastAsia="Calibri"/>
                <w:lang w:eastAsia="ru-RU"/>
              </w:rPr>
              <w:t xml:space="preserve">1 </w:t>
            </w:r>
            <w:r w:rsidR="00E74C7B" w:rsidRPr="00675979">
              <w:rPr>
                <w:rFonts w:eastAsia="Calibri"/>
                <w:lang w:eastAsia="ru-RU"/>
              </w:rPr>
              <w:t>номер</w:t>
            </w:r>
            <w:r w:rsidRPr="00675979">
              <w:rPr>
                <w:rFonts w:eastAsia="Calibri"/>
                <w:lang w:eastAsia="ru-RU"/>
              </w:rPr>
              <w:t xml:space="preserve"> в месяц</w:t>
            </w:r>
          </w:p>
        </w:tc>
      </w:tr>
      <w:tr w:rsidR="0012636B" w:rsidRPr="00675979" w:rsidTr="00675979">
        <w:tc>
          <w:tcPr>
            <w:tcW w:w="4254" w:type="dxa"/>
          </w:tcPr>
          <w:p w:rsidR="0012636B" w:rsidRPr="00675979" w:rsidRDefault="0012636B" w:rsidP="00675979">
            <w:pPr>
              <w:spacing w:after="0"/>
              <w:ind w:right="-112"/>
              <w:jc w:val="left"/>
              <w:rPr>
                <w:rFonts w:eastAsia="Calibri"/>
                <w:lang w:eastAsia="ru-RU"/>
              </w:rPr>
            </w:pPr>
            <w:r w:rsidRPr="00675979">
              <w:rPr>
                <w:rFonts w:eastAsia="Calibri"/>
                <w:lang w:eastAsia="ru-RU"/>
              </w:rPr>
              <w:t>Кол-во</w:t>
            </w:r>
            <w:r w:rsidR="00CC3765" w:rsidRPr="00675979">
              <w:rPr>
                <w:rFonts w:eastAsia="Calibri"/>
                <w:lang w:eastAsia="ru-RU"/>
              </w:rPr>
              <w:t xml:space="preserve"> </w:t>
            </w:r>
            <w:r w:rsidRPr="00675979">
              <w:rPr>
                <w:rFonts w:eastAsia="Calibri"/>
                <w:lang w:eastAsia="ru-RU"/>
              </w:rPr>
              <w:t xml:space="preserve">номеров </w:t>
            </w:r>
            <w:r w:rsidR="004A2BC8" w:rsidRPr="00675979">
              <w:rPr>
                <w:rFonts w:eastAsia="Calibri"/>
                <w:lang w:eastAsia="ru-RU"/>
              </w:rPr>
              <w:t>в течении срока действия договора</w:t>
            </w:r>
          </w:p>
        </w:tc>
        <w:tc>
          <w:tcPr>
            <w:tcW w:w="6345" w:type="dxa"/>
          </w:tcPr>
          <w:p w:rsidR="0012636B" w:rsidRPr="00675979" w:rsidRDefault="004A2BC8" w:rsidP="00675979">
            <w:pPr>
              <w:spacing w:after="0"/>
              <w:rPr>
                <w:rFonts w:eastAsia="Calibri"/>
                <w:lang w:eastAsia="ru-RU"/>
              </w:rPr>
            </w:pPr>
            <w:r w:rsidRPr="00675979">
              <w:rPr>
                <w:rFonts w:eastAsia="Calibri"/>
                <w:lang w:eastAsia="ru-RU"/>
              </w:rPr>
              <w:t>12</w:t>
            </w:r>
          </w:p>
        </w:tc>
      </w:tr>
      <w:tr w:rsidR="0012636B" w:rsidRPr="00675979" w:rsidTr="00675979">
        <w:tc>
          <w:tcPr>
            <w:tcW w:w="4254" w:type="dxa"/>
          </w:tcPr>
          <w:p w:rsidR="0012636B" w:rsidRPr="00675979" w:rsidRDefault="0012636B" w:rsidP="00675979">
            <w:pPr>
              <w:spacing w:after="0"/>
              <w:jc w:val="left"/>
              <w:rPr>
                <w:rFonts w:eastAsia="Calibri"/>
                <w:lang w:eastAsia="ru-RU"/>
              </w:rPr>
            </w:pPr>
            <w:r w:rsidRPr="00675979">
              <w:rPr>
                <w:rFonts w:eastAsia="Calibri"/>
                <w:lang w:eastAsia="ru-RU"/>
              </w:rPr>
              <w:t>Услуги,</w:t>
            </w:r>
            <w:r w:rsidR="00CC3765" w:rsidRPr="00675979">
              <w:rPr>
                <w:rFonts w:eastAsia="Calibri"/>
                <w:lang w:eastAsia="ru-RU"/>
              </w:rPr>
              <w:t xml:space="preserve"> </w:t>
            </w:r>
            <w:r w:rsidRPr="00675979">
              <w:rPr>
                <w:rFonts w:eastAsia="Calibri"/>
                <w:lang w:eastAsia="ru-RU"/>
              </w:rPr>
              <w:t xml:space="preserve">оказываемые </w:t>
            </w:r>
            <w:r w:rsidR="00B979E1" w:rsidRPr="00675979">
              <w:rPr>
                <w:rFonts w:eastAsia="Calibri"/>
                <w:lang w:eastAsia="ru-RU"/>
              </w:rPr>
              <w:t xml:space="preserve">Исполнителем, </w:t>
            </w:r>
            <w:r w:rsidRPr="00675979">
              <w:rPr>
                <w:rFonts w:eastAsia="Calibri"/>
                <w:lang w:eastAsia="ru-RU"/>
              </w:rPr>
              <w:t>включенные в цену</w:t>
            </w:r>
            <w:r w:rsidR="004A2BC8" w:rsidRPr="00675979">
              <w:rPr>
                <w:rFonts w:eastAsia="Calibri"/>
                <w:lang w:eastAsia="ru-RU"/>
              </w:rPr>
              <w:t xml:space="preserve"> Договора</w:t>
            </w:r>
          </w:p>
        </w:tc>
        <w:tc>
          <w:tcPr>
            <w:tcW w:w="6345" w:type="dxa"/>
          </w:tcPr>
          <w:p w:rsidR="0012636B" w:rsidRPr="00675979" w:rsidRDefault="00A33056" w:rsidP="00675979">
            <w:pPr>
              <w:spacing w:after="0"/>
              <w:rPr>
                <w:rFonts w:eastAsia="Calibri"/>
                <w:lang w:eastAsia="ru-RU"/>
              </w:rPr>
            </w:pPr>
            <w:r>
              <w:rPr>
                <w:rFonts w:eastAsia="Calibri"/>
                <w:lang w:eastAsia="ru-RU"/>
              </w:rPr>
              <w:t>Изготовление типографским способом тиража Журнала</w:t>
            </w:r>
            <w:r w:rsidR="00B979E1" w:rsidRPr="00675979">
              <w:rPr>
                <w:rFonts w:eastAsia="Calibri"/>
                <w:lang w:eastAsia="ru-RU"/>
              </w:rPr>
              <w:t xml:space="preserve">, доставка Заказчику продукции в </w:t>
            </w:r>
            <w:r w:rsidR="00B979E1" w:rsidRPr="00675979">
              <w:rPr>
                <w:rFonts w:eastAsia="Calibri"/>
                <w:bCs/>
              </w:rPr>
              <w:t>бумажной упаковке по 40 штук</w:t>
            </w:r>
            <w:r w:rsidR="00B979E1" w:rsidRPr="00675979">
              <w:rPr>
                <w:rFonts w:eastAsia="Calibri"/>
              </w:rPr>
              <w:t xml:space="preserve"> для предотвращения (в том числе при доставке) порчи, загрязнения, механических повреждений.</w:t>
            </w:r>
          </w:p>
        </w:tc>
      </w:tr>
    </w:tbl>
    <w:p w:rsidR="009069E1" w:rsidRPr="00E74C7B" w:rsidRDefault="009069E1" w:rsidP="00CF614B">
      <w:pPr>
        <w:spacing w:after="0"/>
        <w:ind w:left="360"/>
        <w:rPr>
          <w:sz w:val="22"/>
          <w:szCs w:val="22"/>
          <w:lang w:eastAsia="ru-RU"/>
        </w:rPr>
      </w:pPr>
    </w:p>
    <w:tbl>
      <w:tblPr>
        <w:tblW w:w="9852" w:type="dxa"/>
        <w:tblCellMar>
          <w:left w:w="70" w:type="dxa"/>
          <w:right w:w="70" w:type="dxa"/>
        </w:tblCellMar>
        <w:tblLook w:val="0000"/>
      </w:tblPr>
      <w:tblGrid>
        <w:gridCol w:w="5032"/>
        <w:gridCol w:w="4820"/>
      </w:tblGrid>
      <w:tr w:rsidR="00B979E1" w:rsidRPr="00E74C7B" w:rsidTr="005D1F08">
        <w:tc>
          <w:tcPr>
            <w:tcW w:w="5032" w:type="dxa"/>
          </w:tcPr>
          <w:p w:rsidR="00B979E1" w:rsidRPr="00E74C7B" w:rsidRDefault="00B979E1" w:rsidP="001C2A17">
            <w:pPr>
              <w:tabs>
                <w:tab w:val="left" w:pos="5670"/>
              </w:tabs>
              <w:rPr>
                <w:b/>
                <w:sz w:val="22"/>
                <w:szCs w:val="22"/>
              </w:rPr>
            </w:pPr>
            <w:r w:rsidRPr="00E74C7B">
              <w:rPr>
                <w:b/>
                <w:sz w:val="22"/>
                <w:szCs w:val="22"/>
              </w:rPr>
              <w:t>«ЗАКАЗЧИК»</w:t>
            </w:r>
          </w:p>
          <w:p w:rsidR="00B979E1" w:rsidRPr="00E74C7B" w:rsidRDefault="00B979E1" w:rsidP="001C2A17">
            <w:pPr>
              <w:rPr>
                <w:sz w:val="22"/>
                <w:szCs w:val="22"/>
              </w:rPr>
            </w:pPr>
            <w:r w:rsidRPr="00E74C7B">
              <w:rPr>
                <w:sz w:val="22"/>
                <w:szCs w:val="22"/>
              </w:rPr>
              <w:t xml:space="preserve">Первый заместитель генерального директора </w:t>
            </w:r>
          </w:p>
          <w:p w:rsidR="00B979E1" w:rsidRPr="00E74C7B" w:rsidRDefault="00B979E1" w:rsidP="001C2A17">
            <w:pPr>
              <w:rPr>
                <w:sz w:val="22"/>
                <w:szCs w:val="22"/>
              </w:rPr>
            </w:pPr>
            <w:r w:rsidRPr="00E74C7B">
              <w:rPr>
                <w:sz w:val="22"/>
                <w:szCs w:val="22"/>
              </w:rPr>
              <w:t>ФГУП «ВИМС»</w:t>
            </w:r>
          </w:p>
        </w:tc>
        <w:tc>
          <w:tcPr>
            <w:tcW w:w="4820" w:type="dxa"/>
          </w:tcPr>
          <w:p w:rsidR="00B979E1" w:rsidRPr="00E74C7B" w:rsidRDefault="00B979E1" w:rsidP="001C2A17">
            <w:pPr>
              <w:tabs>
                <w:tab w:val="left" w:pos="5670"/>
              </w:tabs>
              <w:rPr>
                <w:b/>
                <w:sz w:val="22"/>
                <w:szCs w:val="22"/>
              </w:rPr>
            </w:pPr>
            <w:r w:rsidRPr="00E74C7B">
              <w:rPr>
                <w:b/>
                <w:sz w:val="22"/>
                <w:szCs w:val="22"/>
              </w:rPr>
              <w:t>«ИСПОЛНИТЕЛЬ»</w:t>
            </w:r>
          </w:p>
          <w:p w:rsidR="00B979E1" w:rsidRPr="00E74C7B" w:rsidRDefault="00B979E1" w:rsidP="001C2A17">
            <w:pPr>
              <w:tabs>
                <w:tab w:val="left" w:pos="5670"/>
              </w:tabs>
              <w:rPr>
                <w:sz w:val="22"/>
                <w:szCs w:val="22"/>
              </w:rPr>
            </w:pPr>
          </w:p>
        </w:tc>
      </w:tr>
      <w:tr w:rsidR="00B979E1" w:rsidRPr="00E74C7B" w:rsidTr="005D1F08">
        <w:tc>
          <w:tcPr>
            <w:tcW w:w="5032" w:type="dxa"/>
          </w:tcPr>
          <w:p w:rsidR="00B979E1" w:rsidRPr="00E74C7B" w:rsidRDefault="00B979E1" w:rsidP="001C2A17">
            <w:pPr>
              <w:tabs>
                <w:tab w:val="left" w:pos="5670"/>
              </w:tabs>
              <w:rPr>
                <w:sz w:val="22"/>
                <w:szCs w:val="22"/>
              </w:rPr>
            </w:pPr>
            <w:r w:rsidRPr="00E74C7B">
              <w:rPr>
                <w:sz w:val="22"/>
                <w:szCs w:val="22"/>
              </w:rPr>
              <w:t xml:space="preserve"> </w:t>
            </w:r>
          </w:p>
        </w:tc>
        <w:tc>
          <w:tcPr>
            <w:tcW w:w="4820" w:type="dxa"/>
          </w:tcPr>
          <w:p w:rsidR="00B979E1" w:rsidRPr="00E74C7B" w:rsidRDefault="00B979E1" w:rsidP="001C2A17">
            <w:pPr>
              <w:tabs>
                <w:tab w:val="left" w:pos="5670"/>
              </w:tabs>
              <w:jc w:val="center"/>
              <w:rPr>
                <w:sz w:val="22"/>
                <w:szCs w:val="22"/>
              </w:rPr>
            </w:pPr>
          </w:p>
          <w:p w:rsidR="00B979E1" w:rsidRPr="00E74C7B" w:rsidRDefault="00B979E1" w:rsidP="001C2A17">
            <w:pPr>
              <w:tabs>
                <w:tab w:val="left" w:pos="5670"/>
              </w:tabs>
              <w:jc w:val="center"/>
              <w:rPr>
                <w:sz w:val="22"/>
                <w:szCs w:val="22"/>
              </w:rPr>
            </w:pPr>
          </w:p>
        </w:tc>
      </w:tr>
      <w:tr w:rsidR="00B979E1" w:rsidRPr="00E74C7B" w:rsidTr="005D1F08">
        <w:tc>
          <w:tcPr>
            <w:tcW w:w="5032" w:type="dxa"/>
          </w:tcPr>
          <w:p w:rsidR="00B979E1" w:rsidRPr="00E74C7B" w:rsidRDefault="00B979E1" w:rsidP="005D1F08">
            <w:pPr>
              <w:tabs>
                <w:tab w:val="left" w:pos="5670"/>
              </w:tabs>
              <w:rPr>
                <w:sz w:val="22"/>
                <w:szCs w:val="22"/>
              </w:rPr>
            </w:pPr>
            <w:r w:rsidRPr="00E74C7B">
              <w:rPr>
                <w:sz w:val="22"/>
                <w:szCs w:val="22"/>
              </w:rPr>
              <w:t xml:space="preserve">  _________________________ </w:t>
            </w:r>
            <w:r w:rsidR="005D1F08" w:rsidRPr="005D1F08">
              <w:rPr>
                <w:b/>
                <w:sz w:val="22"/>
                <w:szCs w:val="22"/>
              </w:rPr>
              <w:t>А.Д.</w:t>
            </w:r>
            <w:r w:rsidRPr="005D1F08">
              <w:rPr>
                <w:b/>
                <w:sz w:val="22"/>
                <w:szCs w:val="22"/>
              </w:rPr>
              <w:t>Сучков</w:t>
            </w:r>
          </w:p>
        </w:tc>
        <w:tc>
          <w:tcPr>
            <w:tcW w:w="4820" w:type="dxa"/>
          </w:tcPr>
          <w:p w:rsidR="00B979E1" w:rsidRPr="00E74C7B" w:rsidRDefault="00B979E1" w:rsidP="001C2A17">
            <w:pPr>
              <w:tabs>
                <w:tab w:val="left" w:pos="5670"/>
              </w:tabs>
              <w:rPr>
                <w:b/>
                <w:sz w:val="22"/>
                <w:szCs w:val="22"/>
              </w:rPr>
            </w:pPr>
            <w:r w:rsidRPr="00E74C7B">
              <w:rPr>
                <w:sz w:val="22"/>
                <w:szCs w:val="22"/>
              </w:rPr>
              <w:t>_________________________________</w:t>
            </w:r>
          </w:p>
        </w:tc>
      </w:tr>
      <w:tr w:rsidR="00B979E1" w:rsidRPr="00E74C7B" w:rsidTr="005D1F08">
        <w:tc>
          <w:tcPr>
            <w:tcW w:w="5032" w:type="dxa"/>
          </w:tcPr>
          <w:p w:rsidR="00B979E1" w:rsidRPr="00E74C7B" w:rsidRDefault="00B979E1" w:rsidP="001C2A17">
            <w:pPr>
              <w:tabs>
                <w:tab w:val="left" w:pos="5670"/>
              </w:tabs>
              <w:rPr>
                <w:sz w:val="22"/>
                <w:szCs w:val="22"/>
              </w:rPr>
            </w:pPr>
            <w:r w:rsidRPr="00E74C7B">
              <w:rPr>
                <w:sz w:val="22"/>
                <w:szCs w:val="22"/>
              </w:rPr>
              <w:t>М.п.</w:t>
            </w:r>
          </w:p>
          <w:p w:rsidR="00B979E1" w:rsidRPr="00E74C7B" w:rsidRDefault="00B979E1" w:rsidP="001C2A17">
            <w:pPr>
              <w:tabs>
                <w:tab w:val="left" w:pos="5670"/>
              </w:tabs>
              <w:rPr>
                <w:sz w:val="22"/>
                <w:szCs w:val="22"/>
              </w:rPr>
            </w:pPr>
            <w:r w:rsidRPr="00E74C7B">
              <w:rPr>
                <w:b/>
                <w:lang w:eastAsia="ru-RU"/>
              </w:rPr>
              <w:t>«____» ___________2014 г</w:t>
            </w:r>
          </w:p>
        </w:tc>
        <w:tc>
          <w:tcPr>
            <w:tcW w:w="4820" w:type="dxa"/>
          </w:tcPr>
          <w:p w:rsidR="00B979E1" w:rsidRPr="00E74C7B" w:rsidRDefault="00B979E1" w:rsidP="001C2A17">
            <w:pPr>
              <w:tabs>
                <w:tab w:val="left" w:pos="5670"/>
              </w:tabs>
              <w:rPr>
                <w:sz w:val="22"/>
                <w:szCs w:val="22"/>
              </w:rPr>
            </w:pPr>
            <w:r w:rsidRPr="00E74C7B">
              <w:rPr>
                <w:sz w:val="22"/>
                <w:szCs w:val="22"/>
              </w:rPr>
              <w:t>М.п.</w:t>
            </w:r>
          </w:p>
          <w:p w:rsidR="00B979E1" w:rsidRPr="00E74C7B" w:rsidRDefault="00B979E1" w:rsidP="001C2A17">
            <w:pPr>
              <w:tabs>
                <w:tab w:val="left" w:pos="5670"/>
              </w:tabs>
              <w:rPr>
                <w:sz w:val="22"/>
                <w:szCs w:val="22"/>
              </w:rPr>
            </w:pPr>
            <w:r w:rsidRPr="00E74C7B">
              <w:rPr>
                <w:b/>
                <w:lang w:eastAsia="ru-RU"/>
              </w:rPr>
              <w:t>«____» ___________2014 г</w:t>
            </w:r>
          </w:p>
        </w:tc>
      </w:tr>
    </w:tbl>
    <w:p w:rsidR="009069E1" w:rsidRPr="00E74C7B" w:rsidRDefault="009069E1" w:rsidP="00CF614B">
      <w:pPr>
        <w:spacing w:after="0"/>
        <w:ind w:left="720"/>
        <w:jc w:val="center"/>
        <w:rPr>
          <w:spacing w:val="-3"/>
          <w:lang w:eastAsia="ru-RU"/>
        </w:rPr>
      </w:pPr>
    </w:p>
    <w:p w:rsidR="00E74C7B" w:rsidRPr="00E463A8" w:rsidRDefault="005D1F08" w:rsidP="00182B5D">
      <w:pPr>
        <w:shd w:val="clear" w:color="auto" w:fill="FFFFFF"/>
        <w:suppressAutoHyphens w:val="0"/>
        <w:spacing w:after="0"/>
        <w:ind w:right="11"/>
        <w:jc w:val="right"/>
        <w:rPr>
          <w:spacing w:val="-3"/>
          <w:lang w:eastAsia="ru-RU"/>
        </w:rPr>
      </w:pPr>
      <w:r>
        <w:rPr>
          <w:b/>
          <w:spacing w:val="-12"/>
        </w:rPr>
        <w:br w:type="page"/>
      </w:r>
      <w:r w:rsidR="00E74C7B" w:rsidRPr="00E463A8">
        <w:rPr>
          <w:spacing w:val="-3"/>
          <w:lang w:eastAsia="ru-RU"/>
        </w:rPr>
        <w:lastRenderedPageBreak/>
        <w:t xml:space="preserve">Приложение № 2 </w:t>
      </w:r>
    </w:p>
    <w:p w:rsidR="00E74C7B" w:rsidRDefault="00E74C7B" w:rsidP="00E74C7B">
      <w:pPr>
        <w:spacing w:after="0"/>
        <w:jc w:val="right"/>
        <w:rPr>
          <w:spacing w:val="-3"/>
          <w:lang w:eastAsia="ru-RU"/>
        </w:rPr>
      </w:pPr>
      <w:r w:rsidRPr="00E463A8">
        <w:rPr>
          <w:spacing w:val="-3"/>
          <w:lang w:eastAsia="ru-RU"/>
        </w:rPr>
        <w:t>к Договору</w:t>
      </w:r>
    </w:p>
    <w:p w:rsidR="00E74C7B" w:rsidRPr="00E463A8" w:rsidRDefault="00E74C7B" w:rsidP="00E74C7B">
      <w:pPr>
        <w:spacing w:after="0"/>
        <w:jc w:val="right"/>
        <w:rPr>
          <w:spacing w:val="-3"/>
          <w:lang w:eastAsia="ru-RU"/>
        </w:rPr>
      </w:pPr>
      <w:r w:rsidRPr="00E463A8">
        <w:rPr>
          <w:spacing w:val="-3"/>
          <w:lang w:eastAsia="ru-RU"/>
        </w:rPr>
        <w:t>№ ____</w:t>
      </w:r>
      <w:r>
        <w:rPr>
          <w:spacing w:val="-3"/>
          <w:lang w:eastAsia="ru-RU"/>
        </w:rPr>
        <w:t>от ________г.</w:t>
      </w:r>
    </w:p>
    <w:p w:rsidR="00E74C7B" w:rsidRPr="00E463A8" w:rsidRDefault="00E74C7B" w:rsidP="00E74C7B">
      <w:pPr>
        <w:spacing w:after="0"/>
        <w:ind w:firstLine="6300"/>
        <w:rPr>
          <w:lang w:eastAsia="ru-RU"/>
        </w:rPr>
      </w:pPr>
    </w:p>
    <w:p w:rsidR="00E74C7B" w:rsidRPr="00E463A8" w:rsidRDefault="00E74C7B" w:rsidP="00E74C7B">
      <w:pPr>
        <w:spacing w:after="0"/>
        <w:ind w:firstLine="6300"/>
        <w:rPr>
          <w:lang w:eastAsia="ru-RU"/>
        </w:rPr>
      </w:pPr>
    </w:p>
    <w:p w:rsidR="00E74C7B" w:rsidRPr="00E463A8" w:rsidRDefault="00E74C7B" w:rsidP="00E74C7B">
      <w:pPr>
        <w:spacing w:after="0"/>
        <w:jc w:val="center"/>
        <w:rPr>
          <w:b/>
          <w:lang w:eastAsia="ru-RU"/>
        </w:rPr>
      </w:pPr>
      <w:r w:rsidRPr="00E463A8">
        <w:rPr>
          <w:b/>
          <w:lang w:eastAsia="ru-RU"/>
        </w:rPr>
        <w:t>График выпуска</w:t>
      </w:r>
    </w:p>
    <w:p w:rsidR="00E74C7B" w:rsidRPr="00E463A8" w:rsidRDefault="00E74C7B" w:rsidP="00E74C7B">
      <w:pPr>
        <w:spacing w:after="0"/>
        <w:jc w:val="center"/>
        <w:rPr>
          <w:b/>
          <w:lang w:eastAsia="ru-RU"/>
        </w:rPr>
      </w:pPr>
      <w:r w:rsidRPr="00E74C7B">
        <w:t xml:space="preserve">ежемесячного журнала </w:t>
      </w:r>
      <w:r w:rsidRPr="00E74C7B">
        <w:rPr>
          <w:bCs/>
        </w:rPr>
        <w:t>«Разведка и Охрана Недр»</w:t>
      </w:r>
      <w:r>
        <w:rPr>
          <w:bCs/>
        </w:rPr>
        <w:t xml:space="preserve"> с марта 2014 г. по февраль 2015 г.</w:t>
      </w:r>
    </w:p>
    <w:p w:rsidR="00E74C7B" w:rsidRDefault="00E74C7B" w:rsidP="00E74C7B">
      <w:pPr>
        <w:spacing w:after="0"/>
        <w:jc w:val="center"/>
        <w:rPr>
          <w:b/>
          <w:lang w:eastAsia="ru-RU"/>
        </w:rPr>
      </w:pPr>
    </w:p>
    <w:p w:rsidR="005D1F08" w:rsidRPr="00E463A8" w:rsidRDefault="005D1F08" w:rsidP="00E74C7B">
      <w:pPr>
        <w:spacing w:after="0"/>
        <w:jc w:val="center"/>
        <w:rPr>
          <w:b/>
          <w:lang w:eastAsia="ru-RU"/>
        </w:rPr>
      </w:pP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6"/>
        <w:gridCol w:w="1388"/>
        <w:gridCol w:w="8505"/>
      </w:tblGrid>
      <w:tr w:rsidR="00E74C7B" w:rsidRPr="00E463A8" w:rsidTr="00E74C7B">
        <w:trPr>
          <w:trHeight w:val="419"/>
        </w:trPr>
        <w:tc>
          <w:tcPr>
            <w:tcW w:w="456" w:type="dxa"/>
            <w:shd w:val="clear" w:color="auto" w:fill="auto"/>
          </w:tcPr>
          <w:p w:rsidR="00E74C7B" w:rsidRPr="00E463A8" w:rsidRDefault="00E74C7B" w:rsidP="001C2A17">
            <w:pPr>
              <w:spacing w:after="0"/>
              <w:jc w:val="center"/>
              <w:rPr>
                <w:lang w:eastAsia="ru-RU"/>
              </w:rPr>
            </w:pPr>
            <w:r w:rsidRPr="00E463A8">
              <w:rPr>
                <w:lang w:eastAsia="ru-RU"/>
              </w:rPr>
              <w:t>№</w:t>
            </w:r>
          </w:p>
        </w:tc>
        <w:tc>
          <w:tcPr>
            <w:tcW w:w="1388" w:type="dxa"/>
            <w:shd w:val="clear" w:color="auto" w:fill="auto"/>
          </w:tcPr>
          <w:p w:rsidR="00E74C7B" w:rsidRPr="00E74C7B" w:rsidRDefault="00E74C7B" w:rsidP="001C2A17">
            <w:pPr>
              <w:spacing w:after="0"/>
              <w:jc w:val="center"/>
              <w:rPr>
                <w:sz w:val="22"/>
                <w:szCs w:val="22"/>
                <w:lang w:eastAsia="ru-RU"/>
              </w:rPr>
            </w:pPr>
            <w:r w:rsidRPr="00E74C7B">
              <w:rPr>
                <w:sz w:val="22"/>
                <w:szCs w:val="22"/>
                <w:lang w:eastAsia="ru-RU"/>
              </w:rPr>
              <w:t xml:space="preserve">Подписной месяц </w:t>
            </w:r>
          </w:p>
        </w:tc>
        <w:tc>
          <w:tcPr>
            <w:tcW w:w="8505" w:type="dxa"/>
            <w:shd w:val="clear" w:color="auto" w:fill="auto"/>
          </w:tcPr>
          <w:p w:rsidR="00E74C7B" w:rsidRPr="00E463A8" w:rsidRDefault="00E74C7B" w:rsidP="001C2A17">
            <w:pPr>
              <w:spacing w:after="0"/>
              <w:jc w:val="center"/>
              <w:rPr>
                <w:lang w:eastAsia="ru-RU"/>
              </w:rPr>
            </w:pPr>
            <w:r>
              <w:rPr>
                <w:lang w:eastAsia="ru-RU"/>
              </w:rPr>
              <w:t>Срок изготовления</w:t>
            </w:r>
          </w:p>
          <w:p w:rsidR="00E74C7B" w:rsidRPr="00E463A8" w:rsidRDefault="00E74C7B" w:rsidP="001C2A17">
            <w:pPr>
              <w:spacing w:after="0"/>
              <w:jc w:val="center"/>
              <w:rPr>
                <w:lang w:eastAsia="ru-RU"/>
              </w:rPr>
            </w:pPr>
          </w:p>
        </w:tc>
      </w:tr>
      <w:tr w:rsidR="00E74C7B" w:rsidRPr="00E463A8" w:rsidTr="00E74C7B">
        <w:trPr>
          <w:trHeight w:val="296"/>
        </w:trPr>
        <w:tc>
          <w:tcPr>
            <w:tcW w:w="456" w:type="dxa"/>
            <w:shd w:val="clear" w:color="auto" w:fill="auto"/>
          </w:tcPr>
          <w:p w:rsidR="00E74C7B" w:rsidRPr="00E463A8" w:rsidRDefault="00E74C7B" w:rsidP="001C2A17">
            <w:pPr>
              <w:spacing w:after="0"/>
              <w:jc w:val="center"/>
              <w:rPr>
                <w:lang w:eastAsia="ru-RU"/>
              </w:rPr>
            </w:pPr>
            <w:r w:rsidRPr="00E463A8">
              <w:rPr>
                <w:lang w:eastAsia="ru-RU"/>
              </w:rPr>
              <w:t>1</w:t>
            </w:r>
          </w:p>
        </w:tc>
        <w:tc>
          <w:tcPr>
            <w:tcW w:w="1388" w:type="dxa"/>
            <w:shd w:val="clear" w:color="auto" w:fill="auto"/>
          </w:tcPr>
          <w:p w:rsidR="00E74C7B" w:rsidRPr="00E463A8" w:rsidRDefault="00E74C7B" w:rsidP="001C2A17">
            <w:pPr>
              <w:spacing w:after="0"/>
              <w:jc w:val="center"/>
              <w:rPr>
                <w:lang w:eastAsia="ru-RU"/>
              </w:rPr>
            </w:pPr>
            <w:r>
              <w:rPr>
                <w:lang w:eastAsia="ru-RU"/>
              </w:rPr>
              <w:t>Март</w:t>
            </w:r>
          </w:p>
        </w:tc>
        <w:tc>
          <w:tcPr>
            <w:tcW w:w="8505" w:type="dxa"/>
            <w:shd w:val="clear" w:color="auto" w:fill="auto"/>
          </w:tcPr>
          <w:p w:rsidR="00E74C7B" w:rsidRPr="00E463A8" w:rsidRDefault="00E74C7B" w:rsidP="00A33056">
            <w:pPr>
              <w:spacing w:after="0"/>
              <w:jc w:val="left"/>
              <w:rPr>
                <w:lang w:eastAsia="ru-RU"/>
              </w:rPr>
            </w:pPr>
            <w:r w:rsidRPr="00E74C7B">
              <w:rPr>
                <w:rFonts w:eastAsia="Calibri"/>
                <w:bCs/>
              </w:rPr>
              <w:t>не более 5</w:t>
            </w:r>
            <w:r>
              <w:rPr>
                <w:rFonts w:eastAsia="Calibri"/>
                <w:bCs/>
              </w:rPr>
              <w:t xml:space="preserve"> дней раб.</w:t>
            </w:r>
            <w:r w:rsidRPr="00E74C7B">
              <w:rPr>
                <w:rFonts w:eastAsia="Calibri"/>
                <w:bCs/>
              </w:rPr>
              <w:t xml:space="preserve"> дней с момента передачи </w:t>
            </w:r>
            <w:r w:rsidR="00A33056">
              <w:rPr>
                <w:bCs/>
              </w:rPr>
              <w:t>макета верстки</w:t>
            </w:r>
            <w:r w:rsidRPr="00E74C7B">
              <w:rPr>
                <w:rFonts w:eastAsia="Calibri"/>
                <w:bCs/>
              </w:rPr>
              <w:t xml:space="preserve"> </w:t>
            </w:r>
            <w:r>
              <w:rPr>
                <w:rFonts w:eastAsia="Calibri"/>
                <w:bCs/>
              </w:rPr>
              <w:t>И</w:t>
            </w:r>
            <w:r w:rsidRPr="00E74C7B">
              <w:rPr>
                <w:rFonts w:eastAsia="Calibri"/>
                <w:bCs/>
              </w:rPr>
              <w:t>сполнителю</w:t>
            </w:r>
          </w:p>
        </w:tc>
      </w:tr>
      <w:tr w:rsidR="00E74C7B" w:rsidRPr="00E463A8" w:rsidTr="00E74C7B">
        <w:trPr>
          <w:trHeight w:val="296"/>
        </w:trPr>
        <w:tc>
          <w:tcPr>
            <w:tcW w:w="456" w:type="dxa"/>
            <w:shd w:val="clear" w:color="auto" w:fill="auto"/>
          </w:tcPr>
          <w:p w:rsidR="00E74C7B" w:rsidRPr="00E463A8" w:rsidRDefault="00E74C7B" w:rsidP="001C2A17">
            <w:pPr>
              <w:spacing w:after="0"/>
              <w:jc w:val="center"/>
              <w:rPr>
                <w:lang w:eastAsia="ru-RU"/>
              </w:rPr>
            </w:pPr>
            <w:r w:rsidRPr="00E463A8">
              <w:rPr>
                <w:lang w:eastAsia="ru-RU"/>
              </w:rPr>
              <w:t>2</w:t>
            </w:r>
          </w:p>
        </w:tc>
        <w:tc>
          <w:tcPr>
            <w:tcW w:w="1388" w:type="dxa"/>
            <w:shd w:val="clear" w:color="auto" w:fill="auto"/>
          </w:tcPr>
          <w:p w:rsidR="00E74C7B" w:rsidRPr="00E463A8" w:rsidRDefault="00E74C7B" w:rsidP="001C2A17">
            <w:pPr>
              <w:spacing w:after="0"/>
              <w:jc w:val="center"/>
              <w:rPr>
                <w:lang w:eastAsia="ru-RU"/>
              </w:rPr>
            </w:pPr>
            <w:r w:rsidRPr="00E463A8">
              <w:rPr>
                <w:lang w:eastAsia="ru-RU"/>
              </w:rPr>
              <w:t>Апрель</w:t>
            </w:r>
          </w:p>
        </w:tc>
        <w:tc>
          <w:tcPr>
            <w:tcW w:w="8505" w:type="dxa"/>
            <w:shd w:val="clear" w:color="auto" w:fill="auto"/>
          </w:tcPr>
          <w:p w:rsidR="00E74C7B" w:rsidRDefault="00A33056">
            <w:r w:rsidRPr="00E74C7B">
              <w:rPr>
                <w:rFonts w:eastAsia="Calibri"/>
                <w:bCs/>
              </w:rPr>
              <w:t>не более 5</w:t>
            </w:r>
            <w:r>
              <w:rPr>
                <w:rFonts w:eastAsia="Calibri"/>
                <w:bCs/>
              </w:rPr>
              <w:t xml:space="preserve"> дней раб.</w:t>
            </w:r>
            <w:r w:rsidRPr="00E74C7B">
              <w:rPr>
                <w:rFonts w:eastAsia="Calibri"/>
                <w:bCs/>
              </w:rPr>
              <w:t xml:space="preserve"> дней с момента передачи </w:t>
            </w:r>
            <w:r>
              <w:rPr>
                <w:bCs/>
              </w:rPr>
              <w:t>макета верстки</w:t>
            </w:r>
            <w:r w:rsidRPr="00E74C7B">
              <w:rPr>
                <w:rFonts w:eastAsia="Calibri"/>
                <w:bCs/>
              </w:rPr>
              <w:t xml:space="preserve"> </w:t>
            </w:r>
            <w:r>
              <w:rPr>
                <w:rFonts w:eastAsia="Calibri"/>
                <w:bCs/>
              </w:rPr>
              <w:t>И</w:t>
            </w:r>
            <w:r w:rsidRPr="00E74C7B">
              <w:rPr>
                <w:rFonts w:eastAsia="Calibri"/>
                <w:bCs/>
              </w:rPr>
              <w:t>сполнителю</w:t>
            </w:r>
          </w:p>
        </w:tc>
      </w:tr>
      <w:tr w:rsidR="00E74C7B" w:rsidRPr="00E463A8" w:rsidTr="00E74C7B">
        <w:trPr>
          <w:trHeight w:val="296"/>
        </w:trPr>
        <w:tc>
          <w:tcPr>
            <w:tcW w:w="456" w:type="dxa"/>
            <w:shd w:val="clear" w:color="auto" w:fill="auto"/>
          </w:tcPr>
          <w:p w:rsidR="00E74C7B" w:rsidRPr="00E463A8" w:rsidRDefault="00E74C7B" w:rsidP="001C2A17">
            <w:pPr>
              <w:spacing w:after="0"/>
              <w:jc w:val="center"/>
              <w:rPr>
                <w:lang w:eastAsia="ru-RU"/>
              </w:rPr>
            </w:pPr>
            <w:r w:rsidRPr="00E463A8">
              <w:rPr>
                <w:lang w:eastAsia="ru-RU"/>
              </w:rPr>
              <w:t>3</w:t>
            </w:r>
          </w:p>
        </w:tc>
        <w:tc>
          <w:tcPr>
            <w:tcW w:w="1388" w:type="dxa"/>
            <w:shd w:val="clear" w:color="auto" w:fill="auto"/>
          </w:tcPr>
          <w:p w:rsidR="00E74C7B" w:rsidRPr="00E463A8" w:rsidRDefault="00E74C7B" w:rsidP="001C2A17">
            <w:pPr>
              <w:spacing w:after="0"/>
              <w:jc w:val="center"/>
              <w:rPr>
                <w:lang w:eastAsia="ru-RU"/>
              </w:rPr>
            </w:pPr>
            <w:r>
              <w:rPr>
                <w:lang w:eastAsia="ru-RU"/>
              </w:rPr>
              <w:t>Май</w:t>
            </w:r>
          </w:p>
        </w:tc>
        <w:tc>
          <w:tcPr>
            <w:tcW w:w="8505" w:type="dxa"/>
            <w:shd w:val="clear" w:color="auto" w:fill="auto"/>
          </w:tcPr>
          <w:p w:rsidR="00E74C7B" w:rsidRDefault="00A33056">
            <w:r w:rsidRPr="00E74C7B">
              <w:rPr>
                <w:rFonts w:eastAsia="Calibri"/>
                <w:bCs/>
              </w:rPr>
              <w:t>не более 5</w:t>
            </w:r>
            <w:r>
              <w:rPr>
                <w:rFonts w:eastAsia="Calibri"/>
                <w:bCs/>
              </w:rPr>
              <w:t xml:space="preserve"> дней раб.</w:t>
            </w:r>
            <w:r w:rsidRPr="00E74C7B">
              <w:rPr>
                <w:rFonts w:eastAsia="Calibri"/>
                <w:bCs/>
              </w:rPr>
              <w:t xml:space="preserve"> дней с момента передачи </w:t>
            </w:r>
            <w:r>
              <w:rPr>
                <w:bCs/>
              </w:rPr>
              <w:t>макета верстки</w:t>
            </w:r>
            <w:r w:rsidRPr="00E74C7B">
              <w:rPr>
                <w:rFonts w:eastAsia="Calibri"/>
                <w:bCs/>
              </w:rPr>
              <w:t xml:space="preserve"> </w:t>
            </w:r>
            <w:r>
              <w:rPr>
                <w:rFonts w:eastAsia="Calibri"/>
                <w:bCs/>
              </w:rPr>
              <w:t>И</w:t>
            </w:r>
            <w:r w:rsidRPr="00E74C7B">
              <w:rPr>
                <w:rFonts w:eastAsia="Calibri"/>
                <w:bCs/>
              </w:rPr>
              <w:t>сполнителю</w:t>
            </w:r>
          </w:p>
        </w:tc>
      </w:tr>
      <w:tr w:rsidR="00E74C7B" w:rsidRPr="00E463A8" w:rsidTr="00E74C7B">
        <w:trPr>
          <w:trHeight w:val="296"/>
        </w:trPr>
        <w:tc>
          <w:tcPr>
            <w:tcW w:w="456" w:type="dxa"/>
            <w:shd w:val="clear" w:color="auto" w:fill="auto"/>
          </w:tcPr>
          <w:p w:rsidR="00E74C7B" w:rsidRPr="00E463A8" w:rsidRDefault="00E74C7B" w:rsidP="001C2A17">
            <w:pPr>
              <w:spacing w:after="0"/>
              <w:jc w:val="center"/>
              <w:rPr>
                <w:lang w:eastAsia="ru-RU"/>
              </w:rPr>
            </w:pPr>
            <w:r w:rsidRPr="00E463A8">
              <w:rPr>
                <w:lang w:eastAsia="ru-RU"/>
              </w:rPr>
              <w:t>4</w:t>
            </w:r>
          </w:p>
        </w:tc>
        <w:tc>
          <w:tcPr>
            <w:tcW w:w="1388" w:type="dxa"/>
            <w:shd w:val="clear" w:color="auto" w:fill="auto"/>
          </w:tcPr>
          <w:p w:rsidR="00E74C7B" w:rsidRPr="00E463A8" w:rsidRDefault="00E74C7B" w:rsidP="001C2A17">
            <w:pPr>
              <w:spacing w:after="0"/>
              <w:jc w:val="center"/>
              <w:rPr>
                <w:lang w:eastAsia="ru-RU"/>
              </w:rPr>
            </w:pPr>
            <w:r>
              <w:rPr>
                <w:lang w:eastAsia="ru-RU"/>
              </w:rPr>
              <w:t>Июнь</w:t>
            </w:r>
          </w:p>
        </w:tc>
        <w:tc>
          <w:tcPr>
            <w:tcW w:w="8505" w:type="dxa"/>
            <w:shd w:val="clear" w:color="auto" w:fill="auto"/>
          </w:tcPr>
          <w:p w:rsidR="00E74C7B" w:rsidRDefault="00A33056">
            <w:r w:rsidRPr="00E74C7B">
              <w:rPr>
                <w:rFonts w:eastAsia="Calibri"/>
                <w:bCs/>
              </w:rPr>
              <w:t>не более 5</w:t>
            </w:r>
            <w:r>
              <w:rPr>
                <w:rFonts w:eastAsia="Calibri"/>
                <w:bCs/>
              </w:rPr>
              <w:t xml:space="preserve"> дней раб.</w:t>
            </w:r>
            <w:r w:rsidRPr="00E74C7B">
              <w:rPr>
                <w:rFonts w:eastAsia="Calibri"/>
                <w:bCs/>
              </w:rPr>
              <w:t xml:space="preserve"> дней с момента передачи </w:t>
            </w:r>
            <w:r>
              <w:rPr>
                <w:bCs/>
              </w:rPr>
              <w:t>макета верстки</w:t>
            </w:r>
            <w:r w:rsidRPr="00E74C7B">
              <w:rPr>
                <w:rFonts w:eastAsia="Calibri"/>
                <w:bCs/>
              </w:rPr>
              <w:t xml:space="preserve"> </w:t>
            </w:r>
            <w:r>
              <w:rPr>
                <w:rFonts w:eastAsia="Calibri"/>
                <w:bCs/>
              </w:rPr>
              <w:t>И</w:t>
            </w:r>
            <w:r w:rsidRPr="00E74C7B">
              <w:rPr>
                <w:rFonts w:eastAsia="Calibri"/>
                <w:bCs/>
              </w:rPr>
              <w:t>сполнителю</w:t>
            </w:r>
          </w:p>
        </w:tc>
      </w:tr>
      <w:tr w:rsidR="00E74C7B" w:rsidRPr="00E463A8" w:rsidTr="00E74C7B">
        <w:trPr>
          <w:trHeight w:val="296"/>
        </w:trPr>
        <w:tc>
          <w:tcPr>
            <w:tcW w:w="456" w:type="dxa"/>
            <w:shd w:val="clear" w:color="auto" w:fill="auto"/>
          </w:tcPr>
          <w:p w:rsidR="00E74C7B" w:rsidRPr="00E463A8" w:rsidRDefault="00E74C7B" w:rsidP="001C2A17">
            <w:pPr>
              <w:spacing w:after="0"/>
              <w:jc w:val="center"/>
              <w:rPr>
                <w:lang w:eastAsia="ru-RU"/>
              </w:rPr>
            </w:pPr>
            <w:r w:rsidRPr="00E463A8">
              <w:rPr>
                <w:lang w:eastAsia="ru-RU"/>
              </w:rPr>
              <w:t>5</w:t>
            </w:r>
          </w:p>
        </w:tc>
        <w:tc>
          <w:tcPr>
            <w:tcW w:w="1388" w:type="dxa"/>
            <w:shd w:val="clear" w:color="auto" w:fill="auto"/>
          </w:tcPr>
          <w:p w:rsidR="00E74C7B" w:rsidRPr="00E463A8" w:rsidRDefault="00E74C7B" w:rsidP="001C2A17">
            <w:pPr>
              <w:spacing w:after="0"/>
              <w:jc w:val="center"/>
              <w:rPr>
                <w:lang w:eastAsia="ru-RU"/>
              </w:rPr>
            </w:pPr>
            <w:r>
              <w:rPr>
                <w:lang w:eastAsia="ru-RU"/>
              </w:rPr>
              <w:t>Июль</w:t>
            </w:r>
          </w:p>
        </w:tc>
        <w:tc>
          <w:tcPr>
            <w:tcW w:w="8505" w:type="dxa"/>
            <w:shd w:val="clear" w:color="auto" w:fill="auto"/>
          </w:tcPr>
          <w:p w:rsidR="00E74C7B" w:rsidRDefault="00A33056">
            <w:r w:rsidRPr="00E74C7B">
              <w:rPr>
                <w:rFonts w:eastAsia="Calibri"/>
                <w:bCs/>
              </w:rPr>
              <w:t>не более 5</w:t>
            </w:r>
            <w:r>
              <w:rPr>
                <w:rFonts w:eastAsia="Calibri"/>
                <w:bCs/>
              </w:rPr>
              <w:t xml:space="preserve"> дней раб.</w:t>
            </w:r>
            <w:r w:rsidRPr="00E74C7B">
              <w:rPr>
                <w:rFonts w:eastAsia="Calibri"/>
                <w:bCs/>
              </w:rPr>
              <w:t xml:space="preserve"> дней с момента передачи </w:t>
            </w:r>
            <w:r>
              <w:rPr>
                <w:bCs/>
              </w:rPr>
              <w:t>макета верстки</w:t>
            </w:r>
            <w:r w:rsidRPr="00E74C7B">
              <w:rPr>
                <w:rFonts w:eastAsia="Calibri"/>
                <w:bCs/>
              </w:rPr>
              <w:t xml:space="preserve"> </w:t>
            </w:r>
            <w:r>
              <w:rPr>
                <w:rFonts w:eastAsia="Calibri"/>
                <w:bCs/>
              </w:rPr>
              <w:t>И</w:t>
            </w:r>
            <w:r w:rsidRPr="00E74C7B">
              <w:rPr>
                <w:rFonts w:eastAsia="Calibri"/>
                <w:bCs/>
              </w:rPr>
              <w:t>сполнителю</w:t>
            </w:r>
          </w:p>
        </w:tc>
      </w:tr>
      <w:tr w:rsidR="00E74C7B" w:rsidRPr="00E463A8" w:rsidTr="00E74C7B">
        <w:trPr>
          <w:trHeight w:val="296"/>
        </w:trPr>
        <w:tc>
          <w:tcPr>
            <w:tcW w:w="456" w:type="dxa"/>
            <w:shd w:val="clear" w:color="auto" w:fill="auto"/>
          </w:tcPr>
          <w:p w:rsidR="00E74C7B" w:rsidRPr="00E463A8" w:rsidRDefault="00E74C7B" w:rsidP="001C2A17">
            <w:pPr>
              <w:spacing w:after="0"/>
              <w:jc w:val="center"/>
              <w:rPr>
                <w:lang w:eastAsia="ru-RU"/>
              </w:rPr>
            </w:pPr>
            <w:r w:rsidRPr="00E463A8">
              <w:rPr>
                <w:lang w:eastAsia="ru-RU"/>
              </w:rPr>
              <w:t>6</w:t>
            </w:r>
          </w:p>
        </w:tc>
        <w:tc>
          <w:tcPr>
            <w:tcW w:w="1388" w:type="dxa"/>
            <w:shd w:val="clear" w:color="auto" w:fill="auto"/>
          </w:tcPr>
          <w:p w:rsidR="00E74C7B" w:rsidRPr="00E463A8" w:rsidRDefault="00E74C7B" w:rsidP="001C2A17">
            <w:pPr>
              <w:spacing w:after="0"/>
              <w:jc w:val="center"/>
              <w:rPr>
                <w:lang w:eastAsia="ru-RU"/>
              </w:rPr>
            </w:pPr>
            <w:r>
              <w:rPr>
                <w:lang w:eastAsia="ru-RU"/>
              </w:rPr>
              <w:t>Август</w:t>
            </w:r>
          </w:p>
        </w:tc>
        <w:tc>
          <w:tcPr>
            <w:tcW w:w="8505" w:type="dxa"/>
            <w:shd w:val="clear" w:color="auto" w:fill="auto"/>
          </w:tcPr>
          <w:p w:rsidR="00E74C7B" w:rsidRDefault="00A33056">
            <w:r w:rsidRPr="00E74C7B">
              <w:rPr>
                <w:rFonts w:eastAsia="Calibri"/>
                <w:bCs/>
              </w:rPr>
              <w:t>не более 5</w:t>
            </w:r>
            <w:r>
              <w:rPr>
                <w:rFonts w:eastAsia="Calibri"/>
                <w:bCs/>
              </w:rPr>
              <w:t xml:space="preserve"> дней раб.</w:t>
            </w:r>
            <w:r w:rsidRPr="00E74C7B">
              <w:rPr>
                <w:rFonts w:eastAsia="Calibri"/>
                <w:bCs/>
              </w:rPr>
              <w:t xml:space="preserve"> дней с момента передачи </w:t>
            </w:r>
            <w:r>
              <w:rPr>
                <w:bCs/>
              </w:rPr>
              <w:t>макета верстки</w:t>
            </w:r>
            <w:r w:rsidRPr="00E74C7B">
              <w:rPr>
                <w:rFonts w:eastAsia="Calibri"/>
                <w:bCs/>
              </w:rPr>
              <w:t xml:space="preserve"> </w:t>
            </w:r>
            <w:r>
              <w:rPr>
                <w:rFonts w:eastAsia="Calibri"/>
                <w:bCs/>
              </w:rPr>
              <w:t>И</w:t>
            </w:r>
            <w:r w:rsidRPr="00E74C7B">
              <w:rPr>
                <w:rFonts w:eastAsia="Calibri"/>
                <w:bCs/>
              </w:rPr>
              <w:t>сполнителю</w:t>
            </w:r>
          </w:p>
        </w:tc>
      </w:tr>
      <w:tr w:rsidR="00E74C7B" w:rsidRPr="00E463A8" w:rsidTr="00E74C7B">
        <w:trPr>
          <w:trHeight w:val="296"/>
        </w:trPr>
        <w:tc>
          <w:tcPr>
            <w:tcW w:w="456" w:type="dxa"/>
            <w:shd w:val="clear" w:color="auto" w:fill="auto"/>
          </w:tcPr>
          <w:p w:rsidR="00E74C7B" w:rsidRPr="00E463A8" w:rsidRDefault="00E74C7B" w:rsidP="001C2A17">
            <w:pPr>
              <w:spacing w:after="0"/>
              <w:jc w:val="center"/>
              <w:rPr>
                <w:lang w:eastAsia="ru-RU"/>
              </w:rPr>
            </w:pPr>
            <w:r>
              <w:rPr>
                <w:lang w:eastAsia="ru-RU"/>
              </w:rPr>
              <w:t>7</w:t>
            </w:r>
          </w:p>
        </w:tc>
        <w:tc>
          <w:tcPr>
            <w:tcW w:w="1388" w:type="dxa"/>
            <w:shd w:val="clear" w:color="auto" w:fill="auto"/>
          </w:tcPr>
          <w:p w:rsidR="00E74C7B" w:rsidRPr="00E463A8" w:rsidRDefault="00E74C7B" w:rsidP="001C2A17">
            <w:pPr>
              <w:spacing w:after="0"/>
              <w:jc w:val="center"/>
              <w:rPr>
                <w:lang w:eastAsia="ru-RU"/>
              </w:rPr>
            </w:pPr>
            <w:r>
              <w:rPr>
                <w:lang w:eastAsia="ru-RU"/>
              </w:rPr>
              <w:t>Сентябрь</w:t>
            </w:r>
          </w:p>
        </w:tc>
        <w:tc>
          <w:tcPr>
            <w:tcW w:w="8505" w:type="dxa"/>
            <w:shd w:val="clear" w:color="auto" w:fill="auto"/>
          </w:tcPr>
          <w:p w:rsidR="00E74C7B" w:rsidRDefault="00A33056" w:rsidP="00A33056">
            <w:r w:rsidRPr="00E74C7B">
              <w:rPr>
                <w:rFonts w:eastAsia="Calibri"/>
                <w:bCs/>
              </w:rPr>
              <w:t>не более 5</w:t>
            </w:r>
            <w:r>
              <w:rPr>
                <w:rFonts w:eastAsia="Calibri"/>
                <w:bCs/>
              </w:rPr>
              <w:t xml:space="preserve"> дней раб.</w:t>
            </w:r>
            <w:r w:rsidRPr="00E74C7B">
              <w:rPr>
                <w:rFonts w:eastAsia="Calibri"/>
                <w:bCs/>
              </w:rPr>
              <w:t xml:space="preserve"> дней с момента передачи </w:t>
            </w:r>
            <w:r>
              <w:rPr>
                <w:bCs/>
              </w:rPr>
              <w:t>макета верстки</w:t>
            </w:r>
            <w:r w:rsidRPr="00E74C7B">
              <w:rPr>
                <w:rFonts w:eastAsia="Calibri"/>
                <w:bCs/>
              </w:rPr>
              <w:t xml:space="preserve"> </w:t>
            </w:r>
            <w:r>
              <w:rPr>
                <w:rFonts w:eastAsia="Calibri"/>
                <w:bCs/>
              </w:rPr>
              <w:t>И</w:t>
            </w:r>
            <w:r w:rsidRPr="00E74C7B">
              <w:rPr>
                <w:rFonts w:eastAsia="Calibri"/>
                <w:bCs/>
              </w:rPr>
              <w:t>сполнителю</w:t>
            </w:r>
          </w:p>
        </w:tc>
      </w:tr>
      <w:tr w:rsidR="00E74C7B" w:rsidRPr="00E463A8" w:rsidTr="00E74C7B">
        <w:trPr>
          <w:trHeight w:val="296"/>
        </w:trPr>
        <w:tc>
          <w:tcPr>
            <w:tcW w:w="456" w:type="dxa"/>
            <w:shd w:val="clear" w:color="auto" w:fill="auto"/>
          </w:tcPr>
          <w:p w:rsidR="00E74C7B" w:rsidRPr="00E463A8" w:rsidRDefault="00E74C7B" w:rsidP="001C2A17">
            <w:pPr>
              <w:spacing w:after="0"/>
              <w:jc w:val="center"/>
              <w:rPr>
                <w:lang w:eastAsia="ru-RU"/>
              </w:rPr>
            </w:pPr>
            <w:r>
              <w:rPr>
                <w:lang w:eastAsia="ru-RU"/>
              </w:rPr>
              <w:t>8</w:t>
            </w:r>
          </w:p>
        </w:tc>
        <w:tc>
          <w:tcPr>
            <w:tcW w:w="1388" w:type="dxa"/>
            <w:shd w:val="clear" w:color="auto" w:fill="auto"/>
          </w:tcPr>
          <w:p w:rsidR="00E74C7B" w:rsidRPr="00E463A8" w:rsidRDefault="00E74C7B" w:rsidP="001C2A17">
            <w:pPr>
              <w:spacing w:after="0"/>
              <w:jc w:val="center"/>
              <w:rPr>
                <w:lang w:eastAsia="ru-RU"/>
              </w:rPr>
            </w:pPr>
            <w:r>
              <w:rPr>
                <w:lang w:eastAsia="ru-RU"/>
              </w:rPr>
              <w:t>Октябрь</w:t>
            </w:r>
          </w:p>
        </w:tc>
        <w:tc>
          <w:tcPr>
            <w:tcW w:w="8505" w:type="dxa"/>
            <w:shd w:val="clear" w:color="auto" w:fill="auto"/>
          </w:tcPr>
          <w:p w:rsidR="00E74C7B" w:rsidRDefault="00A33056">
            <w:r w:rsidRPr="00E74C7B">
              <w:rPr>
                <w:rFonts w:eastAsia="Calibri"/>
                <w:bCs/>
              </w:rPr>
              <w:t>не более 5</w:t>
            </w:r>
            <w:r>
              <w:rPr>
                <w:rFonts w:eastAsia="Calibri"/>
                <w:bCs/>
              </w:rPr>
              <w:t xml:space="preserve"> дней раб.</w:t>
            </w:r>
            <w:r w:rsidRPr="00E74C7B">
              <w:rPr>
                <w:rFonts w:eastAsia="Calibri"/>
                <w:bCs/>
              </w:rPr>
              <w:t xml:space="preserve"> дней с момента передачи </w:t>
            </w:r>
            <w:r>
              <w:rPr>
                <w:bCs/>
              </w:rPr>
              <w:t>макета верстки</w:t>
            </w:r>
            <w:r w:rsidRPr="00E74C7B">
              <w:rPr>
                <w:rFonts w:eastAsia="Calibri"/>
                <w:bCs/>
              </w:rPr>
              <w:t xml:space="preserve"> </w:t>
            </w:r>
            <w:r>
              <w:rPr>
                <w:rFonts w:eastAsia="Calibri"/>
                <w:bCs/>
              </w:rPr>
              <w:t>И</w:t>
            </w:r>
            <w:r w:rsidRPr="00E74C7B">
              <w:rPr>
                <w:rFonts w:eastAsia="Calibri"/>
                <w:bCs/>
              </w:rPr>
              <w:t>сполнителю</w:t>
            </w:r>
          </w:p>
        </w:tc>
      </w:tr>
      <w:tr w:rsidR="00E74C7B" w:rsidRPr="00E463A8" w:rsidTr="00E74C7B">
        <w:trPr>
          <w:trHeight w:val="296"/>
        </w:trPr>
        <w:tc>
          <w:tcPr>
            <w:tcW w:w="456" w:type="dxa"/>
            <w:shd w:val="clear" w:color="auto" w:fill="auto"/>
          </w:tcPr>
          <w:p w:rsidR="00E74C7B" w:rsidRPr="00E463A8" w:rsidRDefault="00E74C7B" w:rsidP="001C2A17">
            <w:pPr>
              <w:spacing w:after="0"/>
              <w:jc w:val="center"/>
              <w:rPr>
                <w:lang w:eastAsia="ru-RU"/>
              </w:rPr>
            </w:pPr>
            <w:r>
              <w:rPr>
                <w:lang w:eastAsia="ru-RU"/>
              </w:rPr>
              <w:t>9</w:t>
            </w:r>
          </w:p>
        </w:tc>
        <w:tc>
          <w:tcPr>
            <w:tcW w:w="1388" w:type="dxa"/>
            <w:shd w:val="clear" w:color="auto" w:fill="auto"/>
          </w:tcPr>
          <w:p w:rsidR="00E74C7B" w:rsidRPr="00E463A8" w:rsidRDefault="00E74C7B" w:rsidP="001C2A17">
            <w:pPr>
              <w:spacing w:after="0"/>
              <w:jc w:val="center"/>
              <w:rPr>
                <w:lang w:eastAsia="ru-RU"/>
              </w:rPr>
            </w:pPr>
            <w:r>
              <w:rPr>
                <w:lang w:eastAsia="ru-RU"/>
              </w:rPr>
              <w:t>Ноябрь</w:t>
            </w:r>
          </w:p>
        </w:tc>
        <w:tc>
          <w:tcPr>
            <w:tcW w:w="8505" w:type="dxa"/>
            <w:shd w:val="clear" w:color="auto" w:fill="auto"/>
          </w:tcPr>
          <w:p w:rsidR="00E74C7B" w:rsidRDefault="00A33056">
            <w:r w:rsidRPr="00E74C7B">
              <w:rPr>
                <w:rFonts w:eastAsia="Calibri"/>
                <w:bCs/>
              </w:rPr>
              <w:t>не более 5</w:t>
            </w:r>
            <w:r>
              <w:rPr>
                <w:rFonts w:eastAsia="Calibri"/>
                <w:bCs/>
              </w:rPr>
              <w:t xml:space="preserve"> дней раб.</w:t>
            </w:r>
            <w:r w:rsidRPr="00E74C7B">
              <w:rPr>
                <w:rFonts w:eastAsia="Calibri"/>
                <w:bCs/>
              </w:rPr>
              <w:t xml:space="preserve"> дней с момента передачи </w:t>
            </w:r>
            <w:r>
              <w:rPr>
                <w:bCs/>
              </w:rPr>
              <w:t>макета верстки</w:t>
            </w:r>
            <w:r w:rsidRPr="00E74C7B">
              <w:rPr>
                <w:rFonts w:eastAsia="Calibri"/>
                <w:bCs/>
              </w:rPr>
              <w:t xml:space="preserve"> </w:t>
            </w:r>
            <w:r>
              <w:rPr>
                <w:rFonts w:eastAsia="Calibri"/>
                <w:bCs/>
              </w:rPr>
              <w:t>И</w:t>
            </w:r>
            <w:r w:rsidRPr="00E74C7B">
              <w:rPr>
                <w:rFonts w:eastAsia="Calibri"/>
                <w:bCs/>
              </w:rPr>
              <w:t>сполнителю</w:t>
            </w:r>
          </w:p>
        </w:tc>
      </w:tr>
      <w:tr w:rsidR="00E74C7B" w:rsidRPr="00E463A8" w:rsidTr="00E74C7B">
        <w:trPr>
          <w:trHeight w:val="296"/>
        </w:trPr>
        <w:tc>
          <w:tcPr>
            <w:tcW w:w="456" w:type="dxa"/>
            <w:shd w:val="clear" w:color="auto" w:fill="auto"/>
          </w:tcPr>
          <w:p w:rsidR="00E74C7B" w:rsidRPr="00E463A8" w:rsidRDefault="00E74C7B" w:rsidP="001C2A17">
            <w:pPr>
              <w:spacing w:after="0"/>
              <w:jc w:val="center"/>
              <w:rPr>
                <w:lang w:eastAsia="ru-RU"/>
              </w:rPr>
            </w:pPr>
            <w:r>
              <w:rPr>
                <w:lang w:eastAsia="ru-RU"/>
              </w:rPr>
              <w:t>10</w:t>
            </w:r>
          </w:p>
        </w:tc>
        <w:tc>
          <w:tcPr>
            <w:tcW w:w="1388" w:type="dxa"/>
            <w:shd w:val="clear" w:color="auto" w:fill="auto"/>
          </w:tcPr>
          <w:p w:rsidR="00E74C7B" w:rsidRPr="00E463A8" w:rsidRDefault="00E74C7B" w:rsidP="001C2A17">
            <w:pPr>
              <w:spacing w:after="0"/>
              <w:jc w:val="center"/>
              <w:rPr>
                <w:lang w:eastAsia="ru-RU"/>
              </w:rPr>
            </w:pPr>
            <w:r>
              <w:rPr>
                <w:lang w:eastAsia="ru-RU"/>
              </w:rPr>
              <w:t>Декабрь</w:t>
            </w:r>
          </w:p>
        </w:tc>
        <w:tc>
          <w:tcPr>
            <w:tcW w:w="8505" w:type="dxa"/>
            <w:shd w:val="clear" w:color="auto" w:fill="auto"/>
          </w:tcPr>
          <w:p w:rsidR="00E74C7B" w:rsidRDefault="00A33056">
            <w:r w:rsidRPr="00E74C7B">
              <w:rPr>
                <w:rFonts w:eastAsia="Calibri"/>
                <w:bCs/>
              </w:rPr>
              <w:t>не более 5</w:t>
            </w:r>
            <w:r>
              <w:rPr>
                <w:rFonts w:eastAsia="Calibri"/>
                <w:bCs/>
              </w:rPr>
              <w:t xml:space="preserve"> дней раб.</w:t>
            </w:r>
            <w:r w:rsidRPr="00E74C7B">
              <w:rPr>
                <w:rFonts w:eastAsia="Calibri"/>
                <w:bCs/>
              </w:rPr>
              <w:t xml:space="preserve"> дней с момента передачи </w:t>
            </w:r>
            <w:r>
              <w:rPr>
                <w:bCs/>
              </w:rPr>
              <w:t>макета верстки</w:t>
            </w:r>
            <w:r w:rsidRPr="00E74C7B">
              <w:rPr>
                <w:rFonts w:eastAsia="Calibri"/>
                <w:bCs/>
              </w:rPr>
              <w:t xml:space="preserve"> </w:t>
            </w:r>
            <w:r>
              <w:rPr>
                <w:rFonts w:eastAsia="Calibri"/>
                <w:bCs/>
              </w:rPr>
              <w:t>И</w:t>
            </w:r>
            <w:r w:rsidRPr="00E74C7B">
              <w:rPr>
                <w:rFonts w:eastAsia="Calibri"/>
                <w:bCs/>
              </w:rPr>
              <w:t>сполнителю</w:t>
            </w:r>
          </w:p>
        </w:tc>
      </w:tr>
      <w:tr w:rsidR="00E74C7B" w:rsidRPr="00E463A8" w:rsidTr="00E74C7B">
        <w:trPr>
          <w:trHeight w:val="296"/>
        </w:trPr>
        <w:tc>
          <w:tcPr>
            <w:tcW w:w="456" w:type="dxa"/>
            <w:shd w:val="clear" w:color="auto" w:fill="auto"/>
          </w:tcPr>
          <w:p w:rsidR="00E74C7B" w:rsidRPr="00E463A8" w:rsidRDefault="00E74C7B" w:rsidP="001C2A17">
            <w:pPr>
              <w:spacing w:after="0"/>
              <w:jc w:val="center"/>
              <w:rPr>
                <w:lang w:eastAsia="ru-RU"/>
              </w:rPr>
            </w:pPr>
            <w:r>
              <w:rPr>
                <w:lang w:eastAsia="ru-RU"/>
              </w:rPr>
              <w:t>11</w:t>
            </w:r>
          </w:p>
        </w:tc>
        <w:tc>
          <w:tcPr>
            <w:tcW w:w="1388" w:type="dxa"/>
            <w:shd w:val="clear" w:color="auto" w:fill="auto"/>
          </w:tcPr>
          <w:p w:rsidR="00E74C7B" w:rsidRPr="00E463A8" w:rsidRDefault="00E74C7B" w:rsidP="001C2A17">
            <w:pPr>
              <w:spacing w:after="0"/>
              <w:jc w:val="center"/>
              <w:rPr>
                <w:lang w:eastAsia="ru-RU"/>
              </w:rPr>
            </w:pPr>
            <w:r>
              <w:rPr>
                <w:lang w:eastAsia="ru-RU"/>
              </w:rPr>
              <w:t>Январь</w:t>
            </w:r>
          </w:p>
        </w:tc>
        <w:tc>
          <w:tcPr>
            <w:tcW w:w="8505" w:type="dxa"/>
            <w:shd w:val="clear" w:color="auto" w:fill="auto"/>
          </w:tcPr>
          <w:p w:rsidR="00E74C7B" w:rsidRDefault="00A33056">
            <w:r w:rsidRPr="00E74C7B">
              <w:rPr>
                <w:rFonts w:eastAsia="Calibri"/>
                <w:bCs/>
              </w:rPr>
              <w:t>не более 5</w:t>
            </w:r>
            <w:r>
              <w:rPr>
                <w:rFonts w:eastAsia="Calibri"/>
                <w:bCs/>
              </w:rPr>
              <w:t xml:space="preserve"> дней раб.</w:t>
            </w:r>
            <w:r w:rsidRPr="00E74C7B">
              <w:rPr>
                <w:rFonts w:eastAsia="Calibri"/>
                <w:bCs/>
              </w:rPr>
              <w:t xml:space="preserve"> дней с момента передачи </w:t>
            </w:r>
            <w:r>
              <w:rPr>
                <w:bCs/>
              </w:rPr>
              <w:t>макета верстки</w:t>
            </w:r>
            <w:r w:rsidRPr="00E74C7B">
              <w:rPr>
                <w:rFonts w:eastAsia="Calibri"/>
                <w:bCs/>
              </w:rPr>
              <w:t xml:space="preserve"> </w:t>
            </w:r>
            <w:r>
              <w:rPr>
                <w:rFonts w:eastAsia="Calibri"/>
                <w:bCs/>
              </w:rPr>
              <w:t>И</w:t>
            </w:r>
            <w:r w:rsidRPr="00E74C7B">
              <w:rPr>
                <w:rFonts w:eastAsia="Calibri"/>
                <w:bCs/>
              </w:rPr>
              <w:t>сполнителю</w:t>
            </w:r>
          </w:p>
        </w:tc>
      </w:tr>
      <w:tr w:rsidR="00E74C7B" w:rsidRPr="00E463A8" w:rsidTr="00E74C7B">
        <w:trPr>
          <w:trHeight w:val="296"/>
        </w:trPr>
        <w:tc>
          <w:tcPr>
            <w:tcW w:w="456" w:type="dxa"/>
            <w:shd w:val="clear" w:color="auto" w:fill="auto"/>
          </w:tcPr>
          <w:p w:rsidR="00E74C7B" w:rsidRPr="00E463A8" w:rsidRDefault="00E74C7B" w:rsidP="001C2A17">
            <w:pPr>
              <w:spacing w:after="0"/>
              <w:jc w:val="center"/>
              <w:rPr>
                <w:lang w:eastAsia="ru-RU"/>
              </w:rPr>
            </w:pPr>
            <w:r>
              <w:rPr>
                <w:lang w:eastAsia="ru-RU"/>
              </w:rPr>
              <w:t>12</w:t>
            </w:r>
          </w:p>
        </w:tc>
        <w:tc>
          <w:tcPr>
            <w:tcW w:w="1388" w:type="dxa"/>
            <w:shd w:val="clear" w:color="auto" w:fill="auto"/>
          </w:tcPr>
          <w:p w:rsidR="00E74C7B" w:rsidRPr="00E463A8" w:rsidRDefault="00E74C7B" w:rsidP="001C2A17">
            <w:pPr>
              <w:spacing w:after="0"/>
              <w:jc w:val="center"/>
              <w:rPr>
                <w:lang w:eastAsia="ru-RU"/>
              </w:rPr>
            </w:pPr>
            <w:r>
              <w:rPr>
                <w:lang w:eastAsia="ru-RU"/>
              </w:rPr>
              <w:t>Февраль</w:t>
            </w:r>
          </w:p>
        </w:tc>
        <w:tc>
          <w:tcPr>
            <w:tcW w:w="8505" w:type="dxa"/>
            <w:shd w:val="clear" w:color="auto" w:fill="auto"/>
          </w:tcPr>
          <w:p w:rsidR="00E74C7B" w:rsidRDefault="00A33056">
            <w:r w:rsidRPr="00E74C7B">
              <w:rPr>
                <w:rFonts w:eastAsia="Calibri"/>
                <w:bCs/>
              </w:rPr>
              <w:t>не более 5</w:t>
            </w:r>
            <w:r>
              <w:rPr>
                <w:rFonts w:eastAsia="Calibri"/>
                <w:bCs/>
              </w:rPr>
              <w:t xml:space="preserve"> дней раб.</w:t>
            </w:r>
            <w:r w:rsidRPr="00E74C7B">
              <w:rPr>
                <w:rFonts w:eastAsia="Calibri"/>
                <w:bCs/>
              </w:rPr>
              <w:t xml:space="preserve"> дней с момента передачи </w:t>
            </w:r>
            <w:r>
              <w:rPr>
                <w:bCs/>
              </w:rPr>
              <w:t>макета верстки</w:t>
            </w:r>
            <w:r w:rsidRPr="00E74C7B">
              <w:rPr>
                <w:rFonts w:eastAsia="Calibri"/>
                <w:bCs/>
              </w:rPr>
              <w:t xml:space="preserve"> </w:t>
            </w:r>
            <w:r>
              <w:rPr>
                <w:rFonts w:eastAsia="Calibri"/>
                <w:bCs/>
              </w:rPr>
              <w:t>И</w:t>
            </w:r>
            <w:r w:rsidRPr="00E74C7B">
              <w:rPr>
                <w:rFonts w:eastAsia="Calibri"/>
                <w:bCs/>
              </w:rPr>
              <w:t>сполнителю</w:t>
            </w:r>
          </w:p>
        </w:tc>
      </w:tr>
    </w:tbl>
    <w:p w:rsidR="005D1F08" w:rsidRDefault="005D1F08" w:rsidP="005D1F08">
      <w:pPr>
        <w:spacing w:after="0"/>
        <w:ind w:left="360"/>
        <w:rPr>
          <w:sz w:val="22"/>
          <w:szCs w:val="22"/>
          <w:lang w:eastAsia="ru-RU"/>
        </w:rPr>
      </w:pPr>
    </w:p>
    <w:p w:rsidR="005D1F08" w:rsidRDefault="005D1F08" w:rsidP="005D1F08">
      <w:pPr>
        <w:spacing w:after="0"/>
        <w:ind w:left="360"/>
        <w:rPr>
          <w:sz w:val="22"/>
          <w:szCs w:val="22"/>
          <w:lang w:eastAsia="ru-RU"/>
        </w:rPr>
      </w:pPr>
    </w:p>
    <w:p w:rsidR="005D1F08" w:rsidRPr="00E74C7B" w:rsidRDefault="005D1F08" w:rsidP="005D1F08">
      <w:pPr>
        <w:spacing w:after="0"/>
        <w:ind w:left="360"/>
        <w:rPr>
          <w:sz w:val="22"/>
          <w:szCs w:val="22"/>
          <w:lang w:eastAsia="ru-RU"/>
        </w:rPr>
      </w:pPr>
    </w:p>
    <w:tbl>
      <w:tblPr>
        <w:tblW w:w="9852" w:type="dxa"/>
        <w:tblCellMar>
          <w:left w:w="70" w:type="dxa"/>
          <w:right w:w="70" w:type="dxa"/>
        </w:tblCellMar>
        <w:tblLook w:val="0000"/>
      </w:tblPr>
      <w:tblGrid>
        <w:gridCol w:w="5032"/>
        <w:gridCol w:w="4820"/>
      </w:tblGrid>
      <w:tr w:rsidR="005D1F08" w:rsidRPr="00E74C7B" w:rsidTr="005D1F08">
        <w:tc>
          <w:tcPr>
            <w:tcW w:w="5032" w:type="dxa"/>
          </w:tcPr>
          <w:p w:rsidR="005D1F08" w:rsidRPr="00E74C7B" w:rsidRDefault="005D1F08" w:rsidP="001C2A17">
            <w:pPr>
              <w:tabs>
                <w:tab w:val="left" w:pos="5670"/>
              </w:tabs>
              <w:rPr>
                <w:b/>
                <w:sz w:val="22"/>
                <w:szCs w:val="22"/>
              </w:rPr>
            </w:pPr>
            <w:r w:rsidRPr="00E74C7B">
              <w:rPr>
                <w:b/>
                <w:sz w:val="22"/>
                <w:szCs w:val="22"/>
              </w:rPr>
              <w:t>«ЗАКАЗЧИК»</w:t>
            </w:r>
          </w:p>
          <w:p w:rsidR="005D1F08" w:rsidRPr="00E74C7B" w:rsidRDefault="005D1F08" w:rsidP="001C2A17">
            <w:pPr>
              <w:rPr>
                <w:sz w:val="22"/>
                <w:szCs w:val="22"/>
              </w:rPr>
            </w:pPr>
            <w:r w:rsidRPr="00E74C7B">
              <w:rPr>
                <w:sz w:val="22"/>
                <w:szCs w:val="22"/>
              </w:rPr>
              <w:t xml:space="preserve">Первый заместитель генерального директора </w:t>
            </w:r>
          </w:p>
          <w:p w:rsidR="005D1F08" w:rsidRPr="00E74C7B" w:rsidRDefault="005D1F08" w:rsidP="001C2A17">
            <w:pPr>
              <w:rPr>
                <w:sz w:val="22"/>
                <w:szCs w:val="22"/>
              </w:rPr>
            </w:pPr>
            <w:r w:rsidRPr="00E74C7B">
              <w:rPr>
                <w:sz w:val="22"/>
                <w:szCs w:val="22"/>
              </w:rPr>
              <w:t>ФГУП «ВИМС»</w:t>
            </w:r>
          </w:p>
        </w:tc>
        <w:tc>
          <w:tcPr>
            <w:tcW w:w="4820" w:type="dxa"/>
          </w:tcPr>
          <w:p w:rsidR="005D1F08" w:rsidRPr="00E74C7B" w:rsidRDefault="005D1F08" w:rsidP="001C2A17">
            <w:pPr>
              <w:tabs>
                <w:tab w:val="left" w:pos="5670"/>
              </w:tabs>
              <w:rPr>
                <w:b/>
                <w:sz w:val="22"/>
                <w:szCs w:val="22"/>
              </w:rPr>
            </w:pPr>
            <w:r w:rsidRPr="00E74C7B">
              <w:rPr>
                <w:b/>
                <w:sz w:val="22"/>
                <w:szCs w:val="22"/>
              </w:rPr>
              <w:t>«ИСПОЛНИТЕЛЬ»</w:t>
            </w:r>
          </w:p>
          <w:p w:rsidR="005D1F08" w:rsidRPr="00E74C7B" w:rsidRDefault="005D1F08" w:rsidP="001C2A17">
            <w:pPr>
              <w:tabs>
                <w:tab w:val="left" w:pos="5670"/>
              </w:tabs>
              <w:rPr>
                <w:sz w:val="22"/>
                <w:szCs w:val="22"/>
              </w:rPr>
            </w:pPr>
          </w:p>
        </w:tc>
      </w:tr>
      <w:tr w:rsidR="005D1F08" w:rsidRPr="00E74C7B" w:rsidTr="005D1F08">
        <w:tc>
          <w:tcPr>
            <w:tcW w:w="5032" w:type="dxa"/>
          </w:tcPr>
          <w:p w:rsidR="005D1F08" w:rsidRPr="00E74C7B" w:rsidRDefault="005D1F08" w:rsidP="001C2A17">
            <w:pPr>
              <w:tabs>
                <w:tab w:val="left" w:pos="5670"/>
              </w:tabs>
              <w:rPr>
                <w:sz w:val="22"/>
                <w:szCs w:val="22"/>
              </w:rPr>
            </w:pPr>
            <w:r w:rsidRPr="00E74C7B">
              <w:rPr>
                <w:sz w:val="22"/>
                <w:szCs w:val="22"/>
              </w:rPr>
              <w:t xml:space="preserve"> </w:t>
            </w:r>
          </w:p>
        </w:tc>
        <w:tc>
          <w:tcPr>
            <w:tcW w:w="4820" w:type="dxa"/>
          </w:tcPr>
          <w:p w:rsidR="005D1F08" w:rsidRPr="00E74C7B" w:rsidRDefault="005D1F08" w:rsidP="001C2A17">
            <w:pPr>
              <w:tabs>
                <w:tab w:val="left" w:pos="5670"/>
              </w:tabs>
              <w:jc w:val="center"/>
              <w:rPr>
                <w:sz w:val="22"/>
                <w:szCs w:val="22"/>
              </w:rPr>
            </w:pPr>
          </w:p>
          <w:p w:rsidR="005D1F08" w:rsidRPr="00E74C7B" w:rsidRDefault="005D1F08" w:rsidP="001C2A17">
            <w:pPr>
              <w:tabs>
                <w:tab w:val="left" w:pos="5670"/>
              </w:tabs>
              <w:jc w:val="center"/>
              <w:rPr>
                <w:sz w:val="22"/>
                <w:szCs w:val="22"/>
              </w:rPr>
            </w:pPr>
          </w:p>
        </w:tc>
      </w:tr>
      <w:tr w:rsidR="005D1F08" w:rsidRPr="00E74C7B" w:rsidTr="005D1F08">
        <w:tc>
          <w:tcPr>
            <w:tcW w:w="5032" w:type="dxa"/>
          </w:tcPr>
          <w:p w:rsidR="005D1F08" w:rsidRPr="00E74C7B" w:rsidRDefault="005D1F08" w:rsidP="001C2A17">
            <w:pPr>
              <w:tabs>
                <w:tab w:val="left" w:pos="5670"/>
              </w:tabs>
              <w:rPr>
                <w:sz w:val="22"/>
                <w:szCs w:val="22"/>
              </w:rPr>
            </w:pPr>
            <w:r w:rsidRPr="00E74C7B">
              <w:rPr>
                <w:sz w:val="22"/>
                <w:szCs w:val="22"/>
              </w:rPr>
              <w:t xml:space="preserve">  _________________________ </w:t>
            </w:r>
            <w:r w:rsidRPr="005D1F08">
              <w:rPr>
                <w:b/>
                <w:sz w:val="22"/>
                <w:szCs w:val="22"/>
              </w:rPr>
              <w:t>А.Д.Сучков</w:t>
            </w:r>
          </w:p>
        </w:tc>
        <w:tc>
          <w:tcPr>
            <w:tcW w:w="4820" w:type="dxa"/>
          </w:tcPr>
          <w:p w:rsidR="005D1F08" w:rsidRPr="00E74C7B" w:rsidRDefault="005D1F08" w:rsidP="001C2A17">
            <w:pPr>
              <w:tabs>
                <w:tab w:val="left" w:pos="5670"/>
              </w:tabs>
              <w:rPr>
                <w:b/>
                <w:sz w:val="22"/>
                <w:szCs w:val="22"/>
              </w:rPr>
            </w:pPr>
            <w:r w:rsidRPr="00E74C7B">
              <w:rPr>
                <w:sz w:val="22"/>
                <w:szCs w:val="22"/>
              </w:rPr>
              <w:t>_________________________________</w:t>
            </w:r>
          </w:p>
        </w:tc>
      </w:tr>
      <w:tr w:rsidR="005D1F08" w:rsidRPr="00E74C7B" w:rsidTr="005D1F08">
        <w:tc>
          <w:tcPr>
            <w:tcW w:w="5032" w:type="dxa"/>
          </w:tcPr>
          <w:p w:rsidR="005D1F08" w:rsidRPr="00E74C7B" w:rsidRDefault="005D1F08" w:rsidP="001C2A17">
            <w:pPr>
              <w:tabs>
                <w:tab w:val="left" w:pos="5670"/>
              </w:tabs>
              <w:rPr>
                <w:sz w:val="22"/>
                <w:szCs w:val="22"/>
              </w:rPr>
            </w:pPr>
            <w:r w:rsidRPr="00E74C7B">
              <w:rPr>
                <w:sz w:val="22"/>
                <w:szCs w:val="22"/>
              </w:rPr>
              <w:t>М.п.</w:t>
            </w:r>
          </w:p>
          <w:p w:rsidR="005D1F08" w:rsidRPr="00E74C7B" w:rsidRDefault="005D1F08" w:rsidP="001C2A17">
            <w:pPr>
              <w:tabs>
                <w:tab w:val="left" w:pos="5670"/>
              </w:tabs>
              <w:rPr>
                <w:sz w:val="22"/>
                <w:szCs w:val="22"/>
              </w:rPr>
            </w:pPr>
            <w:r w:rsidRPr="00E74C7B">
              <w:rPr>
                <w:b/>
                <w:lang w:eastAsia="ru-RU"/>
              </w:rPr>
              <w:t>«____» ___________2014 г</w:t>
            </w:r>
          </w:p>
        </w:tc>
        <w:tc>
          <w:tcPr>
            <w:tcW w:w="4820" w:type="dxa"/>
          </w:tcPr>
          <w:p w:rsidR="005D1F08" w:rsidRPr="00E74C7B" w:rsidRDefault="005D1F08" w:rsidP="001C2A17">
            <w:pPr>
              <w:tabs>
                <w:tab w:val="left" w:pos="5670"/>
              </w:tabs>
              <w:rPr>
                <w:sz w:val="22"/>
                <w:szCs w:val="22"/>
              </w:rPr>
            </w:pPr>
            <w:r w:rsidRPr="00E74C7B">
              <w:rPr>
                <w:sz w:val="22"/>
                <w:szCs w:val="22"/>
              </w:rPr>
              <w:t>М.п.</w:t>
            </w:r>
          </w:p>
          <w:p w:rsidR="005D1F08" w:rsidRPr="00E74C7B" w:rsidRDefault="005D1F08" w:rsidP="001C2A17">
            <w:pPr>
              <w:tabs>
                <w:tab w:val="left" w:pos="5670"/>
              </w:tabs>
              <w:rPr>
                <w:sz w:val="22"/>
                <w:szCs w:val="22"/>
              </w:rPr>
            </w:pPr>
            <w:r w:rsidRPr="00E74C7B">
              <w:rPr>
                <w:b/>
                <w:lang w:eastAsia="ru-RU"/>
              </w:rPr>
              <w:t>«____» ___________2014 г</w:t>
            </w:r>
          </w:p>
        </w:tc>
      </w:tr>
    </w:tbl>
    <w:p w:rsidR="00A11AED" w:rsidRDefault="00A11AED" w:rsidP="005D1F08">
      <w:pPr>
        <w:spacing w:after="0"/>
      </w:pPr>
    </w:p>
    <w:p w:rsidR="00A11AED" w:rsidRPr="00E463A8" w:rsidRDefault="00A11AED" w:rsidP="00A11AED">
      <w:pPr>
        <w:shd w:val="clear" w:color="auto" w:fill="FFFFFF"/>
        <w:suppressAutoHyphens w:val="0"/>
        <w:spacing w:after="200"/>
        <w:ind w:right="11"/>
        <w:jc w:val="right"/>
        <w:rPr>
          <w:spacing w:val="-3"/>
          <w:lang w:eastAsia="ru-RU"/>
        </w:rPr>
      </w:pPr>
      <w:r>
        <w:br w:type="page"/>
      </w:r>
      <w:r w:rsidRPr="00767BF0">
        <w:rPr>
          <w:spacing w:val="-3"/>
          <w:lang w:eastAsia="ru-RU"/>
        </w:rPr>
        <w:lastRenderedPageBreak/>
        <w:t>Приложение</w:t>
      </w:r>
      <w:r w:rsidRPr="00E463A8">
        <w:rPr>
          <w:spacing w:val="-3"/>
          <w:lang w:eastAsia="ru-RU"/>
        </w:rPr>
        <w:t xml:space="preserve"> № </w:t>
      </w:r>
      <w:r>
        <w:rPr>
          <w:spacing w:val="-3"/>
          <w:lang w:eastAsia="ru-RU"/>
        </w:rPr>
        <w:t>3</w:t>
      </w:r>
      <w:r w:rsidRPr="00E463A8">
        <w:rPr>
          <w:spacing w:val="-3"/>
          <w:lang w:eastAsia="ru-RU"/>
        </w:rPr>
        <w:t xml:space="preserve"> </w:t>
      </w:r>
    </w:p>
    <w:p w:rsidR="00A11AED" w:rsidRDefault="00A11AED" w:rsidP="00A11AED">
      <w:pPr>
        <w:spacing w:after="0"/>
        <w:jc w:val="right"/>
        <w:rPr>
          <w:spacing w:val="-3"/>
          <w:lang w:eastAsia="ru-RU"/>
        </w:rPr>
      </w:pPr>
      <w:r w:rsidRPr="00E463A8">
        <w:rPr>
          <w:spacing w:val="-3"/>
          <w:lang w:eastAsia="ru-RU"/>
        </w:rPr>
        <w:t>к Договору</w:t>
      </w:r>
    </w:p>
    <w:p w:rsidR="00A11AED" w:rsidRPr="00E463A8" w:rsidRDefault="00A11AED" w:rsidP="00A11AED">
      <w:pPr>
        <w:spacing w:after="0"/>
        <w:jc w:val="right"/>
        <w:rPr>
          <w:spacing w:val="-3"/>
          <w:lang w:eastAsia="ru-RU"/>
        </w:rPr>
      </w:pPr>
      <w:r w:rsidRPr="00E463A8">
        <w:rPr>
          <w:spacing w:val="-3"/>
          <w:lang w:eastAsia="ru-RU"/>
        </w:rPr>
        <w:t>№ ____</w:t>
      </w:r>
      <w:r>
        <w:rPr>
          <w:spacing w:val="-3"/>
          <w:lang w:eastAsia="ru-RU"/>
        </w:rPr>
        <w:t>от ________г.</w:t>
      </w:r>
    </w:p>
    <w:p w:rsidR="00A11AED" w:rsidRPr="00767BF0" w:rsidRDefault="00A11AED" w:rsidP="00A11AED">
      <w:pPr>
        <w:spacing w:after="0"/>
        <w:ind w:left="360"/>
        <w:jc w:val="center"/>
      </w:pPr>
    </w:p>
    <w:p w:rsidR="00A11AED" w:rsidRPr="00767BF0" w:rsidRDefault="00A11AED" w:rsidP="00A11AED">
      <w:pPr>
        <w:spacing w:after="0"/>
        <w:jc w:val="left"/>
        <w:rPr>
          <w:i/>
        </w:rPr>
      </w:pPr>
      <w:r w:rsidRPr="00767BF0">
        <w:rPr>
          <w:i/>
        </w:rPr>
        <w:t xml:space="preserve">Образец </w:t>
      </w:r>
    </w:p>
    <w:p w:rsidR="00A11AED" w:rsidRPr="00767BF0" w:rsidRDefault="00A11AED" w:rsidP="00A11AED">
      <w:pPr>
        <w:spacing w:after="0"/>
        <w:ind w:left="360"/>
        <w:jc w:val="center"/>
      </w:pPr>
    </w:p>
    <w:p w:rsidR="00A33056" w:rsidRDefault="00A11AED" w:rsidP="00A11AED">
      <w:pPr>
        <w:spacing w:after="0"/>
        <w:ind w:left="360"/>
        <w:jc w:val="center"/>
      </w:pPr>
      <w:r w:rsidRPr="00767BF0">
        <w:t>Заявка</w:t>
      </w:r>
      <w:r w:rsidR="00A33056">
        <w:t xml:space="preserve"> № _______________ от «_____» _________20____г.</w:t>
      </w:r>
    </w:p>
    <w:p w:rsidR="00A11AED" w:rsidRPr="00767BF0" w:rsidRDefault="00A11AED" w:rsidP="00A11AED">
      <w:pPr>
        <w:spacing w:after="0"/>
        <w:ind w:left="360"/>
        <w:jc w:val="center"/>
        <w:rPr>
          <w:bCs/>
        </w:rPr>
      </w:pPr>
      <w:r w:rsidRPr="00767BF0">
        <w:t xml:space="preserve">на </w:t>
      </w:r>
      <w:r w:rsidRPr="00767BF0">
        <w:rPr>
          <w:bCs/>
        </w:rPr>
        <w:t xml:space="preserve">выполнение работ по изготовлению типографским способом </w:t>
      </w:r>
      <w:r w:rsidRPr="00767BF0">
        <w:t xml:space="preserve">периодического издания ежемесячного журнала </w:t>
      </w:r>
      <w:r w:rsidRPr="00767BF0">
        <w:rPr>
          <w:bCs/>
        </w:rPr>
        <w:t>«Разведка и Охрана Недр»</w:t>
      </w:r>
    </w:p>
    <w:p w:rsidR="00A11AED" w:rsidRDefault="00A11AED" w:rsidP="00A11AED">
      <w:pPr>
        <w:tabs>
          <w:tab w:val="left" w:pos="6660"/>
        </w:tabs>
      </w:pPr>
    </w:p>
    <w:p w:rsidR="00A33056" w:rsidRPr="00767BF0" w:rsidRDefault="00A33056" w:rsidP="00A11AED">
      <w:pPr>
        <w:tabs>
          <w:tab w:val="left" w:pos="6660"/>
        </w:tabs>
      </w:pPr>
    </w:p>
    <w:p w:rsidR="00A11AED" w:rsidRPr="00767BF0" w:rsidRDefault="00A11AED" w:rsidP="00270DC0">
      <w:pPr>
        <w:ind w:firstLine="567"/>
        <w:rPr>
          <w:sz w:val="22"/>
          <w:szCs w:val="22"/>
        </w:rPr>
      </w:pPr>
      <w:r w:rsidRPr="00767BF0">
        <w:t xml:space="preserve">Федеральное государственное унитарное предприятие «Всеросийский научно-иследовательский институт минерального сырья им. Н.М. Федоровского», именуемое в дальнейшем «Заказчик», в лице первого заместителя генерального директора Сучкова Алексея Дмитриевича, действующего на основании доверенности №б/н от 04 октября 2012 г, с одной стороны и, _____________________________________________________________, именуемое в дальнейшем «Исполнитель», в лице _______________________________________, действующего на основании ___________________, с другой стороны (далее совместно именуемые «Стороны»), </w:t>
      </w:r>
      <w:r w:rsidRPr="00767BF0">
        <w:rPr>
          <w:sz w:val="22"/>
          <w:szCs w:val="22"/>
        </w:rPr>
        <w:t xml:space="preserve">настоящим согласовали объем и стоимость работ по изготовлению </w:t>
      </w:r>
      <w:r w:rsidR="005F6B6E" w:rsidRPr="00767BF0">
        <w:rPr>
          <w:bCs/>
        </w:rPr>
        <w:t xml:space="preserve">типографским способом </w:t>
      </w:r>
      <w:r w:rsidR="005F6B6E" w:rsidRPr="00767BF0">
        <w:t xml:space="preserve">издания журнала </w:t>
      </w:r>
      <w:r w:rsidR="005F6B6E" w:rsidRPr="00767BF0">
        <w:rPr>
          <w:bCs/>
        </w:rPr>
        <w:t xml:space="preserve">«Разведка и Охрана Недр» на_________ месяц объемом __________ полос </w:t>
      </w:r>
      <w:r w:rsidRPr="00767BF0">
        <w:rPr>
          <w:sz w:val="22"/>
          <w:szCs w:val="22"/>
        </w:rPr>
        <w:t xml:space="preserve">в количестве _____ </w:t>
      </w:r>
      <w:r w:rsidR="005F6B6E" w:rsidRPr="00767BF0">
        <w:rPr>
          <w:sz w:val="22"/>
          <w:szCs w:val="22"/>
        </w:rPr>
        <w:t>экземпляров.</w:t>
      </w:r>
    </w:p>
    <w:p w:rsidR="00A11AED" w:rsidRPr="00767BF0" w:rsidRDefault="00A11AED" w:rsidP="00A11AED">
      <w:pPr>
        <w:ind w:firstLine="567"/>
        <w:rPr>
          <w:rFonts w:ascii="Arial" w:hAnsi="Arial" w:cs="Arial"/>
          <w:sz w:val="18"/>
          <w:szCs w:val="18"/>
        </w:rPr>
      </w:pPr>
    </w:p>
    <w:p w:rsidR="00A11AED" w:rsidRPr="00767BF0" w:rsidRDefault="005F6B6E" w:rsidP="00A11AED">
      <w:pPr>
        <w:numPr>
          <w:ilvl w:val="0"/>
          <w:numId w:val="27"/>
        </w:numPr>
        <w:suppressAutoHyphens w:val="0"/>
        <w:spacing w:after="0"/>
        <w:jc w:val="left"/>
      </w:pPr>
      <w:r w:rsidRPr="00767BF0">
        <w:t>Технические характеристики журнала: согласно Приложению №1 Договора №______ от_____</w:t>
      </w:r>
    </w:p>
    <w:p w:rsidR="00A11AED" w:rsidRPr="00A33056" w:rsidRDefault="000D2C44" w:rsidP="00A33056">
      <w:pPr>
        <w:numPr>
          <w:ilvl w:val="0"/>
          <w:numId w:val="27"/>
        </w:numPr>
        <w:shd w:val="clear" w:color="auto" w:fill="FFFFFF"/>
        <w:suppressAutoHyphens w:val="0"/>
        <w:spacing w:before="120" w:after="0"/>
        <w:jc w:val="left"/>
        <w:rPr>
          <w:color w:val="000000"/>
        </w:rPr>
      </w:pPr>
      <w:r w:rsidRPr="00767BF0">
        <w:t>Стоимость цены работ</w:t>
      </w:r>
      <w:r w:rsidR="00B5035D" w:rsidRPr="00767BF0">
        <w:t xml:space="preserve"> и порядок расчетов</w:t>
      </w:r>
      <w:r w:rsidRPr="00767BF0">
        <w:t xml:space="preserve">: согласно п.3 Договора №_______ от ________ </w:t>
      </w:r>
    </w:p>
    <w:p w:rsidR="00767BF0" w:rsidRPr="00767BF0" w:rsidRDefault="00182B5D" w:rsidP="00A33056">
      <w:pPr>
        <w:numPr>
          <w:ilvl w:val="0"/>
          <w:numId w:val="27"/>
        </w:numPr>
        <w:shd w:val="clear" w:color="auto" w:fill="FFFFFF"/>
        <w:spacing w:before="120"/>
        <w:rPr>
          <w:color w:val="000000"/>
          <w:spacing w:val="5"/>
        </w:rPr>
      </w:pPr>
      <w:r w:rsidRPr="00A33056">
        <w:rPr>
          <w:color w:val="000000"/>
        </w:rPr>
        <w:t xml:space="preserve">Фактическая </w:t>
      </w:r>
      <w:r w:rsidR="00767BF0" w:rsidRPr="00A33056">
        <w:rPr>
          <w:color w:val="000000"/>
        </w:rPr>
        <w:t>стоимость работ по настоящей заявке составляет</w:t>
      </w:r>
      <w:r w:rsidR="00767BF0" w:rsidRPr="00A33056">
        <w:rPr>
          <w:color w:val="000000"/>
          <w:spacing w:val="5"/>
        </w:rPr>
        <w:t xml:space="preserve"> </w:t>
      </w:r>
      <w:r w:rsidR="00A56826" w:rsidRPr="00A33056">
        <w:rPr>
          <w:color w:val="000000"/>
          <w:spacing w:val="5"/>
        </w:rPr>
        <w:t xml:space="preserve">________ </w:t>
      </w:r>
      <w:r w:rsidR="00767BF0" w:rsidRPr="00A33056">
        <w:rPr>
          <w:color w:val="000000"/>
          <w:spacing w:val="5"/>
        </w:rPr>
        <w:t>(____________) руб. __ коп., кроме того НДС 18 % - ________  (____________) руб. __ коп., всего с учетом НДС - ________  (____________) руб. __ коп.</w:t>
      </w:r>
    </w:p>
    <w:p w:rsidR="00A11AED" w:rsidRPr="00767BF0" w:rsidRDefault="00A11AED" w:rsidP="00A11AED">
      <w:pPr>
        <w:numPr>
          <w:ilvl w:val="0"/>
          <w:numId w:val="27"/>
        </w:numPr>
        <w:suppressAutoHyphens w:val="0"/>
        <w:spacing w:after="0"/>
        <w:jc w:val="left"/>
      </w:pPr>
      <w:r w:rsidRPr="00767BF0">
        <w:t xml:space="preserve">Срок </w:t>
      </w:r>
      <w:r w:rsidR="00B5035D" w:rsidRPr="00767BF0">
        <w:t>выполнения работ согласно Приложению №2 Договора №_______ от ____________</w:t>
      </w:r>
    </w:p>
    <w:p w:rsidR="00B5035D" w:rsidRDefault="00B5035D" w:rsidP="00767BF0">
      <w:pPr>
        <w:suppressAutoHyphens w:val="0"/>
        <w:spacing w:after="0"/>
        <w:ind w:left="720"/>
        <w:jc w:val="left"/>
      </w:pPr>
    </w:p>
    <w:p w:rsidR="0065699B" w:rsidRPr="00E74C7B" w:rsidRDefault="0065699B" w:rsidP="0065699B">
      <w:pPr>
        <w:spacing w:after="0"/>
        <w:ind w:left="360"/>
        <w:rPr>
          <w:sz w:val="22"/>
          <w:szCs w:val="22"/>
          <w:lang w:eastAsia="ru-RU"/>
        </w:rPr>
      </w:pPr>
    </w:p>
    <w:tbl>
      <w:tblPr>
        <w:tblW w:w="9852" w:type="dxa"/>
        <w:tblCellMar>
          <w:left w:w="70" w:type="dxa"/>
          <w:right w:w="70" w:type="dxa"/>
        </w:tblCellMar>
        <w:tblLook w:val="0000"/>
      </w:tblPr>
      <w:tblGrid>
        <w:gridCol w:w="5032"/>
        <w:gridCol w:w="4820"/>
      </w:tblGrid>
      <w:tr w:rsidR="0065699B" w:rsidRPr="00E74C7B" w:rsidTr="00675979">
        <w:tc>
          <w:tcPr>
            <w:tcW w:w="5032" w:type="dxa"/>
          </w:tcPr>
          <w:p w:rsidR="0065699B" w:rsidRPr="00E74C7B" w:rsidRDefault="0065699B" w:rsidP="00675979">
            <w:pPr>
              <w:tabs>
                <w:tab w:val="left" w:pos="5670"/>
              </w:tabs>
              <w:rPr>
                <w:b/>
                <w:sz w:val="22"/>
                <w:szCs w:val="22"/>
              </w:rPr>
            </w:pPr>
            <w:r w:rsidRPr="00E74C7B">
              <w:rPr>
                <w:b/>
                <w:sz w:val="22"/>
                <w:szCs w:val="22"/>
              </w:rPr>
              <w:t>«ЗАКАЗЧИК»</w:t>
            </w:r>
          </w:p>
          <w:p w:rsidR="0065699B" w:rsidRPr="00E74C7B" w:rsidRDefault="0065699B" w:rsidP="00675979">
            <w:pPr>
              <w:rPr>
                <w:sz w:val="22"/>
                <w:szCs w:val="22"/>
              </w:rPr>
            </w:pPr>
            <w:r w:rsidRPr="00E74C7B">
              <w:rPr>
                <w:sz w:val="22"/>
                <w:szCs w:val="22"/>
              </w:rPr>
              <w:t xml:space="preserve">Первый заместитель генерального директора </w:t>
            </w:r>
          </w:p>
          <w:p w:rsidR="0065699B" w:rsidRPr="00E74C7B" w:rsidRDefault="0065699B" w:rsidP="00675979">
            <w:pPr>
              <w:rPr>
                <w:sz w:val="22"/>
                <w:szCs w:val="22"/>
              </w:rPr>
            </w:pPr>
            <w:r w:rsidRPr="00E74C7B">
              <w:rPr>
                <w:sz w:val="22"/>
                <w:szCs w:val="22"/>
              </w:rPr>
              <w:t>ФГУП «ВИМС»</w:t>
            </w:r>
          </w:p>
        </w:tc>
        <w:tc>
          <w:tcPr>
            <w:tcW w:w="4820" w:type="dxa"/>
          </w:tcPr>
          <w:p w:rsidR="0065699B" w:rsidRPr="00E74C7B" w:rsidRDefault="0065699B" w:rsidP="00675979">
            <w:pPr>
              <w:tabs>
                <w:tab w:val="left" w:pos="5670"/>
              </w:tabs>
              <w:rPr>
                <w:b/>
                <w:sz w:val="22"/>
                <w:szCs w:val="22"/>
              </w:rPr>
            </w:pPr>
            <w:r w:rsidRPr="00E74C7B">
              <w:rPr>
                <w:b/>
                <w:sz w:val="22"/>
                <w:szCs w:val="22"/>
              </w:rPr>
              <w:t>«ИСПОЛНИТЕЛЬ»</w:t>
            </w:r>
          </w:p>
          <w:p w:rsidR="0065699B" w:rsidRPr="00E74C7B" w:rsidRDefault="0065699B" w:rsidP="00675979">
            <w:pPr>
              <w:tabs>
                <w:tab w:val="left" w:pos="5670"/>
              </w:tabs>
              <w:rPr>
                <w:sz w:val="22"/>
                <w:szCs w:val="22"/>
              </w:rPr>
            </w:pPr>
          </w:p>
        </w:tc>
      </w:tr>
      <w:tr w:rsidR="0065699B" w:rsidRPr="00E74C7B" w:rsidTr="00675979">
        <w:tc>
          <w:tcPr>
            <w:tcW w:w="5032" w:type="dxa"/>
          </w:tcPr>
          <w:p w:rsidR="0065699B" w:rsidRPr="00E74C7B" w:rsidRDefault="0065699B" w:rsidP="00675979">
            <w:pPr>
              <w:tabs>
                <w:tab w:val="left" w:pos="5670"/>
              </w:tabs>
              <w:rPr>
                <w:sz w:val="22"/>
                <w:szCs w:val="22"/>
              </w:rPr>
            </w:pPr>
            <w:r w:rsidRPr="00E74C7B">
              <w:rPr>
                <w:sz w:val="22"/>
                <w:szCs w:val="22"/>
              </w:rPr>
              <w:t xml:space="preserve"> </w:t>
            </w:r>
          </w:p>
        </w:tc>
        <w:tc>
          <w:tcPr>
            <w:tcW w:w="4820" w:type="dxa"/>
          </w:tcPr>
          <w:p w:rsidR="0065699B" w:rsidRPr="00E74C7B" w:rsidRDefault="0065699B" w:rsidP="00675979">
            <w:pPr>
              <w:tabs>
                <w:tab w:val="left" w:pos="5670"/>
              </w:tabs>
              <w:jc w:val="center"/>
              <w:rPr>
                <w:sz w:val="22"/>
                <w:szCs w:val="22"/>
              </w:rPr>
            </w:pPr>
          </w:p>
          <w:p w:rsidR="0065699B" w:rsidRPr="00E74C7B" w:rsidRDefault="0065699B" w:rsidP="00675979">
            <w:pPr>
              <w:tabs>
                <w:tab w:val="left" w:pos="5670"/>
              </w:tabs>
              <w:jc w:val="center"/>
              <w:rPr>
                <w:sz w:val="22"/>
                <w:szCs w:val="22"/>
              </w:rPr>
            </w:pPr>
          </w:p>
        </w:tc>
      </w:tr>
      <w:tr w:rsidR="0065699B" w:rsidRPr="00E74C7B" w:rsidTr="00675979">
        <w:tc>
          <w:tcPr>
            <w:tcW w:w="5032" w:type="dxa"/>
          </w:tcPr>
          <w:p w:rsidR="0065699B" w:rsidRPr="00E74C7B" w:rsidRDefault="0065699B" w:rsidP="00675979">
            <w:pPr>
              <w:tabs>
                <w:tab w:val="left" w:pos="5670"/>
              </w:tabs>
              <w:rPr>
                <w:sz w:val="22"/>
                <w:szCs w:val="22"/>
              </w:rPr>
            </w:pPr>
            <w:r w:rsidRPr="00E74C7B">
              <w:rPr>
                <w:sz w:val="22"/>
                <w:szCs w:val="22"/>
              </w:rPr>
              <w:t xml:space="preserve">  _________________________ </w:t>
            </w:r>
            <w:r w:rsidRPr="005D1F08">
              <w:rPr>
                <w:b/>
                <w:sz w:val="22"/>
                <w:szCs w:val="22"/>
              </w:rPr>
              <w:t>А.Д.Сучков</w:t>
            </w:r>
          </w:p>
        </w:tc>
        <w:tc>
          <w:tcPr>
            <w:tcW w:w="4820" w:type="dxa"/>
          </w:tcPr>
          <w:p w:rsidR="0065699B" w:rsidRPr="00E74C7B" w:rsidRDefault="0065699B" w:rsidP="00675979">
            <w:pPr>
              <w:tabs>
                <w:tab w:val="left" w:pos="5670"/>
              </w:tabs>
              <w:rPr>
                <w:b/>
                <w:sz w:val="22"/>
                <w:szCs w:val="22"/>
              </w:rPr>
            </w:pPr>
            <w:r w:rsidRPr="00E74C7B">
              <w:rPr>
                <w:sz w:val="22"/>
                <w:szCs w:val="22"/>
              </w:rPr>
              <w:t>_________________________________</w:t>
            </w:r>
          </w:p>
        </w:tc>
      </w:tr>
      <w:tr w:rsidR="0065699B" w:rsidRPr="00E74C7B" w:rsidTr="00675979">
        <w:tc>
          <w:tcPr>
            <w:tcW w:w="5032" w:type="dxa"/>
          </w:tcPr>
          <w:p w:rsidR="0065699B" w:rsidRPr="00E74C7B" w:rsidRDefault="0065699B" w:rsidP="00675979">
            <w:pPr>
              <w:tabs>
                <w:tab w:val="left" w:pos="5670"/>
              </w:tabs>
              <w:rPr>
                <w:sz w:val="22"/>
                <w:szCs w:val="22"/>
              </w:rPr>
            </w:pPr>
            <w:r w:rsidRPr="00E74C7B">
              <w:rPr>
                <w:sz w:val="22"/>
                <w:szCs w:val="22"/>
              </w:rPr>
              <w:t>М.п.</w:t>
            </w:r>
          </w:p>
          <w:p w:rsidR="0065699B" w:rsidRPr="00E74C7B" w:rsidRDefault="0065699B" w:rsidP="00675979">
            <w:pPr>
              <w:tabs>
                <w:tab w:val="left" w:pos="5670"/>
              </w:tabs>
              <w:rPr>
                <w:sz w:val="22"/>
                <w:szCs w:val="22"/>
              </w:rPr>
            </w:pPr>
            <w:r w:rsidRPr="00E74C7B">
              <w:rPr>
                <w:b/>
                <w:lang w:eastAsia="ru-RU"/>
              </w:rPr>
              <w:t>«____» ___________2014 г</w:t>
            </w:r>
          </w:p>
        </w:tc>
        <w:tc>
          <w:tcPr>
            <w:tcW w:w="4820" w:type="dxa"/>
          </w:tcPr>
          <w:p w:rsidR="0065699B" w:rsidRPr="00E74C7B" w:rsidRDefault="0065699B" w:rsidP="00675979">
            <w:pPr>
              <w:tabs>
                <w:tab w:val="left" w:pos="5670"/>
              </w:tabs>
              <w:rPr>
                <w:sz w:val="22"/>
                <w:szCs w:val="22"/>
              </w:rPr>
            </w:pPr>
            <w:r w:rsidRPr="00E74C7B">
              <w:rPr>
                <w:sz w:val="22"/>
                <w:szCs w:val="22"/>
              </w:rPr>
              <w:t>М.п.</w:t>
            </w:r>
          </w:p>
          <w:p w:rsidR="0065699B" w:rsidRPr="00E74C7B" w:rsidRDefault="0065699B" w:rsidP="00675979">
            <w:pPr>
              <w:tabs>
                <w:tab w:val="left" w:pos="5670"/>
              </w:tabs>
              <w:rPr>
                <w:sz w:val="22"/>
                <w:szCs w:val="22"/>
              </w:rPr>
            </w:pPr>
            <w:r w:rsidRPr="00E74C7B">
              <w:rPr>
                <w:b/>
                <w:lang w:eastAsia="ru-RU"/>
              </w:rPr>
              <w:t>«____» ___________2014 г</w:t>
            </w:r>
          </w:p>
        </w:tc>
      </w:tr>
    </w:tbl>
    <w:p w:rsidR="000D29E4" w:rsidRPr="00BD4A6F" w:rsidRDefault="000D29E4" w:rsidP="0065699B">
      <w:pPr>
        <w:spacing w:after="0"/>
      </w:pPr>
    </w:p>
    <w:sectPr w:rsidR="000D29E4" w:rsidRPr="00BD4A6F" w:rsidSect="00652F18">
      <w:footerReference w:type="default" r:id="rId14"/>
      <w:footnotePr>
        <w:pos w:val="beneathText"/>
      </w:footnotePr>
      <w:pgSz w:w="11905" w:h="16837"/>
      <w:pgMar w:top="851" w:right="706" w:bottom="567" w:left="1134" w:header="720" w:footer="38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43E99" w:rsidRDefault="00F43E99">
      <w:r>
        <w:separator/>
      </w:r>
    </w:p>
  </w:endnote>
  <w:endnote w:type="continuationSeparator" w:id="0">
    <w:p w:rsidR="00F43E99" w:rsidRDefault="00F43E9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Gelvetsky 12pt">
    <w:altName w:val="Times New Roman"/>
    <w:charset w:val="00"/>
    <w:family w:val="auto"/>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2A17" w:rsidRDefault="001C2A17">
    <w:pPr>
      <w:pStyle w:val="af"/>
      <w:jc w:val="right"/>
    </w:pPr>
    <w:r>
      <w:rPr>
        <w:sz w:val="20"/>
        <w:szCs w:val="20"/>
      </w:rPr>
      <w:fldChar w:fldCharType="begin"/>
    </w:r>
    <w:r>
      <w:rPr>
        <w:sz w:val="20"/>
        <w:szCs w:val="20"/>
      </w:rPr>
      <w:instrText xml:space="preserve"> PAGE </w:instrText>
    </w:r>
    <w:r>
      <w:rPr>
        <w:sz w:val="20"/>
        <w:szCs w:val="20"/>
      </w:rPr>
      <w:fldChar w:fldCharType="separate"/>
    </w:r>
    <w:r w:rsidR="00C53958">
      <w:rPr>
        <w:noProof/>
        <w:sz w:val="20"/>
        <w:szCs w:val="20"/>
      </w:rPr>
      <w:t>1</w:t>
    </w:r>
    <w:r>
      <w:rPr>
        <w:sz w:val="20"/>
        <w:szCs w:val="20"/>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43E99" w:rsidRDefault="00F43E99">
      <w:r>
        <w:separator/>
      </w:r>
    </w:p>
  </w:footnote>
  <w:footnote w:type="continuationSeparator" w:id="0">
    <w:p w:rsidR="00F43E99" w:rsidRDefault="00F43E9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00000001"/>
    <w:multiLevelType w:val="multilevel"/>
    <w:tmpl w:val="00000001"/>
    <w:lvl w:ilvl="0">
      <w:start w:val="1"/>
      <w:numFmt w:val="decimal"/>
      <w:lvlText w:val="%1."/>
      <w:lvlJc w:val="left"/>
      <w:pPr>
        <w:tabs>
          <w:tab w:val="num" w:pos="432"/>
        </w:tabs>
        <w:ind w:left="432" w:hanging="432"/>
      </w:pPr>
      <w:rPr>
        <w:rFonts w:ascii="Symbol" w:hAnsi="Symbol" w:cs="Symbol"/>
      </w:rPr>
    </w:lvl>
    <w:lvl w:ilvl="1">
      <w:start w:val="1"/>
      <w:numFmt w:val="decimal"/>
      <w:lvlText w:val="%1.%2."/>
      <w:lvlJc w:val="left"/>
      <w:pPr>
        <w:tabs>
          <w:tab w:val="num" w:pos="576"/>
        </w:tabs>
        <w:ind w:left="576" w:hanging="576"/>
      </w:pPr>
    </w:lvl>
    <w:lvl w:ilvl="2">
      <w:start w:val="1"/>
      <w:numFmt w:val="decimal"/>
      <w:lvlText w:val="%1.%2.%3."/>
      <w:lvlJc w:val="left"/>
      <w:pPr>
        <w:tabs>
          <w:tab w:val="num" w:pos="170"/>
        </w:tabs>
        <w:ind w:left="170" w:hanging="170"/>
      </w:pPr>
      <w:rPr>
        <w:rFonts w:ascii="Times New Roman" w:hAnsi="Times New Roman" w:cs="Times New Roman"/>
        <w:b w:val="0"/>
        <w:bCs w:val="0"/>
        <w:i w:val="0"/>
        <w:iCs w:val="0"/>
        <w:sz w:val="26"/>
        <w:szCs w:val="26"/>
      </w:rPr>
    </w:lvl>
    <w:lvl w:ilvl="3">
      <w:start w:val="1"/>
      <w:numFmt w:val="decimal"/>
      <w:lvlText w:val="%4)"/>
      <w:lvlJc w:val="left"/>
      <w:pPr>
        <w:tabs>
          <w:tab w:val="num" w:pos="360"/>
        </w:tabs>
        <w:ind w:left="360" w:hanging="360"/>
      </w:pPr>
      <w:rPr>
        <w:b w:val="0"/>
        <w:sz w:val="21"/>
        <w:szCs w:val="21"/>
      </w:rPr>
    </w:lvl>
    <w:lvl w:ilvl="4">
      <w:start w:val="1"/>
      <w:numFmt w:val="decimal"/>
      <w:lvlText w:val="%5)"/>
      <w:lvlJc w:val="left"/>
      <w:pPr>
        <w:tabs>
          <w:tab w:val="num" w:pos="1800"/>
        </w:tabs>
        <w:ind w:left="1800" w:hanging="360"/>
      </w:pPr>
      <w:rPr>
        <w:sz w:val="26"/>
        <w:szCs w:val="26"/>
      </w:rPr>
    </w:lvl>
    <w:lvl w:ilvl="5">
      <w:start w:val="1"/>
      <w:numFmt w:val="decimal"/>
      <w:lvlText w:val="%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
    <w:nsid w:val="00000002"/>
    <w:multiLevelType w:val="singleLevel"/>
    <w:tmpl w:val="00000002"/>
    <w:name w:val="WW8Num2"/>
    <w:lvl w:ilvl="0">
      <w:start w:val="1"/>
      <w:numFmt w:val="decimal"/>
      <w:lvlText w:val="%1)"/>
      <w:lvlJc w:val="left"/>
      <w:pPr>
        <w:tabs>
          <w:tab w:val="num" w:pos="720"/>
        </w:tabs>
        <w:ind w:left="720" w:hanging="360"/>
      </w:pPr>
      <w:rPr>
        <w:rFonts w:ascii="Symbol" w:hAnsi="Symbol" w:cs="Symbol"/>
      </w:rPr>
    </w:lvl>
  </w:abstractNum>
  <w:abstractNum w:abstractNumId="3">
    <w:nsid w:val="00000003"/>
    <w:multiLevelType w:val="multilevel"/>
    <w:tmpl w:val="00000003"/>
    <w:name w:val="WW8Num3"/>
    <w:lvl w:ilvl="0">
      <w:start w:val="1"/>
      <w:numFmt w:val="decimal"/>
      <w:lvlText w:val="%1."/>
      <w:lvlJc w:val="left"/>
      <w:pPr>
        <w:tabs>
          <w:tab w:val="num" w:pos="432"/>
        </w:tabs>
        <w:ind w:left="432" w:hanging="432"/>
      </w:pPr>
      <w:rPr>
        <w:rFonts w:ascii="Times New Roman" w:hAnsi="Times New Roman" w:cs="Times New Roman"/>
        <w:b w:val="0"/>
        <w:sz w:val="22"/>
        <w:szCs w:val="22"/>
      </w:rPr>
    </w:lvl>
    <w:lvl w:ilvl="1">
      <w:start w:val="1"/>
      <w:numFmt w:val="decimal"/>
      <w:lvlText w:val="%1.%2."/>
      <w:lvlJc w:val="left"/>
      <w:pPr>
        <w:tabs>
          <w:tab w:val="num" w:pos="576"/>
        </w:tabs>
        <w:ind w:left="576" w:hanging="576"/>
      </w:pPr>
    </w:lvl>
    <w:lvl w:ilvl="2">
      <w:start w:val="1"/>
      <w:numFmt w:val="decimal"/>
      <w:lvlText w:val="%1.%2.%3."/>
      <w:lvlJc w:val="left"/>
      <w:pPr>
        <w:tabs>
          <w:tab w:val="num" w:pos="170"/>
        </w:tabs>
        <w:ind w:left="170" w:hanging="170"/>
      </w:pPr>
      <w:rPr>
        <w:rFonts w:ascii="Times New Roman" w:hAnsi="Times New Roman" w:cs="Times New Roman"/>
        <w:b w:val="0"/>
        <w:bCs w:val="0"/>
        <w:i w:val="0"/>
        <w:iCs w:val="0"/>
        <w:sz w:val="26"/>
        <w:szCs w:val="26"/>
      </w:rPr>
    </w:lvl>
    <w:lvl w:ilvl="3">
      <w:start w:val="1"/>
      <w:numFmt w:val="decimal"/>
      <w:lvlText w:val="%4)"/>
      <w:lvlJc w:val="left"/>
      <w:pPr>
        <w:tabs>
          <w:tab w:val="num" w:pos="360"/>
        </w:tabs>
        <w:ind w:left="360" w:hanging="360"/>
      </w:pPr>
      <w:rPr>
        <w:b w:val="0"/>
        <w:sz w:val="21"/>
        <w:szCs w:val="21"/>
      </w:rPr>
    </w:lvl>
    <w:lvl w:ilvl="4">
      <w:start w:val="1"/>
      <w:numFmt w:val="decimal"/>
      <w:lvlText w:val="%5)"/>
      <w:lvlJc w:val="left"/>
      <w:pPr>
        <w:tabs>
          <w:tab w:val="num" w:pos="1800"/>
        </w:tabs>
        <w:ind w:left="1800" w:hanging="360"/>
      </w:pPr>
      <w:rPr>
        <w:sz w:val="26"/>
        <w:szCs w:val="26"/>
      </w:rPr>
    </w:lvl>
    <w:lvl w:ilvl="5">
      <w:start w:val="1"/>
      <w:numFmt w:val="decimal"/>
      <w:lvlText w:val="%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4">
    <w:nsid w:val="0906580E"/>
    <w:multiLevelType w:val="hybridMultilevel"/>
    <w:tmpl w:val="241003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1E571AD9"/>
    <w:multiLevelType w:val="multilevel"/>
    <w:tmpl w:val="AE3A9014"/>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1418"/>
        </w:tabs>
        <w:ind w:left="0" w:firstLine="567"/>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1418"/>
        </w:tabs>
        <w:ind w:left="0" w:firstLine="567"/>
      </w:pPr>
      <w:rPr>
        <w:rFonts w:hint="default"/>
        <w:b w:val="0"/>
        <w:bCs w:val="0"/>
        <w:i w:val="0"/>
        <w:iCs w:val="0"/>
      </w:rPr>
    </w:lvl>
    <w:lvl w:ilvl="3">
      <w:start w:val="1"/>
      <w:numFmt w:val="russianLower"/>
      <w:pStyle w:val="-2"/>
      <w:lvlText w:val="%4)"/>
      <w:lvlJc w:val="left"/>
      <w:pPr>
        <w:tabs>
          <w:tab w:val="num" w:pos="1418"/>
        </w:tabs>
        <w:ind w:left="0" w:firstLine="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22392D6F"/>
    <w:multiLevelType w:val="multilevel"/>
    <w:tmpl w:val="63EE04A0"/>
    <w:lvl w:ilvl="0">
      <w:start w:val="1"/>
      <w:numFmt w:val="decimal"/>
      <w:lvlText w:val="%1."/>
      <w:lvlJc w:val="left"/>
      <w:pPr>
        <w:tabs>
          <w:tab w:val="num" w:pos="720"/>
        </w:tabs>
        <w:ind w:left="720" w:hanging="360"/>
      </w:pPr>
      <w:rPr>
        <w:rFonts w:hint="default"/>
      </w:rPr>
    </w:lvl>
    <w:lvl w:ilvl="1">
      <w:start w:val="3"/>
      <w:numFmt w:val="decimal"/>
      <w:isLgl/>
      <w:lvlText w:val="%1.%2."/>
      <w:lvlJc w:val="left"/>
      <w:pPr>
        <w:ind w:left="995" w:hanging="450"/>
      </w:pPr>
      <w:rPr>
        <w:rFonts w:hint="default"/>
      </w:rPr>
    </w:lvl>
    <w:lvl w:ilvl="2">
      <w:start w:val="1"/>
      <w:numFmt w:val="decimal"/>
      <w:isLgl/>
      <w:lvlText w:val="%1.%2.%3."/>
      <w:lvlJc w:val="left"/>
      <w:pPr>
        <w:ind w:left="1450" w:hanging="720"/>
      </w:pPr>
      <w:rPr>
        <w:rFonts w:hint="default"/>
      </w:rPr>
    </w:lvl>
    <w:lvl w:ilvl="3">
      <w:start w:val="1"/>
      <w:numFmt w:val="decimal"/>
      <w:isLgl/>
      <w:lvlText w:val="%1.%2.%3.%4."/>
      <w:lvlJc w:val="left"/>
      <w:pPr>
        <w:ind w:left="1635" w:hanging="720"/>
      </w:pPr>
      <w:rPr>
        <w:rFonts w:hint="default"/>
      </w:rPr>
    </w:lvl>
    <w:lvl w:ilvl="4">
      <w:start w:val="1"/>
      <w:numFmt w:val="decimal"/>
      <w:isLgl/>
      <w:lvlText w:val="%1.%2.%3.%4.%5."/>
      <w:lvlJc w:val="left"/>
      <w:pPr>
        <w:ind w:left="2180" w:hanging="1080"/>
      </w:pPr>
      <w:rPr>
        <w:rFonts w:hint="default"/>
      </w:rPr>
    </w:lvl>
    <w:lvl w:ilvl="5">
      <w:start w:val="1"/>
      <w:numFmt w:val="decimal"/>
      <w:isLgl/>
      <w:lvlText w:val="%1.%2.%3.%4.%5.%6."/>
      <w:lvlJc w:val="left"/>
      <w:pPr>
        <w:ind w:left="2365" w:hanging="1080"/>
      </w:pPr>
      <w:rPr>
        <w:rFonts w:hint="default"/>
      </w:rPr>
    </w:lvl>
    <w:lvl w:ilvl="6">
      <w:start w:val="1"/>
      <w:numFmt w:val="decimal"/>
      <w:isLgl/>
      <w:lvlText w:val="%1.%2.%3.%4.%5.%6.%7."/>
      <w:lvlJc w:val="left"/>
      <w:pPr>
        <w:ind w:left="2910" w:hanging="1440"/>
      </w:pPr>
      <w:rPr>
        <w:rFonts w:hint="default"/>
      </w:rPr>
    </w:lvl>
    <w:lvl w:ilvl="7">
      <w:start w:val="1"/>
      <w:numFmt w:val="decimal"/>
      <w:isLgl/>
      <w:lvlText w:val="%1.%2.%3.%4.%5.%6.%7.%8."/>
      <w:lvlJc w:val="left"/>
      <w:pPr>
        <w:ind w:left="3095" w:hanging="1440"/>
      </w:pPr>
      <w:rPr>
        <w:rFonts w:hint="default"/>
      </w:rPr>
    </w:lvl>
    <w:lvl w:ilvl="8">
      <w:start w:val="1"/>
      <w:numFmt w:val="decimal"/>
      <w:isLgl/>
      <w:lvlText w:val="%1.%2.%3.%4.%5.%6.%7.%8.%9."/>
      <w:lvlJc w:val="left"/>
      <w:pPr>
        <w:ind w:left="3640" w:hanging="1800"/>
      </w:pPr>
      <w:rPr>
        <w:rFonts w:hint="default"/>
      </w:rPr>
    </w:lvl>
  </w:abstractNum>
  <w:abstractNum w:abstractNumId="9">
    <w:nsid w:val="2D7F1841"/>
    <w:multiLevelType w:val="hybridMultilevel"/>
    <w:tmpl w:val="C6A8B40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3">
    <w:nsid w:val="35C2223E"/>
    <w:multiLevelType w:val="hybridMultilevel"/>
    <w:tmpl w:val="016C045A"/>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nsid w:val="4816266D"/>
    <w:multiLevelType w:val="hybridMultilevel"/>
    <w:tmpl w:val="A310129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49E107E2"/>
    <w:multiLevelType w:val="multilevel"/>
    <w:tmpl w:val="8076A42C"/>
    <w:lvl w:ilvl="0">
      <w:start w:val="1"/>
      <w:numFmt w:val="decimal"/>
      <w:lvlText w:val="%1."/>
      <w:lvlJc w:val="left"/>
      <w:pPr>
        <w:ind w:left="360" w:hanging="360"/>
      </w:pPr>
      <w:rPr>
        <w:rFonts w:ascii="Times New Roman" w:hAnsi="Times New Roman" w:cs="Times New Roman" w:hint="default"/>
        <w:b/>
      </w:rPr>
    </w:lvl>
    <w:lvl w:ilvl="1">
      <w:start w:val="1"/>
      <w:numFmt w:val="decimal"/>
      <w:isLgl/>
      <w:lvlText w:val="%1.%2."/>
      <w:lvlJc w:val="left"/>
      <w:pPr>
        <w:ind w:left="906" w:hanging="480"/>
      </w:pPr>
      <w:rPr>
        <w:rFonts w:hint="default"/>
        <w:b/>
      </w:rPr>
    </w:lvl>
    <w:lvl w:ilvl="2">
      <w:start w:val="1"/>
      <w:numFmt w:val="decimal"/>
      <w:isLgl/>
      <w:lvlText w:val="%1.%2.%3."/>
      <w:lvlJc w:val="left"/>
      <w:pPr>
        <w:ind w:left="1572" w:hanging="720"/>
      </w:pPr>
      <w:rPr>
        <w:rFonts w:hint="default"/>
      </w:rPr>
    </w:lvl>
    <w:lvl w:ilvl="3">
      <w:start w:val="1"/>
      <w:numFmt w:val="decimal"/>
      <w:isLgl/>
      <w:lvlText w:val="%1.%2.%3.%4."/>
      <w:lvlJc w:val="left"/>
      <w:pPr>
        <w:ind w:left="1998" w:hanging="720"/>
      </w:pPr>
      <w:rPr>
        <w:rFonts w:hint="default"/>
      </w:rPr>
    </w:lvl>
    <w:lvl w:ilvl="4">
      <w:start w:val="1"/>
      <w:numFmt w:val="decimal"/>
      <w:isLgl/>
      <w:lvlText w:val="%1.%2.%3.%4.%5."/>
      <w:lvlJc w:val="left"/>
      <w:pPr>
        <w:ind w:left="2784" w:hanging="1080"/>
      </w:pPr>
      <w:rPr>
        <w:rFonts w:hint="default"/>
      </w:rPr>
    </w:lvl>
    <w:lvl w:ilvl="5">
      <w:start w:val="1"/>
      <w:numFmt w:val="decimal"/>
      <w:isLgl/>
      <w:lvlText w:val="%1.%2.%3.%4.%5.%6."/>
      <w:lvlJc w:val="left"/>
      <w:pPr>
        <w:ind w:left="3210" w:hanging="1080"/>
      </w:pPr>
      <w:rPr>
        <w:rFonts w:hint="default"/>
      </w:rPr>
    </w:lvl>
    <w:lvl w:ilvl="6">
      <w:start w:val="1"/>
      <w:numFmt w:val="decimal"/>
      <w:isLgl/>
      <w:lvlText w:val="%1.%2.%3.%4.%5.%6.%7."/>
      <w:lvlJc w:val="left"/>
      <w:pPr>
        <w:ind w:left="3996" w:hanging="1440"/>
      </w:pPr>
      <w:rPr>
        <w:rFonts w:hint="default"/>
      </w:rPr>
    </w:lvl>
    <w:lvl w:ilvl="7">
      <w:start w:val="1"/>
      <w:numFmt w:val="decimal"/>
      <w:isLgl/>
      <w:lvlText w:val="%1.%2.%3.%4.%5.%6.%7.%8."/>
      <w:lvlJc w:val="left"/>
      <w:pPr>
        <w:ind w:left="4422" w:hanging="1440"/>
      </w:pPr>
      <w:rPr>
        <w:rFonts w:hint="default"/>
      </w:rPr>
    </w:lvl>
    <w:lvl w:ilvl="8">
      <w:start w:val="1"/>
      <w:numFmt w:val="decimal"/>
      <w:isLgl/>
      <w:lvlText w:val="%1.%2.%3.%4.%5.%6.%7.%8.%9."/>
      <w:lvlJc w:val="left"/>
      <w:pPr>
        <w:ind w:left="5208" w:hanging="1800"/>
      </w:pPr>
      <w:rPr>
        <w:rFonts w:hint="default"/>
      </w:rPr>
    </w:lvl>
  </w:abstractNum>
  <w:abstractNum w:abstractNumId="18">
    <w:nsid w:val="54A63701"/>
    <w:multiLevelType w:val="multilevel"/>
    <w:tmpl w:val="B060D276"/>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0"/>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9">
    <w:nsid w:val="5AB6450B"/>
    <w:multiLevelType w:val="hybridMultilevel"/>
    <w:tmpl w:val="4AE4748C"/>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2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2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23">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2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25">
    <w:nsid w:val="7EC114E3"/>
    <w:multiLevelType w:val="hybridMultilevel"/>
    <w:tmpl w:val="2F622E2E"/>
    <w:lvl w:ilvl="0" w:tplc="1F3C8C0A">
      <w:start w:val="1"/>
      <w:numFmt w:val="bullet"/>
      <w:lvlText w:val="­"/>
      <w:lvlJc w:val="left"/>
      <w:pPr>
        <w:ind w:left="1353" w:hanging="360"/>
      </w:pPr>
      <w:rPr>
        <w:rFonts w:ascii="Courier New" w:hAnsi="Courier New" w:hint="default"/>
        <w:color w:val="auto"/>
        <w:sz w:val="28"/>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26">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1"/>
  </w:num>
  <w:num w:numId="2">
    <w:abstractNumId w:val="2"/>
  </w:num>
  <w:num w:numId="3">
    <w:abstractNumId w:val="3"/>
  </w:num>
  <w:num w:numId="4">
    <w:abstractNumId w:val="17"/>
  </w:num>
  <w:num w:numId="5">
    <w:abstractNumId w:val="13"/>
  </w:num>
  <w:num w:numId="6">
    <w:abstractNumId w:val="14"/>
  </w:num>
  <w:num w:numId="7">
    <w:abstractNumId w:val="0"/>
  </w:num>
  <w:num w:numId="8">
    <w:abstractNumId w:val="11"/>
  </w:num>
  <w:num w:numId="9">
    <w:abstractNumId w:val="18"/>
  </w:num>
  <w:num w:numId="10">
    <w:abstractNumId w:val="20"/>
  </w:num>
  <w:num w:numId="11">
    <w:abstractNumId w:val="26"/>
  </w:num>
  <w:num w:numId="12">
    <w:abstractNumId w:val="12"/>
  </w:num>
  <w:num w:numId="13">
    <w:abstractNumId w:val="24"/>
  </w:num>
  <w:num w:numId="14">
    <w:abstractNumId w:val="23"/>
  </w:num>
  <w:num w:numId="15">
    <w:abstractNumId w:val="5"/>
  </w:num>
  <w:num w:numId="16">
    <w:abstractNumId w:val="19"/>
  </w:num>
  <w:num w:numId="17">
    <w:abstractNumId w:val="15"/>
  </w:num>
  <w:num w:numId="18">
    <w:abstractNumId w:val="7"/>
  </w:num>
  <w:num w:numId="19">
    <w:abstractNumId w:val="25"/>
  </w:num>
  <w:num w:numId="20">
    <w:abstractNumId w:val="22"/>
  </w:num>
  <w:num w:numId="21">
    <w:abstractNumId w:val="21"/>
  </w:num>
  <w:num w:numId="22">
    <w:abstractNumId w:val="10"/>
  </w:num>
  <w:num w:numId="23">
    <w:abstractNumId w:val="16"/>
  </w:num>
  <w:num w:numId="24">
    <w:abstractNumId w:val="8"/>
  </w:num>
  <w:num w:numId="25">
    <w:abstractNumId w:val="6"/>
  </w:num>
  <w:num w:numId="26">
    <w:abstractNumId w:val="4"/>
  </w:num>
  <w:num w:numId="27">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stylePaneFormatFilter w:val="3F01"/>
  <w:defaultTabStop w:val="708"/>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pos w:val="beneathText"/>
    <w:footnote w:id="-1"/>
    <w:footnote w:id="0"/>
  </w:footnotePr>
  <w:endnotePr>
    <w:endnote w:id="-1"/>
    <w:endnote w:id="0"/>
  </w:endnotePr>
  <w:compat/>
  <w:rsids>
    <w:rsidRoot w:val="00F23490"/>
    <w:rsid w:val="000000ED"/>
    <w:rsid w:val="00011694"/>
    <w:rsid w:val="00020DC6"/>
    <w:rsid w:val="00034F09"/>
    <w:rsid w:val="00044053"/>
    <w:rsid w:val="0004578E"/>
    <w:rsid w:val="00051C5D"/>
    <w:rsid w:val="000522AB"/>
    <w:rsid w:val="00052D5F"/>
    <w:rsid w:val="0006459E"/>
    <w:rsid w:val="0007179B"/>
    <w:rsid w:val="00074B2E"/>
    <w:rsid w:val="00084CD9"/>
    <w:rsid w:val="000A0561"/>
    <w:rsid w:val="000B2B03"/>
    <w:rsid w:val="000D29E4"/>
    <w:rsid w:val="000D2C44"/>
    <w:rsid w:val="000E1AC4"/>
    <w:rsid w:val="000E3AFA"/>
    <w:rsid w:val="000F0C85"/>
    <w:rsid w:val="000F1F9E"/>
    <w:rsid w:val="000F638B"/>
    <w:rsid w:val="00103759"/>
    <w:rsid w:val="00117361"/>
    <w:rsid w:val="001223DF"/>
    <w:rsid w:val="0012636B"/>
    <w:rsid w:val="00134082"/>
    <w:rsid w:val="00144748"/>
    <w:rsid w:val="00145F56"/>
    <w:rsid w:val="001515E3"/>
    <w:rsid w:val="001635E7"/>
    <w:rsid w:val="00164C78"/>
    <w:rsid w:val="00173929"/>
    <w:rsid w:val="00182B5D"/>
    <w:rsid w:val="00187EF4"/>
    <w:rsid w:val="00190C6A"/>
    <w:rsid w:val="001946A8"/>
    <w:rsid w:val="00195623"/>
    <w:rsid w:val="001960A5"/>
    <w:rsid w:val="001C2590"/>
    <w:rsid w:val="001C2A17"/>
    <w:rsid w:val="001C497C"/>
    <w:rsid w:val="001D6E18"/>
    <w:rsid w:val="001E0A60"/>
    <w:rsid w:val="001E1E0C"/>
    <w:rsid w:val="001F2F49"/>
    <w:rsid w:val="00216F8E"/>
    <w:rsid w:val="00223BA8"/>
    <w:rsid w:val="00233A6A"/>
    <w:rsid w:val="00237E0C"/>
    <w:rsid w:val="00240E2F"/>
    <w:rsid w:val="00257BDE"/>
    <w:rsid w:val="00270DC0"/>
    <w:rsid w:val="00273949"/>
    <w:rsid w:val="00274CEA"/>
    <w:rsid w:val="00277D72"/>
    <w:rsid w:val="002801A5"/>
    <w:rsid w:val="0029160B"/>
    <w:rsid w:val="00294481"/>
    <w:rsid w:val="002A18E1"/>
    <w:rsid w:val="002B78D6"/>
    <w:rsid w:val="002D075E"/>
    <w:rsid w:val="002F4AEF"/>
    <w:rsid w:val="002F4E71"/>
    <w:rsid w:val="003137E8"/>
    <w:rsid w:val="00332861"/>
    <w:rsid w:val="003354FA"/>
    <w:rsid w:val="003444BB"/>
    <w:rsid w:val="00346189"/>
    <w:rsid w:val="00364183"/>
    <w:rsid w:val="00371429"/>
    <w:rsid w:val="00381817"/>
    <w:rsid w:val="00382FD1"/>
    <w:rsid w:val="00386915"/>
    <w:rsid w:val="003931E7"/>
    <w:rsid w:val="003931FB"/>
    <w:rsid w:val="00396B0A"/>
    <w:rsid w:val="003A0879"/>
    <w:rsid w:val="003A2F44"/>
    <w:rsid w:val="003B4194"/>
    <w:rsid w:val="003B55A4"/>
    <w:rsid w:val="003B5B27"/>
    <w:rsid w:val="003D3218"/>
    <w:rsid w:val="003E3C90"/>
    <w:rsid w:val="003F2313"/>
    <w:rsid w:val="004122AD"/>
    <w:rsid w:val="00413788"/>
    <w:rsid w:val="00415626"/>
    <w:rsid w:val="004208FF"/>
    <w:rsid w:val="00422D0A"/>
    <w:rsid w:val="00440948"/>
    <w:rsid w:val="004455A8"/>
    <w:rsid w:val="004540BB"/>
    <w:rsid w:val="00455672"/>
    <w:rsid w:val="00470161"/>
    <w:rsid w:val="004A0CA8"/>
    <w:rsid w:val="004A0D77"/>
    <w:rsid w:val="004A2BC8"/>
    <w:rsid w:val="004A5341"/>
    <w:rsid w:val="004E4AFF"/>
    <w:rsid w:val="00504518"/>
    <w:rsid w:val="00507879"/>
    <w:rsid w:val="00526547"/>
    <w:rsid w:val="00526AE3"/>
    <w:rsid w:val="00560310"/>
    <w:rsid w:val="00580F0B"/>
    <w:rsid w:val="0059199E"/>
    <w:rsid w:val="005A389D"/>
    <w:rsid w:val="005B01DE"/>
    <w:rsid w:val="005B4925"/>
    <w:rsid w:val="005B67A9"/>
    <w:rsid w:val="005B7329"/>
    <w:rsid w:val="005C2109"/>
    <w:rsid w:val="005C584E"/>
    <w:rsid w:val="005D0272"/>
    <w:rsid w:val="005D1F08"/>
    <w:rsid w:val="005D2FE5"/>
    <w:rsid w:val="005E27EC"/>
    <w:rsid w:val="005E2CA6"/>
    <w:rsid w:val="005F6393"/>
    <w:rsid w:val="005F6B6E"/>
    <w:rsid w:val="005F7616"/>
    <w:rsid w:val="00603900"/>
    <w:rsid w:val="00604BD7"/>
    <w:rsid w:val="006056EC"/>
    <w:rsid w:val="00606BD7"/>
    <w:rsid w:val="00607BD8"/>
    <w:rsid w:val="00615242"/>
    <w:rsid w:val="00620C34"/>
    <w:rsid w:val="00636930"/>
    <w:rsid w:val="00652F18"/>
    <w:rsid w:val="00655F2E"/>
    <w:rsid w:val="0065699B"/>
    <w:rsid w:val="00657D98"/>
    <w:rsid w:val="00675979"/>
    <w:rsid w:val="00676F51"/>
    <w:rsid w:val="006773BA"/>
    <w:rsid w:val="006863D7"/>
    <w:rsid w:val="0069369D"/>
    <w:rsid w:val="006939CA"/>
    <w:rsid w:val="006955C1"/>
    <w:rsid w:val="006A330F"/>
    <w:rsid w:val="006A3450"/>
    <w:rsid w:val="006A3543"/>
    <w:rsid w:val="006C70AE"/>
    <w:rsid w:val="006D1908"/>
    <w:rsid w:val="006D27FD"/>
    <w:rsid w:val="006D2BE1"/>
    <w:rsid w:val="00700FA2"/>
    <w:rsid w:val="00702A81"/>
    <w:rsid w:val="00703422"/>
    <w:rsid w:val="00716667"/>
    <w:rsid w:val="00733D95"/>
    <w:rsid w:val="007530F0"/>
    <w:rsid w:val="00767BF0"/>
    <w:rsid w:val="007831EF"/>
    <w:rsid w:val="00785943"/>
    <w:rsid w:val="007922EC"/>
    <w:rsid w:val="007A1ED6"/>
    <w:rsid w:val="007B06FF"/>
    <w:rsid w:val="007B139E"/>
    <w:rsid w:val="007B4E54"/>
    <w:rsid w:val="007C26A0"/>
    <w:rsid w:val="007C7494"/>
    <w:rsid w:val="007D24DF"/>
    <w:rsid w:val="007D33D7"/>
    <w:rsid w:val="007D63DF"/>
    <w:rsid w:val="007E3156"/>
    <w:rsid w:val="007E704A"/>
    <w:rsid w:val="007F3AA3"/>
    <w:rsid w:val="007F67C1"/>
    <w:rsid w:val="007F7363"/>
    <w:rsid w:val="00805142"/>
    <w:rsid w:val="008128F7"/>
    <w:rsid w:val="00816DF9"/>
    <w:rsid w:val="00821B73"/>
    <w:rsid w:val="0083710F"/>
    <w:rsid w:val="008378FC"/>
    <w:rsid w:val="0085460B"/>
    <w:rsid w:val="00861970"/>
    <w:rsid w:val="00862094"/>
    <w:rsid w:val="00866166"/>
    <w:rsid w:val="00871B93"/>
    <w:rsid w:val="00872E32"/>
    <w:rsid w:val="00873808"/>
    <w:rsid w:val="00886717"/>
    <w:rsid w:val="00891221"/>
    <w:rsid w:val="008A30E2"/>
    <w:rsid w:val="008A332E"/>
    <w:rsid w:val="008A47B0"/>
    <w:rsid w:val="008B0826"/>
    <w:rsid w:val="008B39B5"/>
    <w:rsid w:val="008C5F78"/>
    <w:rsid w:val="008C7B33"/>
    <w:rsid w:val="008D14DB"/>
    <w:rsid w:val="008D67B1"/>
    <w:rsid w:val="00903253"/>
    <w:rsid w:val="009069E1"/>
    <w:rsid w:val="009142B6"/>
    <w:rsid w:val="00914AC1"/>
    <w:rsid w:val="00915F8F"/>
    <w:rsid w:val="00922BE7"/>
    <w:rsid w:val="00932797"/>
    <w:rsid w:val="00934253"/>
    <w:rsid w:val="00935B52"/>
    <w:rsid w:val="00941173"/>
    <w:rsid w:val="00941B2B"/>
    <w:rsid w:val="009434FE"/>
    <w:rsid w:val="00956158"/>
    <w:rsid w:val="00967A91"/>
    <w:rsid w:val="009868A5"/>
    <w:rsid w:val="009C3EE0"/>
    <w:rsid w:val="009C48F9"/>
    <w:rsid w:val="009C5991"/>
    <w:rsid w:val="009E1935"/>
    <w:rsid w:val="009E26B5"/>
    <w:rsid w:val="009F5028"/>
    <w:rsid w:val="00A00723"/>
    <w:rsid w:val="00A033C5"/>
    <w:rsid w:val="00A064BD"/>
    <w:rsid w:val="00A0705E"/>
    <w:rsid w:val="00A11AED"/>
    <w:rsid w:val="00A15E91"/>
    <w:rsid w:val="00A24B3E"/>
    <w:rsid w:val="00A30FDA"/>
    <w:rsid w:val="00A33056"/>
    <w:rsid w:val="00A51223"/>
    <w:rsid w:val="00A56826"/>
    <w:rsid w:val="00A71831"/>
    <w:rsid w:val="00A72F66"/>
    <w:rsid w:val="00A80846"/>
    <w:rsid w:val="00A819A4"/>
    <w:rsid w:val="00A85509"/>
    <w:rsid w:val="00A87E01"/>
    <w:rsid w:val="00AA0978"/>
    <w:rsid w:val="00AC72BB"/>
    <w:rsid w:val="00AE0442"/>
    <w:rsid w:val="00AF01CC"/>
    <w:rsid w:val="00B12835"/>
    <w:rsid w:val="00B20D04"/>
    <w:rsid w:val="00B22CAE"/>
    <w:rsid w:val="00B250C9"/>
    <w:rsid w:val="00B26ED1"/>
    <w:rsid w:val="00B40BA9"/>
    <w:rsid w:val="00B5035D"/>
    <w:rsid w:val="00B53C36"/>
    <w:rsid w:val="00B6525B"/>
    <w:rsid w:val="00B70135"/>
    <w:rsid w:val="00B735DE"/>
    <w:rsid w:val="00B74AA0"/>
    <w:rsid w:val="00B92502"/>
    <w:rsid w:val="00B979E1"/>
    <w:rsid w:val="00BA03D4"/>
    <w:rsid w:val="00BA42A4"/>
    <w:rsid w:val="00BA446C"/>
    <w:rsid w:val="00BC06BC"/>
    <w:rsid w:val="00BC1475"/>
    <w:rsid w:val="00BC2EC3"/>
    <w:rsid w:val="00BC71CC"/>
    <w:rsid w:val="00BD0E55"/>
    <w:rsid w:val="00BD4A6F"/>
    <w:rsid w:val="00BE3136"/>
    <w:rsid w:val="00BF2AEA"/>
    <w:rsid w:val="00C07A96"/>
    <w:rsid w:val="00C124E4"/>
    <w:rsid w:val="00C129A4"/>
    <w:rsid w:val="00C13CF4"/>
    <w:rsid w:val="00C147FA"/>
    <w:rsid w:val="00C214DA"/>
    <w:rsid w:val="00C31FCB"/>
    <w:rsid w:val="00C345C6"/>
    <w:rsid w:val="00C364FC"/>
    <w:rsid w:val="00C413CA"/>
    <w:rsid w:val="00C502DB"/>
    <w:rsid w:val="00C50A44"/>
    <w:rsid w:val="00C52CF7"/>
    <w:rsid w:val="00C53958"/>
    <w:rsid w:val="00C625B1"/>
    <w:rsid w:val="00C760DE"/>
    <w:rsid w:val="00C85CBC"/>
    <w:rsid w:val="00C90E48"/>
    <w:rsid w:val="00C97684"/>
    <w:rsid w:val="00CB688B"/>
    <w:rsid w:val="00CC180D"/>
    <w:rsid w:val="00CC2EA3"/>
    <w:rsid w:val="00CC3765"/>
    <w:rsid w:val="00CC694E"/>
    <w:rsid w:val="00CE0869"/>
    <w:rsid w:val="00CF195B"/>
    <w:rsid w:val="00CF614B"/>
    <w:rsid w:val="00CF6C67"/>
    <w:rsid w:val="00D00AD1"/>
    <w:rsid w:val="00D0112C"/>
    <w:rsid w:val="00D020E6"/>
    <w:rsid w:val="00D03ABC"/>
    <w:rsid w:val="00D11002"/>
    <w:rsid w:val="00D13E6F"/>
    <w:rsid w:val="00D25616"/>
    <w:rsid w:val="00D26CEF"/>
    <w:rsid w:val="00D33610"/>
    <w:rsid w:val="00D3473F"/>
    <w:rsid w:val="00D34CAF"/>
    <w:rsid w:val="00D36433"/>
    <w:rsid w:val="00D4609B"/>
    <w:rsid w:val="00D60647"/>
    <w:rsid w:val="00D60F48"/>
    <w:rsid w:val="00D632B7"/>
    <w:rsid w:val="00D72FA4"/>
    <w:rsid w:val="00D73751"/>
    <w:rsid w:val="00D73E13"/>
    <w:rsid w:val="00D863DB"/>
    <w:rsid w:val="00D87D46"/>
    <w:rsid w:val="00D90F7D"/>
    <w:rsid w:val="00D94F64"/>
    <w:rsid w:val="00DA2170"/>
    <w:rsid w:val="00DA4E23"/>
    <w:rsid w:val="00DA71FA"/>
    <w:rsid w:val="00DB3489"/>
    <w:rsid w:val="00DC7178"/>
    <w:rsid w:val="00DE5C19"/>
    <w:rsid w:val="00E03E8E"/>
    <w:rsid w:val="00E12D38"/>
    <w:rsid w:val="00E17E55"/>
    <w:rsid w:val="00E411D7"/>
    <w:rsid w:val="00E442BB"/>
    <w:rsid w:val="00E53940"/>
    <w:rsid w:val="00E666B1"/>
    <w:rsid w:val="00E66BA0"/>
    <w:rsid w:val="00E71C84"/>
    <w:rsid w:val="00E72407"/>
    <w:rsid w:val="00E7389A"/>
    <w:rsid w:val="00E74C7B"/>
    <w:rsid w:val="00E90DF9"/>
    <w:rsid w:val="00E94F57"/>
    <w:rsid w:val="00E961EA"/>
    <w:rsid w:val="00EA14E5"/>
    <w:rsid w:val="00EA433A"/>
    <w:rsid w:val="00EB20F6"/>
    <w:rsid w:val="00EB2420"/>
    <w:rsid w:val="00EC507C"/>
    <w:rsid w:val="00EC773F"/>
    <w:rsid w:val="00EC7ED8"/>
    <w:rsid w:val="00ED0508"/>
    <w:rsid w:val="00ED0FE5"/>
    <w:rsid w:val="00ED3139"/>
    <w:rsid w:val="00F2009B"/>
    <w:rsid w:val="00F23490"/>
    <w:rsid w:val="00F42932"/>
    <w:rsid w:val="00F43E99"/>
    <w:rsid w:val="00F544B9"/>
    <w:rsid w:val="00F614BE"/>
    <w:rsid w:val="00F61996"/>
    <w:rsid w:val="00F70020"/>
    <w:rsid w:val="00F7143D"/>
    <w:rsid w:val="00F727FC"/>
    <w:rsid w:val="00F7309C"/>
    <w:rsid w:val="00F80A23"/>
    <w:rsid w:val="00F84CEC"/>
    <w:rsid w:val="00F92BBB"/>
    <w:rsid w:val="00FA232B"/>
    <w:rsid w:val="00FB43FF"/>
    <w:rsid w:val="00FB6907"/>
    <w:rsid w:val="00FC402B"/>
    <w:rsid w:val="00FD22E7"/>
    <w:rsid w:val="00FE7421"/>
    <w:rsid w:val="00FF2AFE"/>
    <w:rsid w:val="00FF410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Body Text Indent 2" w:uiPriority="99"/>
    <w:lsdException w:name="Hyperlink" w:uiPriority="99"/>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652F18"/>
    <w:pPr>
      <w:suppressAutoHyphens/>
      <w:spacing w:after="60"/>
      <w:jc w:val="both"/>
    </w:pPr>
    <w:rPr>
      <w:sz w:val="24"/>
      <w:szCs w:val="24"/>
      <w:lang w:eastAsia="ar-SA"/>
    </w:rPr>
  </w:style>
  <w:style w:type="paragraph" w:styleId="1">
    <w:name w:val="heading 1"/>
    <w:basedOn w:val="a"/>
    <w:next w:val="a"/>
    <w:qFormat/>
    <w:rsid w:val="00652F18"/>
    <w:pPr>
      <w:keepNext/>
      <w:tabs>
        <w:tab w:val="num" w:pos="432"/>
      </w:tabs>
      <w:spacing w:before="240"/>
      <w:ind w:left="432" w:hanging="432"/>
      <w:jc w:val="center"/>
      <w:outlineLvl w:val="0"/>
    </w:pPr>
    <w:rPr>
      <w:b/>
      <w:bCs/>
      <w:kern w:val="1"/>
      <w:sz w:val="36"/>
      <w:szCs w:val="36"/>
    </w:rPr>
  </w:style>
  <w:style w:type="paragraph" w:styleId="2">
    <w:name w:val="heading 2"/>
    <w:basedOn w:val="a"/>
    <w:next w:val="a"/>
    <w:qFormat/>
    <w:rsid w:val="00652F18"/>
    <w:pPr>
      <w:keepNext/>
      <w:tabs>
        <w:tab w:val="num" w:pos="576"/>
      </w:tabs>
      <w:ind w:left="576" w:hanging="576"/>
      <w:jc w:val="center"/>
      <w:outlineLvl w:val="1"/>
    </w:pPr>
    <w:rPr>
      <w:b/>
      <w:bCs/>
      <w:sz w:val="30"/>
      <w:szCs w:val="30"/>
    </w:rPr>
  </w:style>
  <w:style w:type="paragraph" w:styleId="30">
    <w:name w:val="heading 3"/>
    <w:basedOn w:val="a"/>
    <w:next w:val="a"/>
    <w:qFormat/>
    <w:rsid w:val="00652F18"/>
    <w:pPr>
      <w:keepNext/>
      <w:tabs>
        <w:tab w:val="num" w:pos="170"/>
      </w:tabs>
      <w:spacing w:before="240"/>
      <w:ind w:left="170" w:hanging="170"/>
      <w:outlineLvl w:val="2"/>
    </w:pPr>
    <w:rPr>
      <w:rFonts w:ascii="Arial" w:hAnsi="Arial" w:cs="Arial"/>
      <w:b/>
      <w:bCs/>
    </w:rPr>
  </w:style>
  <w:style w:type="paragraph" w:styleId="4">
    <w:name w:val="heading 4"/>
    <w:basedOn w:val="a"/>
    <w:next w:val="a"/>
    <w:qFormat/>
    <w:rsid w:val="00652F18"/>
    <w:pPr>
      <w:keepNext/>
      <w:spacing w:before="240"/>
      <w:outlineLvl w:val="3"/>
    </w:pPr>
    <w:rPr>
      <w:rFonts w:ascii="Arial" w:hAnsi="Arial" w:cs="Arial"/>
    </w:rPr>
  </w:style>
  <w:style w:type="paragraph" w:styleId="5">
    <w:name w:val="heading 5"/>
    <w:basedOn w:val="a"/>
    <w:next w:val="a"/>
    <w:qFormat/>
    <w:rsid w:val="00652F18"/>
    <w:pPr>
      <w:spacing w:before="240"/>
      <w:outlineLvl w:val="4"/>
    </w:pPr>
    <w:rPr>
      <w:rFonts w:ascii="Calibri" w:hAnsi="Calibri"/>
      <w:b/>
      <w:bCs/>
      <w:i/>
      <w:iCs/>
      <w:sz w:val="26"/>
      <w:szCs w:val="26"/>
    </w:rPr>
  </w:style>
  <w:style w:type="paragraph" w:styleId="6">
    <w:name w:val="heading 6"/>
    <w:basedOn w:val="a"/>
    <w:next w:val="a"/>
    <w:qFormat/>
    <w:rsid w:val="00652F18"/>
    <w:pPr>
      <w:spacing w:before="240"/>
      <w:outlineLvl w:val="5"/>
    </w:pPr>
    <w:rPr>
      <w:rFonts w:ascii="Calibri" w:hAnsi="Calibri"/>
      <w:b/>
      <w:bCs/>
      <w:sz w:val="22"/>
      <w:szCs w:val="22"/>
    </w:rPr>
  </w:style>
  <w:style w:type="paragraph" w:styleId="8">
    <w:name w:val="heading 8"/>
    <w:basedOn w:val="a"/>
    <w:next w:val="a"/>
    <w:qFormat/>
    <w:rsid w:val="00652F18"/>
    <w:pPr>
      <w:spacing w:before="240"/>
      <w:outlineLvl w:val="7"/>
    </w:pPr>
    <w:rPr>
      <w:i/>
      <w:iC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rsid w:val="00652F18"/>
    <w:rPr>
      <w:rFonts w:ascii="Symbol" w:hAnsi="Symbol" w:cs="Symbol"/>
    </w:rPr>
  </w:style>
  <w:style w:type="character" w:customStyle="1" w:styleId="WW8Num1z2">
    <w:name w:val="WW8Num1z2"/>
    <w:rsid w:val="00652F18"/>
    <w:rPr>
      <w:rFonts w:ascii="Times New Roman" w:hAnsi="Times New Roman" w:cs="Times New Roman"/>
      <w:b w:val="0"/>
      <w:bCs w:val="0"/>
      <w:i w:val="0"/>
      <w:iCs w:val="0"/>
      <w:sz w:val="26"/>
      <w:szCs w:val="26"/>
    </w:rPr>
  </w:style>
  <w:style w:type="character" w:customStyle="1" w:styleId="WW8Num1z3">
    <w:name w:val="WW8Num1z3"/>
    <w:rsid w:val="00652F18"/>
    <w:rPr>
      <w:b w:val="0"/>
      <w:sz w:val="21"/>
      <w:szCs w:val="21"/>
    </w:rPr>
  </w:style>
  <w:style w:type="character" w:customStyle="1" w:styleId="WW8Num1z4">
    <w:name w:val="WW8Num1z4"/>
    <w:rsid w:val="00652F18"/>
    <w:rPr>
      <w:sz w:val="26"/>
      <w:szCs w:val="26"/>
    </w:rPr>
  </w:style>
  <w:style w:type="character" w:customStyle="1" w:styleId="WW8Num2z0">
    <w:name w:val="WW8Num2z0"/>
    <w:rsid w:val="00652F18"/>
    <w:rPr>
      <w:rFonts w:ascii="Symbol" w:hAnsi="Symbol" w:cs="Symbol"/>
    </w:rPr>
  </w:style>
  <w:style w:type="character" w:customStyle="1" w:styleId="WW8Num3z0">
    <w:name w:val="WW8Num3z0"/>
    <w:rsid w:val="00652F18"/>
    <w:rPr>
      <w:rFonts w:ascii="Times New Roman" w:hAnsi="Times New Roman" w:cs="Times New Roman"/>
      <w:b w:val="0"/>
      <w:sz w:val="22"/>
      <w:szCs w:val="22"/>
    </w:rPr>
  </w:style>
  <w:style w:type="character" w:customStyle="1" w:styleId="WW8Num3z2">
    <w:name w:val="WW8Num3z2"/>
    <w:rsid w:val="00652F18"/>
    <w:rPr>
      <w:rFonts w:ascii="Times New Roman" w:hAnsi="Times New Roman" w:cs="Times New Roman"/>
      <w:b w:val="0"/>
      <w:bCs w:val="0"/>
      <w:i w:val="0"/>
      <w:iCs w:val="0"/>
      <w:sz w:val="26"/>
      <w:szCs w:val="26"/>
    </w:rPr>
  </w:style>
  <w:style w:type="character" w:customStyle="1" w:styleId="WW8Num3z3">
    <w:name w:val="WW8Num3z3"/>
    <w:rsid w:val="00652F18"/>
    <w:rPr>
      <w:b w:val="0"/>
      <w:sz w:val="21"/>
      <w:szCs w:val="21"/>
    </w:rPr>
  </w:style>
  <w:style w:type="character" w:customStyle="1" w:styleId="WW8Num3z4">
    <w:name w:val="WW8Num3z4"/>
    <w:rsid w:val="00652F18"/>
    <w:rPr>
      <w:sz w:val="26"/>
      <w:szCs w:val="26"/>
    </w:rPr>
  </w:style>
  <w:style w:type="character" w:customStyle="1" w:styleId="Absatz-Standardschriftart">
    <w:name w:val="Absatz-Standardschriftart"/>
    <w:rsid w:val="00652F18"/>
  </w:style>
  <w:style w:type="character" w:customStyle="1" w:styleId="WW-Absatz-Standardschriftart">
    <w:name w:val="WW-Absatz-Standardschriftart"/>
    <w:rsid w:val="00652F18"/>
  </w:style>
  <w:style w:type="character" w:customStyle="1" w:styleId="WW8Num4z0">
    <w:name w:val="WW8Num4z0"/>
    <w:rsid w:val="00652F18"/>
    <w:rPr>
      <w:rFonts w:ascii="Times New Roman" w:hAnsi="Times New Roman" w:cs="Times New Roman"/>
      <w:sz w:val="26"/>
      <w:szCs w:val="26"/>
    </w:rPr>
  </w:style>
  <w:style w:type="character" w:customStyle="1" w:styleId="WW8Num4z2">
    <w:name w:val="WW8Num4z2"/>
    <w:rsid w:val="00652F18"/>
    <w:rPr>
      <w:rFonts w:ascii="Times New Roman" w:hAnsi="Times New Roman" w:cs="Times New Roman"/>
      <w:b w:val="0"/>
      <w:bCs w:val="0"/>
      <w:i w:val="0"/>
      <w:iCs w:val="0"/>
      <w:sz w:val="26"/>
      <w:szCs w:val="26"/>
    </w:rPr>
  </w:style>
  <w:style w:type="character" w:customStyle="1" w:styleId="WW8Num4z4">
    <w:name w:val="WW8Num4z4"/>
    <w:rsid w:val="00652F18"/>
    <w:rPr>
      <w:sz w:val="26"/>
      <w:szCs w:val="26"/>
    </w:rPr>
  </w:style>
  <w:style w:type="character" w:customStyle="1" w:styleId="WW8Num5z1">
    <w:name w:val="WW8Num5z1"/>
    <w:rsid w:val="00652F18"/>
    <w:rPr>
      <w:sz w:val="28"/>
      <w:szCs w:val="28"/>
    </w:rPr>
  </w:style>
  <w:style w:type="character" w:customStyle="1" w:styleId="WW8Num6z0">
    <w:name w:val="WW8Num6z0"/>
    <w:rsid w:val="00652F18"/>
    <w:rPr>
      <w:rFonts w:ascii="Times New Roman" w:hAnsi="Times New Roman" w:cs="Times New Roman"/>
      <w:b w:val="0"/>
      <w:sz w:val="28"/>
      <w:szCs w:val="28"/>
    </w:rPr>
  </w:style>
  <w:style w:type="character" w:customStyle="1" w:styleId="WW8Num6z1">
    <w:name w:val="WW8Num6z1"/>
    <w:rsid w:val="00652F18"/>
    <w:rPr>
      <w:b w:val="0"/>
    </w:rPr>
  </w:style>
  <w:style w:type="character" w:customStyle="1" w:styleId="WW8Num6z2">
    <w:name w:val="WW8Num6z2"/>
    <w:rsid w:val="00652F18"/>
    <w:rPr>
      <w:rFonts w:ascii="Times New Roman" w:hAnsi="Times New Roman" w:cs="Times New Roman"/>
      <w:b w:val="0"/>
      <w:bCs w:val="0"/>
      <w:i w:val="0"/>
      <w:iCs w:val="0"/>
      <w:sz w:val="26"/>
      <w:szCs w:val="26"/>
    </w:rPr>
  </w:style>
  <w:style w:type="character" w:customStyle="1" w:styleId="WW8Num6z3">
    <w:name w:val="WW8Num6z3"/>
    <w:rsid w:val="00652F18"/>
    <w:rPr>
      <w:rFonts w:ascii="Times New Roman" w:hAnsi="Times New Roman" w:cs="Times New Roman"/>
      <w:sz w:val="26"/>
      <w:szCs w:val="26"/>
    </w:rPr>
  </w:style>
  <w:style w:type="character" w:customStyle="1" w:styleId="WW8Num6z4">
    <w:name w:val="WW8Num6z4"/>
    <w:rsid w:val="00652F18"/>
    <w:rPr>
      <w:sz w:val="26"/>
      <w:szCs w:val="26"/>
    </w:rPr>
  </w:style>
  <w:style w:type="character" w:customStyle="1" w:styleId="WW8Num9z0">
    <w:name w:val="WW8Num9z0"/>
    <w:rsid w:val="00652F18"/>
    <w:rPr>
      <w:rFonts w:ascii="Times New Roman" w:hAnsi="Times New Roman" w:cs="Times New Roman"/>
      <w:b w:val="0"/>
      <w:sz w:val="22"/>
      <w:szCs w:val="22"/>
    </w:rPr>
  </w:style>
  <w:style w:type="character" w:customStyle="1" w:styleId="WW8Num9z1">
    <w:name w:val="WW8Num9z1"/>
    <w:rsid w:val="00652F18"/>
    <w:rPr>
      <w:b w:val="0"/>
    </w:rPr>
  </w:style>
  <w:style w:type="character" w:customStyle="1" w:styleId="WW8Num9z2">
    <w:name w:val="WW8Num9z2"/>
    <w:rsid w:val="00652F18"/>
    <w:rPr>
      <w:rFonts w:ascii="Times New Roman" w:hAnsi="Times New Roman" w:cs="Times New Roman"/>
      <w:b w:val="0"/>
      <w:bCs w:val="0"/>
      <w:i w:val="0"/>
      <w:iCs w:val="0"/>
      <w:sz w:val="26"/>
      <w:szCs w:val="26"/>
    </w:rPr>
  </w:style>
  <w:style w:type="character" w:customStyle="1" w:styleId="WW8Num9z3">
    <w:name w:val="WW8Num9z3"/>
    <w:rsid w:val="00652F18"/>
    <w:rPr>
      <w:rFonts w:ascii="Times New Roman" w:hAnsi="Times New Roman" w:cs="Times New Roman"/>
      <w:sz w:val="26"/>
      <w:szCs w:val="26"/>
    </w:rPr>
  </w:style>
  <w:style w:type="character" w:customStyle="1" w:styleId="WW8Num9z4">
    <w:name w:val="WW8Num9z4"/>
    <w:rsid w:val="00652F18"/>
    <w:rPr>
      <w:sz w:val="26"/>
      <w:szCs w:val="26"/>
    </w:rPr>
  </w:style>
  <w:style w:type="character" w:customStyle="1" w:styleId="WW8Num10z0">
    <w:name w:val="WW8Num10z0"/>
    <w:rsid w:val="00652F18"/>
    <w:rPr>
      <w:b w:val="0"/>
    </w:rPr>
  </w:style>
  <w:style w:type="character" w:customStyle="1" w:styleId="WW8Num11z0">
    <w:name w:val="WW8Num11z0"/>
    <w:rsid w:val="00652F18"/>
    <w:rPr>
      <w:i w:val="0"/>
    </w:rPr>
  </w:style>
  <w:style w:type="character" w:customStyle="1" w:styleId="WW8Num12z0">
    <w:name w:val="WW8Num12z0"/>
    <w:rsid w:val="00652F18"/>
    <w:rPr>
      <w:rFonts w:ascii="Times New Roman" w:eastAsia="Times New Roman" w:hAnsi="Times New Roman" w:cs="Times New Roman"/>
    </w:rPr>
  </w:style>
  <w:style w:type="character" w:customStyle="1" w:styleId="WW8Num12z1">
    <w:name w:val="WW8Num12z1"/>
    <w:rsid w:val="00652F18"/>
    <w:rPr>
      <w:rFonts w:ascii="Courier New" w:hAnsi="Courier New"/>
    </w:rPr>
  </w:style>
  <w:style w:type="character" w:customStyle="1" w:styleId="WW8Num12z2">
    <w:name w:val="WW8Num12z2"/>
    <w:rsid w:val="00652F18"/>
    <w:rPr>
      <w:rFonts w:ascii="Wingdings" w:hAnsi="Wingdings"/>
    </w:rPr>
  </w:style>
  <w:style w:type="character" w:customStyle="1" w:styleId="WW8Num12z3">
    <w:name w:val="WW8Num12z3"/>
    <w:rsid w:val="00652F18"/>
    <w:rPr>
      <w:rFonts w:ascii="Symbol" w:hAnsi="Symbol"/>
    </w:rPr>
  </w:style>
  <w:style w:type="character" w:customStyle="1" w:styleId="WW8Num13z0">
    <w:name w:val="WW8Num13z0"/>
    <w:rsid w:val="00652F18"/>
    <w:rPr>
      <w:sz w:val="24"/>
    </w:rPr>
  </w:style>
  <w:style w:type="character" w:customStyle="1" w:styleId="WW8Num15z1">
    <w:name w:val="WW8Num15z1"/>
    <w:rsid w:val="00652F18"/>
    <w:rPr>
      <w:sz w:val="24"/>
      <w:szCs w:val="24"/>
    </w:rPr>
  </w:style>
  <w:style w:type="character" w:customStyle="1" w:styleId="WW8Num16z0">
    <w:name w:val="WW8Num16z0"/>
    <w:rsid w:val="00652F18"/>
    <w:rPr>
      <w:rFonts w:ascii="Times New Roman" w:hAnsi="Times New Roman" w:cs="Times New Roman"/>
      <w:b w:val="0"/>
      <w:sz w:val="22"/>
      <w:szCs w:val="22"/>
    </w:rPr>
  </w:style>
  <w:style w:type="character" w:customStyle="1" w:styleId="WW8Num16z2">
    <w:name w:val="WW8Num16z2"/>
    <w:rsid w:val="00652F18"/>
    <w:rPr>
      <w:rFonts w:ascii="Times New Roman" w:hAnsi="Times New Roman" w:cs="Times New Roman"/>
      <w:b w:val="0"/>
      <w:bCs w:val="0"/>
      <w:i w:val="0"/>
      <w:iCs w:val="0"/>
      <w:sz w:val="26"/>
      <w:szCs w:val="26"/>
    </w:rPr>
  </w:style>
  <w:style w:type="character" w:customStyle="1" w:styleId="WW8Num16z3">
    <w:name w:val="WW8Num16z3"/>
    <w:rsid w:val="00652F18"/>
    <w:rPr>
      <w:b w:val="0"/>
      <w:sz w:val="22"/>
      <w:szCs w:val="22"/>
    </w:rPr>
  </w:style>
  <w:style w:type="character" w:customStyle="1" w:styleId="WW8Num16z4">
    <w:name w:val="WW8Num16z4"/>
    <w:rsid w:val="00652F18"/>
    <w:rPr>
      <w:sz w:val="26"/>
      <w:szCs w:val="26"/>
    </w:rPr>
  </w:style>
  <w:style w:type="character" w:customStyle="1" w:styleId="WW8Num19z0">
    <w:name w:val="WW8Num19z0"/>
    <w:rsid w:val="00652F18"/>
    <w:rPr>
      <w:rFonts w:ascii="Times New Roman" w:hAnsi="Times New Roman" w:cs="Times New Roman"/>
      <w:b w:val="0"/>
      <w:sz w:val="22"/>
      <w:szCs w:val="22"/>
    </w:rPr>
  </w:style>
  <w:style w:type="character" w:customStyle="1" w:styleId="WW8Num19z2">
    <w:name w:val="WW8Num19z2"/>
    <w:rsid w:val="00652F18"/>
    <w:rPr>
      <w:rFonts w:ascii="Times New Roman" w:hAnsi="Times New Roman" w:cs="Times New Roman"/>
      <w:b w:val="0"/>
      <w:bCs w:val="0"/>
      <w:i w:val="0"/>
      <w:iCs w:val="0"/>
      <w:sz w:val="26"/>
      <w:szCs w:val="26"/>
    </w:rPr>
  </w:style>
  <w:style w:type="character" w:customStyle="1" w:styleId="WW8Num19z3">
    <w:name w:val="WW8Num19z3"/>
    <w:rsid w:val="00652F18"/>
    <w:rPr>
      <w:rFonts w:ascii="Times New Roman" w:hAnsi="Times New Roman" w:cs="Times New Roman"/>
      <w:sz w:val="26"/>
      <w:szCs w:val="26"/>
    </w:rPr>
  </w:style>
  <w:style w:type="character" w:customStyle="1" w:styleId="WW8Num19z4">
    <w:name w:val="WW8Num19z4"/>
    <w:rsid w:val="00652F18"/>
    <w:rPr>
      <w:sz w:val="26"/>
      <w:szCs w:val="26"/>
    </w:rPr>
  </w:style>
  <w:style w:type="character" w:customStyle="1" w:styleId="WW8Num23z0">
    <w:name w:val="WW8Num23z0"/>
    <w:rsid w:val="00652F18"/>
    <w:rPr>
      <w:sz w:val="18"/>
    </w:rPr>
  </w:style>
  <w:style w:type="character" w:customStyle="1" w:styleId="WW8Num23z1">
    <w:name w:val="WW8Num23z1"/>
    <w:rsid w:val="00652F18"/>
    <w:rPr>
      <w:rFonts w:ascii="Courier New" w:hAnsi="Courier New" w:cs="Courier New"/>
    </w:rPr>
  </w:style>
  <w:style w:type="character" w:customStyle="1" w:styleId="WW8Num23z2">
    <w:name w:val="WW8Num23z2"/>
    <w:rsid w:val="00652F18"/>
    <w:rPr>
      <w:rFonts w:ascii="Wingdings" w:hAnsi="Wingdings"/>
    </w:rPr>
  </w:style>
  <w:style w:type="character" w:customStyle="1" w:styleId="WW8Num23z3">
    <w:name w:val="WW8Num23z3"/>
    <w:rsid w:val="00652F18"/>
    <w:rPr>
      <w:rFonts w:ascii="Symbol" w:hAnsi="Symbol"/>
    </w:rPr>
  </w:style>
  <w:style w:type="character" w:customStyle="1" w:styleId="WW8Num24z0">
    <w:name w:val="WW8Num24z0"/>
    <w:rsid w:val="00652F18"/>
    <w:rPr>
      <w:rFonts w:ascii="Times New Roman" w:hAnsi="Times New Roman" w:cs="Times New Roman"/>
      <w:b w:val="0"/>
      <w:sz w:val="26"/>
      <w:szCs w:val="26"/>
    </w:rPr>
  </w:style>
  <w:style w:type="character" w:customStyle="1" w:styleId="WW8Num24z2">
    <w:name w:val="WW8Num24z2"/>
    <w:rsid w:val="00652F18"/>
    <w:rPr>
      <w:rFonts w:ascii="Times New Roman" w:hAnsi="Times New Roman" w:cs="Times New Roman"/>
      <w:b w:val="0"/>
      <w:bCs w:val="0"/>
      <w:i w:val="0"/>
      <w:iCs w:val="0"/>
      <w:sz w:val="26"/>
      <w:szCs w:val="26"/>
    </w:rPr>
  </w:style>
  <w:style w:type="character" w:customStyle="1" w:styleId="WW8Num24z3">
    <w:name w:val="WW8Num24z3"/>
    <w:rsid w:val="00652F18"/>
    <w:rPr>
      <w:rFonts w:ascii="Times New Roman" w:hAnsi="Times New Roman" w:cs="Times New Roman"/>
      <w:sz w:val="26"/>
      <w:szCs w:val="26"/>
    </w:rPr>
  </w:style>
  <w:style w:type="character" w:customStyle="1" w:styleId="WW8Num24z4">
    <w:name w:val="WW8Num24z4"/>
    <w:rsid w:val="00652F18"/>
    <w:rPr>
      <w:sz w:val="26"/>
      <w:szCs w:val="26"/>
    </w:rPr>
  </w:style>
  <w:style w:type="character" w:customStyle="1" w:styleId="WW8Num27z0">
    <w:name w:val="WW8Num27z0"/>
    <w:rsid w:val="00652F18"/>
    <w:rPr>
      <w:rFonts w:ascii="Times New Roman" w:hAnsi="Times New Roman" w:cs="Times New Roman"/>
      <w:b w:val="0"/>
      <w:sz w:val="22"/>
      <w:szCs w:val="22"/>
    </w:rPr>
  </w:style>
  <w:style w:type="character" w:customStyle="1" w:styleId="WW8Num27z2">
    <w:name w:val="WW8Num27z2"/>
    <w:rsid w:val="00652F18"/>
    <w:rPr>
      <w:rFonts w:ascii="Times New Roman" w:hAnsi="Times New Roman" w:cs="Times New Roman"/>
      <w:b w:val="0"/>
      <w:bCs w:val="0"/>
      <w:i w:val="0"/>
      <w:iCs w:val="0"/>
      <w:sz w:val="26"/>
      <w:szCs w:val="26"/>
    </w:rPr>
  </w:style>
  <w:style w:type="character" w:customStyle="1" w:styleId="WW8Num27z3">
    <w:name w:val="WW8Num27z3"/>
    <w:rsid w:val="00652F18"/>
    <w:rPr>
      <w:b w:val="0"/>
      <w:sz w:val="21"/>
      <w:szCs w:val="21"/>
    </w:rPr>
  </w:style>
  <w:style w:type="character" w:customStyle="1" w:styleId="WW8Num27z4">
    <w:name w:val="WW8Num27z4"/>
    <w:rsid w:val="00652F18"/>
    <w:rPr>
      <w:sz w:val="26"/>
      <w:szCs w:val="26"/>
    </w:rPr>
  </w:style>
  <w:style w:type="character" w:customStyle="1" w:styleId="WW8Num31z0">
    <w:name w:val="WW8Num31z0"/>
    <w:rsid w:val="00652F18"/>
    <w:rPr>
      <w:rFonts w:ascii="Symbol" w:hAnsi="Symbol"/>
    </w:rPr>
  </w:style>
  <w:style w:type="character" w:customStyle="1" w:styleId="WW8Num31z1">
    <w:name w:val="WW8Num31z1"/>
    <w:rsid w:val="00652F18"/>
    <w:rPr>
      <w:rFonts w:ascii="Courier New" w:hAnsi="Courier New" w:cs="Courier New"/>
    </w:rPr>
  </w:style>
  <w:style w:type="character" w:customStyle="1" w:styleId="WW8Num31z2">
    <w:name w:val="WW8Num31z2"/>
    <w:rsid w:val="00652F18"/>
    <w:rPr>
      <w:rFonts w:ascii="Wingdings" w:hAnsi="Wingdings"/>
    </w:rPr>
  </w:style>
  <w:style w:type="character" w:customStyle="1" w:styleId="WW8Num32z0">
    <w:name w:val="WW8Num32z0"/>
    <w:rsid w:val="00652F18"/>
    <w:rPr>
      <w:rFonts w:ascii="Times New Roman" w:hAnsi="Times New Roman" w:cs="Times New Roman"/>
      <w:sz w:val="26"/>
      <w:szCs w:val="26"/>
    </w:rPr>
  </w:style>
  <w:style w:type="character" w:customStyle="1" w:styleId="WW8Num32z2">
    <w:name w:val="WW8Num32z2"/>
    <w:rsid w:val="00652F18"/>
    <w:rPr>
      <w:rFonts w:ascii="Times New Roman" w:hAnsi="Times New Roman" w:cs="Times New Roman"/>
      <w:b w:val="0"/>
      <w:bCs w:val="0"/>
      <w:i w:val="0"/>
      <w:iCs w:val="0"/>
      <w:sz w:val="26"/>
      <w:szCs w:val="26"/>
    </w:rPr>
  </w:style>
  <w:style w:type="character" w:customStyle="1" w:styleId="WW8Num32z4">
    <w:name w:val="WW8Num32z4"/>
    <w:rsid w:val="00652F18"/>
    <w:rPr>
      <w:sz w:val="26"/>
      <w:szCs w:val="26"/>
    </w:rPr>
  </w:style>
  <w:style w:type="character" w:customStyle="1" w:styleId="WW8Num35z0">
    <w:name w:val="WW8Num35z0"/>
    <w:rsid w:val="00652F18"/>
    <w:rPr>
      <w:rFonts w:ascii="Symbol" w:hAnsi="Symbol"/>
      <w:sz w:val="18"/>
    </w:rPr>
  </w:style>
  <w:style w:type="character" w:customStyle="1" w:styleId="WW8Num35z1">
    <w:name w:val="WW8Num35z1"/>
    <w:rsid w:val="00652F18"/>
    <w:rPr>
      <w:rFonts w:ascii="Courier New" w:hAnsi="Courier New" w:cs="Courier New"/>
    </w:rPr>
  </w:style>
  <w:style w:type="character" w:customStyle="1" w:styleId="WW8Num35z2">
    <w:name w:val="WW8Num35z2"/>
    <w:rsid w:val="00652F18"/>
    <w:rPr>
      <w:rFonts w:ascii="Wingdings" w:hAnsi="Wingdings"/>
    </w:rPr>
  </w:style>
  <w:style w:type="character" w:customStyle="1" w:styleId="WW8Num35z3">
    <w:name w:val="WW8Num35z3"/>
    <w:rsid w:val="00652F18"/>
    <w:rPr>
      <w:rFonts w:ascii="Symbol" w:hAnsi="Symbol"/>
    </w:rPr>
  </w:style>
  <w:style w:type="character" w:customStyle="1" w:styleId="WW8Num37z0">
    <w:name w:val="WW8Num37z0"/>
    <w:rsid w:val="00652F18"/>
    <w:rPr>
      <w:rFonts w:ascii="Symbol" w:hAnsi="Symbol"/>
      <w:sz w:val="18"/>
    </w:rPr>
  </w:style>
  <w:style w:type="character" w:customStyle="1" w:styleId="WW8Num37z1">
    <w:name w:val="WW8Num37z1"/>
    <w:rsid w:val="00652F18"/>
    <w:rPr>
      <w:rFonts w:ascii="Courier New" w:hAnsi="Courier New" w:cs="Courier New"/>
    </w:rPr>
  </w:style>
  <w:style w:type="character" w:customStyle="1" w:styleId="WW8Num37z2">
    <w:name w:val="WW8Num37z2"/>
    <w:rsid w:val="00652F18"/>
    <w:rPr>
      <w:rFonts w:ascii="Wingdings" w:hAnsi="Wingdings"/>
    </w:rPr>
  </w:style>
  <w:style w:type="character" w:customStyle="1" w:styleId="WW8Num37z3">
    <w:name w:val="WW8Num37z3"/>
    <w:rsid w:val="00652F18"/>
    <w:rPr>
      <w:rFonts w:ascii="Symbol" w:hAnsi="Symbol"/>
    </w:rPr>
  </w:style>
  <w:style w:type="character" w:customStyle="1" w:styleId="WW8Num39z0">
    <w:name w:val="WW8Num39z0"/>
    <w:rsid w:val="00652F18"/>
    <w:rPr>
      <w:rFonts w:ascii="Times New Roman" w:eastAsia="Times New Roman" w:hAnsi="Times New Roman" w:cs="Times New Roman"/>
    </w:rPr>
  </w:style>
  <w:style w:type="character" w:customStyle="1" w:styleId="WW8Num42z0">
    <w:name w:val="WW8Num42z0"/>
    <w:rsid w:val="00652F18"/>
    <w:rPr>
      <w:sz w:val="28"/>
      <w:szCs w:val="28"/>
    </w:rPr>
  </w:style>
  <w:style w:type="character" w:customStyle="1" w:styleId="WW8Num42z1">
    <w:name w:val="WW8Num42z1"/>
    <w:rsid w:val="00652F18"/>
    <w:rPr>
      <w:rFonts w:ascii="Courier New" w:hAnsi="Courier New" w:cs="Courier New"/>
    </w:rPr>
  </w:style>
  <w:style w:type="character" w:customStyle="1" w:styleId="WW8Num42z2">
    <w:name w:val="WW8Num42z2"/>
    <w:rsid w:val="00652F18"/>
    <w:rPr>
      <w:rFonts w:ascii="Wingdings" w:hAnsi="Wingdings"/>
    </w:rPr>
  </w:style>
  <w:style w:type="character" w:customStyle="1" w:styleId="WW8Num42z3">
    <w:name w:val="WW8Num42z3"/>
    <w:rsid w:val="00652F18"/>
    <w:rPr>
      <w:rFonts w:ascii="Symbol" w:hAnsi="Symbol"/>
    </w:rPr>
  </w:style>
  <w:style w:type="character" w:customStyle="1" w:styleId="WW8Num43z0">
    <w:name w:val="WW8Num43z0"/>
    <w:rsid w:val="00652F18"/>
    <w:rPr>
      <w:rFonts w:ascii="Times New Roman" w:hAnsi="Times New Roman" w:cs="Times New Roman"/>
      <w:sz w:val="26"/>
      <w:szCs w:val="26"/>
    </w:rPr>
  </w:style>
  <w:style w:type="character" w:customStyle="1" w:styleId="WW8Num43z2">
    <w:name w:val="WW8Num43z2"/>
    <w:rsid w:val="00652F18"/>
    <w:rPr>
      <w:rFonts w:ascii="Times New Roman" w:hAnsi="Times New Roman" w:cs="Times New Roman"/>
      <w:b w:val="0"/>
      <w:bCs w:val="0"/>
      <w:i w:val="0"/>
      <w:iCs w:val="0"/>
      <w:sz w:val="26"/>
      <w:szCs w:val="26"/>
    </w:rPr>
  </w:style>
  <w:style w:type="character" w:customStyle="1" w:styleId="WW8Num43z4">
    <w:name w:val="WW8Num43z4"/>
    <w:rsid w:val="00652F18"/>
    <w:rPr>
      <w:sz w:val="26"/>
      <w:szCs w:val="26"/>
    </w:rPr>
  </w:style>
  <w:style w:type="character" w:customStyle="1" w:styleId="WW8NumSt42z0">
    <w:name w:val="WW8NumSt42z0"/>
    <w:rsid w:val="00652F18"/>
    <w:rPr>
      <w:rFonts w:ascii="Symbol" w:hAnsi="Symbol"/>
    </w:rPr>
  </w:style>
  <w:style w:type="character" w:customStyle="1" w:styleId="WW8NumSt43z0">
    <w:name w:val="WW8NumSt43z0"/>
    <w:rsid w:val="00652F18"/>
    <w:rPr>
      <w:rFonts w:ascii="Symbol" w:hAnsi="Symbol"/>
    </w:rPr>
  </w:style>
  <w:style w:type="character" w:customStyle="1" w:styleId="10">
    <w:name w:val="Основной шрифт абзаца1"/>
    <w:rsid w:val="00652F18"/>
  </w:style>
  <w:style w:type="character" w:customStyle="1" w:styleId="11">
    <w:name w:val="Заголовок 1 Знак"/>
    <w:rsid w:val="00652F18"/>
    <w:rPr>
      <w:b/>
      <w:bCs/>
      <w:kern w:val="1"/>
      <w:sz w:val="36"/>
      <w:szCs w:val="36"/>
      <w:lang w:val="ru-RU"/>
    </w:rPr>
  </w:style>
  <w:style w:type="character" w:styleId="a3">
    <w:name w:val="Hyperlink"/>
    <w:uiPriority w:val="99"/>
    <w:rsid w:val="00652F18"/>
    <w:rPr>
      <w:color w:val="0000FF"/>
      <w:u w:val="single"/>
    </w:rPr>
  </w:style>
  <w:style w:type="character" w:styleId="a4">
    <w:name w:val="page number"/>
    <w:basedOn w:val="10"/>
    <w:rsid w:val="00652F18"/>
  </w:style>
  <w:style w:type="character" w:customStyle="1" w:styleId="12">
    <w:name w:val="Знак примечания1"/>
    <w:rsid w:val="00652F18"/>
    <w:rPr>
      <w:sz w:val="16"/>
      <w:szCs w:val="16"/>
    </w:rPr>
  </w:style>
  <w:style w:type="character" w:customStyle="1" w:styleId="a5">
    <w:name w:val="Символ сноски"/>
    <w:rsid w:val="00652F18"/>
    <w:rPr>
      <w:vertAlign w:val="superscript"/>
    </w:rPr>
  </w:style>
  <w:style w:type="character" w:customStyle="1" w:styleId="a6">
    <w:name w:val="Основной текст Знак"/>
    <w:rsid w:val="00652F18"/>
    <w:rPr>
      <w:sz w:val="24"/>
      <w:szCs w:val="24"/>
    </w:rPr>
  </w:style>
  <w:style w:type="character" w:customStyle="1" w:styleId="a7">
    <w:name w:val="Верхний колонтитул Знак"/>
    <w:rsid w:val="00652F18"/>
    <w:rPr>
      <w:sz w:val="24"/>
      <w:szCs w:val="24"/>
    </w:rPr>
  </w:style>
  <w:style w:type="character" w:customStyle="1" w:styleId="a8">
    <w:name w:val="Нижний колонтитул Знак"/>
    <w:rsid w:val="00652F18"/>
    <w:rPr>
      <w:sz w:val="24"/>
      <w:szCs w:val="24"/>
    </w:rPr>
  </w:style>
  <w:style w:type="character" w:customStyle="1" w:styleId="50">
    <w:name w:val="Заголовок 5 Знак"/>
    <w:rsid w:val="00652F18"/>
    <w:rPr>
      <w:rFonts w:ascii="Calibri" w:eastAsia="Times New Roman" w:hAnsi="Calibri" w:cs="Times New Roman"/>
      <w:b/>
      <w:bCs/>
      <w:i/>
      <w:iCs/>
      <w:sz w:val="26"/>
      <w:szCs w:val="26"/>
    </w:rPr>
  </w:style>
  <w:style w:type="character" w:customStyle="1" w:styleId="60">
    <w:name w:val="Заголовок 6 Знак"/>
    <w:rsid w:val="00652F18"/>
    <w:rPr>
      <w:rFonts w:ascii="Calibri" w:eastAsia="Times New Roman" w:hAnsi="Calibri" w:cs="Times New Roman"/>
      <w:b/>
      <w:bCs/>
      <w:sz w:val="22"/>
      <w:szCs w:val="22"/>
    </w:rPr>
  </w:style>
  <w:style w:type="character" w:customStyle="1" w:styleId="a9">
    <w:name w:val="Текст сноски Знак"/>
    <w:basedOn w:val="10"/>
    <w:rsid w:val="00652F18"/>
  </w:style>
  <w:style w:type="character" w:customStyle="1" w:styleId="20">
    <w:name w:val="Заголовок 2 Знак"/>
    <w:rsid w:val="00652F18"/>
    <w:rPr>
      <w:b/>
      <w:bCs/>
      <w:sz w:val="30"/>
      <w:szCs w:val="30"/>
    </w:rPr>
  </w:style>
  <w:style w:type="character" w:customStyle="1" w:styleId="aa">
    <w:name w:val="Основной текст с отступом Знак"/>
    <w:rsid w:val="00652F18"/>
    <w:rPr>
      <w:sz w:val="24"/>
      <w:szCs w:val="24"/>
    </w:rPr>
  </w:style>
  <w:style w:type="character" w:customStyle="1" w:styleId="31">
    <w:name w:val="Основной текст 3 Знак"/>
    <w:rsid w:val="00652F18"/>
    <w:rPr>
      <w:sz w:val="16"/>
      <w:szCs w:val="16"/>
    </w:rPr>
  </w:style>
  <w:style w:type="character" w:customStyle="1" w:styleId="21">
    <w:name w:val="Основной текст с отступом 2 Знак"/>
    <w:aliases w:val=" Знак Знак1"/>
    <w:link w:val="22"/>
    <w:uiPriority w:val="99"/>
    <w:rsid w:val="00652F18"/>
    <w:rPr>
      <w:sz w:val="24"/>
      <w:szCs w:val="24"/>
    </w:rPr>
  </w:style>
  <w:style w:type="character" w:customStyle="1" w:styleId="32">
    <w:name w:val="Основной текст с отступом 3 Знак"/>
    <w:link w:val="33"/>
    <w:rsid w:val="00652F18"/>
    <w:rPr>
      <w:sz w:val="16"/>
      <w:szCs w:val="16"/>
    </w:rPr>
  </w:style>
  <w:style w:type="character" w:customStyle="1" w:styleId="ab">
    <w:name w:val="Название Знак"/>
    <w:rsid w:val="00652F18"/>
    <w:rPr>
      <w:rFonts w:ascii="Arial" w:hAnsi="Arial"/>
      <w:b/>
      <w:sz w:val="28"/>
    </w:rPr>
  </w:style>
  <w:style w:type="paragraph" w:customStyle="1" w:styleId="ac">
    <w:name w:val="Заголовок"/>
    <w:basedOn w:val="a"/>
    <w:next w:val="ad"/>
    <w:rsid w:val="00652F18"/>
    <w:pPr>
      <w:keepNext/>
      <w:spacing w:before="240" w:after="120"/>
    </w:pPr>
    <w:rPr>
      <w:rFonts w:ascii="Arial" w:eastAsia="Lucida Sans Unicode" w:hAnsi="Arial" w:cs="Tahoma"/>
      <w:sz w:val="28"/>
      <w:szCs w:val="28"/>
    </w:rPr>
  </w:style>
  <w:style w:type="paragraph" w:styleId="ad">
    <w:name w:val="Body Text"/>
    <w:basedOn w:val="a"/>
    <w:rsid w:val="00652F18"/>
    <w:pPr>
      <w:spacing w:after="120"/>
    </w:pPr>
  </w:style>
  <w:style w:type="paragraph" w:styleId="ae">
    <w:name w:val="List"/>
    <w:basedOn w:val="ad"/>
    <w:rsid w:val="00652F18"/>
    <w:rPr>
      <w:rFonts w:cs="Tahoma"/>
    </w:rPr>
  </w:style>
  <w:style w:type="paragraph" w:customStyle="1" w:styleId="13">
    <w:name w:val="Название1"/>
    <w:basedOn w:val="a"/>
    <w:rsid w:val="00652F18"/>
    <w:pPr>
      <w:suppressLineNumbers/>
      <w:spacing w:before="120" w:after="120"/>
    </w:pPr>
    <w:rPr>
      <w:rFonts w:cs="Tahoma"/>
      <w:i/>
      <w:iCs/>
    </w:rPr>
  </w:style>
  <w:style w:type="paragraph" w:customStyle="1" w:styleId="14">
    <w:name w:val="Указатель1"/>
    <w:basedOn w:val="a"/>
    <w:rsid w:val="00652F18"/>
    <w:pPr>
      <w:suppressLineNumbers/>
    </w:pPr>
    <w:rPr>
      <w:rFonts w:cs="Tahoma"/>
    </w:rPr>
  </w:style>
  <w:style w:type="paragraph" w:customStyle="1" w:styleId="ConsPlusNormal">
    <w:name w:val="ConsPlusNormal"/>
    <w:rsid w:val="00652F18"/>
    <w:pPr>
      <w:widowControl w:val="0"/>
      <w:suppressAutoHyphens/>
      <w:autoSpaceDE w:val="0"/>
      <w:ind w:firstLine="720"/>
    </w:pPr>
    <w:rPr>
      <w:rFonts w:ascii="Arial" w:eastAsia="Arial" w:hAnsi="Arial" w:cs="Arial"/>
      <w:lang w:eastAsia="ar-SA"/>
    </w:rPr>
  </w:style>
  <w:style w:type="paragraph" w:styleId="15">
    <w:name w:val="toc 1"/>
    <w:basedOn w:val="a"/>
    <w:next w:val="a"/>
    <w:semiHidden/>
    <w:rsid w:val="00652F18"/>
    <w:pPr>
      <w:spacing w:before="120" w:after="120"/>
      <w:jc w:val="left"/>
    </w:pPr>
    <w:rPr>
      <w:b/>
      <w:bCs/>
      <w:caps/>
      <w:sz w:val="20"/>
      <w:szCs w:val="20"/>
    </w:rPr>
  </w:style>
  <w:style w:type="paragraph" w:styleId="23">
    <w:name w:val="toc 2"/>
    <w:basedOn w:val="a"/>
    <w:next w:val="a"/>
    <w:semiHidden/>
    <w:rsid w:val="00652F18"/>
    <w:pPr>
      <w:spacing w:after="0"/>
      <w:ind w:left="240"/>
      <w:jc w:val="left"/>
    </w:pPr>
    <w:rPr>
      <w:smallCaps/>
      <w:sz w:val="20"/>
      <w:szCs w:val="20"/>
    </w:rPr>
  </w:style>
  <w:style w:type="paragraph" w:customStyle="1" w:styleId="16">
    <w:name w:val="Стиль1"/>
    <w:basedOn w:val="a"/>
    <w:rsid w:val="00652F18"/>
    <w:pPr>
      <w:keepNext/>
      <w:keepLines/>
      <w:widowControl w:val="0"/>
      <w:suppressLineNumbers/>
    </w:pPr>
    <w:rPr>
      <w:b/>
      <w:sz w:val="28"/>
    </w:rPr>
  </w:style>
  <w:style w:type="paragraph" w:customStyle="1" w:styleId="210">
    <w:name w:val="Нумерованный список 21"/>
    <w:basedOn w:val="a"/>
    <w:rsid w:val="00652F18"/>
  </w:style>
  <w:style w:type="paragraph" w:customStyle="1" w:styleId="24">
    <w:name w:val="Стиль2"/>
    <w:basedOn w:val="210"/>
    <w:rsid w:val="00652F18"/>
    <w:pPr>
      <w:keepNext/>
      <w:keepLines/>
      <w:widowControl w:val="0"/>
      <w:suppressLineNumbers/>
    </w:pPr>
    <w:rPr>
      <w:b/>
      <w:szCs w:val="20"/>
    </w:rPr>
  </w:style>
  <w:style w:type="paragraph" w:customStyle="1" w:styleId="230">
    <w:name w:val="Основной текст с отступом 23"/>
    <w:basedOn w:val="a"/>
    <w:rsid w:val="00652F18"/>
    <w:pPr>
      <w:spacing w:after="120" w:line="480" w:lineRule="auto"/>
      <w:ind w:left="283"/>
    </w:pPr>
  </w:style>
  <w:style w:type="paragraph" w:customStyle="1" w:styleId="34">
    <w:name w:val="Стиль3 Знак"/>
    <w:basedOn w:val="230"/>
    <w:rsid w:val="00652F18"/>
    <w:pPr>
      <w:widowControl w:val="0"/>
      <w:spacing w:after="0" w:line="240" w:lineRule="auto"/>
      <w:ind w:left="0"/>
      <w:textAlignment w:val="baseline"/>
    </w:pPr>
    <w:rPr>
      <w:szCs w:val="20"/>
    </w:rPr>
  </w:style>
  <w:style w:type="paragraph" w:customStyle="1" w:styleId="35">
    <w:name w:val="Стиль3"/>
    <w:basedOn w:val="230"/>
    <w:rsid w:val="00652F18"/>
    <w:pPr>
      <w:widowControl w:val="0"/>
      <w:tabs>
        <w:tab w:val="left" w:pos="1307"/>
      </w:tabs>
      <w:spacing w:after="0" w:line="240" w:lineRule="auto"/>
      <w:ind w:left="1080"/>
      <w:textAlignment w:val="baseline"/>
    </w:pPr>
    <w:rPr>
      <w:szCs w:val="20"/>
    </w:rPr>
  </w:style>
  <w:style w:type="paragraph" w:customStyle="1" w:styleId="36">
    <w:name w:val="Стиль3 Знак Знак"/>
    <w:basedOn w:val="230"/>
    <w:rsid w:val="00652F18"/>
    <w:pPr>
      <w:widowControl w:val="0"/>
      <w:tabs>
        <w:tab w:val="left" w:pos="227"/>
      </w:tabs>
      <w:spacing w:after="0" w:line="240" w:lineRule="auto"/>
      <w:ind w:left="0"/>
      <w:textAlignment w:val="baseline"/>
    </w:pPr>
    <w:rPr>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652F18"/>
    <w:pPr>
      <w:spacing w:before="280" w:after="280"/>
      <w:jc w:val="left"/>
    </w:pPr>
    <w:rPr>
      <w:rFonts w:ascii="Tahoma" w:hAnsi="Tahoma"/>
      <w:sz w:val="20"/>
      <w:szCs w:val="20"/>
      <w:lang w:val="en-US"/>
    </w:rPr>
  </w:style>
  <w:style w:type="paragraph" w:customStyle="1" w:styleId="211">
    <w:name w:val="Маркированный список 21"/>
    <w:basedOn w:val="a"/>
    <w:rsid w:val="00652F18"/>
  </w:style>
  <w:style w:type="paragraph" w:styleId="af">
    <w:name w:val="footer"/>
    <w:basedOn w:val="a"/>
    <w:rsid w:val="00652F18"/>
    <w:pPr>
      <w:tabs>
        <w:tab w:val="center" w:pos="4677"/>
        <w:tab w:val="right" w:pos="9355"/>
      </w:tabs>
    </w:pPr>
  </w:style>
  <w:style w:type="paragraph" w:customStyle="1" w:styleId="212">
    <w:name w:val="Основной текст 21"/>
    <w:basedOn w:val="a"/>
    <w:rsid w:val="00652F18"/>
    <w:pPr>
      <w:spacing w:after="120" w:line="480" w:lineRule="auto"/>
    </w:pPr>
  </w:style>
  <w:style w:type="paragraph" w:customStyle="1" w:styleId="310">
    <w:name w:val="Основной текст 31"/>
    <w:basedOn w:val="a"/>
    <w:rsid w:val="00652F18"/>
    <w:pPr>
      <w:spacing w:after="120"/>
    </w:pPr>
    <w:rPr>
      <w:sz w:val="16"/>
      <w:szCs w:val="16"/>
    </w:rPr>
  </w:style>
  <w:style w:type="paragraph" w:customStyle="1" w:styleId="ConsNormal">
    <w:name w:val="ConsNormal"/>
    <w:rsid w:val="00652F18"/>
    <w:pPr>
      <w:widowControl w:val="0"/>
      <w:suppressAutoHyphens/>
      <w:autoSpaceDE w:val="0"/>
      <w:ind w:left="709" w:right="19772" w:firstLine="720"/>
      <w:jc w:val="both"/>
    </w:pPr>
    <w:rPr>
      <w:rFonts w:ascii="Arial" w:eastAsia="Arial" w:hAnsi="Arial" w:cs="Arial"/>
      <w:lang w:eastAsia="ar-SA"/>
    </w:rPr>
  </w:style>
  <w:style w:type="paragraph" w:customStyle="1" w:styleId="BodyText22">
    <w:name w:val="Body Text 22"/>
    <w:basedOn w:val="a"/>
    <w:rsid w:val="00652F18"/>
    <w:pPr>
      <w:spacing w:after="0"/>
    </w:pPr>
    <w:rPr>
      <w:sz w:val="28"/>
      <w:szCs w:val="20"/>
    </w:rPr>
  </w:style>
  <w:style w:type="paragraph" w:customStyle="1" w:styleId="17">
    <w:name w:val="Дата1"/>
    <w:basedOn w:val="a"/>
    <w:next w:val="a"/>
    <w:rsid w:val="00652F18"/>
  </w:style>
  <w:style w:type="paragraph" w:styleId="af0">
    <w:name w:val="Normal (Web)"/>
    <w:aliases w:val="Обычный (веб) Знак Знак,Обычный (Web) Знак Знак Знак"/>
    <w:basedOn w:val="a"/>
    <w:link w:val="af1"/>
    <w:rsid w:val="00652F18"/>
    <w:pPr>
      <w:spacing w:before="280" w:after="280"/>
      <w:jc w:val="left"/>
    </w:pPr>
    <w:rPr>
      <w:lang/>
    </w:rPr>
  </w:style>
  <w:style w:type="paragraph" w:customStyle="1" w:styleId="18">
    <w:name w:val="Текст примечания1"/>
    <w:basedOn w:val="a"/>
    <w:rsid w:val="00652F18"/>
    <w:rPr>
      <w:sz w:val="20"/>
      <w:szCs w:val="20"/>
    </w:rPr>
  </w:style>
  <w:style w:type="paragraph" w:styleId="af2">
    <w:name w:val="annotation subject"/>
    <w:basedOn w:val="18"/>
    <w:next w:val="18"/>
    <w:rsid w:val="00652F18"/>
    <w:rPr>
      <w:b/>
      <w:bCs/>
    </w:rPr>
  </w:style>
  <w:style w:type="paragraph" w:styleId="af3">
    <w:name w:val="Balloon Text"/>
    <w:basedOn w:val="a"/>
    <w:rsid w:val="00652F18"/>
    <w:rPr>
      <w:rFonts w:ascii="Tahoma" w:hAnsi="Tahoma" w:cs="Tahoma"/>
      <w:sz w:val="16"/>
      <w:szCs w:val="16"/>
    </w:rPr>
  </w:style>
  <w:style w:type="paragraph" w:styleId="af4">
    <w:name w:val="footnote text"/>
    <w:basedOn w:val="a"/>
    <w:semiHidden/>
    <w:rsid w:val="00652F18"/>
    <w:rPr>
      <w:sz w:val="20"/>
      <w:szCs w:val="20"/>
    </w:rPr>
  </w:style>
  <w:style w:type="paragraph" w:customStyle="1" w:styleId="af5">
    <w:name w:val="текст сноски"/>
    <w:basedOn w:val="a"/>
    <w:rsid w:val="00652F18"/>
    <w:pPr>
      <w:widowControl w:val="0"/>
      <w:spacing w:after="0"/>
      <w:jc w:val="left"/>
    </w:pPr>
    <w:rPr>
      <w:rFonts w:ascii="Gelvetsky 12pt" w:hAnsi="Gelvetsky 12pt"/>
      <w:lang w:val="en-US"/>
    </w:rPr>
  </w:style>
  <w:style w:type="paragraph" w:styleId="af6">
    <w:name w:val="header"/>
    <w:basedOn w:val="a"/>
    <w:rsid w:val="00652F18"/>
    <w:pPr>
      <w:tabs>
        <w:tab w:val="center" w:pos="4677"/>
        <w:tab w:val="right" w:pos="9355"/>
      </w:tabs>
    </w:pPr>
  </w:style>
  <w:style w:type="paragraph" w:customStyle="1" w:styleId="af7">
    <w:name w:val="???????"/>
    <w:rsid w:val="00652F18"/>
    <w:pPr>
      <w:suppressAutoHyphens/>
    </w:pPr>
    <w:rPr>
      <w:rFonts w:ascii="Arial" w:eastAsia="Arial" w:hAnsi="Arial"/>
      <w:sz w:val="24"/>
      <w:lang w:eastAsia="ar-SA"/>
    </w:rPr>
  </w:style>
  <w:style w:type="paragraph" w:styleId="af8">
    <w:name w:val="List Paragraph"/>
    <w:basedOn w:val="a"/>
    <w:uiPriority w:val="34"/>
    <w:qFormat/>
    <w:rsid w:val="00652F18"/>
    <w:pPr>
      <w:spacing w:after="200" w:line="276" w:lineRule="auto"/>
      <w:ind w:left="720"/>
      <w:jc w:val="left"/>
    </w:pPr>
    <w:rPr>
      <w:rFonts w:ascii="Calibri" w:eastAsia="Calibri" w:hAnsi="Calibri"/>
      <w:sz w:val="22"/>
      <w:szCs w:val="22"/>
    </w:rPr>
  </w:style>
  <w:style w:type="paragraph" w:styleId="af9">
    <w:name w:val="Body Text Indent"/>
    <w:basedOn w:val="a"/>
    <w:rsid w:val="00652F18"/>
    <w:pPr>
      <w:spacing w:after="120"/>
      <w:ind w:left="283"/>
    </w:pPr>
  </w:style>
  <w:style w:type="paragraph" w:customStyle="1" w:styleId="311">
    <w:name w:val="Основной текст с отступом 31"/>
    <w:basedOn w:val="a"/>
    <w:rsid w:val="00652F18"/>
    <w:pPr>
      <w:spacing w:after="0"/>
      <w:ind w:left="426"/>
    </w:pPr>
  </w:style>
  <w:style w:type="paragraph" w:customStyle="1" w:styleId="330">
    <w:name w:val="Основной текст с отступом 33"/>
    <w:basedOn w:val="a"/>
    <w:rsid w:val="00652F18"/>
    <w:pPr>
      <w:spacing w:after="120"/>
      <w:ind w:left="283"/>
      <w:jc w:val="left"/>
    </w:pPr>
    <w:rPr>
      <w:sz w:val="16"/>
      <w:szCs w:val="16"/>
    </w:rPr>
  </w:style>
  <w:style w:type="paragraph" w:styleId="afa">
    <w:name w:val="Title"/>
    <w:basedOn w:val="a"/>
    <w:next w:val="afb"/>
    <w:qFormat/>
    <w:rsid w:val="00652F18"/>
    <w:pPr>
      <w:spacing w:after="0"/>
      <w:jc w:val="center"/>
    </w:pPr>
    <w:rPr>
      <w:rFonts w:ascii="Arial" w:hAnsi="Arial"/>
      <w:b/>
      <w:sz w:val="28"/>
      <w:szCs w:val="20"/>
    </w:rPr>
  </w:style>
  <w:style w:type="paragraph" w:styleId="afb">
    <w:name w:val="Subtitle"/>
    <w:basedOn w:val="ac"/>
    <w:next w:val="ad"/>
    <w:qFormat/>
    <w:rsid w:val="00652F18"/>
    <w:pPr>
      <w:jc w:val="center"/>
    </w:pPr>
    <w:rPr>
      <w:i/>
      <w:iCs/>
    </w:rPr>
  </w:style>
  <w:style w:type="paragraph" w:customStyle="1" w:styleId="213">
    <w:name w:val="Основной текст с отступом 21"/>
    <w:basedOn w:val="a"/>
    <w:rsid w:val="00652F18"/>
    <w:pPr>
      <w:spacing w:after="120" w:line="480" w:lineRule="auto"/>
      <w:ind w:left="283"/>
      <w:jc w:val="left"/>
    </w:pPr>
  </w:style>
  <w:style w:type="paragraph" w:customStyle="1" w:styleId="Web">
    <w:name w:val="Обычный (Web)"/>
    <w:basedOn w:val="a"/>
    <w:rsid w:val="00652F18"/>
    <w:pPr>
      <w:spacing w:before="280" w:after="280"/>
      <w:jc w:val="left"/>
    </w:pPr>
  </w:style>
  <w:style w:type="paragraph" w:customStyle="1" w:styleId="afc">
    <w:name w:val="Содержимое таблицы"/>
    <w:basedOn w:val="a"/>
    <w:rsid w:val="00652F18"/>
    <w:pPr>
      <w:suppressLineNumbers/>
    </w:pPr>
  </w:style>
  <w:style w:type="paragraph" w:customStyle="1" w:styleId="afd">
    <w:name w:val="Заголовок таблицы"/>
    <w:basedOn w:val="a"/>
    <w:rsid w:val="00652F18"/>
    <w:pPr>
      <w:suppressLineNumbers/>
      <w:spacing w:after="0"/>
      <w:jc w:val="center"/>
    </w:pPr>
    <w:rPr>
      <w:b/>
      <w:bCs/>
    </w:rPr>
  </w:style>
  <w:style w:type="paragraph" w:customStyle="1" w:styleId="320">
    <w:name w:val="Основной текст с отступом 32"/>
    <w:basedOn w:val="a"/>
    <w:rsid w:val="00652F18"/>
    <w:pPr>
      <w:spacing w:after="120"/>
      <w:ind w:left="283"/>
      <w:jc w:val="left"/>
    </w:pPr>
    <w:rPr>
      <w:sz w:val="16"/>
      <w:szCs w:val="16"/>
    </w:rPr>
  </w:style>
  <w:style w:type="paragraph" w:customStyle="1" w:styleId="220">
    <w:name w:val="Основной текст с отступом 22"/>
    <w:basedOn w:val="a"/>
    <w:rsid w:val="00652F18"/>
    <w:pPr>
      <w:tabs>
        <w:tab w:val="left" w:pos="567"/>
      </w:tabs>
      <w:spacing w:after="0"/>
      <w:ind w:firstLine="709"/>
    </w:pPr>
    <w:rPr>
      <w:bCs/>
      <w:iCs/>
      <w:color w:val="000000"/>
      <w:szCs w:val="21"/>
    </w:rPr>
  </w:style>
  <w:style w:type="paragraph" w:customStyle="1" w:styleId="Times12">
    <w:name w:val="Times 12"/>
    <w:basedOn w:val="a"/>
    <w:rsid w:val="00D4609B"/>
    <w:pPr>
      <w:suppressAutoHyphens w:val="0"/>
      <w:overflowPunct w:val="0"/>
      <w:autoSpaceDE w:val="0"/>
      <w:autoSpaceDN w:val="0"/>
      <w:adjustRightInd w:val="0"/>
      <w:spacing w:after="0"/>
      <w:ind w:firstLine="567"/>
    </w:pPr>
    <w:rPr>
      <w:bCs/>
      <w:szCs w:val="22"/>
      <w:lang w:eastAsia="ru-RU"/>
    </w:rPr>
  </w:style>
  <w:style w:type="paragraph" w:customStyle="1" w:styleId="-6">
    <w:name w:val="Пункт-6"/>
    <w:basedOn w:val="a"/>
    <w:rsid w:val="00D4609B"/>
    <w:pPr>
      <w:tabs>
        <w:tab w:val="num" w:pos="1701"/>
      </w:tabs>
      <w:suppressAutoHyphens w:val="0"/>
      <w:spacing w:after="0" w:line="288" w:lineRule="auto"/>
      <w:ind w:firstLine="567"/>
    </w:pPr>
    <w:rPr>
      <w:sz w:val="28"/>
      <w:lang w:eastAsia="ru-RU"/>
    </w:rPr>
  </w:style>
  <w:style w:type="paragraph" w:styleId="3">
    <w:name w:val="List Number 3"/>
    <w:basedOn w:val="a"/>
    <w:rsid w:val="00B74AA0"/>
    <w:pPr>
      <w:numPr>
        <w:numId w:val="7"/>
      </w:numPr>
      <w:suppressAutoHyphens w:val="0"/>
      <w:spacing w:after="0"/>
      <w:jc w:val="left"/>
    </w:pPr>
    <w:rPr>
      <w:lang w:eastAsia="ru-RU"/>
    </w:rPr>
  </w:style>
  <w:style w:type="paragraph" w:customStyle="1" w:styleId="afe">
    <w:name w:val="Абзац"/>
    <w:basedOn w:val="a"/>
    <w:link w:val="aff"/>
    <w:uiPriority w:val="99"/>
    <w:rsid w:val="00560310"/>
    <w:pPr>
      <w:suppressAutoHyphens w:val="0"/>
      <w:spacing w:before="120"/>
      <w:ind w:firstLine="567"/>
    </w:pPr>
    <w:rPr>
      <w:lang/>
    </w:rPr>
  </w:style>
  <w:style w:type="character" w:customStyle="1" w:styleId="aff">
    <w:name w:val="Абзац Знак"/>
    <w:link w:val="afe"/>
    <w:uiPriority w:val="99"/>
    <w:locked/>
    <w:rsid w:val="00560310"/>
    <w:rPr>
      <w:sz w:val="24"/>
      <w:szCs w:val="24"/>
      <w:lang/>
    </w:rPr>
  </w:style>
  <w:style w:type="paragraph" w:customStyle="1" w:styleId="aff0">
    <w:name w:val="Табличный_заголовки"/>
    <w:basedOn w:val="a"/>
    <w:uiPriority w:val="99"/>
    <w:rsid w:val="00560310"/>
    <w:pPr>
      <w:keepNext/>
      <w:keepLines/>
      <w:suppressAutoHyphens w:val="0"/>
      <w:spacing w:after="0"/>
      <w:jc w:val="center"/>
    </w:pPr>
    <w:rPr>
      <w:rFonts w:ascii="Calibri" w:hAnsi="Calibri"/>
      <w:b/>
      <w:bCs/>
      <w:sz w:val="22"/>
      <w:szCs w:val="22"/>
      <w:lang w:eastAsia="ru-RU"/>
    </w:rPr>
  </w:style>
  <w:style w:type="paragraph" w:customStyle="1" w:styleId="aff1">
    <w:name w:val="Табличный_по ширине"/>
    <w:basedOn w:val="a"/>
    <w:uiPriority w:val="99"/>
    <w:rsid w:val="00560310"/>
    <w:pPr>
      <w:suppressAutoHyphens w:val="0"/>
      <w:spacing w:after="0"/>
    </w:pPr>
    <w:rPr>
      <w:rFonts w:ascii="Calibri" w:hAnsi="Calibri"/>
      <w:sz w:val="22"/>
      <w:szCs w:val="22"/>
      <w:lang w:eastAsia="ru-RU"/>
    </w:rPr>
  </w:style>
  <w:style w:type="paragraph" w:styleId="37">
    <w:name w:val="toc 3"/>
    <w:basedOn w:val="a"/>
    <w:next w:val="a"/>
    <w:autoRedefine/>
    <w:rsid w:val="00C413CA"/>
    <w:pPr>
      <w:ind w:firstLine="480"/>
    </w:pPr>
  </w:style>
  <w:style w:type="paragraph" w:customStyle="1" w:styleId="aff2">
    <w:name w:val="Таблица шапка"/>
    <w:basedOn w:val="a"/>
    <w:rsid w:val="00E7389A"/>
    <w:pPr>
      <w:keepNext/>
      <w:suppressAutoHyphens w:val="0"/>
      <w:spacing w:before="40" w:after="40"/>
      <w:ind w:left="57" w:right="57"/>
      <w:jc w:val="left"/>
    </w:pPr>
    <w:rPr>
      <w:snapToGrid w:val="0"/>
      <w:sz w:val="22"/>
      <w:szCs w:val="20"/>
      <w:lang w:eastAsia="ru-RU"/>
    </w:rPr>
  </w:style>
  <w:style w:type="paragraph" w:customStyle="1" w:styleId="aff3">
    <w:name w:val="Таблица текст"/>
    <w:basedOn w:val="a"/>
    <w:rsid w:val="00E7389A"/>
    <w:pPr>
      <w:suppressAutoHyphens w:val="0"/>
      <w:spacing w:before="40" w:after="40"/>
      <w:ind w:left="57" w:right="57"/>
      <w:jc w:val="left"/>
    </w:pPr>
    <w:rPr>
      <w:snapToGrid w:val="0"/>
      <w:szCs w:val="20"/>
      <w:lang w:eastAsia="ru-RU"/>
    </w:rPr>
  </w:style>
  <w:style w:type="paragraph" w:customStyle="1" w:styleId="aff4">
    <w:name w:val="Ариал"/>
    <w:basedOn w:val="a"/>
    <w:link w:val="19"/>
    <w:rsid w:val="00E7389A"/>
    <w:pPr>
      <w:suppressAutoHyphens w:val="0"/>
      <w:spacing w:before="120" w:after="120" w:line="360" w:lineRule="auto"/>
      <w:ind w:firstLine="851"/>
    </w:pPr>
    <w:rPr>
      <w:rFonts w:ascii="Arial" w:hAnsi="Arial"/>
      <w:lang/>
    </w:rPr>
  </w:style>
  <w:style w:type="character" w:customStyle="1" w:styleId="19">
    <w:name w:val="Ариал Знак1"/>
    <w:link w:val="aff4"/>
    <w:locked/>
    <w:rsid w:val="00E7389A"/>
    <w:rPr>
      <w:rFonts w:ascii="Arial" w:hAnsi="Arial" w:cs="Arial"/>
      <w:sz w:val="24"/>
      <w:szCs w:val="24"/>
    </w:rPr>
  </w:style>
  <w:style w:type="paragraph" w:customStyle="1" w:styleId="aff5">
    <w:name w:val="Пункт б/н"/>
    <w:basedOn w:val="a"/>
    <w:rsid w:val="00E7389A"/>
    <w:pPr>
      <w:tabs>
        <w:tab w:val="left" w:pos="1134"/>
      </w:tabs>
      <w:suppressAutoHyphens w:val="0"/>
      <w:spacing w:after="0" w:line="360" w:lineRule="auto"/>
      <w:ind w:firstLine="567"/>
    </w:pPr>
    <w:rPr>
      <w:bCs/>
      <w:snapToGrid w:val="0"/>
      <w:sz w:val="22"/>
      <w:szCs w:val="22"/>
      <w:lang w:eastAsia="ru-RU"/>
    </w:rPr>
  </w:style>
  <w:style w:type="paragraph" w:customStyle="1" w:styleId="aff6">
    <w:name w:val="Ариал Таблица"/>
    <w:basedOn w:val="aff4"/>
    <w:link w:val="aff7"/>
    <w:rsid w:val="00E7389A"/>
    <w:pPr>
      <w:widowControl w:val="0"/>
      <w:adjustRightInd w:val="0"/>
      <w:spacing w:before="0" w:after="0" w:line="240" w:lineRule="auto"/>
      <w:ind w:firstLine="0"/>
      <w:textAlignment w:val="baseline"/>
    </w:pPr>
    <w:rPr>
      <w:szCs w:val="20"/>
    </w:rPr>
  </w:style>
  <w:style w:type="character" w:customStyle="1" w:styleId="aff7">
    <w:name w:val="Ариал Таблица Знак"/>
    <w:link w:val="aff6"/>
    <w:rsid w:val="00E7389A"/>
    <w:rPr>
      <w:rFonts w:ascii="Arial" w:hAnsi="Arial" w:cs="Arial"/>
      <w:sz w:val="24"/>
    </w:rPr>
  </w:style>
  <w:style w:type="character" w:customStyle="1" w:styleId="af1">
    <w:name w:val="Обычный (веб) Знак"/>
    <w:aliases w:val="Обычный (Web) Знак,Обычный (веб) Знак Знак Знак,Обычный (Web) Знак Знак Знак Знак"/>
    <w:link w:val="af0"/>
    <w:rsid w:val="00E7389A"/>
    <w:rPr>
      <w:sz w:val="24"/>
      <w:szCs w:val="24"/>
      <w:lang w:eastAsia="ar-SA"/>
    </w:rPr>
  </w:style>
  <w:style w:type="paragraph" w:styleId="33">
    <w:name w:val="Body Text Indent 3"/>
    <w:basedOn w:val="a"/>
    <w:link w:val="32"/>
    <w:rsid w:val="00716667"/>
    <w:pPr>
      <w:suppressAutoHyphens w:val="0"/>
      <w:spacing w:after="120"/>
      <w:ind w:left="283"/>
      <w:jc w:val="left"/>
    </w:pPr>
    <w:rPr>
      <w:sz w:val="16"/>
      <w:szCs w:val="16"/>
      <w:lang/>
    </w:rPr>
  </w:style>
  <w:style w:type="character" w:customStyle="1" w:styleId="312">
    <w:name w:val="Основной текст с отступом 3 Знак1"/>
    <w:rsid w:val="00716667"/>
    <w:rPr>
      <w:sz w:val="16"/>
      <w:szCs w:val="16"/>
      <w:lang w:eastAsia="ar-SA"/>
    </w:rPr>
  </w:style>
  <w:style w:type="paragraph" w:customStyle="1" w:styleId="-">
    <w:name w:val="Контракт-раздел"/>
    <w:basedOn w:val="a"/>
    <w:next w:val="-0"/>
    <w:rsid w:val="00EB2420"/>
    <w:pPr>
      <w:keepNext/>
      <w:numPr>
        <w:numId w:val="25"/>
      </w:numPr>
      <w:tabs>
        <w:tab w:val="left" w:pos="540"/>
      </w:tabs>
      <w:spacing w:before="360" w:after="120"/>
      <w:jc w:val="center"/>
      <w:outlineLvl w:val="1"/>
    </w:pPr>
    <w:rPr>
      <w:b/>
      <w:bCs/>
      <w:caps/>
      <w:smallCaps/>
      <w:lang w:eastAsia="ru-RU"/>
    </w:rPr>
  </w:style>
  <w:style w:type="paragraph" w:customStyle="1" w:styleId="-0">
    <w:name w:val="Контракт-пункт"/>
    <w:basedOn w:val="a"/>
    <w:rsid w:val="00EB2420"/>
    <w:pPr>
      <w:numPr>
        <w:ilvl w:val="1"/>
        <w:numId w:val="25"/>
      </w:numPr>
      <w:suppressAutoHyphens w:val="0"/>
      <w:spacing w:after="0"/>
    </w:pPr>
    <w:rPr>
      <w:lang/>
    </w:rPr>
  </w:style>
  <w:style w:type="paragraph" w:customStyle="1" w:styleId="-1">
    <w:name w:val="Контракт-подпункт"/>
    <w:basedOn w:val="a"/>
    <w:rsid w:val="00EB2420"/>
    <w:pPr>
      <w:numPr>
        <w:ilvl w:val="2"/>
        <w:numId w:val="25"/>
      </w:numPr>
      <w:suppressAutoHyphens w:val="0"/>
      <w:spacing w:after="0"/>
    </w:pPr>
    <w:rPr>
      <w:lang w:eastAsia="ru-RU"/>
    </w:rPr>
  </w:style>
  <w:style w:type="paragraph" w:customStyle="1" w:styleId="-2">
    <w:name w:val="Контракт-подподпункт"/>
    <w:basedOn w:val="a"/>
    <w:rsid w:val="00EB2420"/>
    <w:pPr>
      <w:numPr>
        <w:ilvl w:val="3"/>
        <w:numId w:val="25"/>
      </w:numPr>
      <w:suppressAutoHyphens w:val="0"/>
      <w:spacing w:after="0"/>
    </w:pPr>
    <w:rPr>
      <w:lang w:eastAsia="ru-RU"/>
    </w:rPr>
  </w:style>
  <w:style w:type="paragraph" w:styleId="22">
    <w:name w:val="Body Text Indent 2"/>
    <w:aliases w:val=" Знак"/>
    <w:basedOn w:val="a"/>
    <w:link w:val="21"/>
    <w:uiPriority w:val="99"/>
    <w:rsid w:val="00EB2420"/>
    <w:pPr>
      <w:suppressAutoHyphens w:val="0"/>
      <w:spacing w:after="120" w:line="480" w:lineRule="auto"/>
      <w:ind w:left="283"/>
      <w:jc w:val="left"/>
    </w:pPr>
    <w:rPr>
      <w:lang/>
    </w:rPr>
  </w:style>
  <w:style w:type="character" w:customStyle="1" w:styleId="214">
    <w:name w:val="Основной текст с отступом 2 Знак1"/>
    <w:rsid w:val="00EB2420"/>
    <w:rPr>
      <w:sz w:val="24"/>
      <w:szCs w:val="24"/>
      <w:lang w:eastAsia="ar-SA"/>
    </w:rPr>
  </w:style>
  <w:style w:type="paragraph" w:styleId="aff8">
    <w:name w:val="Plain Text"/>
    <w:basedOn w:val="a"/>
    <w:link w:val="aff9"/>
    <w:rsid w:val="00EB2420"/>
    <w:pPr>
      <w:suppressAutoHyphens w:val="0"/>
      <w:spacing w:after="0"/>
      <w:jc w:val="left"/>
    </w:pPr>
    <w:rPr>
      <w:rFonts w:ascii="Courier New" w:hAnsi="Courier New"/>
      <w:sz w:val="20"/>
      <w:szCs w:val="20"/>
      <w:lang/>
    </w:rPr>
  </w:style>
  <w:style w:type="character" w:customStyle="1" w:styleId="aff9">
    <w:name w:val="Текст Знак"/>
    <w:link w:val="aff8"/>
    <w:rsid w:val="00EB2420"/>
    <w:rPr>
      <w:rFonts w:ascii="Courier New" w:hAnsi="Courier New" w:cs="Tahoma"/>
    </w:rPr>
  </w:style>
  <w:style w:type="paragraph" w:customStyle="1" w:styleId="41">
    <w:name w:val="Заголовок 41"/>
    <w:basedOn w:val="a"/>
    <w:next w:val="a"/>
    <w:rsid w:val="00EB2420"/>
    <w:pPr>
      <w:keepNext/>
      <w:suppressAutoHyphens w:val="0"/>
      <w:spacing w:before="240"/>
      <w:jc w:val="left"/>
    </w:pPr>
    <w:rPr>
      <w:rFonts w:ascii="Arial" w:hAnsi="Arial"/>
      <w:b/>
      <w:szCs w:val="20"/>
      <w:lang w:val="en-AU" w:eastAsia="ru-RU"/>
    </w:rPr>
  </w:style>
  <w:style w:type="paragraph" w:customStyle="1" w:styleId="1a">
    <w:name w:val="Обычный1"/>
    <w:rsid w:val="00EB2420"/>
    <w:rPr>
      <w:lang w:val="en-AU"/>
    </w:rPr>
  </w:style>
  <w:style w:type="table" w:styleId="affa">
    <w:name w:val="Table Grid"/>
    <w:basedOn w:val="a1"/>
    <w:uiPriority w:val="59"/>
    <w:rsid w:val="009069E1"/>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b">
    <w:name w:val="Текст1"/>
    <w:basedOn w:val="a"/>
    <w:rsid w:val="00A11AED"/>
    <w:pPr>
      <w:spacing w:after="0"/>
      <w:jc w:val="left"/>
    </w:pPr>
    <w:rPr>
      <w:rFonts w:ascii="Courier New" w:hAnsi="Courier New"/>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info@vims-geo.ru" TargetMode="External"/><Relationship Id="rId13" Type="http://schemas.openxmlformats.org/officeDocument/2006/relationships/hyperlink" Target="mailto:vims@df.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zakupki.gov.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5181BE-A639-4128-9D59-6D027FE18B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22</Pages>
  <Words>9414</Words>
  <Characters>53665</Characters>
  <Application>Microsoft Office Word</Application>
  <DocSecurity>0</DocSecurity>
  <Lines>447</Lines>
  <Paragraphs>125</Paragraphs>
  <ScaleCrop>false</ScaleCrop>
  <HeadingPairs>
    <vt:vector size="2" baseType="variant">
      <vt:variant>
        <vt:lpstr>Название</vt:lpstr>
      </vt:variant>
      <vt:variant>
        <vt:i4>1</vt:i4>
      </vt:variant>
    </vt:vector>
  </HeadingPairs>
  <TitlesOfParts>
    <vt:vector size="1" baseType="lpstr">
      <vt:lpstr>«СОГЛАСОВАНО»</vt:lpstr>
    </vt:vector>
  </TitlesOfParts>
  <Company/>
  <LinksUpToDate>false</LinksUpToDate>
  <CharactersWithSpaces>62954</CharactersWithSpaces>
  <SharedDoc>false</SharedDoc>
  <HLinks>
    <vt:vector size="48" baseType="variant">
      <vt:variant>
        <vt:i4>2949146</vt:i4>
      </vt:variant>
      <vt:variant>
        <vt:i4>21</vt:i4>
      </vt:variant>
      <vt:variant>
        <vt:i4>0</vt:i4>
      </vt:variant>
      <vt:variant>
        <vt:i4>5</vt:i4>
      </vt:variant>
      <vt:variant>
        <vt:lpwstr>mailto:vims@df.ru</vt:lpwstr>
      </vt:variant>
      <vt:variant>
        <vt:lpwstr/>
      </vt:variant>
      <vt:variant>
        <vt:i4>1572875</vt:i4>
      </vt:variant>
      <vt:variant>
        <vt:i4>18</vt:i4>
      </vt:variant>
      <vt:variant>
        <vt:i4>0</vt:i4>
      </vt:variant>
      <vt:variant>
        <vt:i4>5</vt:i4>
      </vt:variant>
      <vt:variant>
        <vt:lpwstr>http://www.a-k-d.ru/</vt:lpwstr>
      </vt:variant>
      <vt:variant>
        <vt:lpwstr/>
      </vt:variant>
      <vt:variant>
        <vt:i4>7274549</vt:i4>
      </vt:variant>
      <vt:variant>
        <vt:i4>15</vt:i4>
      </vt:variant>
      <vt:variant>
        <vt:i4>0</vt:i4>
      </vt:variant>
      <vt:variant>
        <vt:i4>5</vt:i4>
      </vt:variant>
      <vt:variant>
        <vt:lpwstr>http://www.zakupki.gov.ru/</vt:lpwstr>
      </vt:variant>
      <vt:variant>
        <vt:lpwstr/>
      </vt:variant>
      <vt:variant>
        <vt:i4>7274549</vt:i4>
      </vt:variant>
      <vt:variant>
        <vt:i4>12</vt:i4>
      </vt:variant>
      <vt:variant>
        <vt:i4>0</vt:i4>
      </vt:variant>
      <vt:variant>
        <vt:i4>5</vt:i4>
      </vt:variant>
      <vt:variant>
        <vt:lpwstr>http://www.zakupki.gov.ru/</vt:lpwstr>
      </vt:variant>
      <vt:variant>
        <vt:lpwstr/>
      </vt:variant>
      <vt:variant>
        <vt:i4>70975529</vt:i4>
      </vt:variant>
      <vt:variant>
        <vt:i4>9</vt:i4>
      </vt:variant>
      <vt:variant>
        <vt:i4>0</vt:i4>
      </vt:variant>
      <vt:variant>
        <vt:i4>5</vt:i4>
      </vt:variant>
      <vt:variant>
        <vt:lpwstr/>
      </vt:variant>
      <vt:variant>
        <vt:lpwstr>_Анкета_Участника_процедуры</vt:lpwstr>
      </vt:variant>
      <vt:variant>
        <vt:i4>7930983</vt:i4>
      </vt:variant>
      <vt:variant>
        <vt:i4>6</vt:i4>
      </vt:variant>
      <vt:variant>
        <vt:i4>0</vt:i4>
      </vt:variant>
      <vt:variant>
        <vt:i4>5</vt:i4>
      </vt:variant>
      <vt:variant>
        <vt:lpwstr/>
      </vt:variant>
      <vt:variant>
        <vt:lpwstr>_Письмо_о_подаче</vt:lpwstr>
      </vt:variant>
      <vt:variant>
        <vt:i4>7274549</vt:i4>
      </vt:variant>
      <vt:variant>
        <vt:i4>3</vt:i4>
      </vt:variant>
      <vt:variant>
        <vt:i4>0</vt:i4>
      </vt:variant>
      <vt:variant>
        <vt:i4>5</vt:i4>
      </vt:variant>
      <vt:variant>
        <vt:lpwstr>http://www.zakupki.gov.ru/</vt:lpwstr>
      </vt:variant>
      <vt:variant>
        <vt:lpwstr/>
      </vt:variant>
      <vt:variant>
        <vt:i4>5046326</vt:i4>
      </vt:variant>
      <vt:variant>
        <vt:i4>0</vt:i4>
      </vt:variant>
      <vt:variant>
        <vt:i4>0</vt:i4>
      </vt:variant>
      <vt:variant>
        <vt:i4>5</vt:i4>
      </vt:variant>
      <vt:variant>
        <vt:lpwstr>mailto:info@vims-geo.ru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2014-03-12T15:44:00Z</cp:lastPrinted>
  <dcterms:created xsi:type="dcterms:W3CDTF">2014-03-13T15:19:00Z</dcterms:created>
  <dcterms:modified xsi:type="dcterms:W3CDTF">2014-03-13T15:19:00Z</dcterms:modified>
</cp:coreProperties>
</file>