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05A1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D73D41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735C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C1526" w:rsidP="00D73D41">
            <w:pPr>
              <w:ind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22</w:t>
            </w:r>
            <w:r w:rsidR="00CC1AEA">
              <w:rPr>
                <w:sz w:val="28"/>
                <w:lang w:eastAsia="ru-RU"/>
              </w:rPr>
              <w:t>.0</w:t>
            </w:r>
            <w:r w:rsidR="00D73D41">
              <w:rPr>
                <w:sz w:val="28"/>
                <w:lang w:eastAsia="ru-RU"/>
              </w:rPr>
              <w:t>3</w:t>
            </w:r>
            <w:r w:rsidR="00CC1AEA">
              <w:rPr>
                <w:sz w:val="28"/>
                <w:lang w:eastAsia="ru-RU"/>
              </w:rPr>
              <w:t>.202</w:t>
            </w:r>
            <w:r w:rsidR="00D73D41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305A19" w:rsidRDefault="00986B03" w:rsidP="00D73D41">
            <w:pPr>
              <w:tabs>
                <w:tab w:val="left" w:pos="4275"/>
              </w:tabs>
              <w:spacing w:before="80" w:line="276" w:lineRule="auto"/>
              <w:ind w:left="-68"/>
              <w:jc w:val="center"/>
              <w:rPr>
                <w:color w:val="000000"/>
                <w:sz w:val="28"/>
                <w:lang w:val="en-US"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9C1526">
              <w:rPr>
                <w:color w:val="000000"/>
                <w:sz w:val="28"/>
                <w:lang w:eastAsia="ru-RU"/>
              </w:rPr>
              <w:t>6858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305A19">
              <w:rPr>
                <w:color w:val="000000"/>
                <w:sz w:val="28"/>
                <w:lang w:val="en-US"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0076F">
        <w:rPr>
          <w:b/>
          <w:sz w:val="26"/>
          <w:szCs w:val="26"/>
        </w:rPr>
        <w:t>Кантователь бочек</w:t>
      </w:r>
      <w:r w:rsidR="00185FA3">
        <w:rPr>
          <w:b/>
          <w:sz w:val="26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0076F">
        <w:rPr>
          <w:b/>
          <w:sz w:val="28"/>
          <w:szCs w:val="28"/>
        </w:rPr>
        <w:t>Кантователь бочек</w:t>
      </w:r>
      <w:r w:rsidR="00185FA3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0076F">
        <w:rPr>
          <w:b/>
          <w:sz w:val="28"/>
          <w:szCs w:val="28"/>
        </w:rPr>
        <w:t>Кантователь бочек</w:t>
      </w:r>
      <w:r w:rsidR="00185FA3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10076F">
        <w:rPr>
          <w:b/>
          <w:sz w:val="28"/>
          <w:szCs w:val="28"/>
        </w:rPr>
        <w:t>Кантователь бочек</w:t>
      </w:r>
      <w:r w:rsidR="00185FA3">
        <w:rPr>
          <w:b/>
          <w:sz w:val="28"/>
          <w:szCs w:val="28"/>
        </w:rPr>
        <w:t xml:space="preserve"> (б/у)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185FA3">
        <w:rPr>
          <w:sz w:val="28"/>
          <w:szCs w:val="28"/>
        </w:rPr>
        <w:t>200</w:t>
      </w:r>
      <w:r w:rsidR="0010076F">
        <w:rPr>
          <w:sz w:val="28"/>
          <w:szCs w:val="28"/>
        </w:rPr>
        <w:t>1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</w:t>
      </w:r>
      <w:r w:rsidR="0010076F">
        <w:rPr>
          <w:sz w:val="28"/>
          <w:szCs w:val="28"/>
        </w:rPr>
        <w:t>ая товарно-материальная ценность</w:t>
      </w:r>
      <w:r w:rsidR="00304045" w:rsidRPr="00E423D4">
        <w:rPr>
          <w:sz w:val="28"/>
          <w:szCs w:val="28"/>
        </w:rPr>
        <w:t xml:space="preserve"> (</w:t>
      </w:r>
      <w:r w:rsidR="0010076F">
        <w:rPr>
          <w:sz w:val="28"/>
          <w:szCs w:val="28"/>
        </w:rPr>
        <w:t>НТМЦ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</w:t>
      </w:r>
      <w:r w:rsidR="0010076F">
        <w:rPr>
          <w:sz w:val="28"/>
          <w:szCs w:val="28"/>
        </w:rPr>
        <w:t>ая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</w:t>
      </w:r>
      <w:r w:rsidR="0010076F">
        <w:rPr>
          <w:sz w:val="28"/>
          <w:szCs w:val="28"/>
        </w:rPr>
        <w:t>а</w:t>
      </w:r>
      <w:r w:rsidR="00304045" w:rsidRPr="00E423D4">
        <w:rPr>
          <w:sz w:val="28"/>
          <w:szCs w:val="28"/>
        </w:rPr>
        <w:t xml:space="preserve">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 xml:space="preserve">Россия, Красноярский край, г. Зеленогорск, ул. </w:t>
      </w:r>
      <w:r w:rsidR="00185FA3">
        <w:rPr>
          <w:bCs/>
          <w:sz w:val="28"/>
          <w:szCs w:val="28"/>
        </w:rPr>
        <w:t>Индустриальная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</w:t>
      </w:r>
      <w:r w:rsidR="00185FA3">
        <w:rPr>
          <w:bCs/>
          <w:sz w:val="28"/>
          <w:szCs w:val="28"/>
        </w:rPr>
        <w:t>10</w:t>
      </w:r>
      <w:r w:rsidRPr="00E423D4"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10076F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10076F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после заключения договора</w:t>
      </w:r>
      <w:r w:rsidR="002B1462">
        <w:rPr>
          <w:sz w:val="28"/>
          <w:szCs w:val="28"/>
        </w:rPr>
        <w:t xml:space="preserve"> (оплаты счета-договора)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305A19">
        <w:rPr>
          <w:b/>
          <w:sz w:val="28"/>
          <w:szCs w:val="28"/>
        </w:rPr>
        <w:t>6 900,00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305A19" w:rsidRPr="00305A19">
        <w:rPr>
          <w:iCs/>
          <w:color w:val="0000FF"/>
          <w:spacing w:val="4"/>
          <w:sz w:val="28"/>
          <w:szCs w:val="28"/>
        </w:rPr>
        <w:t>1</w:t>
      </w:r>
      <w:r w:rsidR="009C1526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D73D41">
        <w:rPr>
          <w:iCs/>
          <w:color w:val="0000FF"/>
          <w:spacing w:val="4"/>
          <w:sz w:val="28"/>
          <w:szCs w:val="28"/>
        </w:rPr>
        <w:t>а</w:t>
      </w:r>
      <w:r w:rsidR="009C1526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D73D41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305A19">
        <w:rPr>
          <w:iCs/>
          <w:color w:val="0000FF"/>
          <w:spacing w:val="4"/>
          <w:sz w:val="28"/>
          <w:szCs w:val="28"/>
          <w:lang w:val="en-US"/>
        </w:rPr>
        <w:t>12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0076F">
        <w:rPr>
          <w:b/>
          <w:sz w:val="28"/>
          <w:szCs w:val="28"/>
        </w:rPr>
        <w:t>Кантователь бочек</w:t>
      </w:r>
      <w:r w:rsidR="00185FA3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10076F" w:rsidRDefault="0010076F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0076F">
        <w:rPr>
          <w:b/>
          <w:sz w:val="28"/>
          <w:szCs w:val="28"/>
        </w:rPr>
        <w:t>Кантователь бочек</w:t>
      </w:r>
      <w:r w:rsidR="00185FA3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05A19" w:rsidRDefault="00513D90" w:rsidP="00EC5B11">
            <w:pPr>
              <w:jc w:val="center"/>
              <w:rPr>
                <w:sz w:val="22"/>
              </w:rPr>
            </w:pPr>
            <w:r w:rsidRPr="00305A19">
              <w:rPr>
                <w:b/>
                <w:bCs/>
                <w:sz w:val="22"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05A19" w:rsidRDefault="0016111F" w:rsidP="00EC5B11">
            <w:pPr>
              <w:jc w:val="center"/>
              <w:rPr>
                <w:sz w:val="22"/>
              </w:rPr>
            </w:pPr>
            <w:r w:rsidRPr="00305A19">
              <w:rPr>
                <w:b/>
                <w:bCs/>
                <w:sz w:val="22"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05A19" w:rsidRDefault="00513D90" w:rsidP="00EC5B11">
            <w:pPr>
              <w:jc w:val="center"/>
              <w:rPr>
                <w:sz w:val="22"/>
              </w:rPr>
            </w:pPr>
            <w:r w:rsidRPr="00305A19">
              <w:rPr>
                <w:b/>
                <w:bCs/>
                <w:sz w:val="22"/>
              </w:rPr>
              <w:t>На</w:t>
            </w:r>
            <w:bookmarkStart w:id="0" w:name="_GoBack"/>
            <w:bookmarkEnd w:id="0"/>
            <w:r w:rsidRPr="00305A19">
              <w:rPr>
                <w:b/>
                <w:bCs/>
                <w:sz w:val="22"/>
              </w:rPr>
              <w:t>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05A19" w:rsidRDefault="00513D90" w:rsidP="00EC5B11">
            <w:pPr>
              <w:jc w:val="center"/>
              <w:rPr>
                <w:sz w:val="22"/>
              </w:rPr>
            </w:pPr>
            <w:r w:rsidRPr="00305A19">
              <w:rPr>
                <w:b/>
                <w:bCs/>
                <w:sz w:val="22"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05A19" w:rsidRDefault="00513D90" w:rsidP="00EC5B11">
            <w:pPr>
              <w:ind w:left="-108" w:right="-108"/>
              <w:jc w:val="center"/>
              <w:rPr>
                <w:sz w:val="22"/>
              </w:rPr>
            </w:pPr>
            <w:r w:rsidRPr="00305A19">
              <w:rPr>
                <w:b/>
                <w:bCs/>
                <w:sz w:val="22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05A19" w:rsidRDefault="00DE3414" w:rsidP="00EC5B11">
            <w:pPr>
              <w:ind w:left="-109" w:right="-106"/>
              <w:jc w:val="center"/>
              <w:rPr>
                <w:sz w:val="22"/>
              </w:rPr>
            </w:pPr>
            <w:proofErr w:type="gramStart"/>
            <w:r w:rsidRPr="00305A19">
              <w:rPr>
                <w:b/>
                <w:bCs/>
                <w:sz w:val="22"/>
              </w:rPr>
              <w:t>Цена  с</w:t>
            </w:r>
            <w:proofErr w:type="gramEnd"/>
            <w:r w:rsidR="00513D90" w:rsidRPr="00305A19">
              <w:rPr>
                <w:b/>
                <w:bCs/>
                <w:sz w:val="22"/>
              </w:rPr>
              <w:t xml:space="preserve"> </w:t>
            </w:r>
            <w:r w:rsidR="00305A19">
              <w:rPr>
                <w:b/>
                <w:bCs/>
                <w:sz w:val="22"/>
                <w:lang w:val="en-US"/>
              </w:rPr>
              <w:t xml:space="preserve"> </w:t>
            </w:r>
            <w:r w:rsidR="00513D90" w:rsidRPr="00305A19">
              <w:rPr>
                <w:b/>
                <w:bCs/>
                <w:sz w:val="22"/>
              </w:rPr>
              <w:t>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305A19" w:rsidRDefault="00513D90" w:rsidP="00EC5B11">
            <w:pPr>
              <w:jc w:val="center"/>
              <w:rPr>
                <w:sz w:val="22"/>
              </w:rPr>
            </w:pPr>
            <w:r w:rsidRPr="00305A19">
              <w:rPr>
                <w:b/>
                <w:bCs/>
                <w:sz w:val="22"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305A19" w:rsidRDefault="00EA5982" w:rsidP="00710F4E">
            <w:pPr>
              <w:jc w:val="center"/>
              <w:rPr>
                <w:sz w:val="24"/>
                <w:szCs w:val="24"/>
              </w:rPr>
            </w:pPr>
            <w:r w:rsidRPr="00305A19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305A19" w:rsidRDefault="0010076F" w:rsidP="0032339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05A19">
              <w:rPr>
                <w:sz w:val="24"/>
                <w:szCs w:val="24"/>
              </w:rPr>
              <w:t>1502085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305A19" w:rsidRDefault="0010076F" w:rsidP="008221D0">
            <w:pPr>
              <w:rPr>
                <w:sz w:val="24"/>
                <w:szCs w:val="24"/>
              </w:rPr>
            </w:pPr>
            <w:r w:rsidRPr="00305A19">
              <w:rPr>
                <w:sz w:val="24"/>
                <w:szCs w:val="24"/>
              </w:rPr>
              <w:t>Кантователь бочек</w:t>
            </w:r>
            <w:r w:rsidR="005F16A6" w:rsidRPr="00305A19">
              <w:rPr>
                <w:sz w:val="24"/>
                <w:szCs w:val="24"/>
              </w:rPr>
              <w:t xml:space="preserve">, </w:t>
            </w:r>
            <w:r w:rsidR="00185FA3" w:rsidRPr="00305A19">
              <w:rPr>
                <w:sz w:val="24"/>
                <w:szCs w:val="24"/>
              </w:rPr>
              <w:t>200</w:t>
            </w:r>
            <w:r w:rsidRPr="00305A19">
              <w:rPr>
                <w:sz w:val="24"/>
                <w:szCs w:val="24"/>
              </w:rPr>
              <w:t>1</w:t>
            </w:r>
            <w:r w:rsidR="007F4B5D" w:rsidRPr="00305A19">
              <w:rPr>
                <w:sz w:val="24"/>
                <w:szCs w:val="24"/>
              </w:rPr>
              <w:t xml:space="preserve"> </w:t>
            </w:r>
            <w:proofErr w:type="spellStart"/>
            <w:r w:rsidR="007F4B5D" w:rsidRPr="00305A19">
              <w:rPr>
                <w:sz w:val="24"/>
                <w:szCs w:val="24"/>
              </w:rPr>
              <w:t>г.в</w:t>
            </w:r>
            <w:proofErr w:type="spellEnd"/>
            <w:r w:rsidR="007F4B5D" w:rsidRPr="00305A19">
              <w:rPr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305A19" w:rsidRDefault="00EA5982">
            <w:pPr>
              <w:jc w:val="center"/>
              <w:rPr>
                <w:color w:val="000000"/>
                <w:sz w:val="24"/>
                <w:szCs w:val="24"/>
              </w:rPr>
            </w:pPr>
            <w:r w:rsidRPr="00305A19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305A19" w:rsidRDefault="00EA5982">
            <w:pPr>
              <w:jc w:val="center"/>
              <w:rPr>
                <w:sz w:val="24"/>
                <w:szCs w:val="24"/>
              </w:rPr>
            </w:pPr>
            <w:r w:rsidRPr="00305A1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305A19" w:rsidRDefault="00305A19" w:rsidP="00305A19">
            <w:pPr>
              <w:jc w:val="center"/>
              <w:rPr>
                <w:color w:val="000000"/>
                <w:sz w:val="24"/>
                <w:szCs w:val="24"/>
              </w:rPr>
            </w:pPr>
            <w:r w:rsidRPr="00305A19">
              <w:rPr>
                <w:color w:val="000000"/>
                <w:sz w:val="24"/>
                <w:szCs w:val="24"/>
              </w:rPr>
              <w:t>6 900,00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305A19" w:rsidRDefault="00305A19" w:rsidP="00305A19">
            <w:pPr>
              <w:jc w:val="center"/>
              <w:rPr>
                <w:color w:val="000000"/>
                <w:sz w:val="24"/>
                <w:szCs w:val="24"/>
              </w:rPr>
            </w:pPr>
            <w:r w:rsidRPr="00305A19">
              <w:rPr>
                <w:color w:val="000000"/>
                <w:sz w:val="24"/>
                <w:szCs w:val="24"/>
              </w:rPr>
              <w:t>6 900,00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05A19" w:rsidRDefault="003C4352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05A19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05A19" w:rsidRDefault="00305A19" w:rsidP="00EC5B11">
            <w:pPr>
              <w:ind w:right="-108" w:hanging="110"/>
              <w:jc w:val="center"/>
              <w:rPr>
                <w:b/>
                <w:color w:val="000000"/>
                <w:sz w:val="24"/>
                <w:szCs w:val="24"/>
              </w:rPr>
            </w:pPr>
            <w:r w:rsidRPr="00305A19">
              <w:rPr>
                <w:b/>
                <w:color w:val="000000"/>
                <w:sz w:val="24"/>
                <w:szCs w:val="24"/>
              </w:rPr>
              <w:t>6 900,00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4C2388C">
            <wp:simplePos x="0" y="0"/>
            <wp:positionH relativeFrom="column">
              <wp:posOffset>-109616</wp:posOffset>
            </wp:positionH>
            <wp:positionV relativeFrom="paragraph">
              <wp:posOffset>65397</wp:posOffset>
            </wp:positionV>
            <wp:extent cx="6502400" cy="494013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6257" cy="49506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0076F">
        <w:rPr>
          <w:b/>
          <w:sz w:val="28"/>
          <w:szCs w:val="28"/>
        </w:rPr>
        <w:t>Кантователь бочек</w:t>
      </w:r>
      <w:r w:rsidR="00185FA3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10076F">
        <w:rPr>
          <w:b/>
          <w:sz w:val="28"/>
          <w:szCs w:val="28"/>
        </w:rPr>
        <w:t>Кантователь бочек</w:t>
      </w:r>
      <w:r w:rsidR="00185FA3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0076F">
              <w:rPr>
                <w:b/>
                <w:szCs w:val="24"/>
              </w:rPr>
              <w:t>Кантователь бочек</w:t>
            </w:r>
            <w:r w:rsidR="00185FA3">
              <w:rPr>
                <w:b/>
                <w:szCs w:val="24"/>
              </w:rPr>
              <w:t xml:space="preserve"> (б/у</w:t>
            </w:r>
            <w:proofErr w:type="gramStart"/>
            <w:r w:rsidR="00185FA3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05A19">
              <w:rPr>
                <w:b/>
                <w:szCs w:val="24"/>
              </w:rPr>
              <w:t>6</w:t>
            </w:r>
            <w:proofErr w:type="gramEnd"/>
            <w:r w:rsidR="00305A19">
              <w:rPr>
                <w:b/>
                <w:szCs w:val="24"/>
              </w:rPr>
              <w:t xml:space="preserve"> 900,00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2B1462" w:rsidRDefault="002B146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305A19" w:rsidRDefault="00305A19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185FA3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D73D41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73D41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73D41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73D41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C728E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85FA3" w:rsidRPr="00185FA3">
            <w:rPr>
              <w:sz w:val="28"/>
            </w:rPr>
            <w:t xml:space="preserve">имущество: </w:t>
          </w:r>
          <w:r w:rsidR="0010076F">
            <w:rPr>
              <w:sz w:val="28"/>
            </w:rPr>
            <w:t>Кантователь бочек</w:t>
          </w:r>
          <w:r w:rsidR="00185FA3" w:rsidRPr="00185FA3">
            <w:rPr>
              <w:sz w:val="28"/>
            </w:rPr>
            <w:t xml:space="preserve">, </w:t>
          </w:r>
          <w:r w:rsidR="00185FA3">
            <w:rPr>
              <w:sz w:val="28"/>
            </w:rPr>
            <w:t>200</w:t>
          </w:r>
          <w:r w:rsidR="002B1462">
            <w:rPr>
              <w:sz w:val="28"/>
            </w:rPr>
            <w:t>1</w:t>
          </w:r>
          <w:r w:rsidR="00185FA3" w:rsidRPr="00185FA3">
            <w:rPr>
              <w:sz w:val="28"/>
            </w:rPr>
            <w:t xml:space="preserve"> </w:t>
          </w:r>
          <w:proofErr w:type="spellStart"/>
          <w:r w:rsidR="00185FA3" w:rsidRPr="00185FA3">
            <w:rPr>
              <w:sz w:val="28"/>
            </w:rPr>
            <w:t>г.в</w:t>
          </w:r>
          <w:proofErr w:type="spellEnd"/>
          <w:r w:rsidR="00185FA3" w:rsidRPr="00185FA3">
            <w:rPr>
              <w:sz w:val="28"/>
            </w:rPr>
            <w:t xml:space="preserve">., инв.№ </w:t>
          </w:r>
          <w:r w:rsidR="002B1462">
            <w:rPr>
              <w:sz w:val="28"/>
            </w:rPr>
            <w:t>1502085/900000027150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05A1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2B1462">
            <w:rPr>
              <w:sz w:val="28"/>
              <w:szCs w:val="28"/>
              <w:lang w:eastAsia="ru-RU"/>
            </w:rPr>
            <w:t>по накладной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05A1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2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3"/>
      <w:footerReference w:type="first" r:id="rId14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B206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B206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076F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4758"/>
    <w:rsid w:val="0016581D"/>
    <w:rsid w:val="00167BD9"/>
    <w:rsid w:val="00172CAB"/>
    <w:rsid w:val="0017486A"/>
    <w:rsid w:val="00177D35"/>
    <w:rsid w:val="00182410"/>
    <w:rsid w:val="00185FA3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4A9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462"/>
    <w:rsid w:val="002B1EF5"/>
    <w:rsid w:val="002B2158"/>
    <w:rsid w:val="002B27DC"/>
    <w:rsid w:val="002B56E8"/>
    <w:rsid w:val="002B5FD2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A19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206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373B1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6C9E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2E7F"/>
    <w:rsid w:val="00727961"/>
    <w:rsid w:val="00732986"/>
    <w:rsid w:val="007341E8"/>
    <w:rsid w:val="00735CDA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4FA6"/>
    <w:rsid w:val="007957FA"/>
    <w:rsid w:val="00795CB5"/>
    <w:rsid w:val="007A09C2"/>
    <w:rsid w:val="007A1030"/>
    <w:rsid w:val="007A12D5"/>
    <w:rsid w:val="007A16E2"/>
    <w:rsid w:val="007A575C"/>
    <w:rsid w:val="007A5FBF"/>
    <w:rsid w:val="007B1D80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5723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1526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28E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0F8C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3D41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BC9"/>
    <w:rsid w:val="00DD2C98"/>
    <w:rsid w:val="00DD4F00"/>
    <w:rsid w:val="00DD5531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23F7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5FB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oNotEmbedSmartTags/>
  <w:decimalSymbol w:val=","/>
  <w:listSeparator w:val=";"/>
  <w14:docId w14:val="2E96F238"/>
  <w15:docId w15:val="{64BAAED5-4EF9-40B7-9757-D55939C7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lependina@ecp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9A117-57A3-4F5F-A888-917A52D8E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4786</Words>
  <Characters>27282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32004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2023-03-20T06:10:00Z</dcterms:created>
  <dcterms:modified xsi:type="dcterms:W3CDTF">2023-04-03T02:39:00Z</dcterms:modified>
</cp:coreProperties>
</file>