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4E7E16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693"/>
      </w:tblGrid>
      <w:tr w:rsidR="00986B03" w:rsidRPr="008C5364" w:rsidTr="004E7E16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676CEB" w:rsidP="004E7E16">
            <w:pPr>
              <w:spacing w:line="276" w:lineRule="auto"/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25.05.2022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4E7E16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676CEB" w:rsidRPr="00676CEB">
              <w:rPr>
                <w:color w:val="000000"/>
                <w:sz w:val="28"/>
                <w:lang w:eastAsia="ru-RU"/>
              </w:rPr>
              <w:t>11826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4E7E16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3C569D">
        <w:rPr>
          <w:b/>
          <w:sz w:val="26"/>
          <w:szCs w:val="26"/>
        </w:rPr>
        <w:t>Автомобиль LAND CRUISER 100 с731мк124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3C569D">
        <w:rPr>
          <w:b/>
          <w:sz w:val="28"/>
          <w:szCs w:val="28"/>
        </w:rPr>
        <w:t>Автомобиль LAND CRUISER 100 с731мк124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3C569D">
        <w:rPr>
          <w:b/>
          <w:sz w:val="28"/>
          <w:szCs w:val="28"/>
        </w:rPr>
        <w:t>Автомобиль LAND CRUISER 100 с731мк124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3C569D">
        <w:rPr>
          <w:b/>
          <w:sz w:val="28"/>
          <w:szCs w:val="28"/>
        </w:rPr>
        <w:t>Автомобиль LAND CRUISER 100 с731мк124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3C569D">
        <w:rPr>
          <w:sz w:val="28"/>
          <w:szCs w:val="28"/>
        </w:rPr>
        <w:t>2003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 xml:space="preserve">VIN № </w:t>
      </w:r>
      <w:r w:rsidR="001E612C">
        <w:rPr>
          <w:sz w:val="28"/>
          <w:szCs w:val="28"/>
        </w:rPr>
        <w:t>JTЕНТ05J002047640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1E612C" w:rsidRPr="001E612C">
        <w:rPr>
          <w:sz w:val="28"/>
          <w:szCs w:val="28"/>
        </w:rPr>
        <w:t xml:space="preserve">403 680 </w:t>
      </w:r>
      <w:r w:rsidR="00C55A8A" w:rsidRPr="004D021B">
        <w:rPr>
          <w:sz w:val="28"/>
          <w:szCs w:val="28"/>
        </w:rPr>
        <w:t xml:space="preserve">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Октябрьская</w:t>
      </w:r>
      <w:r w:rsidR="00F5775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4E7E16">
        <w:rPr>
          <w:b/>
          <w:sz w:val="28"/>
          <w:szCs w:val="28"/>
        </w:rPr>
        <w:t>1 117 759,00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4E7E16">
        <w:rPr>
          <w:iCs/>
          <w:color w:val="0000FF"/>
          <w:spacing w:val="4"/>
          <w:sz w:val="28"/>
          <w:szCs w:val="28"/>
        </w:rPr>
        <w:t>1</w:t>
      </w:r>
      <w:r w:rsidR="001E612C">
        <w:rPr>
          <w:iCs/>
          <w:color w:val="0000FF"/>
          <w:spacing w:val="4"/>
          <w:sz w:val="28"/>
          <w:szCs w:val="28"/>
        </w:rPr>
        <w:t>7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июня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</w:t>
      </w:r>
      <w:bookmarkStart w:id="0" w:name="_GoBack"/>
      <w:bookmarkEnd w:id="0"/>
      <w:r w:rsidR="007F5F94" w:rsidRPr="004D021B">
        <w:rPr>
          <w:sz w:val="28"/>
          <w:szCs w:val="28"/>
        </w:rPr>
        <w:t xml:space="preserve">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3C569D">
        <w:rPr>
          <w:b/>
          <w:sz w:val="28"/>
          <w:szCs w:val="28"/>
        </w:rPr>
        <w:t>Автомобиль LAND CRUISER 100 с731мк124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3C569D">
        <w:rPr>
          <w:b/>
          <w:sz w:val="28"/>
          <w:szCs w:val="28"/>
        </w:rPr>
        <w:t>Автомобиль LAND CRUISER 100 с731мк124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969"/>
        <w:gridCol w:w="709"/>
        <w:gridCol w:w="850"/>
        <w:gridCol w:w="1418"/>
        <w:gridCol w:w="1417"/>
      </w:tblGrid>
      <w:tr w:rsidR="00513D90" w:rsidTr="00FA4669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FA4669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FA466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1E612C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9020122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3C569D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LAND CRUISER 100 с731мк124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2003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4E7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1 117 759,00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4E7E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1 117 759,00</w:t>
            </w:r>
          </w:p>
        </w:tc>
      </w:tr>
      <w:tr w:rsidR="003C4352" w:rsidRPr="00842835" w:rsidTr="00FA4669">
        <w:trPr>
          <w:trHeight w:val="415"/>
        </w:trPr>
        <w:tc>
          <w:tcPr>
            <w:tcW w:w="8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4E7E16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1 117 759,00</w:t>
            </w:r>
          </w:p>
        </w:tc>
      </w:tr>
    </w:tbl>
    <w:p w:rsidR="002167C7" w:rsidRDefault="001059C8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6B2F0CC6" wp14:editId="0709F1A8">
            <wp:simplePos x="0" y="0"/>
            <wp:positionH relativeFrom="column">
              <wp:posOffset>2804795</wp:posOffset>
            </wp:positionH>
            <wp:positionV relativeFrom="paragraph">
              <wp:posOffset>-3810</wp:posOffset>
            </wp:positionV>
            <wp:extent cx="3595370" cy="4156710"/>
            <wp:effectExtent l="0" t="0" r="5080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5370" cy="4156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1059C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238878E6" wp14:editId="4592D23E">
            <wp:simplePos x="0" y="0"/>
            <wp:positionH relativeFrom="column">
              <wp:posOffset>-147320</wp:posOffset>
            </wp:positionH>
            <wp:positionV relativeFrom="paragraph">
              <wp:posOffset>22225</wp:posOffset>
            </wp:positionV>
            <wp:extent cx="2951480" cy="2218690"/>
            <wp:effectExtent l="0" t="0" r="1270" b="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1480" cy="2218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1059C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2C986154" wp14:editId="6CDA8DF5">
            <wp:simplePos x="0" y="0"/>
            <wp:positionH relativeFrom="column">
              <wp:posOffset>-66040</wp:posOffset>
            </wp:positionH>
            <wp:positionV relativeFrom="paragraph">
              <wp:posOffset>-1270</wp:posOffset>
            </wp:positionV>
            <wp:extent cx="4404995" cy="4316730"/>
            <wp:effectExtent l="0" t="0" r="0" b="762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4995" cy="4316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1059C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1784E3EC" wp14:editId="60288835">
            <wp:simplePos x="0" y="0"/>
            <wp:positionH relativeFrom="column">
              <wp:posOffset>-34083</wp:posOffset>
            </wp:positionH>
            <wp:positionV relativeFrom="paragraph">
              <wp:posOffset>-157613</wp:posOffset>
            </wp:positionV>
            <wp:extent cx="4278175" cy="3242930"/>
            <wp:effectExtent l="0" t="0" r="8255" b="0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7803" cy="32426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1059C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 wp14:anchorId="0DFE514B" wp14:editId="70815D45">
            <wp:simplePos x="0" y="0"/>
            <wp:positionH relativeFrom="column">
              <wp:posOffset>2882265</wp:posOffset>
            </wp:positionH>
            <wp:positionV relativeFrom="paragraph">
              <wp:posOffset>133350</wp:posOffset>
            </wp:positionV>
            <wp:extent cx="3542665" cy="2774950"/>
            <wp:effectExtent l="0" t="0" r="635" b="635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2665" cy="2774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1059C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 wp14:anchorId="2DE414A8" wp14:editId="21F93CC9">
            <wp:simplePos x="0" y="0"/>
            <wp:positionH relativeFrom="column">
              <wp:posOffset>29712</wp:posOffset>
            </wp:positionH>
            <wp:positionV relativeFrom="paragraph">
              <wp:posOffset>172853</wp:posOffset>
            </wp:positionV>
            <wp:extent cx="2894798" cy="3434316"/>
            <wp:effectExtent l="0" t="0" r="1270" b="0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6133" cy="3435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1059C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719DB6FE" wp14:editId="4A823585">
            <wp:simplePos x="0" y="0"/>
            <wp:positionH relativeFrom="column">
              <wp:posOffset>2341245</wp:posOffset>
            </wp:positionH>
            <wp:positionV relativeFrom="paragraph">
              <wp:posOffset>1905</wp:posOffset>
            </wp:positionV>
            <wp:extent cx="3976370" cy="2766060"/>
            <wp:effectExtent l="0" t="0" r="5080" b="0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76370" cy="2766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3C569D">
        <w:rPr>
          <w:b/>
          <w:sz w:val="28"/>
          <w:szCs w:val="28"/>
        </w:rPr>
        <w:t>Автомобиль LAND CRUISER 100 с731мк124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3C569D">
        <w:rPr>
          <w:b/>
          <w:sz w:val="28"/>
          <w:szCs w:val="28"/>
        </w:rPr>
        <w:t>Автомобиль LAND CRUISER 100 с731мк124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3C569D">
              <w:rPr>
                <w:b/>
                <w:szCs w:val="24"/>
              </w:rPr>
              <w:t>Автомобиль LAND CRUISER 100 с731мк124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4E7E16">
              <w:rPr>
                <w:b/>
                <w:szCs w:val="24"/>
              </w:rPr>
              <w:t>1 117 759,00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1059C8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1059C8" w:rsidRPr="001059C8">
            <w:rPr>
              <w:sz w:val="28"/>
            </w:rPr>
            <w:t xml:space="preserve">имущество: Автомобиль LAND CRUISER 100, 2003 </w:t>
          </w:r>
          <w:proofErr w:type="spellStart"/>
          <w:r w:rsidR="001059C8" w:rsidRPr="001059C8">
            <w:rPr>
              <w:sz w:val="28"/>
            </w:rPr>
            <w:t>г.в</w:t>
          </w:r>
          <w:proofErr w:type="spellEnd"/>
          <w:r w:rsidR="001059C8" w:rsidRPr="001059C8">
            <w:rPr>
              <w:sz w:val="28"/>
            </w:rPr>
            <w:t xml:space="preserve">., инв.№ 9020122, VIN № JTЕНТ05J002047640, модель, номер двигателя </w:t>
          </w:r>
          <w:r w:rsidR="001059C8" w:rsidRPr="001059C8">
            <w:rPr>
              <w:sz w:val="28"/>
            </w:rPr>
            <w:tab/>
            <w:t>, шасси (рама)</w:t>
          </w:r>
          <w:proofErr w:type="gramStart"/>
          <w:r w:rsidR="001059C8" w:rsidRPr="001059C8">
            <w:rPr>
              <w:sz w:val="28"/>
            </w:rPr>
            <w:t xml:space="preserve">            ,</w:t>
          </w:r>
          <w:proofErr w:type="gramEnd"/>
          <w:r w:rsidR="001059C8" w:rsidRPr="001059C8">
            <w:rPr>
              <w:sz w:val="28"/>
            </w:rPr>
            <w:t xml:space="preserve"> кузов №       , цвет «     »,  государственный регистрационный номер </w:t>
          </w:r>
          <w:r w:rsidR="001059C8">
            <w:rPr>
              <w:sz w:val="28"/>
            </w:rPr>
            <w:t>с</w:t>
          </w:r>
          <w:r w:rsidR="001059C8" w:rsidRPr="00DD18D3">
            <w:rPr>
              <w:sz w:val="28"/>
            </w:rPr>
            <w:t>731</w:t>
          </w:r>
          <w:r w:rsidR="001059C8">
            <w:rPr>
              <w:sz w:val="28"/>
            </w:rPr>
            <w:t>мк</w:t>
          </w:r>
          <w:r w:rsidR="001059C8" w:rsidRPr="00DD18D3">
            <w:rPr>
              <w:sz w:val="28"/>
            </w:rPr>
            <w:t>124</w:t>
          </w:r>
          <w:r w:rsidR="001059C8" w:rsidRPr="001059C8">
            <w:rPr>
              <w:sz w:val="28"/>
            </w:rPr>
            <w:t>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4E7E16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4E7E16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9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20"/>
      <w:footerReference w:type="first" r:id="rId21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4E7E16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4E7E16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12C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E7E16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6CEB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035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glossaryDocument" Target="glossary/document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mailto:Elependina@ecp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779F68-7873-4DA2-9FA9-2DBCB18235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</TotalTime>
  <Pages>16</Pages>
  <Words>4867</Words>
  <Characters>27746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32548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5</cp:revision>
  <cp:lastPrinted>2019-03-22T03:22:00Z</cp:lastPrinted>
  <dcterms:created xsi:type="dcterms:W3CDTF">2022-05-25T04:16:00Z</dcterms:created>
  <dcterms:modified xsi:type="dcterms:W3CDTF">2022-06-03T07:39:00Z</dcterms:modified>
</cp:coreProperties>
</file>