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F78E9" w:rsidRDefault="009F78E9">
      <w:pPr>
        <w:spacing w:line="360" w:lineRule="auto"/>
        <w:rPr>
          <w:rFonts w:cs="Arial"/>
          <w:b/>
          <w:spacing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28.9pt;margin-top:4.85pt;width:138.45pt;height:12.45pt;z-index:251656704;mso-wrap-distance-left:9.05pt;mso-wrap-distance-right:9.05pt" filled="t" stroked="t" strokecolor="white" strokeweight=".5pt">
            <v:fill color2="black"/>
            <v:stroke color2="black"/>
            <v:imagedata r:id="rId7" o:title=""/>
          </v:shape>
          <o:OLEObject Type="Embed" ShapeID="_x0000_s1026" DrawAspect="Content" ObjectID="_1431177336" r:id="rId8"/>
        </w:pict>
      </w:r>
      <w:r>
        <w:rPr>
          <w:rFonts w:cs="Arial"/>
          <w:b/>
          <w:spacing w:val="2"/>
        </w:rPr>
        <w:t xml:space="preserve">    ФЕДЕРАЛЬНОЕ  ГОСУДАРСТВЕННОЕ</w:t>
      </w:r>
    </w:p>
    <w:p w:rsidR="009F78E9" w:rsidRDefault="009F78E9">
      <w:pPr>
        <w:pStyle w:val="6"/>
        <w:tabs>
          <w:tab w:val="left" w:pos="0"/>
        </w:tabs>
        <w:spacing w:line="360" w:lineRule="auto"/>
        <w:ind w:firstLine="0"/>
        <w:rPr>
          <w:rFonts w:cs="Arial"/>
          <w:sz w:val="20"/>
        </w:rPr>
      </w:pPr>
      <w:r>
        <w:rPr>
          <w:rFonts w:cs="Arial"/>
          <w:sz w:val="20"/>
        </w:rPr>
        <w:t xml:space="preserve">            УНИТАРНОЕ  ПРЕДПРИЯТИЕ                                                                       </w:t>
      </w:r>
    </w:p>
    <w:p w:rsidR="009F78E9" w:rsidRDefault="009F78E9">
      <w:pPr>
        <w:pStyle w:val="1"/>
        <w:tabs>
          <w:tab w:val="left" w:pos="0"/>
        </w:tabs>
        <w:jc w:val="center"/>
        <w:rPr>
          <w:rFonts w:cs="Arial"/>
          <w:sz w:val="20"/>
          <w:szCs w:val="20"/>
        </w:rPr>
      </w:pPr>
    </w:p>
    <w:p w:rsidR="009F78E9" w:rsidRDefault="009F78E9">
      <w:pPr>
        <w:rPr>
          <w:rFonts w:cs="Arial"/>
          <w:b/>
          <w:bCs/>
        </w:rPr>
      </w:pPr>
    </w:p>
    <w:p w:rsidR="009F78E9" w:rsidRDefault="009F78E9">
      <w:pPr>
        <w:pStyle w:val="1"/>
        <w:tabs>
          <w:tab w:val="left" w:pos="0"/>
        </w:tabs>
        <w:jc w:val="center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>ДОГОВОР ПОСТАВКИ № __________</w:t>
      </w:r>
    </w:p>
    <w:p w:rsidR="009F78E9" w:rsidRDefault="009F78E9">
      <w:pPr>
        <w:rPr>
          <w:rFonts w:cs="Arial"/>
        </w:rPr>
      </w:pPr>
    </w:p>
    <w:p w:rsidR="009F78E9" w:rsidRDefault="009F78E9">
      <w:pPr>
        <w:rPr>
          <w:rFonts w:cs="Arial"/>
        </w:rPr>
      </w:pPr>
      <w:r>
        <w:rPr>
          <w:rFonts w:cs="Arial"/>
        </w:rPr>
        <w:t>г. Новосибирск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“____” ____________ ______ </w:t>
      </w:r>
      <w:proofErr w:type="gramStart"/>
      <w:r>
        <w:rPr>
          <w:rFonts w:cs="Arial"/>
        </w:rPr>
        <w:t>г</w:t>
      </w:r>
      <w:proofErr w:type="gramEnd"/>
      <w:r>
        <w:rPr>
          <w:rFonts w:cs="Arial"/>
        </w:rPr>
        <w:t>.</w:t>
      </w:r>
    </w:p>
    <w:p w:rsidR="009F78E9" w:rsidRDefault="009F78E9">
      <w:pPr>
        <w:rPr>
          <w:rFonts w:cs="Arial"/>
          <w:b/>
        </w:rPr>
      </w:pPr>
    </w:p>
    <w:p w:rsidR="009F78E9" w:rsidRDefault="009F78E9">
      <w:pPr>
        <w:rPr>
          <w:rFonts w:cs="Arial"/>
          <w:b/>
        </w:rPr>
      </w:pPr>
    </w:p>
    <w:p w:rsidR="005B681F" w:rsidRDefault="009F78E9" w:rsidP="005B681F">
      <w:pPr>
        <w:jc w:val="both"/>
        <w:rPr>
          <w:rFonts w:cs="Arial"/>
        </w:rPr>
      </w:pPr>
      <w:r>
        <w:rPr>
          <w:rFonts w:cs="Arial"/>
        </w:rPr>
        <w:tab/>
      </w:r>
      <w:proofErr w:type="gramStart"/>
      <w:r w:rsidR="005B681F">
        <w:rPr>
          <w:rFonts w:cs="Arial"/>
        </w:rPr>
        <w:t xml:space="preserve">Федеральное государственное унитарное предприятие Производственное объединение «Север» (ФГУП ПО «Север»), именуемое в дальнейшем «Покупатель», в лице </w:t>
      </w:r>
      <w:r w:rsidR="005B681F">
        <w:t>заместителя генерального директора Тактайкина Игоря Николаевича, действующего</w:t>
      </w:r>
      <w:r w:rsidR="000E1EAC">
        <w:t xml:space="preserve"> на основании доверенности от 09</w:t>
      </w:r>
      <w:r w:rsidR="005B681F">
        <w:t>.</w:t>
      </w:r>
      <w:r w:rsidR="000E1EAC">
        <w:t>01</w:t>
      </w:r>
      <w:r w:rsidR="005B681F">
        <w:t>.201</w:t>
      </w:r>
      <w:r w:rsidR="000E1EAC">
        <w:t>3</w:t>
      </w:r>
      <w:r w:rsidR="005B681F">
        <w:t>г. № 197-6</w:t>
      </w:r>
      <w:r w:rsidR="000E1EAC">
        <w:t>4-15/38</w:t>
      </w:r>
      <w:r w:rsidR="005B681F">
        <w:rPr>
          <w:rFonts w:cs="Arial"/>
        </w:rPr>
        <w:t>, с одной стороны, и __________________________________________________________________, именуемое в дальнейшем «Поставщик», в лице _______________________________________________________, действующего на основании ______________________________________________, с другой стороны, вместе именуемые в дальнейшем «Стороны», по итогам проведения (</w:t>
      </w:r>
      <w:r w:rsidR="005B681F" w:rsidRPr="00376166">
        <w:rPr>
          <w:rFonts w:cs="Arial"/>
          <w:i/>
        </w:rPr>
        <w:t>наименование процедуры</w:t>
      </w:r>
      <w:r w:rsidR="005B681F">
        <w:rPr>
          <w:rFonts w:cs="Arial"/>
        </w:rPr>
        <w:t xml:space="preserve">, </w:t>
      </w:r>
      <w:r w:rsidR="005B681F" w:rsidRPr="00376166">
        <w:rPr>
          <w:rFonts w:cs="Arial"/>
          <w:i/>
        </w:rPr>
        <w:t>например: открытого понижающего</w:t>
      </w:r>
      <w:proofErr w:type="gramEnd"/>
      <w:r w:rsidR="005B681F" w:rsidRPr="00376166">
        <w:rPr>
          <w:rFonts w:cs="Arial"/>
          <w:i/>
        </w:rPr>
        <w:t xml:space="preserve"> аукциона в электронной форме</w:t>
      </w:r>
      <w:r w:rsidR="005B681F">
        <w:rPr>
          <w:rFonts w:cs="Arial"/>
        </w:rPr>
        <w:t>) (Протокол от «___» __________ 20__г. № _____) заключили настоящий договор о нижеследующем.</w:t>
      </w:r>
    </w:p>
    <w:p w:rsidR="009F78E9" w:rsidRDefault="009F78E9">
      <w:pPr>
        <w:jc w:val="both"/>
        <w:rPr>
          <w:rFonts w:cs="Arial"/>
          <w:szCs w:val="20"/>
        </w:rPr>
      </w:pPr>
    </w:p>
    <w:p w:rsidR="009F78E9" w:rsidRDefault="009F78E9">
      <w:pPr>
        <w:jc w:val="both"/>
        <w:rPr>
          <w:rFonts w:cs="Arial"/>
          <w:szCs w:val="20"/>
        </w:rPr>
      </w:pPr>
    </w:p>
    <w:p w:rsidR="009F78E9" w:rsidRDefault="009F78E9">
      <w:pPr>
        <w:jc w:val="center"/>
        <w:rPr>
          <w:rFonts w:cs="Arial"/>
        </w:rPr>
      </w:pPr>
      <w:r>
        <w:rPr>
          <w:rFonts w:cs="Arial"/>
        </w:rPr>
        <w:t>1. ПРЕДМЕТ ДОГОВОРА</w:t>
      </w:r>
    </w:p>
    <w:p w:rsidR="009F78E9" w:rsidRDefault="009F78E9">
      <w:pPr>
        <w:jc w:val="center"/>
        <w:rPr>
          <w:rFonts w:cs="Arial"/>
          <w:sz w:val="24"/>
          <w:szCs w:val="29"/>
        </w:rPr>
      </w:pPr>
    </w:p>
    <w:p w:rsidR="009F78E9" w:rsidRDefault="009F78E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Поставщик обязуется передать в собственность Покупателя, а Покупатель обязуется принять и оплат</w:t>
      </w:r>
      <w:r w:rsidR="004E3F8F">
        <w:rPr>
          <w:rFonts w:cs="Arial"/>
        </w:rPr>
        <w:t>ить Газ-322133 1287</w:t>
      </w:r>
      <w:r>
        <w:rPr>
          <w:rFonts w:cs="Arial"/>
        </w:rPr>
        <w:t>(далее «товар»).</w:t>
      </w:r>
    </w:p>
    <w:p w:rsidR="009F78E9" w:rsidRDefault="009F78E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Количество, ассортимент и стоимость передаваемого товара определены в спецификации (Приложение 1), являющейся неотъемлемой частью настоящего договора.</w:t>
      </w:r>
    </w:p>
    <w:p w:rsidR="009F78E9" w:rsidRDefault="009F78E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Поставщик гарантирует, что передаваемый в соответствии с настоящим договором товар принадлежит Поставщику на праве собственности, не является предметом ареста, залога, иного обременения и свободен от прав и претензий третьих лиц.</w:t>
      </w:r>
    </w:p>
    <w:p w:rsidR="009F78E9" w:rsidRDefault="009F78E9">
      <w:pPr>
        <w:jc w:val="both"/>
        <w:rPr>
          <w:rFonts w:cs="Arial"/>
          <w:szCs w:val="20"/>
        </w:rPr>
      </w:pPr>
    </w:p>
    <w:p w:rsidR="009F78E9" w:rsidRDefault="009F78E9">
      <w:pPr>
        <w:jc w:val="both"/>
        <w:rPr>
          <w:rFonts w:cs="Arial"/>
          <w:szCs w:val="20"/>
        </w:rPr>
      </w:pPr>
    </w:p>
    <w:p w:rsidR="009F78E9" w:rsidRDefault="009F78E9">
      <w:pPr>
        <w:jc w:val="center"/>
        <w:rPr>
          <w:rFonts w:cs="Arial"/>
        </w:rPr>
      </w:pPr>
      <w:r>
        <w:rPr>
          <w:rFonts w:cs="Arial"/>
        </w:rPr>
        <w:t>2. ПОРЯДОК И СРОКИ ПОСТАВКИ ТОВАРА</w:t>
      </w:r>
    </w:p>
    <w:p w:rsidR="009F78E9" w:rsidRDefault="009F78E9">
      <w:pPr>
        <w:jc w:val="center"/>
        <w:rPr>
          <w:rFonts w:cs="Arial"/>
          <w:sz w:val="24"/>
          <w:szCs w:val="29"/>
        </w:rPr>
      </w:pPr>
    </w:p>
    <w:p w:rsidR="009F78E9" w:rsidRDefault="009F78E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</w:t>
      </w:r>
      <w:r w:rsidR="004E3F8F">
        <w:rPr>
          <w:rFonts w:cs="Arial"/>
        </w:rPr>
        <w:t>ра осуществляется в течение 5 (пяти</w:t>
      </w:r>
      <w:r>
        <w:rPr>
          <w:rFonts w:cs="Arial"/>
        </w:rPr>
        <w:t>) календарных дней с момента поступления предварительной оплаты на расчетный счет Поставщика.</w:t>
      </w:r>
    </w:p>
    <w:p w:rsidR="009F78E9" w:rsidRDefault="009F78E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необходимости увеличение количества, изменение ассортимента поставляемого товара оформляется Сторонами в виде дополнительного соглашения, являющегося неотъемлемой частью настоящего договора.</w:t>
      </w:r>
    </w:p>
    <w:p w:rsidR="009F78E9" w:rsidRDefault="009F78E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товаров осуществляется Поставщиком путем отгрузки товаров уполномоченному Покупателем грузоперевозчику либо непосредственно представителю Покупателя по доверенности (</w:t>
      </w:r>
      <w:proofErr w:type="spellStart"/>
      <w:r>
        <w:rPr>
          <w:rFonts w:cs="Arial"/>
        </w:rPr>
        <w:t>самовывоз</w:t>
      </w:r>
      <w:proofErr w:type="spellEnd"/>
      <w:r>
        <w:rPr>
          <w:rFonts w:cs="Arial"/>
        </w:rPr>
        <w:t>). Баз</w:t>
      </w:r>
      <w:r w:rsidR="00260187">
        <w:rPr>
          <w:rFonts w:cs="Arial"/>
        </w:rPr>
        <w:t>ис</w:t>
      </w:r>
      <w:r>
        <w:rPr>
          <w:rFonts w:cs="Arial"/>
        </w:rPr>
        <w:t xml:space="preserve"> поставки определяется Сторонами в спецификации.</w:t>
      </w:r>
    </w:p>
    <w:p w:rsidR="009F78E9" w:rsidRDefault="009F78E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Одновременно с отгрузкой товара </w:t>
      </w:r>
      <w:r w:rsidR="00B17077">
        <w:rPr>
          <w:rFonts w:cs="Arial"/>
        </w:rPr>
        <w:t>Поставщик</w:t>
      </w:r>
      <w:r>
        <w:rPr>
          <w:rFonts w:cs="Arial"/>
        </w:rPr>
        <w:t xml:space="preserve"> обязан оформить и передать уполномоченному представителю Покупателя товарно-транспортную накладную </w:t>
      </w:r>
      <w:r w:rsidR="00AB1432">
        <w:rPr>
          <w:rFonts w:cs="Arial"/>
        </w:rPr>
        <w:t xml:space="preserve">унифицированной формы </w:t>
      </w:r>
      <w:r w:rsidR="00AB1432">
        <w:rPr>
          <w:rFonts w:cs="Arial"/>
          <w:lang w:val="en-US"/>
        </w:rPr>
        <w:t>N </w:t>
      </w:r>
      <w:r w:rsidR="00AB1432">
        <w:rPr>
          <w:rFonts w:cs="Arial"/>
        </w:rPr>
        <w:t>ТОРГ</w:t>
      </w:r>
      <w:r w:rsidR="00AB1432">
        <w:rPr>
          <w:rFonts w:cs="Arial"/>
        </w:rPr>
        <w:noBreakHyphen/>
        <w:t xml:space="preserve">12 </w:t>
      </w:r>
      <w:r w:rsidR="00A7677C">
        <w:rPr>
          <w:rFonts w:cs="Arial"/>
        </w:rPr>
        <w:t>(</w:t>
      </w:r>
      <w:r w:rsidR="00A7677C">
        <w:rPr>
          <w:rFonts w:cs="Arial"/>
          <w:lang w:val="en-US"/>
        </w:rPr>
        <w:t>N</w:t>
      </w:r>
      <w:r w:rsidR="00A7677C">
        <w:rPr>
          <w:rFonts w:cs="Arial"/>
        </w:rPr>
        <w:t xml:space="preserve"> </w:t>
      </w:r>
      <w:r w:rsidR="00A7677C">
        <w:rPr>
          <w:rFonts w:cs="Arial"/>
          <w:lang w:val="en-US"/>
        </w:rPr>
        <w:t>M</w:t>
      </w:r>
      <w:r w:rsidR="00A7677C">
        <w:rPr>
          <w:rFonts w:cs="Arial"/>
        </w:rPr>
        <w:t xml:space="preserve">-15) </w:t>
      </w:r>
      <w:r>
        <w:rPr>
          <w:rFonts w:cs="Arial"/>
        </w:rPr>
        <w:t>и счет-фактуру, являющийся основанием для оплаты товара Покупателем. При отгрузке товара уполномоченному Покупателем грузоперевозчику товарно-транспортная накладная и счет-фактура направляются в адрес Покупателя посредством факсимильной связи, оригиналы — почтой.</w:t>
      </w:r>
    </w:p>
    <w:p w:rsidR="009F78E9" w:rsidRDefault="009F78E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 момента передачи товара уполномоченному представителю Покупателя или уполномоченному грузоперевозчику, а в случае отгрузки товара неуполномоченному грузоперевозчику — с момента поступления товара на склад Покупателя, Поставщик считается исполнившим свою обязанность по передаче товара Покупателю (момент передачи товара Покупателю).</w:t>
      </w:r>
    </w:p>
    <w:p w:rsidR="009F78E9" w:rsidRDefault="009F78E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Право собственности на товар, а также риск случайной гибели или случайного повреждения товара переходит к Покупателю с момента передачи товара Покупателю.</w:t>
      </w:r>
    </w:p>
    <w:p w:rsidR="00CB0717" w:rsidRDefault="00CB0717" w:rsidP="00CB0717">
      <w:pPr>
        <w:jc w:val="center"/>
      </w:pPr>
    </w:p>
    <w:p w:rsidR="009F78E9" w:rsidRDefault="009F78E9" w:rsidP="00CB0717">
      <w:pPr>
        <w:jc w:val="center"/>
      </w:pPr>
      <w:r>
        <w:lastRenderedPageBreak/>
        <w:t>3. КАЧЕСТВО ТОВАРА. ПРИЕМКА ТОВАРА</w:t>
      </w:r>
    </w:p>
    <w:p w:rsidR="009F78E9" w:rsidRDefault="009F78E9">
      <w:pPr>
        <w:jc w:val="center"/>
        <w:rPr>
          <w:rFonts w:cs="Arial"/>
          <w:sz w:val="24"/>
          <w:szCs w:val="29"/>
        </w:rPr>
      </w:pPr>
    </w:p>
    <w:p w:rsidR="009F78E9" w:rsidRDefault="009F78E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</w:rPr>
        <w:t>Качес</w:t>
      </w:r>
      <w:r>
        <w:rPr>
          <w:rFonts w:cs="Arial"/>
          <w:szCs w:val="20"/>
        </w:rPr>
        <w:t>тво товара должно соответствовать действующим ГОСТам, ОСТам, ТУ, иной технической документации и подтверждается сертификатом, техническим паспортом и/или иными  соответствующими документами, предоставляемыми Покупателю одновременно с передачей товара.</w:t>
      </w:r>
    </w:p>
    <w:p w:rsidR="009F78E9" w:rsidRDefault="009F78E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На поставляемый в соответствии с настоящим договором товар установл</w:t>
      </w:r>
      <w:r w:rsidR="004E3F8F">
        <w:rPr>
          <w:rFonts w:cs="Arial"/>
          <w:szCs w:val="20"/>
        </w:rPr>
        <w:t>ен гарантийный срок в течение 1-го года</w:t>
      </w:r>
      <w:r>
        <w:rPr>
          <w:rFonts w:cs="Arial"/>
          <w:szCs w:val="20"/>
        </w:rPr>
        <w:t xml:space="preserve"> с момента приемки товара по количеству и качеству Покупателем.</w:t>
      </w:r>
    </w:p>
    <w:p w:rsidR="009F78E9" w:rsidRDefault="009F78E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eastAsia="Arial" w:cs="Arial"/>
          <w:szCs w:val="20"/>
        </w:rPr>
        <w:t>Приемка товара по количеству осуществл</w:t>
      </w:r>
      <w:r w:rsidR="004E3F8F">
        <w:rPr>
          <w:rFonts w:eastAsia="Arial" w:cs="Arial"/>
          <w:szCs w:val="20"/>
        </w:rPr>
        <w:t xml:space="preserve">яется Покупателем в течение 5 </w:t>
      </w:r>
      <w:r>
        <w:rPr>
          <w:rFonts w:eastAsia="Arial" w:cs="Arial"/>
          <w:szCs w:val="20"/>
        </w:rPr>
        <w:t>календарных дней с момента передачи товара Покупателю</w:t>
      </w:r>
      <w:r>
        <w:rPr>
          <w:rFonts w:cs="Arial"/>
          <w:szCs w:val="20"/>
        </w:rPr>
        <w:t>.</w:t>
      </w:r>
    </w:p>
    <w:p w:rsidR="009F78E9" w:rsidRDefault="009F78E9">
      <w:pPr>
        <w:ind w:left="454"/>
        <w:jc w:val="both"/>
        <w:rPr>
          <w:rFonts w:cs="Arial"/>
          <w:szCs w:val="20"/>
        </w:rPr>
      </w:pPr>
      <w:r>
        <w:rPr>
          <w:rFonts w:cs="Arial"/>
          <w:szCs w:val="20"/>
        </w:rPr>
        <w:t>Приемка товара по качеству осуществляется Покупател</w:t>
      </w:r>
      <w:r w:rsidR="004E3F8F">
        <w:rPr>
          <w:rFonts w:cs="Arial"/>
          <w:szCs w:val="20"/>
        </w:rPr>
        <w:t>ем в течение 5</w:t>
      </w:r>
      <w:r>
        <w:rPr>
          <w:rFonts w:cs="Arial"/>
          <w:szCs w:val="20"/>
        </w:rPr>
        <w:t xml:space="preserve"> календарных дней с момента поступления товара на склад Покупателя</w:t>
      </w:r>
    </w:p>
    <w:p w:rsidR="009F78E9" w:rsidRDefault="009F78E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обнаружения недостатков товара, а также в случае поставки товара, не соответствующего условиям договора о количестве, ассортименте, комплектности или неисполнения обязанности передать принадлежности и документы, относящиеся к товару, Покупатель вправе по своему выбору потребовать от Поставщика соответственно:</w:t>
      </w:r>
    </w:p>
    <w:p w:rsidR="009F78E9" w:rsidRDefault="009F78E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соразмерного уменьшения покупной цены;</w:t>
      </w:r>
    </w:p>
    <w:p w:rsidR="009F78E9" w:rsidRDefault="009F78E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безвозмездного устранения недостатков товара в разумный срок;</w:t>
      </w:r>
    </w:p>
    <w:p w:rsidR="009F78E9" w:rsidRDefault="009F78E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доукомплектования товаров;</w:t>
      </w:r>
    </w:p>
    <w:p w:rsidR="009F78E9" w:rsidRDefault="009F78E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восполнения недопоставки товаров;</w:t>
      </w:r>
    </w:p>
    <w:p w:rsidR="009F78E9" w:rsidRDefault="009F78E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передачи принадлежностей и документов, относящихся к товару;</w:t>
      </w:r>
    </w:p>
    <w:p w:rsidR="009F78E9" w:rsidRDefault="009F78E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замены товара ненадлежащего качества товаром, соответствующим договору.</w:t>
      </w:r>
    </w:p>
    <w:p w:rsidR="009F78E9" w:rsidRDefault="009F78E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Поставщик производит соответственно замену товара </w:t>
      </w:r>
      <w:proofErr w:type="gramStart"/>
      <w:r>
        <w:rPr>
          <w:rFonts w:cs="Arial"/>
          <w:szCs w:val="20"/>
        </w:rPr>
        <w:t>качественным</w:t>
      </w:r>
      <w:proofErr w:type="gramEnd"/>
      <w:r>
        <w:rPr>
          <w:rFonts w:cs="Arial"/>
          <w:szCs w:val="20"/>
        </w:rPr>
        <w:t>, устранение недостатков товара, доукомплектование товаров, дополнительную поставку, передает принадлежности и документы в течение 30 календарных дней с момента поступления требования от Покупателя.</w:t>
      </w:r>
    </w:p>
    <w:p w:rsidR="009F78E9" w:rsidRDefault="009F78E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неисполнения требований Покупателя, указанных в пункте 3.4 настоящего договора, а также в случае существенного нарушения требований к качеству товара Покупатель вправе отказаться от исполнения настоящего договора и возвратить товар Поставщику. Расходы по возврату некачественного товара относятся на Поставщика.</w:t>
      </w:r>
    </w:p>
    <w:p w:rsidR="009F78E9" w:rsidRDefault="009F78E9">
      <w:pPr>
        <w:jc w:val="center"/>
        <w:rPr>
          <w:rFonts w:cs="Arial"/>
          <w:szCs w:val="20"/>
        </w:rPr>
      </w:pPr>
    </w:p>
    <w:p w:rsidR="009F78E9" w:rsidRDefault="009F78E9">
      <w:pPr>
        <w:jc w:val="center"/>
        <w:rPr>
          <w:rFonts w:cs="Arial"/>
          <w:szCs w:val="20"/>
        </w:rPr>
      </w:pPr>
    </w:p>
    <w:p w:rsidR="009F78E9" w:rsidRDefault="009F78E9">
      <w:pPr>
        <w:jc w:val="center"/>
        <w:rPr>
          <w:rFonts w:cs="Arial"/>
        </w:rPr>
      </w:pPr>
      <w:r>
        <w:rPr>
          <w:rFonts w:cs="Arial"/>
        </w:rPr>
        <w:t>4. СУММА ДОГОВОРА. ПОРЯДОК РАСЧЕТОВ</w:t>
      </w:r>
    </w:p>
    <w:p w:rsidR="009F78E9" w:rsidRDefault="009F78E9">
      <w:pPr>
        <w:jc w:val="center"/>
        <w:rPr>
          <w:rFonts w:cs="Arial"/>
          <w:sz w:val="24"/>
          <w:szCs w:val="29"/>
        </w:rPr>
      </w:pPr>
    </w:p>
    <w:p w:rsidR="009F78E9" w:rsidRDefault="009F78E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Общая сумма настоящего договора составляет</w:t>
      </w:r>
      <w:proofErr w:type="gramStart"/>
      <w:r>
        <w:rPr>
          <w:rFonts w:cs="Arial"/>
        </w:rPr>
        <w:t xml:space="preserve"> __________________________________________ (________________________________________________________________) </w:t>
      </w:r>
      <w:proofErr w:type="gramEnd"/>
      <w:r>
        <w:rPr>
          <w:rFonts w:cs="Arial"/>
        </w:rPr>
        <w:t>руб. с учетом НДС.</w:t>
      </w:r>
    </w:p>
    <w:p w:rsidR="009F78E9" w:rsidRDefault="009F78E9" w:rsidP="00204EEB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Покупатель производит предварительную оплату </w:t>
      </w:r>
      <w:r w:rsidR="004E3F8F">
        <w:rPr>
          <w:rFonts w:cs="Arial"/>
        </w:rPr>
        <w:t>товара в размере 50</w:t>
      </w:r>
      <w:r>
        <w:rPr>
          <w:rFonts w:cs="Arial"/>
        </w:rPr>
        <w:t>% от суммы договора на основании выставленного Поставщиком счета.</w:t>
      </w:r>
    </w:p>
    <w:p w:rsidR="009F78E9" w:rsidRDefault="009F78E9">
      <w:pPr>
        <w:ind w:left="454"/>
        <w:jc w:val="both"/>
        <w:rPr>
          <w:rFonts w:cs="Arial"/>
        </w:rPr>
      </w:pPr>
      <w:r>
        <w:rPr>
          <w:rFonts w:cs="Arial"/>
        </w:rPr>
        <w:t xml:space="preserve">В течение пяти календарных дней со дня получения суммы предоплаты Поставщик обязан выставить в адрес Покупателя счет-фактуру в соответствии с </w:t>
      </w:r>
      <w:proofErr w:type="gramStart"/>
      <w:r>
        <w:rPr>
          <w:rFonts w:cs="Arial"/>
        </w:rPr>
        <w:t>п</w:t>
      </w:r>
      <w:proofErr w:type="gramEnd"/>
      <w:r>
        <w:rPr>
          <w:rFonts w:cs="Arial"/>
        </w:rPr>
        <w:t> 5.1 ст. 169, ст. 168 НК РФ.</w:t>
      </w:r>
    </w:p>
    <w:p w:rsidR="009F78E9" w:rsidRDefault="009F78E9">
      <w:pPr>
        <w:ind w:left="454"/>
        <w:jc w:val="both"/>
        <w:rPr>
          <w:rFonts w:cs="Arial"/>
        </w:rPr>
      </w:pPr>
      <w:r>
        <w:rPr>
          <w:rFonts w:cs="Arial"/>
        </w:rPr>
        <w:t xml:space="preserve">Окончательный расчет Покупатель производит в течение __ банковских дней с момента передачи товара Покупателю на основании выставленного Поставщиком счета-фактуры </w:t>
      </w:r>
    </w:p>
    <w:p w:rsidR="009F78E9" w:rsidRDefault="006D2A4A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Расчет производится по ценам, указанным в спецификации</w:t>
      </w:r>
      <w:r>
        <w:rPr>
          <w:rFonts w:cs="Arial"/>
          <w:color w:val="FF0000"/>
        </w:rPr>
        <w:t xml:space="preserve">. </w:t>
      </w:r>
      <w:r>
        <w:rPr>
          <w:rFonts w:cs="Arial"/>
        </w:rPr>
        <w:t>Цены являются фиксированными и изменению в течение срока действия договора не подлежат.</w:t>
      </w:r>
    </w:p>
    <w:p w:rsidR="009F78E9" w:rsidRDefault="009F78E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Валюта платежа — рубль РФ.</w:t>
      </w:r>
    </w:p>
    <w:p w:rsidR="009F78E9" w:rsidRDefault="009F78E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Датой платежа является дата поступления денежных средств на расчетный счет Поставщика.</w:t>
      </w:r>
    </w:p>
    <w:p w:rsidR="009F78E9" w:rsidRDefault="009F78E9">
      <w:pPr>
        <w:pStyle w:val="ConsPlusNormal"/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Банковская комиссия банка Поставщика и банка-корреспондента банка Поставщика оплачивается Поставщиком. Банковская комиссия банка Покупателя и банка-корреспондента банка Покупателя оплачивается Покупателем.</w:t>
      </w:r>
    </w:p>
    <w:p w:rsidR="00CB0717" w:rsidRDefault="00CB0717" w:rsidP="00CB0717">
      <w:pPr>
        <w:jc w:val="center"/>
      </w:pPr>
    </w:p>
    <w:p w:rsidR="00CB0717" w:rsidRDefault="00CB0717" w:rsidP="00CB0717">
      <w:pPr>
        <w:jc w:val="center"/>
      </w:pPr>
    </w:p>
    <w:p w:rsidR="009F78E9" w:rsidRDefault="009F78E9" w:rsidP="00CB0717">
      <w:pPr>
        <w:jc w:val="center"/>
      </w:pPr>
      <w:r>
        <w:t>5. ОТВЕТСТВЕННОСТЬ СТОРОН</w:t>
      </w:r>
    </w:p>
    <w:p w:rsidR="009F78E9" w:rsidRDefault="009F78E9">
      <w:pPr>
        <w:jc w:val="center"/>
        <w:rPr>
          <w:rFonts w:cs="Arial"/>
          <w:sz w:val="24"/>
          <w:szCs w:val="29"/>
        </w:rPr>
      </w:pPr>
    </w:p>
    <w:p w:rsidR="009F78E9" w:rsidRDefault="009F78E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нарушения срока поставки то</w:t>
      </w:r>
      <w:r w:rsidR="00A63C89">
        <w:rPr>
          <w:rFonts w:cs="Arial"/>
        </w:rPr>
        <w:t>вара, установленного пунктом 2.1</w:t>
      </w:r>
      <w:r>
        <w:rPr>
          <w:rFonts w:cs="Arial"/>
        </w:rPr>
        <w:t xml:space="preserve"> настоящего договора, Поставщик уплачивает Покупателю неустойку в размере 0,05% от стоимости не переданного в срок товара за каждый день просрочки.</w:t>
      </w:r>
    </w:p>
    <w:p w:rsidR="009F78E9" w:rsidRDefault="009F78E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В случае нарушения срока оплаты товара, установленного пунктом 4.2 настоящего договора, </w:t>
      </w:r>
      <w:r>
        <w:rPr>
          <w:rFonts w:cs="Arial"/>
        </w:rPr>
        <w:lastRenderedPageBreak/>
        <w:t>Покупатель уплачивает Поставщику неустойку в размере 0,05% от суммы задолженности за каждый день просрочки.</w:t>
      </w:r>
    </w:p>
    <w:p w:rsidR="009F78E9" w:rsidRDefault="009F78E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Убытки, причиненные стороне вследствие неисполнения или ненадлежащего исполнения другой стороной своих обязательств, взыскиваются в полной сумме сверх неустойки.</w:t>
      </w:r>
    </w:p>
    <w:p w:rsidR="009F78E9" w:rsidRDefault="009F78E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Уплата неустойки и возмещение убытков не освобождают Стороны от исполнения обязательств, предусмотренных настоящим договором.</w:t>
      </w:r>
    </w:p>
    <w:p w:rsidR="009F78E9" w:rsidRDefault="009F78E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иных случаях, не предусмотренных настоящим договором, Стороны несут имущественную ответственность в соответствии с действующим законодательством Российской Федерации.</w:t>
      </w:r>
    </w:p>
    <w:p w:rsidR="009F78E9" w:rsidRDefault="009F78E9">
      <w:pPr>
        <w:jc w:val="both"/>
        <w:rPr>
          <w:rFonts w:cs="Arial"/>
        </w:rPr>
      </w:pPr>
    </w:p>
    <w:p w:rsidR="009F78E9" w:rsidRDefault="009F78E9">
      <w:pPr>
        <w:jc w:val="both"/>
        <w:rPr>
          <w:rFonts w:cs="Arial"/>
        </w:rPr>
      </w:pPr>
    </w:p>
    <w:p w:rsidR="009F78E9" w:rsidRDefault="009F78E9">
      <w:pPr>
        <w:jc w:val="center"/>
        <w:rPr>
          <w:rFonts w:cs="Arial"/>
        </w:rPr>
      </w:pPr>
      <w:r>
        <w:rPr>
          <w:rFonts w:cs="Arial"/>
        </w:rPr>
        <w:t>6. РАЗРЕШЕНИЕ СПОРОВ</w:t>
      </w:r>
    </w:p>
    <w:p w:rsidR="009F78E9" w:rsidRDefault="009F78E9">
      <w:pPr>
        <w:jc w:val="center"/>
        <w:rPr>
          <w:rFonts w:cs="Arial"/>
          <w:sz w:val="24"/>
          <w:szCs w:val="29"/>
        </w:rPr>
      </w:pPr>
    </w:p>
    <w:p w:rsidR="009F78E9" w:rsidRDefault="009F78E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Все споры и разногласия, возникающие между Сторонами при исполнении настоящего договора, разрешаются путем переговоров.</w:t>
      </w:r>
    </w:p>
    <w:p w:rsidR="009F78E9" w:rsidRDefault="009F78E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чье право нарушено, направляет претензию в письменной форме другой стороне по адресу, указанному в настоящем договоре.</w:t>
      </w:r>
    </w:p>
    <w:p w:rsidR="009F78E9" w:rsidRDefault="009F78E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Срок рассмотрения претензии — 30 календарных дней.</w:t>
      </w:r>
    </w:p>
    <w:p w:rsidR="009F78E9" w:rsidRDefault="009F78E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При не урегулировании разногласий в процессе переговоров заинтересованная сторона вправе передать спор в Арбитражный суд по месту нахождения истца.</w:t>
      </w:r>
    </w:p>
    <w:p w:rsidR="009F78E9" w:rsidRDefault="009F78E9">
      <w:pPr>
        <w:jc w:val="both"/>
        <w:rPr>
          <w:rFonts w:cs="Arial"/>
          <w:szCs w:val="20"/>
        </w:rPr>
      </w:pPr>
    </w:p>
    <w:p w:rsidR="009F78E9" w:rsidRDefault="009F78E9">
      <w:pPr>
        <w:jc w:val="both"/>
        <w:rPr>
          <w:rFonts w:cs="Arial"/>
          <w:szCs w:val="20"/>
        </w:rPr>
      </w:pPr>
    </w:p>
    <w:p w:rsidR="009F78E9" w:rsidRDefault="009F78E9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7. ОБСТОЯТЕЛЬСТВА НЕПРЕОДОЛИМОЙ СИЛЫ</w:t>
      </w:r>
    </w:p>
    <w:p w:rsidR="009F78E9" w:rsidRDefault="009F78E9">
      <w:pPr>
        <w:jc w:val="center"/>
        <w:rPr>
          <w:rFonts w:cs="Arial"/>
          <w:sz w:val="24"/>
          <w:szCs w:val="29"/>
        </w:rPr>
      </w:pPr>
    </w:p>
    <w:p w:rsidR="009F78E9" w:rsidRDefault="009F78E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proofErr w:type="gramStart"/>
      <w:r>
        <w:rPr>
          <w:rFonts w:cs="Arial"/>
        </w:rPr>
        <w:t>договору</w:t>
      </w:r>
      <w:proofErr w:type="gramEnd"/>
      <w:r>
        <w:rPr>
          <w:rFonts w:cs="Arial"/>
        </w:rPr>
        <w:t xml:space="preserve"> в случае если таковые явились следствием действия обстоятельств непреодолимой силы, не поддающихся разумному контролю сторон, возникших после заключения настоящего договора, и объективно препятствующих полному или частичному выполнению сторонами своих обязательств по настоящему договору, включая: военные действия любого характера, блокады, забастовки, землетрясения, наводнения, пожары и другие стихийные бедствия, а также запрет компетентных государственных органов на действия сторон или существенные изменения в законодательстве, затрагивающие условия или порядок исполнения договора. Срок исполнения сторонами договорных обязательств соразмерно отодвигается на время действия таких обстоятельств.</w:t>
      </w:r>
    </w:p>
    <w:p w:rsidR="009F78E9" w:rsidRDefault="009F78E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Надлежащим доказательством наличия обстоятельств непреодолимой силы и их продолжительности будут служить документы, выдаваемые компетентными государственными органами или торгово-промышленной палатой, расположенной по месту расположения стороны договора, для которой создалась невозможность исполнения обязательств по настоящему договору.</w:t>
      </w:r>
    </w:p>
    <w:p w:rsidR="009F78E9" w:rsidRDefault="009F78E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для которой создалась невозможность исполнения обязательств по договору в силу вышеуказанных причин, должна письменно известить об этом другую сторону в течение 72 часов с момента наступления таких обстоятельств. Допускается извещение по факсимильной связи с обратным уведомлением о получении сообщения. Несоблюдение данного условия влечет за собой утрату права ссылаться на эти обстоятельства.</w:t>
      </w:r>
    </w:p>
    <w:p w:rsidR="009F78E9" w:rsidRDefault="009F78E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если указанные в п. 7.1 обстоятельства продлятся более трех месяцев, то каждая сторона имеет право расторгнуть Договор в одностороннем порядке, известив письменно об этом другую Сторону за 30 календарных дней до даты предполагаемого расторжения. В этом случае действие договора прекращается с момента получения этого извещения другой стороной при условии оплаты причитающихся сумм за фактически поставленный товар.</w:t>
      </w:r>
    </w:p>
    <w:p w:rsidR="00CB0717" w:rsidRDefault="00CB0717" w:rsidP="00CB0717"/>
    <w:p w:rsidR="00CB0717" w:rsidRDefault="00CB0717" w:rsidP="00CB0717"/>
    <w:p w:rsidR="005B681F" w:rsidRPr="00D42CE0" w:rsidRDefault="005B681F" w:rsidP="005B681F">
      <w:pPr>
        <w:jc w:val="center"/>
      </w:pPr>
      <w:r>
        <w:t>8</w:t>
      </w:r>
      <w:r w:rsidRPr="00D42CE0">
        <w:t xml:space="preserve">. УСЛОВИЯ </w:t>
      </w:r>
      <w:r>
        <w:t>РАСКРЫТИЯ ИНФОРМАЦИИ</w:t>
      </w:r>
    </w:p>
    <w:p w:rsidR="005B681F" w:rsidRPr="00D42CE0" w:rsidRDefault="005B681F" w:rsidP="005B681F">
      <w:pPr>
        <w:jc w:val="center"/>
        <w:rPr>
          <w:sz w:val="24"/>
        </w:rPr>
      </w:pPr>
    </w:p>
    <w:p w:rsidR="005B681F" w:rsidRPr="00A44F50" w:rsidRDefault="005B681F" w:rsidP="005B681F">
      <w:pPr>
        <w:numPr>
          <w:ilvl w:val="0"/>
          <w:numId w:val="11"/>
        </w:numPr>
        <w:jc w:val="both"/>
        <w:rPr>
          <w:bCs/>
        </w:rPr>
      </w:pPr>
      <w:r w:rsidRPr="00A44F50"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 Поставщика, представленные Поставщиком в рамках Закупки (далее  - Сведения), являются полными, точными и достоверными.</w:t>
      </w:r>
    </w:p>
    <w:p w:rsidR="005B681F" w:rsidRPr="00D42CE0" w:rsidRDefault="005B681F" w:rsidP="005B681F">
      <w:pPr>
        <w:numPr>
          <w:ilvl w:val="0"/>
          <w:numId w:val="11"/>
        </w:numPr>
        <w:jc w:val="both"/>
        <w:rPr>
          <w:bCs/>
        </w:rPr>
      </w:pPr>
      <w:r w:rsidRPr="00D42CE0">
        <w:rPr>
          <w:bCs/>
        </w:rPr>
        <w:lastRenderedPageBreak/>
        <w:t xml:space="preserve">При изменении Сведений Поставщик обязан не позднее </w:t>
      </w:r>
      <w:r w:rsidR="00443AFB">
        <w:rPr>
          <w:bCs/>
        </w:rPr>
        <w:t>5</w:t>
      </w:r>
      <w:r w:rsidRPr="00D42CE0">
        <w:rPr>
          <w:bCs/>
        </w:rPr>
        <w:t xml:space="preserve"> </w:t>
      </w:r>
      <w:r w:rsidRPr="00D42CE0">
        <w:t>(</w:t>
      </w:r>
      <w:r w:rsidR="00443AFB">
        <w:t>пяти</w:t>
      </w:r>
      <w:r w:rsidRPr="00D42CE0">
        <w:t xml:space="preserve">) </w:t>
      </w:r>
      <w:r w:rsidRPr="00D42CE0">
        <w:rPr>
          <w:bCs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5B681F" w:rsidRPr="00D42CE0" w:rsidRDefault="005B681F" w:rsidP="005B681F">
      <w:pPr>
        <w:numPr>
          <w:ilvl w:val="0"/>
          <w:numId w:val="11"/>
        </w:numPr>
        <w:jc w:val="both"/>
        <w:rPr>
          <w:bCs/>
        </w:rPr>
      </w:pPr>
      <w:proofErr w:type="gramStart"/>
      <w:r w:rsidRPr="00D42CE0">
        <w:rPr>
          <w:bCs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D42CE0">
        <w:rPr>
          <w:bCs/>
        </w:rPr>
        <w:t xml:space="preserve">, </w:t>
      </w:r>
      <w:proofErr w:type="gramStart"/>
      <w:r w:rsidRPr="00D42CE0">
        <w:rPr>
          <w:bCs/>
        </w:rPr>
        <w:t xml:space="preserve">Федеральной налоговой службе Российской Федерации, Минэнерго России, </w:t>
      </w:r>
      <w:proofErr w:type="spellStart"/>
      <w:r w:rsidRPr="00D42CE0">
        <w:rPr>
          <w:bCs/>
        </w:rPr>
        <w:t>Росфинмониторингу</w:t>
      </w:r>
      <w:proofErr w:type="spellEnd"/>
      <w:r w:rsidRPr="00D42CE0">
        <w:rPr>
          <w:bCs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D42CE0">
        <w:rPr>
          <w:bCs/>
        </w:rPr>
        <w:t xml:space="preserve"> Поставщик освобождает Покупателя от любой ответственности в связи  с Раскрытием, в том числе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B681F" w:rsidRPr="00D42CE0" w:rsidRDefault="005B681F" w:rsidP="005B681F">
      <w:pPr>
        <w:numPr>
          <w:ilvl w:val="0"/>
          <w:numId w:val="11"/>
        </w:numPr>
        <w:jc w:val="both"/>
      </w:pPr>
      <w:r w:rsidRPr="00D42CE0">
        <w:rPr>
          <w:bCs/>
        </w:rPr>
        <w:t xml:space="preserve">Поставщик и Покупатель </w:t>
      </w:r>
      <w:r w:rsidRPr="00D42CE0"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B681F" w:rsidRPr="00D42CE0" w:rsidRDefault="005B681F" w:rsidP="005B681F">
      <w:pPr>
        <w:numPr>
          <w:ilvl w:val="0"/>
          <w:numId w:val="11"/>
        </w:numPr>
        <w:jc w:val="both"/>
        <w:rPr>
          <w:bCs/>
        </w:rPr>
      </w:pPr>
      <w:proofErr w:type="gramStart"/>
      <w:r w:rsidRPr="00D42CE0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D42CE0">
        <w:rPr>
          <w:bCs/>
        </w:rPr>
        <w:t xml:space="preserve">Покупателя </w:t>
      </w:r>
      <w:r w:rsidRPr="00D42CE0">
        <w:t xml:space="preserve">от исполнения Договора и предъявления </w:t>
      </w:r>
      <w:r w:rsidRPr="00D42CE0">
        <w:rPr>
          <w:bCs/>
        </w:rPr>
        <w:t xml:space="preserve">Покупателем </w:t>
      </w:r>
      <w:r w:rsidRPr="00D42CE0">
        <w:t>Поставщику требования о возмещении убытков, причиненных прекращением Договора.</w:t>
      </w:r>
      <w:proofErr w:type="gramEnd"/>
      <w:r w:rsidRPr="00D42CE0">
        <w:t xml:space="preserve"> Договор считается расторгнутым </w:t>
      </w:r>
      <w:proofErr w:type="gramStart"/>
      <w:r w:rsidRPr="00D42CE0">
        <w:t>с даты получения</w:t>
      </w:r>
      <w:proofErr w:type="gramEnd"/>
      <w:r w:rsidRPr="00D42CE0">
        <w:t xml:space="preserve"> Поставщиком с</w:t>
      </w:r>
      <w:r w:rsidRPr="00D42CE0">
        <w:rPr>
          <w:bCs/>
        </w:rPr>
        <w:t>оответствующего письменного уведомления Покупателя, если более поздняя дата не будет установлена в уведомлении.</w:t>
      </w:r>
    </w:p>
    <w:p w:rsidR="005B681F" w:rsidRDefault="005B681F" w:rsidP="005B681F">
      <w:pPr>
        <w:jc w:val="center"/>
      </w:pPr>
    </w:p>
    <w:p w:rsidR="005B681F" w:rsidRDefault="005B681F" w:rsidP="005B681F">
      <w:pPr>
        <w:jc w:val="center"/>
      </w:pPr>
    </w:p>
    <w:p w:rsidR="005B681F" w:rsidRDefault="005B681F" w:rsidP="005B681F">
      <w:pPr>
        <w:jc w:val="center"/>
      </w:pPr>
      <w:r>
        <w:t>9. ПРОЧИЕ УСЛОВИЯ</w:t>
      </w:r>
    </w:p>
    <w:p w:rsidR="005B681F" w:rsidRDefault="005B681F" w:rsidP="005B681F">
      <w:pPr>
        <w:jc w:val="center"/>
        <w:rPr>
          <w:rFonts w:cs="Arial"/>
          <w:sz w:val="24"/>
          <w:szCs w:val="29"/>
        </w:rPr>
      </w:pPr>
    </w:p>
    <w:p w:rsidR="005B681F" w:rsidRDefault="005B681F" w:rsidP="005B681F">
      <w:pPr>
        <w:numPr>
          <w:ilvl w:val="0"/>
          <w:numId w:val="10"/>
        </w:numPr>
        <w:jc w:val="both"/>
        <w:rPr>
          <w:rFonts w:cs="Arial"/>
        </w:rPr>
      </w:pPr>
      <w:r>
        <w:rPr>
          <w:rFonts w:cs="Arial"/>
        </w:rPr>
        <w:t>Срок дейс</w:t>
      </w:r>
      <w:r w:rsidR="004E3F8F">
        <w:rPr>
          <w:rFonts w:cs="Arial"/>
        </w:rPr>
        <w:t>твия настоящего договора: с  15.05.2013г.  до  15.07.2013</w:t>
      </w:r>
      <w:r>
        <w:rPr>
          <w:rFonts w:cs="Arial"/>
        </w:rPr>
        <w:t>г.</w:t>
      </w:r>
    </w:p>
    <w:p w:rsidR="005B681F" w:rsidRDefault="005B681F" w:rsidP="005B681F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Продление срока действия договора, а также внесение иных изменений и дополнений в текст договора оформляется в виде дополнительного соглашения, являющегося неотъемлемой частью настоящего договора.</w:t>
      </w:r>
    </w:p>
    <w:p w:rsidR="005B681F" w:rsidRDefault="005B681F" w:rsidP="005B681F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Настоящий договор может </w:t>
      </w:r>
      <w:proofErr w:type="gramStart"/>
      <w:r>
        <w:rPr>
          <w:rFonts w:cs="Arial"/>
        </w:rPr>
        <w:t>быть</w:t>
      </w:r>
      <w:proofErr w:type="gramEnd"/>
      <w:r>
        <w:rPr>
          <w:rFonts w:cs="Arial"/>
        </w:rPr>
        <w:t xml:space="preserve"> досрочно расторгнут в случаях, предусмотренных действующим законодательством Российской Федерации, а также по письменному соглашению Сторон. Предложение одной из сторон о расторжении договора должно быть направлено в адрес другой стороны не позднее, чем за 30 календарных дней до даты предполагаемого расторжения.</w:t>
      </w:r>
    </w:p>
    <w:p w:rsidR="005B681F" w:rsidRDefault="005B681F" w:rsidP="005B681F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Ни одна из сторон не имеет права передавать свои права и обязанности, вытекающие из настоящего договора, третьим лицам без письменного согласия на то другой стороны, за исключением случаев, предусмотренных настоящим договором.</w:t>
      </w:r>
    </w:p>
    <w:p w:rsidR="005B681F" w:rsidRDefault="005B681F" w:rsidP="005B681F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года.</w:t>
      </w:r>
    </w:p>
    <w:p w:rsidR="005B681F" w:rsidRDefault="005B681F" w:rsidP="005B681F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5B681F" w:rsidRDefault="005B681F" w:rsidP="005B681F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Настоящий договор составлен в двух экземплярах, имеющих равную юридическую силу, по одному для каждой из Сторон.</w:t>
      </w:r>
    </w:p>
    <w:p w:rsidR="005B681F" w:rsidRDefault="005B681F" w:rsidP="005B681F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Копии настоящего договора и приложений к нему, переданные посредством факсимильной связи,  признаются сторонами как имеющие полную юридическую силу при условии последующего обмена оригиналами.</w:t>
      </w:r>
    </w:p>
    <w:p w:rsidR="00E631FC" w:rsidRDefault="00E631FC" w:rsidP="00E631FC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 w:rsidRPr="003A4C11">
        <w:rPr>
          <w:rFonts w:cs="Arial"/>
        </w:rPr>
        <w:t>При исполнении настоящего договора стороны используют формы первичных учетных документов, содержащиеся в альбомах унифицированных форм первичной учетной документации</w:t>
      </w:r>
      <w:r>
        <w:rPr>
          <w:rFonts w:cs="Arial"/>
        </w:rPr>
        <w:t>.</w:t>
      </w:r>
    </w:p>
    <w:p w:rsidR="006B2613" w:rsidRDefault="006B2613" w:rsidP="005B681F">
      <w:pPr>
        <w:jc w:val="center"/>
        <w:rPr>
          <w:rFonts w:cs="Arial"/>
        </w:rPr>
      </w:pPr>
    </w:p>
    <w:p w:rsidR="005B681F" w:rsidRDefault="005B681F" w:rsidP="005B681F">
      <w:pPr>
        <w:jc w:val="center"/>
        <w:rPr>
          <w:rFonts w:cs="Arial"/>
        </w:rPr>
      </w:pPr>
      <w:r>
        <w:rPr>
          <w:rFonts w:cs="Arial"/>
        </w:rPr>
        <w:lastRenderedPageBreak/>
        <w:t>10. АДРЕСА И РЕКВИЗИТЫ СТОРОН</w:t>
      </w:r>
    </w:p>
    <w:p w:rsidR="009F78E9" w:rsidRDefault="009F78E9">
      <w:pPr>
        <w:jc w:val="center"/>
        <w:rPr>
          <w:rFonts w:cs="Arial"/>
        </w:rPr>
      </w:pPr>
    </w:p>
    <w:p w:rsidR="009F78E9" w:rsidRDefault="009F78E9">
      <w:pPr>
        <w:jc w:val="center"/>
        <w:rPr>
          <w:rFonts w:cs="Arial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9.35pt;width:220.35pt;height:218.6pt;z-index:251657728;mso-wrap-distance-left:5.7pt;mso-wrap-distance-top:5.7pt;mso-wrap-distance-right:5.7pt;mso-wrap-distance-bottom:5.7pt" stroked="f">
            <v:fill color2="black"/>
            <v:textbox inset="0,0,0,0">
              <w:txbxContent>
                <w:p w:rsidR="00A7677C" w:rsidRDefault="00A7677C">
                  <w:pPr>
                    <w:pStyle w:val="ad"/>
                    <w:spacing w:after="0"/>
                  </w:pPr>
                  <w:r>
                    <w:t>ПОКУПАТЕЛЬ</w:t>
                  </w:r>
                </w:p>
                <w:p w:rsidR="00A7677C" w:rsidRDefault="00A7677C">
                  <w:pPr>
                    <w:pStyle w:val="ad"/>
                    <w:spacing w:after="0"/>
                  </w:pPr>
                </w:p>
                <w:p w:rsidR="00A7677C" w:rsidRDefault="00A7677C" w:rsidP="005B681F">
                  <w:pPr>
                    <w:pStyle w:val="ad"/>
                    <w:spacing w:after="0"/>
                  </w:pPr>
                  <w:r>
                    <w:t>ФГУП ПО «Север»</w:t>
                  </w:r>
                </w:p>
                <w:p w:rsidR="00A7677C" w:rsidRDefault="00A7677C" w:rsidP="005B681F">
                  <w:pPr>
                    <w:pStyle w:val="ad"/>
                    <w:spacing w:after="0"/>
                  </w:pPr>
                </w:p>
                <w:p w:rsidR="00A7677C" w:rsidRDefault="00A7677C" w:rsidP="005B681F">
                  <w:pPr>
                    <w:pStyle w:val="ad"/>
                    <w:spacing w:after="0"/>
                  </w:pPr>
                  <w:r>
                    <w:t>630075, г. Новосибирск, ул. Объединения, 3</w:t>
                  </w:r>
                </w:p>
                <w:p w:rsidR="00A7677C" w:rsidRDefault="00A7677C" w:rsidP="005B681F">
                  <w:pPr>
                    <w:pStyle w:val="ad"/>
                    <w:spacing w:after="0"/>
                  </w:pPr>
                  <w:r>
                    <w:t>ИНН/КПП 5410101900 / 541001001</w:t>
                  </w:r>
                </w:p>
                <w:p w:rsidR="00A7677C" w:rsidRDefault="00A7677C" w:rsidP="005B681F">
                  <w:pPr>
                    <w:pStyle w:val="ad"/>
                    <w:spacing w:after="0"/>
                  </w:pPr>
                </w:p>
                <w:p w:rsidR="00A7677C" w:rsidRDefault="00A7677C" w:rsidP="005B681F">
                  <w:pPr>
                    <w:pStyle w:val="ad"/>
                    <w:spacing w:after="0"/>
                  </w:pPr>
                  <w:proofErr w:type="spellStart"/>
                  <w:proofErr w:type="gramStart"/>
                  <w:r>
                    <w:t>р</w:t>
                  </w:r>
                  <w:proofErr w:type="spellEnd"/>
                  <w:proofErr w:type="gramEnd"/>
                  <w:r>
                    <w:t>/с 40502810300010037101</w:t>
                  </w:r>
                </w:p>
                <w:p w:rsidR="00A7677C" w:rsidRDefault="00A7677C" w:rsidP="005B681F">
                  <w:pPr>
                    <w:pStyle w:val="ad"/>
                    <w:spacing w:after="0"/>
                  </w:pPr>
                  <w:r>
                    <w:t>в Новосибирском филиале «НОМОС-БАНК» (ОАО), г. Новосибирск</w:t>
                  </w:r>
                </w:p>
                <w:p w:rsidR="00A7677C" w:rsidRDefault="00A7677C" w:rsidP="005B681F">
                  <w:pPr>
                    <w:pStyle w:val="ad"/>
                    <w:spacing w:after="0"/>
                  </w:pPr>
                  <w:r>
                    <w:t>к/с 30101810300000000770</w:t>
                  </w:r>
                </w:p>
                <w:p w:rsidR="00A7677C" w:rsidRDefault="00A7677C" w:rsidP="005B681F">
                  <w:pPr>
                    <w:pStyle w:val="ad"/>
                    <w:spacing w:after="0"/>
                  </w:pPr>
                  <w:r>
                    <w:t>БИК 045005770</w:t>
                  </w:r>
                </w:p>
                <w:p w:rsidR="00A7677C" w:rsidRDefault="00A7677C" w:rsidP="005B681F">
                  <w:pPr>
                    <w:pStyle w:val="ad"/>
                    <w:spacing w:after="0"/>
                  </w:pPr>
                </w:p>
                <w:p w:rsidR="00A7677C" w:rsidRDefault="00A7677C" w:rsidP="005B681F">
                  <w:pPr>
                    <w:pStyle w:val="ad"/>
                    <w:spacing w:after="0"/>
                  </w:pPr>
                </w:p>
                <w:p w:rsidR="00A7677C" w:rsidRDefault="00A7677C" w:rsidP="005B681F">
                  <w:pPr>
                    <w:pStyle w:val="ad"/>
                    <w:spacing w:after="0"/>
                  </w:pPr>
                  <w:r>
                    <w:t>Заместитель генерального директора</w:t>
                  </w:r>
                </w:p>
                <w:p w:rsidR="00A7677C" w:rsidRDefault="00A7677C" w:rsidP="005B681F">
                  <w:pPr>
                    <w:pStyle w:val="ad"/>
                    <w:spacing w:after="0"/>
                  </w:pPr>
                </w:p>
                <w:p w:rsidR="00A7677C" w:rsidRDefault="00A7677C" w:rsidP="005B681F">
                  <w:pPr>
                    <w:pStyle w:val="ad"/>
                    <w:spacing w:after="0"/>
                  </w:pPr>
                </w:p>
                <w:p w:rsidR="00A7677C" w:rsidRDefault="00A7677C" w:rsidP="005B681F">
                  <w:pPr>
                    <w:pStyle w:val="ad"/>
                    <w:spacing w:after="0"/>
                  </w:pPr>
                  <w:r>
                    <w:t xml:space="preserve">__________________ И.Н. </w:t>
                  </w:r>
                  <w:proofErr w:type="spellStart"/>
                  <w:r>
                    <w:t>Тактайкин</w:t>
                  </w:r>
                  <w:proofErr w:type="spellEnd"/>
                </w:p>
                <w:p w:rsidR="00A7677C" w:rsidRDefault="00A7677C" w:rsidP="005B681F">
                  <w:pPr>
                    <w:pStyle w:val="ad"/>
                    <w:spacing w:after="0"/>
                  </w:pPr>
                </w:p>
              </w:txbxContent>
            </v:textbox>
            <w10:wrap type="square"/>
          </v:shape>
        </w:pict>
      </w:r>
      <w:r>
        <w:pict>
          <v:shape id="_x0000_s1028" type="#_x0000_t202" style="position:absolute;left:0;text-align:left;margin-left:246.9pt;margin-top:9.35pt;width:234.7pt;height:218.6pt;z-index:251658752;mso-wrap-distance-left:5.7pt;mso-wrap-distance-top:5.7pt;mso-wrap-distance-right:5.7pt;mso-wrap-distance-bottom:5.7pt" stroked="f">
            <v:fill color2="black"/>
            <v:textbox inset="0,0,0,0">
              <w:txbxContent>
                <w:p w:rsidR="00A7677C" w:rsidRDefault="00A7677C">
                  <w:pPr>
                    <w:pStyle w:val="ad"/>
                    <w:spacing w:after="0"/>
                  </w:pPr>
                  <w:r>
                    <w:t>ПОСТАВЩИК</w:t>
                  </w:r>
                </w:p>
              </w:txbxContent>
            </v:textbox>
            <w10:wrap type="square"/>
          </v:shape>
        </w:pict>
      </w:r>
    </w:p>
    <w:p w:rsidR="009F78E9" w:rsidRDefault="009F78E9">
      <w:pPr>
        <w:jc w:val="center"/>
      </w:pPr>
    </w:p>
    <w:sectPr w:rsidR="009F78E9">
      <w:headerReference w:type="default" r:id="rId9"/>
      <w:footerReference w:type="default" r:id="rId10"/>
      <w:pgSz w:w="11905" w:h="16837"/>
      <w:pgMar w:top="1831" w:right="850" w:bottom="1831" w:left="1417" w:header="1134" w:footer="1134" w:gutter="0"/>
      <w:cols w:space="720"/>
      <w:docGrid w:linePitch="312" w:charSpace="389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209C" w:rsidRDefault="0008209C">
      <w:r>
        <w:separator/>
      </w:r>
    </w:p>
  </w:endnote>
  <w:endnote w:type="continuationSeparator" w:id="1">
    <w:p w:rsidR="0008209C" w:rsidRDefault="000820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77C" w:rsidRDefault="00A7677C">
    <w:pPr>
      <w:pStyle w:val="aa"/>
      <w:jc w:val="both"/>
      <w:rPr>
        <w:rFonts w:cs="Arial"/>
        <w:sz w:val="18"/>
        <w:szCs w:val="18"/>
        <w:u w:val="single"/>
      </w:rPr>
    </w:pPr>
  </w:p>
  <w:p w:rsidR="00A7677C" w:rsidRDefault="00A7677C">
    <w:pPr>
      <w:pStyle w:val="aa"/>
      <w:rPr>
        <w:rFonts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209C" w:rsidRDefault="0008209C">
      <w:r>
        <w:separator/>
      </w:r>
    </w:p>
  </w:footnote>
  <w:footnote w:type="continuationSeparator" w:id="1">
    <w:p w:rsidR="0008209C" w:rsidRDefault="000820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77C" w:rsidRDefault="00A7677C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1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1.%2."/>
      <w:lvlJc w:val="left"/>
      <w:pPr>
        <w:tabs>
          <w:tab w:val="num" w:pos="412"/>
        </w:tabs>
        <w:ind w:left="412" w:hanging="360"/>
      </w:pPr>
    </w:lvl>
    <w:lvl w:ilvl="2">
      <w:start w:val="1"/>
      <w:numFmt w:val="decimal"/>
      <w:lvlText w:val="%1.%2.%3."/>
      <w:lvlJc w:val="left"/>
      <w:pPr>
        <w:tabs>
          <w:tab w:val="num" w:pos="464"/>
        </w:tabs>
        <w:ind w:left="464" w:hanging="360"/>
      </w:pPr>
    </w:lvl>
    <w:lvl w:ilvl="3">
      <w:start w:val="1"/>
      <w:numFmt w:val="decimal"/>
      <w:lvlText w:val="%1.%2.%3.%4."/>
      <w:lvlJc w:val="left"/>
      <w:pPr>
        <w:tabs>
          <w:tab w:val="num" w:pos="516"/>
        </w:tabs>
        <w:ind w:left="516" w:hanging="360"/>
      </w:pPr>
    </w:lvl>
    <w:lvl w:ilvl="4">
      <w:start w:val="1"/>
      <w:numFmt w:val="decimal"/>
      <w:lvlText w:val="%1.%2.%3.%4.%5."/>
      <w:lvlJc w:val="left"/>
      <w:pPr>
        <w:tabs>
          <w:tab w:val="num" w:pos="568"/>
        </w:tabs>
        <w:ind w:left="568" w:hanging="360"/>
      </w:pPr>
    </w:lvl>
    <w:lvl w:ilvl="5">
      <w:start w:val="1"/>
      <w:numFmt w:val="decimal"/>
      <w:lvlText w:val="%1.%2.%3.%4.%5.%6."/>
      <w:lvlJc w:val="left"/>
      <w:pPr>
        <w:tabs>
          <w:tab w:val="num" w:pos="620"/>
        </w:tabs>
        <w:ind w:left="6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672"/>
        </w:tabs>
        <w:ind w:left="67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724"/>
        </w:tabs>
        <w:ind w:left="72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776"/>
        </w:tabs>
        <w:ind w:left="776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-"/>
      <w:lvlJc w:val="left"/>
      <w:pPr>
        <w:tabs>
          <w:tab w:val="num" w:pos="817"/>
        </w:tabs>
        <w:ind w:left="817" w:hanging="363"/>
      </w:pPr>
      <w:rPr>
        <w:rFonts w:ascii="Tahoma" w:hAnsi="Tahoma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5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6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7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7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7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7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7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7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7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7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2BFCD9A0"/>
    <w:lvl w:ilvl="0">
      <w:start w:val="1"/>
      <w:numFmt w:val="decimal"/>
      <w:lvlText w:val="9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20CD18DB"/>
    <w:multiLevelType w:val="multilevel"/>
    <w:tmpl w:val="431E3BB6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>
    <w:nsid w:val="25805D25"/>
    <w:multiLevelType w:val="multilevel"/>
    <w:tmpl w:val="0000000A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00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0E1EAC"/>
    <w:rsid w:val="00027058"/>
    <w:rsid w:val="0008209C"/>
    <w:rsid w:val="000E1EAC"/>
    <w:rsid w:val="00141625"/>
    <w:rsid w:val="00204EEB"/>
    <w:rsid w:val="0023405E"/>
    <w:rsid w:val="00260187"/>
    <w:rsid w:val="003B5696"/>
    <w:rsid w:val="003B6FBD"/>
    <w:rsid w:val="00443AFB"/>
    <w:rsid w:val="00452D6E"/>
    <w:rsid w:val="004A6F12"/>
    <w:rsid w:val="004D7DD5"/>
    <w:rsid w:val="004E3F8F"/>
    <w:rsid w:val="005776F8"/>
    <w:rsid w:val="005B681F"/>
    <w:rsid w:val="00621A7E"/>
    <w:rsid w:val="006B2613"/>
    <w:rsid w:val="006D2A4A"/>
    <w:rsid w:val="00733980"/>
    <w:rsid w:val="008F608F"/>
    <w:rsid w:val="009A4EC0"/>
    <w:rsid w:val="009F78E9"/>
    <w:rsid w:val="00A54EB8"/>
    <w:rsid w:val="00A63C89"/>
    <w:rsid w:val="00A7677C"/>
    <w:rsid w:val="00AB1432"/>
    <w:rsid w:val="00AF334B"/>
    <w:rsid w:val="00B17077"/>
    <w:rsid w:val="00C4465B"/>
    <w:rsid w:val="00CB0717"/>
    <w:rsid w:val="00E422D9"/>
    <w:rsid w:val="00E631FC"/>
    <w:rsid w:val="00F400D7"/>
    <w:rsid w:val="00FB58BA"/>
    <w:rsid w:val="00FF6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Arial Unicode MS" w:hAnsi="Arial"/>
      <w:kern w:val="1"/>
      <w:szCs w:val="24"/>
      <w:lang/>
    </w:rPr>
  </w:style>
  <w:style w:type="paragraph" w:styleId="1">
    <w:name w:val="heading 1"/>
    <w:basedOn w:val="a"/>
    <w:next w:val="a"/>
    <w:qFormat/>
    <w:pPr>
      <w:keepNext/>
      <w:numPr>
        <w:numId w:val="1"/>
      </w:numPr>
      <w:overflowPunct w:val="0"/>
      <w:autoSpaceDE w:val="0"/>
      <w:textAlignment w:val="baseline"/>
      <w:outlineLvl w:val="0"/>
    </w:pPr>
    <w:rPr>
      <w:b/>
      <w:sz w:val="24"/>
      <w:szCs w:val="16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spacing w:line="240" w:lineRule="exact"/>
      <w:ind w:right="-113" w:firstLine="1792"/>
      <w:outlineLvl w:val="5"/>
    </w:pPr>
    <w:rPr>
      <w:b/>
      <w:spacing w:val="2"/>
      <w:sz w:val="18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Символ нумерации"/>
  </w:style>
  <w:style w:type="character" w:customStyle="1" w:styleId="DefaultParagraphFont">
    <w:name w:val="Default Paragraph Font"/>
  </w:style>
  <w:style w:type="character" w:customStyle="1" w:styleId="a4">
    <w:name w:val="Маркеры списка"/>
    <w:rPr>
      <w:rFonts w:ascii="StarSymbol" w:eastAsia="StarSymbol" w:hAnsi="StarSymbol" w:cs="StarSymbol"/>
      <w:sz w:val="18"/>
      <w:szCs w:val="18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Title"/>
    <w:basedOn w:val="a5"/>
    <w:next w:val="a8"/>
    <w:qFormat/>
  </w:style>
  <w:style w:type="paragraph" w:styleId="a8">
    <w:name w:val="Subtitle"/>
    <w:basedOn w:val="a5"/>
    <w:next w:val="a6"/>
    <w:qFormat/>
    <w:pPr>
      <w:jc w:val="center"/>
    </w:pPr>
    <w:rPr>
      <w:i/>
      <w:iCs/>
    </w:rPr>
  </w:style>
  <w:style w:type="paragraph" w:styleId="a9">
    <w:name w:val="List"/>
    <w:basedOn w:val="a6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paragraph" w:styleId="ab">
    <w:name w:val="header"/>
    <w:basedOn w:val="a"/>
    <w:pPr>
      <w:tabs>
        <w:tab w:val="center" w:pos="4153"/>
        <w:tab w:val="right" w:pos="8306"/>
      </w:tabs>
    </w:pPr>
  </w:style>
  <w:style w:type="paragraph" w:customStyle="1" w:styleId="ConsNonformat">
    <w:name w:val="ConsNonformat"/>
    <w:pPr>
      <w:widowControl w:val="0"/>
      <w:suppressAutoHyphens/>
    </w:pPr>
    <w:rPr>
      <w:rFonts w:ascii="Courier New" w:eastAsia="Arial" w:hAnsi="Courier New"/>
      <w:kern w:val="1"/>
      <w:lang w:eastAsia="ar-SA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Содержимое врезки"/>
    <w:basedOn w:val="a6"/>
  </w:style>
  <w:style w:type="paragraph" w:customStyle="1" w:styleId="ae">
    <w:name w:val="Заголовок таблицы"/>
    <w:basedOn w:val="ac"/>
    <w:pPr>
      <w:jc w:val="center"/>
    </w:pPr>
    <w:rPr>
      <w:b/>
      <w:bCs/>
    </w:rPr>
  </w:style>
  <w:style w:type="paragraph" w:customStyle="1" w:styleId="ConsPlusNormal">
    <w:name w:val="ConsPlusNormal"/>
    <w:next w:val="a"/>
    <w:pPr>
      <w:widowControl w:val="0"/>
      <w:suppressAutoHyphens/>
      <w:autoSpaceDE w:val="0"/>
      <w:ind w:firstLine="720"/>
    </w:pPr>
    <w:rPr>
      <w:rFonts w:ascii="Arial" w:eastAsia="Arial" w:hAnsi="Arial"/>
      <w:kern w:val="1"/>
      <w:lang/>
    </w:rPr>
  </w:style>
  <w:style w:type="paragraph" w:customStyle="1" w:styleId="ConsPlusNonformat">
    <w:name w:val="ConsPlusNonformat"/>
    <w:basedOn w:val="a"/>
    <w:next w:val="ConsPlusNormal"/>
    <w:pPr>
      <w:autoSpaceDE w:val="0"/>
    </w:pPr>
    <w:rPr>
      <w:rFonts w:ascii="Courier New" w:eastAsia="Courier New" w:hAnsi="Courier New" w:cs="Courier New"/>
      <w:szCs w:val="20"/>
    </w:rPr>
  </w:style>
  <w:style w:type="paragraph" w:customStyle="1" w:styleId="ConsPlusTitle">
    <w:name w:val="ConsPlusTitle"/>
    <w:basedOn w:val="a"/>
    <w:next w:val="ConsPlusNormal"/>
    <w:pPr>
      <w:autoSpaceDE w:val="0"/>
    </w:pPr>
    <w:rPr>
      <w:rFonts w:eastAsia="Arial" w:cs="Arial"/>
      <w:b/>
      <w:bCs/>
      <w:szCs w:val="20"/>
    </w:rPr>
  </w:style>
  <w:style w:type="paragraph" w:customStyle="1" w:styleId="ConsPlusCell">
    <w:name w:val="ConsPlusCell"/>
    <w:basedOn w:val="a"/>
    <w:pPr>
      <w:autoSpaceDE w:val="0"/>
    </w:pPr>
    <w:rPr>
      <w:rFonts w:eastAsia="Arial" w:cs="Arial"/>
      <w:szCs w:val="20"/>
    </w:rPr>
  </w:style>
  <w:style w:type="paragraph" w:customStyle="1" w:styleId="ConsPlusDocList">
    <w:name w:val="ConsPlusDocList"/>
    <w:basedOn w:val="a"/>
    <w:pPr>
      <w:autoSpaceDE w:val="0"/>
    </w:pPr>
    <w:rPr>
      <w:rFonts w:ascii="Courier New" w:eastAsia="Courier New" w:hAnsi="Courier New" w:cs="Courier New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&#1070;&#1056;&#1048;&#1044;&#1048;&#1063;&#1045;&#1057;&#1050;&#1048;&#1049;%20&#1054;&#1058;&#1044;&#1045;&#1051;\&#1041;&#1051;&#1040;&#1053;&#1050;&#1048;,%20&#1054;&#1041;&#1056;&#1040;&#1047;&#1062;&#1067;\&#1041;&#1051;&#1040;&#1053;&#1050;&#1048;%20&#1076;&#1086;&#1075;&#1086;&#1074;&#1086;&#1088;&#1086;&#1074;\&#1041;&#1083;&#1072;&#1085;&#1082;%20&#1076;&#1086;&#1075;&#1086;&#1074;&#1086;&#1088;&#1072;%20&#1087;&#1086;&#1089;&#1090;&#1072;&#1074;&#1082;&#1080;%20&#1044;&#1051;&#1071;%20&#1058;&#1054;&#1056;&#1043;&#1054;&#1042;\&#1055;&#1086;&#1089;&#1090;&#1072;&#1074;&#1082;&#1072;%20&#1074;%20&#1089;&#1088;&#1086;&#1082;%20&#1057;%20&#1087;&#1088;&#1077;&#1076;&#1086;&#1087;&#1083;&#1072;&#1090;&#1086;&#108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Поставка в срок С предоплатой.dot</Template>
  <TotalTime>5</TotalTime>
  <Pages>5</Pages>
  <Words>2050</Words>
  <Characters>11687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ФЕДЕРАЛЬНОЕ  ГОСУДАРСТВЕННОЕ</vt:lpstr>
    </vt:vector>
  </TitlesOfParts>
  <Company>PO Sever</Company>
  <LinksUpToDate>false</LinksUpToDate>
  <CharactersWithSpaces>13710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ФЕДЕРАЛЬНОЕ  ГОСУДАРСТВЕННОЕ</dc:title>
  <dc:subject/>
  <dc:creator>User</dc:creator>
  <cp:keywords/>
  <cp:lastModifiedBy>Admin</cp:lastModifiedBy>
  <cp:revision>2</cp:revision>
  <cp:lastPrinted>2009-06-30T07:35:00Z</cp:lastPrinted>
  <dcterms:created xsi:type="dcterms:W3CDTF">2013-05-27T10:29:00Z</dcterms:created>
  <dcterms:modified xsi:type="dcterms:W3CDTF">2013-05-27T10:29:00Z</dcterms:modified>
</cp:coreProperties>
</file>