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E178A9" w:rsidRPr="00E178A9">
        <w:rPr>
          <w:b/>
          <w:sz w:val="28"/>
          <w:szCs w:val="28"/>
        </w:rPr>
        <w:t>металлопроката, метизной продукции и электродов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FA512C">
        <w:rPr>
          <w:sz w:val="28"/>
          <w:szCs w:val="28"/>
        </w:rPr>
        <w:t>06</w:t>
      </w:r>
      <w:r w:rsidR="00BB64FC" w:rsidRPr="00E65139">
        <w:rPr>
          <w:sz w:val="28"/>
          <w:szCs w:val="28"/>
        </w:rPr>
        <w:t xml:space="preserve">» </w:t>
      </w:r>
      <w:r w:rsidR="006C32ED">
        <w:rPr>
          <w:sz w:val="28"/>
          <w:szCs w:val="28"/>
        </w:rPr>
        <w:t>мая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>раво заключения договора на поставку</w:t>
      </w:r>
      <w:r w:rsidR="00E178A9">
        <w:rPr>
          <w:sz w:val="28"/>
          <w:szCs w:val="28"/>
        </w:rPr>
        <w:t xml:space="preserve"> </w:t>
      </w:r>
      <w:r w:rsidR="00E178A9" w:rsidRPr="004546DF">
        <w:rPr>
          <w:sz w:val="28"/>
          <w:szCs w:val="28"/>
        </w:rPr>
        <w:t>металлопроката, метизной продукции и электродов</w:t>
      </w:r>
      <w:r w:rsidR="005E7C3D" w:rsidRPr="00E65139">
        <w:rPr>
          <w:sz w:val="28"/>
          <w:szCs w:val="28"/>
        </w:rPr>
        <w:t>.</w:t>
      </w:r>
    </w:p>
    <w:p w:rsidR="00B96608" w:rsidRPr="00E65139" w:rsidRDefault="00E65139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7A05C0">
        <w:rPr>
          <w:sz w:val="28"/>
          <w:szCs w:val="28"/>
        </w:rPr>
        <w:t>Извещение о проведении а</w:t>
      </w:r>
      <w:r w:rsidRPr="007A05C0">
        <w:rPr>
          <w:color w:val="000000"/>
          <w:sz w:val="28"/>
          <w:szCs w:val="28"/>
        </w:rPr>
        <w:t xml:space="preserve">укциона </w:t>
      </w:r>
      <w:r w:rsidRPr="007A05C0">
        <w:rPr>
          <w:sz w:val="28"/>
          <w:szCs w:val="28"/>
        </w:rPr>
        <w:t xml:space="preserve">и аукционная документация опубликованы </w:t>
      </w:r>
      <w:r w:rsidR="00E178A9">
        <w:rPr>
          <w:sz w:val="28"/>
          <w:szCs w:val="28"/>
        </w:rPr>
        <w:t>21</w:t>
      </w:r>
      <w:r w:rsidRPr="003F6693">
        <w:rPr>
          <w:sz w:val="28"/>
          <w:szCs w:val="28"/>
        </w:rPr>
        <w:t>.03.2014</w:t>
      </w:r>
      <w:r w:rsidRPr="007A05C0">
        <w:rPr>
          <w:sz w:val="28"/>
          <w:szCs w:val="28"/>
        </w:rPr>
        <w:t xml:space="preserve"> в информационно-телекоммуникационной сети «Интернет» на официальном сайте </w:t>
      </w:r>
      <w:proofErr w:type="spellStart"/>
      <w:r w:rsidRPr="007A05C0">
        <w:rPr>
          <w:sz w:val="28"/>
          <w:szCs w:val="28"/>
        </w:rPr>
        <w:t>www.zakupki.gov.ru</w:t>
      </w:r>
      <w:proofErr w:type="spellEnd"/>
      <w:r w:rsidRPr="007A05C0">
        <w:rPr>
          <w:sz w:val="28"/>
          <w:szCs w:val="28"/>
        </w:rPr>
        <w:t xml:space="preserve"> –</w:t>
      </w:r>
      <w:r w:rsidR="003F6693">
        <w:rPr>
          <w:color w:val="FF0000"/>
          <w:sz w:val="28"/>
          <w:szCs w:val="28"/>
        </w:rPr>
        <w:t xml:space="preserve"> </w:t>
      </w:r>
      <w:r w:rsidR="00E178A9">
        <w:rPr>
          <w:sz w:val="28"/>
          <w:szCs w:val="28"/>
        </w:rPr>
        <w:t>31400999409</w:t>
      </w:r>
      <w:r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A05C0">
          <w:rPr>
            <w:rStyle w:val="a3"/>
            <w:sz w:val="28"/>
            <w:szCs w:val="28"/>
          </w:rPr>
          <w:t>http://zakupki.rosatom.ru/</w:t>
        </w:r>
      </w:hyperlink>
      <w:r w:rsidRPr="007A05C0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br/>
      </w:r>
      <w:r w:rsidRPr="007A05C0">
        <w:rPr>
          <w:sz w:val="28"/>
          <w:szCs w:val="28"/>
        </w:rPr>
        <w:t xml:space="preserve">№ </w:t>
      </w:r>
      <w:r w:rsidR="00E178A9" w:rsidRPr="00E178A9">
        <w:rPr>
          <w:sz w:val="28"/>
          <w:szCs w:val="28"/>
        </w:rPr>
        <w:t>140321/4645/042</w:t>
      </w:r>
      <w:r w:rsidRPr="007A05C0">
        <w:rPr>
          <w:sz w:val="28"/>
          <w:szCs w:val="28"/>
        </w:rPr>
        <w:t>,</w:t>
      </w:r>
      <w:r w:rsidRPr="007A05C0">
        <w:rPr>
          <w:color w:val="FF0000"/>
          <w:sz w:val="28"/>
          <w:szCs w:val="28"/>
        </w:rPr>
        <w:t xml:space="preserve"> </w:t>
      </w:r>
      <w:r w:rsidRPr="007A05C0">
        <w:rPr>
          <w:sz w:val="28"/>
          <w:szCs w:val="28"/>
        </w:rPr>
        <w:t>на ЭТП http://www.a-k-d.ru</w:t>
      </w:r>
      <w:r w:rsidRPr="007A05C0">
        <w:rPr>
          <w:rStyle w:val="a3"/>
          <w:sz w:val="28"/>
          <w:szCs w:val="28"/>
        </w:rPr>
        <w:t>,</w:t>
      </w:r>
      <w:r w:rsidR="00E178A9">
        <w:rPr>
          <w:sz w:val="28"/>
          <w:szCs w:val="28"/>
        </w:rPr>
        <w:t xml:space="preserve"> закупка № AC20193</w:t>
      </w:r>
      <w:r w:rsidRPr="007A05C0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="00E178A9" w:rsidRPr="00E178A9">
        <w:rPr>
          <w:sz w:val="28"/>
          <w:szCs w:val="28"/>
        </w:rPr>
        <w:t>ООО «ССРТ»</w:t>
      </w:r>
      <w:r w:rsidRPr="00E65139">
        <w:rPr>
          <w:sz w:val="28"/>
          <w:szCs w:val="28"/>
        </w:rPr>
        <w:t xml:space="preserve">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E178A9" w:rsidRPr="00E178A9">
        <w:rPr>
          <w:sz w:val="28"/>
          <w:szCs w:val="28"/>
        </w:rPr>
        <w:t xml:space="preserve">674673, Забайкальский край, г. </w:t>
      </w:r>
      <w:proofErr w:type="spellStart"/>
      <w:r w:rsidR="00E178A9" w:rsidRPr="00E178A9">
        <w:rPr>
          <w:sz w:val="28"/>
          <w:szCs w:val="28"/>
        </w:rPr>
        <w:t>Краснокаменск</w:t>
      </w:r>
      <w:proofErr w:type="spellEnd"/>
      <w:r w:rsidR="00E178A9" w:rsidRPr="00E178A9">
        <w:rPr>
          <w:sz w:val="28"/>
          <w:szCs w:val="28"/>
        </w:rPr>
        <w:t xml:space="preserve">, ул. </w:t>
      </w:r>
      <w:proofErr w:type="gramStart"/>
      <w:r w:rsidR="00E178A9" w:rsidRPr="00E178A9">
        <w:rPr>
          <w:sz w:val="28"/>
          <w:szCs w:val="28"/>
        </w:rPr>
        <w:t>Молодежная</w:t>
      </w:r>
      <w:proofErr w:type="gramEnd"/>
      <w:r w:rsidR="00E178A9" w:rsidRPr="00E178A9">
        <w:rPr>
          <w:sz w:val="28"/>
          <w:szCs w:val="28"/>
        </w:rPr>
        <w:t>, корпус 5 АБК «ССРТ».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E178A9" w:rsidRPr="00E178A9">
        <w:rPr>
          <w:sz w:val="28"/>
          <w:szCs w:val="28"/>
        </w:rPr>
        <w:t xml:space="preserve">674673, Забайкальский край, г. </w:t>
      </w:r>
      <w:proofErr w:type="spellStart"/>
      <w:r w:rsidR="00E178A9" w:rsidRPr="00E178A9">
        <w:rPr>
          <w:sz w:val="28"/>
          <w:szCs w:val="28"/>
        </w:rPr>
        <w:t>Краснокаменск</w:t>
      </w:r>
      <w:proofErr w:type="spellEnd"/>
      <w:r w:rsidR="00E178A9" w:rsidRPr="00E178A9">
        <w:rPr>
          <w:sz w:val="28"/>
          <w:szCs w:val="28"/>
        </w:rPr>
        <w:t xml:space="preserve">, ул. </w:t>
      </w:r>
      <w:proofErr w:type="gramStart"/>
      <w:r w:rsidR="00E178A9" w:rsidRPr="00E178A9">
        <w:rPr>
          <w:sz w:val="28"/>
          <w:szCs w:val="28"/>
        </w:rPr>
        <w:t>Молодежная</w:t>
      </w:r>
      <w:proofErr w:type="gramEnd"/>
      <w:r w:rsidR="00E178A9" w:rsidRPr="00E178A9">
        <w:rPr>
          <w:sz w:val="28"/>
          <w:szCs w:val="28"/>
        </w:rPr>
        <w:t>, корпус 5 АБК «ССРТ».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г.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E178A9">
        <w:rPr>
          <w:sz w:val="28"/>
          <w:szCs w:val="28"/>
        </w:rPr>
        <w:t xml:space="preserve"> </w:t>
      </w:r>
      <w:r w:rsidR="00E178A9" w:rsidRPr="004546DF">
        <w:rPr>
          <w:sz w:val="28"/>
          <w:szCs w:val="28"/>
        </w:rPr>
        <w:t>металлопроката, метизной продукции и электродов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E178A9" w:rsidRPr="00FB3F38">
        <w:rPr>
          <w:sz w:val="28"/>
          <w:szCs w:val="28"/>
        </w:rPr>
        <w:t>11</w:t>
      </w:r>
      <w:r w:rsidR="00E178A9">
        <w:rPr>
          <w:sz w:val="28"/>
          <w:szCs w:val="28"/>
        </w:rPr>
        <w:t> </w:t>
      </w:r>
      <w:r w:rsidR="00E178A9" w:rsidRPr="00FB3F38">
        <w:rPr>
          <w:sz w:val="28"/>
          <w:szCs w:val="28"/>
        </w:rPr>
        <w:t>540</w:t>
      </w:r>
      <w:r w:rsidR="00E178A9">
        <w:rPr>
          <w:sz w:val="28"/>
          <w:szCs w:val="28"/>
        </w:rPr>
        <w:t xml:space="preserve"> </w:t>
      </w:r>
      <w:r w:rsidR="00E178A9" w:rsidRPr="00FB3F38">
        <w:rPr>
          <w:sz w:val="28"/>
          <w:szCs w:val="28"/>
        </w:rPr>
        <w:t>438,</w:t>
      </w:r>
      <w:r w:rsidR="00E178A9">
        <w:rPr>
          <w:sz w:val="28"/>
          <w:szCs w:val="28"/>
        </w:rPr>
        <w:t>36</w:t>
      </w:r>
      <w:r w:rsidR="00E178A9" w:rsidRPr="00EC04CE">
        <w:rPr>
          <w:sz w:val="28"/>
          <w:szCs w:val="28"/>
        </w:rPr>
        <w:t xml:space="preserve">  (</w:t>
      </w:r>
      <w:r w:rsidR="00E178A9">
        <w:rPr>
          <w:sz w:val="28"/>
          <w:szCs w:val="28"/>
        </w:rPr>
        <w:t>Одиннадцать миллионов пятьсот сорок тысяч четыреста тридцать восемь рублей 36 копеек</w:t>
      </w:r>
      <w:r w:rsidR="00E65139" w:rsidRPr="007A05C0">
        <w:rPr>
          <w:sz w:val="28"/>
          <w:szCs w:val="28"/>
        </w:rPr>
        <w:t>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r w:rsidR="002462B9" w:rsidRPr="00E65139">
        <w:rPr>
          <w:rStyle w:val="a3"/>
          <w:sz w:val="28"/>
          <w:szCs w:val="28"/>
        </w:rPr>
        <w:t>www.a-k-d.ru</w:t>
      </w:r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E178A9">
        <w:rPr>
          <w:sz w:val="28"/>
          <w:szCs w:val="28"/>
        </w:rPr>
        <w:t>11:27</w:t>
      </w:r>
      <w:r w:rsidR="000A768A" w:rsidRPr="000A768A">
        <w:rPr>
          <w:sz w:val="28"/>
          <w:szCs w:val="28"/>
        </w:rPr>
        <w:t>:00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7</w:t>
      </w:r>
      <w:r w:rsidRPr="00E65139">
        <w:rPr>
          <w:sz w:val="28"/>
          <w:szCs w:val="28"/>
        </w:rPr>
        <w:t xml:space="preserve">.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№</w:t>
            </w:r>
            <w:r w:rsidRPr="00E65139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0A768A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0A768A" w:rsidRPr="00E65139" w:rsidRDefault="000A768A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0A768A" w:rsidRPr="000A768A" w:rsidRDefault="004A2675" w:rsidP="00FA512C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1487_AC20193</w:t>
            </w:r>
          </w:p>
        </w:tc>
        <w:tc>
          <w:tcPr>
            <w:tcW w:w="2126" w:type="dxa"/>
            <w:vAlign w:val="center"/>
            <w:hideMark/>
          </w:tcPr>
          <w:p w:rsidR="000A768A" w:rsidRPr="000A768A" w:rsidRDefault="004A2675" w:rsidP="003F6693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10 188 919,70</w:t>
            </w:r>
          </w:p>
        </w:tc>
        <w:tc>
          <w:tcPr>
            <w:tcW w:w="3143" w:type="dxa"/>
            <w:vAlign w:val="center"/>
            <w:hideMark/>
          </w:tcPr>
          <w:p w:rsidR="000A768A" w:rsidRPr="000A768A" w:rsidRDefault="00006064" w:rsidP="00FA512C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5 мая 2014 г. 10:57</w:t>
            </w:r>
          </w:p>
        </w:tc>
      </w:tr>
      <w:tr w:rsidR="000A768A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0A768A" w:rsidRPr="00E65139" w:rsidRDefault="000A768A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0A768A" w:rsidRPr="000A768A" w:rsidRDefault="004A2675" w:rsidP="00FA512C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7320_AC20193</w:t>
            </w:r>
          </w:p>
        </w:tc>
        <w:tc>
          <w:tcPr>
            <w:tcW w:w="2126" w:type="dxa"/>
            <w:vAlign w:val="center"/>
            <w:hideMark/>
          </w:tcPr>
          <w:p w:rsidR="000A768A" w:rsidRPr="000A768A" w:rsidRDefault="004A2675" w:rsidP="000A768A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10 373 348,32</w:t>
            </w:r>
          </w:p>
        </w:tc>
        <w:tc>
          <w:tcPr>
            <w:tcW w:w="3143" w:type="dxa"/>
            <w:vAlign w:val="center"/>
            <w:hideMark/>
          </w:tcPr>
          <w:p w:rsidR="000A768A" w:rsidRPr="000A768A" w:rsidRDefault="00006064" w:rsidP="00FA512C">
            <w:pPr>
              <w:rPr>
                <w:sz w:val="28"/>
                <w:szCs w:val="28"/>
              </w:rPr>
            </w:pPr>
            <w:r w:rsidRPr="00006064">
              <w:rPr>
                <w:sz w:val="28"/>
                <w:szCs w:val="28"/>
              </w:rPr>
              <w:t>5 мая 2014 г. 10:54</w:t>
            </w:r>
          </w:p>
        </w:tc>
      </w:tr>
    </w:tbl>
    <w:p w:rsidR="00C8679A" w:rsidRPr="00E65139" w:rsidRDefault="00C8679A" w:rsidP="00F525E8">
      <w:pPr>
        <w:rPr>
          <w:b/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>официальном сайте http://zakupki.gov.ru –</w:t>
      </w:r>
      <w:r w:rsidR="00D71406">
        <w:rPr>
          <w:sz w:val="28"/>
          <w:szCs w:val="28"/>
        </w:rPr>
        <w:t xml:space="preserve"> </w:t>
      </w:r>
      <w:r w:rsidR="00E178A9">
        <w:rPr>
          <w:sz w:val="28"/>
          <w:szCs w:val="28"/>
        </w:rPr>
        <w:t>31400999409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E65139">
        <w:rPr>
          <w:sz w:val="28"/>
          <w:szCs w:val="28"/>
        </w:rPr>
        <w:t>Госкорпорации</w:t>
      </w:r>
      <w:proofErr w:type="spellEnd"/>
      <w:r w:rsidR="005E7C3D" w:rsidRPr="00E65139">
        <w:rPr>
          <w:sz w:val="28"/>
          <w:szCs w:val="28"/>
        </w:rPr>
        <w:t xml:space="preserve"> «</w:t>
      </w:r>
      <w:proofErr w:type="spellStart"/>
      <w:r w:rsidR="005E7C3D" w:rsidRPr="00E65139">
        <w:rPr>
          <w:sz w:val="28"/>
          <w:szCs w:val="28"/>
        </w:rPr>
        <w:t>Росатом</w:t>
      </w:r>
      <w:proofErr w:type="spellEnd"/>
      <w:r w:rsidR="005E7C3D" w:rsidRPr="00E65139">
        <w:rPr>
          <w:sz w:val="28"/>
          <w:szCs w:val="28"/>
        </w:rPr>
        <w:t xml:space="preserve">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№</w:t>
      </w:r>
      <w:r w:rsidR="00E178A9" w:rsidRPr="00E178A9">
        <w:rPr>
          <w:sz w:val="28"/>
          <w:szCs w:val="28"/>
        </w:rPr>
        <w:t>140321/4645/042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E178A9">
        <w:rPr>
          <w:sz w:val="28"/>
          <w:szCs w:val="28"/>
        </w:rPr>
        <w:t>AC20193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675" w:rsidRDefault="004A2675" w:rsidP="006B5368">
      <w:r>
        <w:separator/>
      </w:r>
    </w:p>
  </w:endnote>
  <w:endnote w:type="continuationSeparator" w:id="0">
    <w:p w:rsidR="004A2675" w:rsidRDefault="004A2675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675" w:rsidRDefault="004A267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675" w:rsidRDefault="004A2675" w:rsidP="006B5368">
      <w:r>
        <w:separator/>
      </w:r>
    </w:p>
  </w:footnote>
  <w:footnote w:type="continuationSeparator" w:id="0">
    <w:p w:rsidR="004A2675" w:rsidRDefault="004A2675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6064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A768A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65E9F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0289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693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A2675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1A39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32ED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B6690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2909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0F00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406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178A9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67743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512C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38EB7-592E-497E-842B-695065C5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abramtseva.i.a</cp:lastModifiedBy>
  <cp:revision>5</cp:revision>
  <cp:lastPrinted>2014-04-10T13:33:00Z</cp:lastPrinted>
  <dcterms:created xsi:type="dcterms:W3CDTF">2014-05-06T07:31:00Z</dcterms:created>
  <dcterms:modified xsi:type="dcterms:W3CDTF">2014-05-06T07:41:00Z</dcterms:modified>
</cp:coreProperties>
</file>