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623" w:rsidRPr="00723858" w:rsidRDefault="00356623" w:rsidP="00356623">
      <w:pPr>
        <w:rPr>
          <w:b/>
          <w:sz w:val="25"/>
          <w:szCs w:val="25"/>
        </w:rPr>
      </w:pPr>
      <w:r w:rsidRPr="00723858">
        <w:rPr>
          <w:b/>
          <w:sz w:val="25"/>
          <w:szCs w:val="25"/>
        </w:rPr>
        <w:t>ПРОЕКТ</w:t>
      </w:r>
      <w:r w:rsidR="0035542C" w:rsidRPr="00723858">
        <w:rPr>
          <w:b/>
          <w:sz w:val="25"/>
          <w:szCs w:val="25"/>
        </w:rPr>
        <w:t>*</w:t>
      </w:r>
    </w:p>
    <w:p w:rsidR="00C54B33" w:rsidRPr="00723858" w:rsidRDefault="00C54B33">
      <w:pPr>
        <w:jc w:val="center"/>
        <w:rPr>
          <w:b/>
          <w:sz w:val="25"/>
          <w:szCs w:val="25"/>
        </w:rPr>
      </w:pPr>
      <w:r w:rsidRPr="00723858">
        <w:rPr>
          <w:b/>
          <w:sz w:val="25"/>
          <w:szCs w:val="25"/>
        </w:rPr>
        <w:t xml:space="preserve">Договор </w:t>
      </w:r>
      <w:r w:rsidR="00356623" w:rsidRPr="00723858">
        <w:rPr>
          <w:b/>
          <w:sz w:val="25"/>
          <w:szCs w:val="25"/>
        </w:rPr>
        <w:t xml:space="preserve">поставки </w:t>
      </w:r>
      <w:r w:rsidRPr="00723858">
        <w:rPr>
          <w:b/>
          <w:sz w:val="25"/>
          <w:szCs w:val="25"/>
        </w:rPr>
        <w:t>№_____________</w:t>
      </w:r>
    </w:p>
    <w:tbl>
      <w:tblPr>
        <w:tblW w:w="0" w:type="auto"/>
        <w:tblLayout w:type="fixed"/>
        <w:tblLook w:val="0000"/>
      </w:tblPr>
      <w:tblGrid>
        <w:gridCol w:w="4927"/>
        <w:gridCol w:w="5387"/>
      </w:tblGrid>
      <w:tr w:rsidR="00C54B33" w:rsidRPr="00723858" w:rsidTr="007342BE">
        <w:tc>
          <w:tcPr>
            <w:tcW w:w="4927" w:type="dxa"/>
            <w:shd w:val="clear" w:color="auto" w:fill="auto"/>
          </w:tcPr>
          <w:p w:rsidR="00C54B33" w:rsidRPr="00723858" w:rsidRDefault="00C54B33" w:rsidP="00C33C94">
            <w:pPr>
              <w:snapToGrid w:val="0"/>
              <w:spacing w:before="120" w:after="120"/>
              <w:rPr>
                <w:sz w:val="25"/>
                <w:szCs w:val="25"/>
              </w:rPr>
            </w:pPr>
            <w:r w:rsidRPr="00723858">
              <w:rPr>
                <w:sz w:val="25"/>
                <w:szCs w:val="25"/>
              </w:rPr>
              <w:t xml:space="preserve">г. </w:t>
            </w:r>
            <w:r w:rsidR="00C33C94" w:rsidRPr="00723858">
              <w:rPr>
                <w:sz w:val="25"/>
                <w:szCs w:val="25"/>
              </w:rPr>
              <w:t>Новов</w:t>
            </w:r>
            <w:r w:rsidRPr="00723858">
              <w:rPr>
                <w:sz w:val="25"/>
                <w:szCs w:val="25"/>
              </w:rPr>
              <w:t xml:space="preserve">оронеж  </w:t>
            </w:r>
          </w:p>
        </w:tc>
        <w:tc>
          <w:tcPr>
            <w:tcW w:w="5387" w:type="dxa"/>
            <w:shd w:val="clear" w:color="auto" w:fill="auto"/>
          </w:tcPr>
          <w:p w:rsidR="00C54B33" w:rsidRPr="00723858" w:rsidRDefault="00C54B33" w:rsidP="00C33C94">
            <w:pPr>
              <w:snapToGrid w:val="0"/>
              <w:spacing w:before="120" w:after="120"/>
              <w:jc w:val="right"/>
              <w:rPr>
                <w:sz w:val="25"/>
                <w:szCs w:val="25"/>
              </w:rPr>
            </w:pPr>
            <w:r w:rsidRPr="00723858">
              <w:rPr>
                <w:sz w:val="25"/>
                <w:szCs w:val="25"/>
              </w:rPr>
              <w:t>«____» ___________ 201</w:t>
            </w:r>
            <w:r w:rsidR="00C33C94" w:rsidRPr="00723858">
              <w:rPr>
                <w:sz w:val="25"/>
                <w:szCs w:val="25"/>
              </w:rPr>
              <w:t>4</w:t>
            </w:r>
            <w:r w:rsidRPr="00723858">
              <w:rPr>
                <w:sz w:val="25"/>
                <w:szCs w:val="25"/>
              </w:rPr>
              <w:t xml:space="preserve"> г.</w:t>
            </w:r>
          </w:p>
        </w:tc>
      </w:tr>
    </w:tbl>
    <w:p w:rsidR="00C54B33" w:rsidRPr="00723858" w:rsidRDefault="00C54B33">
      <w:pPr>
        <w:jc w:val="both"/>
        <w:rPr>
          <w:sz w:val="25"/>
          <w:szCs w:val="25"/>
        </w:rPr>
      </w:pPr>
      <w:r w:rsidRPr="00723858">
        <w:rPr>
          <w:sz w:val="25"/>
          <w:szCs w:val="25"/>
        </w:rPr>
        <w:t xml:space="preserve"> </w:t>
      </w:r>
      <w:proofErr w:type="gramStart"/>
      <w:r w:rsidR="009229A1" w:rsidRPr="00723858">
        <w:rPr>
          <w:b/>
          <w:bCs/>
          <w:spacing w:val="5"/>
          <w:sz w:val="25"/>
          <w:szCs w:val="25"/>
        </w:rPr>
        <w:t>___________________</w:t>
      </w:r>
      <w:r w:rsidRPr="00723858">
        <w:rPr>
          <w:b/>
          <w:bCs/>
          <w:spacing w:val="5"/>
          <w:sz w:val="25"/>
          <w:szCs w:val="25"/>
        </w:rPr>
        <w:t xml:space="preserve"> в лице </w:t>
      </w:r>
      <w:r w:rsidR="009229A1" w:rsidRPr="00723858">
        <w:rPr>
          <w:b/>
          <w:bCs/>
          <w:spacing w:val="5"/>
          <w:sz w:val="25"/>
          <w:szCs w:val="25"/>
        </w:rPr>
        <w:t>_______________________</w:t>
      </w:r>
      <w:r w:rsidRPr="00723858">
        <w:rPr>
          <w:b/>
          <w:i/>
          <w:iCs/>
          <w:spacing w:val="5"/>
          <w:sz w:val="25"/>
          <w:szCs w:val="25"/>
        </w:rPr>
        <w:t>,</w:t>
      </w:r>
      <w:r w:rsidRPr="00723858">
        <w:rPr>
          <w:b/>
          <w:spacing w:val="5"/>
          <w:sz w:val="25"/>
          <w:szCs w:val="25"/>
        </w:rPr>
        <w:t xml:space="preserve"> </w:t>
      </w:r>
      <w:r w:rsidRPr="00723858">
        <w:rPr>
          <w:spacing w:val="5"/>
          <w:sz w:val="25"/>
          <w:szCs w:val="25"/>
        </w:rPr>
        <w:t>действующего</w:t>
      </w:r>
      <w:r w:rsidRPr="00723858">
        <w:rPr>
          <w:b/>
          <w:spacing w:val="5"/>
          <w:sz w:val="25"/>
          <w:szCs w:val="25"/>
        </w:rPr>
        <w:t xml:space="preserve"> </w:t>
      </w:r>
      <w:r w:rsidRPr="00723858">
        <w:rPr>
          <w:spacing w:val="5"/>
          <w:sz w:val="25"/>
          <w:szCs w:val="25"/>
        </w:rPr>
        <w:t xml:space="preserve">на основании </w:t>
      </w:r>
      <w:r w:rsidR="007342BE" w:rsidRPr="00723858">
        <w:rPr>
          <w:spacing w:val="5"/>
          <w:sz w:val="25"/>
          <w:szCs w:val="25"/>
        </w:rPr>
        <w:t>______________</w:t>
      </w:r>
      <w:r w:rsidRPr="00723858">
        <w:rPr>
          <w:spacing w:val="5"/>
          <w:sz w:val="25"/>
          <w:szCs w:val="25"/>
        </w:rPr>
        <w:t xml:space="preserve">, </w:t>
      </w:r>
      <w:r w:rsidRPr="00723858">
        <w:rPr>
          <w:sz w:val="25"/>
          <w:szCs w:val="25"/>
        </w:rPr>
        <w:t xml:space="preserve"> именуемое в дальнейшем </w:t>
      </w:r>
      <w:r w:rsidRPr="00723858">
        <w:rPr>
          <w:b/>
          <w:sz w:val="25"/>
          <w:szCs w:val="25"/>
        </w:rPr>
        <w:t>Поставщик</w:t>
      </w:r>
      <w:r w:rsidRPr="00723858">
        <w:rPr>
          <w:sz w:val="25"/>
          <w:szCs w:val="25"/>
        </w:rPr>
        <w:t xml:space="preserve">, и Открытое акционерное общество по наладке, совершенствованию эксплуатации и организации управления атомных станций «Атомтехэнерго» (ОАО «Атомтехэнерго»), именуемое в дальнейшем </w:t>
      </w:r>
      <w:r w:rsidRPr="00723858">
        <w:rPr>
          <w:b/>
          <w:sz w:val="25"/>
          <w:szCs w:val="25"/>
        </w:rPr>
        <w:t>Покупатель</w:t>
      </w:r>
      <w:r w:rsidRPr="00723858">
        <w:rPr>
          <w:sz w:val="25"/>
          <w:szCs w:val="25"/>
        </w:rPr>
        <w:t xml:space="preserve">, в лице Заместителя Генерального директора — директора Нововоронежского </w:t>
      </w:r>
      <w:r w:rsidR="001005C0" w:rsidRPr="00723858">
        <w:rPr>
          <w:sz w:val="25"/>
          <w:szCs w:val="25"/>
        </w:rPr>
        <w:t>филиала учебно-тренировочный</w:t>
      </w:r>
      <w:r w:rsidRPr="00723858">
        <w:rPr>
          <w:sz w:val="25"/>
          <w:szCs w:val="25"/>
        </w:rPr>
        <w:t xml:space="preserve"> центр «Атомтехэнерго» (НВ УТЦ АТЭ) Иванченко Александра Ивановича, действующего на основании доверенности </w:t>
      </w:r>
      <w:r w:rsidR="00C33C94" w:rsidRPr="00723858">
        <w:rPr>
          <w:sz w:val="25"/>
          <w:szCs w:val="25"/>
        </w:rPr>
        <w:t>от 23.12.2013 г. № 21-7-04д/14</w:t>
      </w:r>
      <w:r w:rsidRPr="00723858">
        <w:rPr>
          <w:sz w:val="25"/>
          <w:szCs w:val="25"/>
        </w:rPr>
        <w:t>, с другой стороны, заключили настоящий</w:t>
      </w:r>
      <w:proofErr w:type="gramEnd"/>
      <w:r w:rsidRPr="00723858">
        <w:rPr>
          <w:sz w:val="25"/>
          <w:szCs w:val="25"/>
        </w:rPr>
        <w:t xml:space="preserve"> договор о нижеследующем.</w:t>
      </w:r>
    </w:p>
    <w:p w:rsidR="00B82D0F" w:rsidRDefault="00B82D0F">
      <w:pPr>
        <w:jc w:val="center"/>
        <w:rPr>
          <w:b/>
          <w:bCs/>
          <w:sz w:val="25"/>
          <w:szCs w:val="25"/>
        </w:rPr>
      </w:pPr>
    </w:p>
    <w:p w:rsidR="00C54B33" w:rsidRPr="00723858" w:rsidRDefault="00C54B33">
      <w:pPr>
        <w:jc w:val="center"/>
        <w:rPr>
          <w:b/>
          <w:bCs/>
          <w:sz w:val="25"/>
          <w:szCs w:val="25"/>
        </w:rPr>
      </w:pPr>
      <w:r w:rsidRPr="00723858">
        <w:rPr>
          <w:b/>
          <w:bCs/>
          <w:sz w:val="25"/>
          <w:szCs w:val="25"/>
        </w:rPr>
        <w:t>1. ПРЕДМЕТ ДОГОВОРА</w:t>
      </w:r>
    </w:p>
    <w:p w:rsidR="006B59D8" w:rsidRPr="00723858" w:rsidRDefault="00C54B33">
      <w:pPr>
        <w:jc w:val="both"/>
        <w:rPr>
          <w:sz w:val="25"/>
          <w:szCs w:val="25"/>
        </w:rPr>
      </w:pPr>
      <w:r w:rsidRPr="00723858">
        <w:rPr>
          <w:sz w:val="25"/>
          <w:szCs w:val="25"/>
        </w:rPr>
        <w:t xml:space="preserve">1.1. Поставщик обязуется поставить Покупателю, а Покупатель - принять и оплатить товар </w:t>
      </w:r>
      <w:proofErr w:type="gramStart"/>
      <w:r w:rsidRPr="00723858">
        <w:rPr>
          <w:sz w:val="25"/>
          <w:szCs w:val="25"/>
        </w:rPr>
        <w:t>–</w:t>
      </w:r>
      <w:r w:rsidR="007614B7" w:rsidRPr="007614B7">
        <w:rPr>
          <w:sz w:val="25"/>
          <w:szCs w:val="25"/>
        </w:rPr>
        <w:t>к</w:t>
      </w:r>
      <w:proofErr w:type="gramEnd"/>
      <w:r w:rsidR="007614B7" w:rsidRPr="007614B7">
        <w:rPr>
          <w:sz w:val="25"/>
          <w:szCs w:val="25"/>
        </w:rPr>
        <w:t>анцелярские товары для нужд Нововоронежского филиала учебно-тренировочный центр «Атомтехэнерго»</w:t>
      </w:r>
      <w:r w:rsidR="007614B7">
        <w:rPr>
          <w:sz w:val="25"/>
          <w:szCs w:val="25"/>
        </w:rPr>
        <w:t xml:space="preserve"> </w:t>
      </w:r>
      <w:r w:rsidR="00304235" w:rsidRPr="00304235">
        <w:rPr>
          <w:sz w:val="25"/>
          <w:szCs w:val="25"/>
        </w:rPr>
        <w:t xml:space="preserve"> </w:t>
      </w:r>
      <w:r w:rsidR="006B59D8" w:rsidRPr="00723858">
        <w:rPr>
          <w:sz w:val="25"/>
          <w:szCs w:val="25"/>
        </w:rPr>
        <w:t>(далее по тексту – «товар») в количестве, ассортименте, комплектности и по ценам, указанным в Предварительной с</w:t>
      </w:r>
      <w:hyperlink r:id="rId5" w:history="1">
        <w:r w:rsidR="006B59D8" w:rsidRPr="00723858">
          <w:rPr>
            <w:sz w:val="25"/>
            <w:szCs w:val="25"/>
          </w:rPr>
          <w:t>пецификации</w:t>
        </w:r>
      </w:hyperlink>
      <w:r w:rsidR="006B59D8" w:rsidRPr="00723858">
        <w:rPr>
          <w:sz w:val="25"/>
          <w:szCs w:val="25"/>
        </w:rPr>
        <w:t xml:space="preserve"> (Приложение № 1), являющейся неотъемлемой частью настоящего Договора, а Покупатель принимать и оплачивать товар в порядке и на условиях, установленных настоящим договором.</w:t>
      </w:r>
    </w:p>
    <w:p w:rsidR="00C54B33" w:rsidRPr="00723858" w:rsidRDefault="00C54B33">
      <w:pPr>
        <w:ind w:left="-60"/>
        <w:jc w:val="both"/>
        <w:rPr>
          <w:sz w:val="25"/>
          <w:szCs w:val="25"/>
        </w:rPr>
      </w:pPr>
      <w:r w:rsidRPr="00723858">
        <w:rPr>
          <w:sz w:val="25"/>
          <w:szCs w:val="25"/>
        </w:rPr>
        <w:t>1.2. Право собственности на передаваемый  товар переходит от Поставщика к Покупателю с момента приемки товара Покупателем (подписания товарных накладных Покупателем).</w:t>
      </w:r>
    </w:p>
    <w:p w:rsidR="00C54B33" w:rsidRPr="00723858" w:rsidRDefault="00C54B33">
      <w:pPr>
        <w:ind w:left="-60"/>
        <w:jc w:val="both"/>
        <w:rPr>
          <w:sz w:val="25"/>
          <w:szCs w:val="25"/>
        </w:rPr>
      </w:pPr>
      <w:r w:rsidRPr="00723858">
        <w:rPr>
          <w:sz w:val="25"/>
          <w:szCs w:val="25"/>
        </w:rPr>
        <w:t>1.3. Товар и маркировка товара должны соответствовать требованиям, установленным действующим законодательством РФ к данному виду товара и его маркировке. Поставщик обязуется передать товар с документами, подтверждающими качество товара.</w:t>
      </w:r>
    </w:p>
    <w:p w:rsidR="00250B2B" w:rsidRPr="00723858" w:rsidRDefault="00250B2B" w:rsidP="007342BE">
      <w:pPr>
        <w:suppressAutoHyphens w:val="0"/>
        <w:autoSpaceDE w:val="0"/>
        <w:autoSpaceDN w:val="0"/>
        <w:adjustRightInd w:val="0"/>
        <w:jc w:val="both"/>
        <w:rPr>
          <w:sz w:val="25"/>
          <w:szCs w:val="25"/>
          <w:lang w:eastAsia="ru-RU"/>
        </w:rPr>
      </w:pPr>
      <w:r w:rsidRPr="00723858">
        <w:rPr>
          <w:sz w:val="25"/>
          <w:szCs w:val="25"/>
        </w:rPr>
        <w:t xml:space="preserve">1.4. </w:t>
      </w:r>
      <w:r w:rsidRPr="00723858">
        <w:rPr>
          <w:sz w:val="25"/>
          <w:szCs w:val="25"/>
          <w:lang w:eastAsia="ru-RU"/>
        </w:rPr>
        <w:t>Упаковка товара должна обеспечивать его сохранность при транспортировке, хранении и реализации, при условии надлежащего с ним обращения. Упаковка товара должна соответствовать стандартам, техническим условиям и т.д.</w:t>
      </w:r>
    </w:p>
    <w:p w:rsidR="00B82D0F" w:rsidRDefault="00B82D0F">
      <w:pPr>
        <w:numPr>
          <w:ilvl w:val="0"/>
          <w:numId w:val="2"/>
        </w:numPr>
        <w:tabs>
          <w:tab w:val="left" w:pos="5040"/>
        </w:tabs>
        <w:jc w:val="center"/>
        <w:rPr>
          <w:b/>
          <w:bCs/>
          <w:sz w:val="25"/>
          <w:szCs w:val="25"/>
        </w:rPr>
      </w:pPr>
    </w:p>
    <w:p w:rsidR="00C54B33" w:rsidRPr="00723858" w:rsidRDefault="00C54B33">
      <w:pPr>
        <w:numPr>
          <w:ilvl w:val="0"/>
          <w:numId w:val="2"/>
        </w:numPr>
        <w:tabs>
          <w:tab w:val="left" w:pos="5040"/>
        </w:tabs>
        <w:jc w:val="center"/>
        <w:rPr>
          <w:b/>
          <w:bCs/>
          <w:sz w:val="25"/>
          <w:szCs w:val="25"/>
        </w:rPr>
      </w:pPr>
      <w:r w:rsidRPr="00723858">
        <w:rPr>
          <w:b/>
          <w:bCs/>
          <w:sz w:val="25"/>
          <w:szCs w:val="25"/>
        </w:rPr>
        <w:t>2. ПОРЯДОК ПОСТАВКИ ТОВАРА</w:t>
      </w:r>
    </w:p>
    <w:p w:rsidR="00BC6EE9" w:rsidRPr="00723858" w:rsidRDefault="00C54B33" w:rsidP="00BC6EE9">
      <w:pPr>
        <w:autoSpaceDE w:val="0"/>
        <w:autoSpaceDN w:val="0"/>
        <w:adjustRightInd w:val="0"/>
        <w:jc w:val="both"/>
        <w:rPr>
          <w:sz w:val="25"/>
          <w:szCs w:val="25"/>
        </w:rPr>
      </w:pPr>
      <w:r w:rsidRPr="00723858">
        <w:rPr>
          <w:sz w:val="25"/>
          <w:szCs w:val="25"/>
        </w:rPr>
        <w:t>2.1.</w:t>
      </w:r>
      <w:r w:rsidRPr="00723858">
        <w:rPr>
          <w:b/>
          <w:bCs/>
          <w:sz w:val="25"/>
          <w:szCs w:val="25"/>
        </w:rPr>
        <w:t xml:space="preserve"> </w:t>
      </w:r>
      <w:r w:rsidR="00BC6EE9" w:rsidRPr="00723858">
        <w:rPr>
          <w:sz w:val="25"/>
          <w:szCs w:val="25"/>
        </w:rPr>
        <w:t xml:space="preserve">При возникновении необходимости поставки очередной партии товара </w:t>
      </w:r>
      <w:r w:rsidR="00647181" w:rsidRPr="00723858">
        <w:rPr>
          <w:sz w:val="25"/>
          <w:szCs w:val="25"/>
        </w:rPr>
        <w:t>Покупатель</w:t>
      </w:r>
      <w:r w:rsidR="00BC6EE9" w:rsidRPr="00723858">
        <w:rPr>
          <w:sz w:val="25"/>
          <w:szCs w:val="25"/>
        </w:rPr>
        <w:t xml:space="preserve"> подает заявку Поставщику, содержащую сведения о наименовании, количестве, ассортименте требуемых товаров, а также сроки их поставки.</w:t>
      </w:r>
      <w:r w:rsidR="0035542C" w:rsidRPr="00723858">
        <w:rPr>
          <w:sz w:val="25"/>
          <w:szCs w:val="25"/>
        </w:rPr>
        <w:t xml:space="preserve"> На каждую партию товара составляется спецификация поставщика.</w:t>
      </w:r>
    </w:p>
    <w:p w:rsidR="00BC6EE9" w:rsidRPr="00723858" w:rsidRDefault="00BC6EE9" w:rsidP="00BC6EE9">
      <w:pPr>
        <w:autoSpaceDE w:val="0"/>
        <w:autoSpaceDN w:val="0"/>
        <w:adjustRightInd w:val="0"/>
        <w:jc w:val="both"/>
        <w:rPr>
          <w:sz w:val="25"/>
          <w:szCs w:val="25"/>
        </w:rPr>
      </w:pPr>
      <w:r w:rsidRPr="00723858">
        <w:rPr>
          <w:sz w:val="25"/>
          <w:szCs w:val="25"/>
        </w:rPr>
        <w:t xml:space="preserve">2.2. На основании заявки, полученной от </w:t>
      </w:r>
      <w:r w:rsidR="00647181" w:rsidRPr="00723858">
        <w:rPr>
          <w:sz w:val="25"/>
          <w:szCs w:val="25"/>
        </w:rPr>
        <w:t>Покупателя</w:t>
      </w:r>
      <w:r w:rsidRPr="00723858">
        <w:rPr>
          <w:sz w:val="25"/>
          <w:szCs w:val="25"/>
        </w:rPr>
        <w:t xml:space="preserve">, Поставщик составляет и направляет Покупателю для рассмотрения и подписания Спецификацию на поставку очередной партии товаров, соответствующую требованиям, установленным </w:t>
      </w:r>
      <w:hyperlink r:id="rId6" w:history="1">
        <w:r w:rsidRPr="00723858">
          <w:rPr>
            <w:sz w:val="25"/>
            <w:szCs w:val="25"/>
          </w:rPr>
          <w:t>п. 2.3</w:t>
        </w:r>
      </w:hyperlink>
      <w:r w:rsidRPr="00723858">
        <w:rPr>
          <w:sz w:val="25"/>
          <w:szCs w:val="25"/>
        </w:rPr>
        <w:t xml:space="preserve"> настоящего Договора.</w:t>
      </w:r>
    </w:p>
    <w:p w:rsidR="00BC6EE9" w:rsidRPr="00723858" w:rsidRDefault="00BC6EE9" w:rsidP="00BC6EE9">
      <w:pPr>
        <w:autoSpaceDE w:val="0"/>
        <w:autoSpaceDN w:val="0"/>
        <w:adjustRightInd w:val="0"/>
        <w:jc w:val="both"/>
        <w:rPr>
          <w:sz w:val="25"/>
          <w:szCs w:val="25"/>
        </w:rPr>
      </w:pPr>
      <w:r w:rsidRPr="00723858">
        <w:rPr>
          <w:sz w:val="25"/>
          <w:szCs w:val="25"/>
        </w:rPr>
        <w:t>2.3. Спецификация должна содержать следующие сведения:</w:t>
      </w:r>
    </w:p>
    <w:p w:rsidR="00BC6EE9" w:rsidRPr="00723858" w:rsidRDefault="00BC6EE9" w:rsidP="00BC6EE9">
      <w:pPr>
        <w:tabs>
          <w:tab w:val="left" w:pos="426"/>
        </w:tabs>
        <w:autoSpaceDE w:val="0"/>
        <w:autoSpaceDN w:val="0"/>
        <w:adjustRightInd w:val="0"/>
        <w:ind w:left="567"/>
        <w:jc w:val="both"/>
        <w:rPr>
          <w:sz w:val="25"/>
          <w:szCs w:val="25"/>
        </w:rPr>
      </w:pPr>
      <w:r w:rsidRPr="00723858">
        <w:rPr>
          <w:sz w:val="25"/>
          <w:szCs w:val="25"/>
        </w:rPr>
        <w:t>- наименование товаров;</w:t>
      </w:r>
    </w:p>
    <w:p w:rsidR="00BC6EE9" w:rsidRPr="00723858" w:rsidRDefault="00BC6EE9" w:rsidP="00BC6EE9">
      <w:pPr>
        <w:tabs>
          <w:tab w:val="left" w:pos="-1418"/>
        </w:tabs>
        <w:autoSpaceDE w:val="0"/>
        <w:autoSpaceDN w:val="0"/>
        <w:adjustRightInd w:val="0"/>
        <w:ind w:firstLine="567"/>
        <w:jc w:val="both"/>
        <w:rPr>
          <w:sz w:val="25"/>
          <w:szCs w:val="25"/>
        </w:rPr>
      </w:pPr>
      <w:r w:rsidRPr="00723858">
        <w:rPr>
          <w:sz w:val="25"/>
          <w:szCs w:val="25"/>
        </w:rPr>
        <w:t>- ассортимент и количество товаров каждого вида, комплектность товаров;</w:t>
      </w:r>
    </w:p>
    <w:p w:rsidR="00BC6EE9" w:rsidRPr="00723858" w:rsidRDefault="00BC6EE9" w:rsidP="00BC6EE9">
      <w:pPr>
        <w:tabs>
          <w:tab w:val="left" w:pos="-1418"/>
        </w:tabs>
        <w:autoSpaceDE w:val="0"/>
        <w:autoSpaceDN w:val="0"/>
        <w:adjustRightInd w:val="0"/>
        <w:ind w:firstLine="567"/>
        <w:jc w:val="both"/>
        <w:rPr>
          <w:sz w:val="25"/>
          <w:szCs w:val="25"/>
        </w:rPr>
      </w:pPr>
      <w:r w:rsidRPr="00723858">
        <w:rPr>
          <w:sz w:val="25"/>
          <w:szCs w:val="25"/>
        </w:rPr>
        <w:t>- цена товаров, общая стоимость поставляемых товаров, включающая в себя сумму НДС;</w:t>
      </w:r>
    </w:p>
    <w:p w:rsidR="00BC6EE9" w:rsidRPr="00723858" w:rsidRDefault="00BC6EE9" w:rsidP="00BC6EE9">
      <w:pPr>
        <w:tabs>
          <w:tab w:val="left" w:pos="-1418"/>
        </w:tabs>
        <w:autoSpaceDE w:val="0"/>
        <w:autoSpaceDN w:val="0"/>
        <w:adjustRightInd w:val="0"/>
        <w:ind w:firstLine="567"/>
        <w:jc w:val="both"/>
        <w:rPr>
          <w:sz w:val="25"/>
          <w:szCs w:val="25"/>
        </w:rPr>
      </w:pPr>
      <w:r w:rsidRPr="00723858">
        <w:rPr>
          <w:sz w:val="25"/>
          <w:szCs w:val="25"/>
        </w:rPr>
        <w:t>- сроки поставки товаров;</w:t>
      </w:r>
    </w:p>
    <w:p w:rsidR="00BC6EE9" w:rsidRPr="00723858" w:rsidRDefault="00BC6EE9" w:rsidP="00BC6EE9">
      <w:pPr>
        <w:tabs>
          <w:tab w:val="left" w:pos="-1418"/>
        </w:tabs>
        <w:autoSpaceDE w:val="0"/>
        <w:autoSpaceDN w:val="0"/>
        <w:adjustRightInd w:val="0"/>
        <w:ind w:firstLine="567"/>
        <w:jc w:val="both"/>
        <w:rPr>
          <w:sz w:val="25"/>
          <w:szCs w:val="25"/>
        </w:rPr>
      </w:pPr>
      <w:r w:rsidRPr="00723858">
        <w:rPr>
          <w:sz w:val="25"/>
          <w:szCs w:val="25"/>
        </w:rPr>
        <w:t xml:space="preserve">- адрес поставки товаров в случае, если он отличен от указанного в </w:t>
      </w:r>
      <w:hyperlink r:id="rId7" w:history="1">
        <w:r w:rsidRPr="00723858">
          <w:rPr>
            <w:sz w:val="25"/>
            <w:szCs w:val="25"/>
          </w:rPr>
          <w:t>п. 2.4</w:t>
        </w:r>
      </w:hyperlink>
      <w:r w:rsidRPr="00723858">
        <w:rPr>
          <w:sz w:val="25"/>
          <w:szCs w:val="25"/>
        </w:rPr>
        <w:t xml:space="preserve"> настоящего Договора;</w:t>
      </w:r>
    </w:p>
    <w:p w:rsidR="00BC6EE9" w:rsidRPr="00723858" w:rsidRDefault="00BC6EE9" w:rsidP="00BC6EE9">
      <w:pPr>
        <w:tabs>
          <w:tab w:val="left" w:pos="-1418"/>
        </w:tabs>
        <w:autoSpaceDE w:val="0"/>
        <w:autoSpaceDN w:val="0"/>
        <w:adjustRightInd w:val="0"/>
        <w:ind w:firstLine="567"/>
        <w:jc w:val="both"/>
        <w:rPr>
          <w:sz w:val="25"/>
          <w:szCs w:val="25"/>
        </w:rPr>
      </w:pPr>
      <w:r w:rsidRPr="00723858">
        <w:rPr>
          <w:sz w:val="25"/>
          <w:szCs w:val="25"/>
        </w:rPr>
        <w:t>- иные условия по усмотрению Сторон.</w:t>
      </w:r>
    </w:p>
    <w:p w:rsidR="00085A50" w:rsidRPr="00723858" w:rsidRDefault="00C54B33" w:rsidP="00085A50">
      <w:pPr>
        <w:tabs>
          <w:tab w:val="left" w:pos="468"/>
        </w:tabs>
        <w:jc w:val="both"/>
        <w:rPr>
          <w:sz w:val="25"/>
          <w:szCs w:val="25"/>
        </w:rPr>
      </w:pPr>
      <w:r w:rsidRPr="00723858">
        <w:rPr>
          <w:sz w:val="25"/>
          <w:szCs w:val="25"/>
        </w:rPr>
        <w:t>2.</w:t>
      </w:r>
      <w:r w:rsidR="00BC6EE9" w:rsidRPr="00723858">
        <w:rPr>
          <w:sz w:val="25"/>
          <w:szCs w:val="25"/>
        </w:rPr>
        <w:t>4</w:t>
      </w:r>
      <w:r w:rsidRPr="00723858">
        <w:rPr>
          <w:sz w:val="25"/>
          <w:szCs w:val="25"/>
        </w:rPr>
        <w:t xml:space="preserve">. </w:t>
      </w:r>
      <w:r w:rsidR="0006088C" w:rsidRPr="00723858">
        <w:rPr>
          <w:sz w:val="25"/>
          <w:szCs w:val="25"/>
        </w:rPr>
        <w:t xml:space="preserve">Поставщик осуществляет доставку товаров за свой счет </w:t>
      </w:r>
      <w:r w:rsidR="00BC6EE9" w:rsidRPr="00723858">
        <w:rPr>
          <w:sz w:val="25"/>
          <w:szCs w:val="25"/>
        </w:rPr>
        <w:t xml:space="preserve">Покупателю, не позднее </w:t>
      </w:r>
      <w:r w:rsidR="001005C0" w:rsidRPr="00723858">
        <w:rPr>
          <w:bCs/>
          <w:sz w:val="25"/>
          <w:szCs w:val="25"/>
        </w:rPr>
        <w:t>5 рабочих дней после согласования заявки</w:t>
      </w:r>
      <w:r w:rsidR="00BC6EE9" w:rsidRPr="00723858">
        <w:rPr>
          <w:sz w:val="25"/>
          <w:szCs w:val="25"/>
        </w:rPr>
        <w:t>,</w:t>
      </w:r>
      <w:r w:rsidR="0006088C" w:rsidRPr="00723858">
        <w:rPr>
          <w:sz w:val="25"/>
          <w:szCs w:val="25"/>
        </w:rPr>
        <w:t xml:space="preserve"> по адресу: Воронежская область, </w:t>
      </w:r>
      <w:proofErr w:type="gramStart"/>
      <w:r w:rsidR="0006088C" w:rsidRPr="00723858">
        <w:rPr>
          <w:sz w:val="25"/>
          <w:szCs w:val="25"/>
        </w:rPr>
        <w:t>г</w:t>
      </w:r>
      <w:proofErr w:type="gramEnd"/>
      <w:r w:rsidR="0006088C" w:rsidRPr="00723858">
        <w:rPr>
          <w:sz w:val="25"/>
          <w:szCs w:val="25"/>
        </w:rPr>
        <w:t xml:space="preserve">. Нововоронеж, промзона «Южная» Нововоронежский </w:t>
      </w:r>
      <w:r w:rsidR="001005C0" w:rsidRPr="00723858">
        <w:rPr>
          <w:sz w:val="25"/>
          <w:szCs w:val="25"/>
        </w:rPr>
        <w:t xml:space="preserve">филиал </w:t>
      </w:r>
      <w:r w:rsidR="0006088C" w:rsidRPr="00723858">
        <w:rPr>
          <w:sz w:val="25"/>
          <w:szCs w:val="25"/>
        </w:rPr>
        <w:t>учебно-тренировочный центр «Атомтехэнерго» ОАО «Атомтехэнерго».</w:t>
      </w:r>
      <w:r w:rsidR="00085A50" w:rsidRPr="00723858">
        <w:rPr>
          <w:sz w:val="25"/>
          <w:szCs w:val="25"/>
        </w:rPr>
        <w:t xml:space="preserve"> При этом разгрузка, складирование по стеллажам </w:t>
      </w:r>
      <w:r w:rsidR="00E407CE" w:rsidRPr="00723858">
        <w:rPr>
          <w:sz w:val="25"/>
          <w:szCs w:val="25"/>
        </w:rPr>
        <w:t>товара</w:t>
      </w:r>
      <w:r w:rsidR="00085A50" w:rsidRPr="00723858">
        <w:rPr>
          <w:sz w:val="25"/>
          <w:szCs w:val="25"/>
        </w:rPr>
        <w:t xml:space="preserve"> происходит за счет поставщика.  </w:t>
      </w:r>
    </w:p>
    <w:p w:rsidR="00BC6EE9" w:rsidRPr="00723858" w:rsidRDefault="001005C0" w:rsidP="001005C0">
      <w:pPr>
        <w:tabs>
          <w:tab w:val="left" w:pos="468"/>
        </w:tabs>
        <w:jc w:val="both"/>
        <w:rPr>
          <w:sz w:val="25"/>
          <w:szCs w:val="25"/>
        </w:rPr>
      </w:pPr>
      <w:r w:rsidRPr="00723858">
        <w:rPr>
          <w:sz w:val="25"/>
          <w:szCs w:val="25"/>
        </w:rPr>
        <w:t xml:space="preserve">2.5. </w:t>
      </w:r>
      <w:r w:rsidR="00BC6EE9" w:rsidRPr="00723858">
        <w:rPr>
          <w:sz w:val="25"/>
          <w:szCs w:val="25"/>
        </w:rPr>
        <w:t xml:space="preserve">Датой поставки считается дата передачи товаров Поставщиком </w:t>
      </w:r>
      <w:r w:rsidR="00647181" w:rsidRPr="00723858">
        <w:rPr>
          <w:sz w:val="25"/>
          <w:szCs w:val="25"/>
        </w:rPr>
        <w:t>Покупателю</w:t>
      </w:r>
      <w:r w:rsidR="00BC6EE9" w:rsidRPr="00723858">
        <w:rPr>
          <w:sz w:val="25"/>
          <w:szCs w:val="25"/>
        </w:rPr>
        <w:t xml:space="preserve"> и подписания Сторонами соответствующих товаросопроводительных документов.</w:t>
      </w:r>
    </w:p>
    <w:p w:rsidR="00BC6EE9" w:rsidRPr="00723858" w:rsidRDefault="001005C0" w:rsidP="00BC6EE9">
      <w:pPr>
        <w:autoSpaceDE w:val="0"/>
        <w:autoSpaceDN w:val="0"/>
        <w:adjustRightInd w:val="0"/>
        <w:jc w:val="both"/>
        <w:rPr>
          <w:sz w:val="25"/>
          <w:szCs w:val="25"/>
        </w:rPr>
      </w:pPr>
      <w:r w:rsidRPr="00723858">
        <w:rPr>
          <w:sz w:val="25"/>
          <w:szCs w:val="25"/>
        </w:rPr>
        <w:t>2.6</w:t>
      </w:r>
      <w:r w:rsidR="00BC6EE9" w:rsidRPr="00723858">
        <w:rPr>
          <w:sz w:val="25"/>
          <w:szCs w:val="25"/>
        </w:rPr>
        <w:t xml:space="preserve">. Право собственности на товары и риск случайной гибели и повреждения товаров переходит от Поставщика к </w:t>
      </w:r>
      <w:r w:rsidR="00647181" w:rsidRPr="00723858">
        <w:rPr>
          <w:sz w:val="25"/>
          <w:szCs w:val="25"/>
        </w:rPr>
        <w:t>Покупателю</w:t>
      </w:r>
      <w:r w:rsidR="00BC6EE9" w:rsidRPr="00723858">
        <w:rPr>
          <w:sz w:val="25"/>
          <w:szCs w:val="25"/>
        </w:rPr>
        <w:t xml:space="preserve"> в момент поставки товаров (</w:t>
      </w:r>
      <w:hyperlink r:id="rId8" w:history="1">
        <w:r w:rsidR="00BC6EE9" w:rsidRPr="00723858">
          <w:rPr>
            <w:sz w:val="25"/>
            <w:szCs w:val="25"/>
          </w:rPr>
          <w:t>п. 2.</w:t>
        </w:r>
      </w:hyperlink>
      <w:r w:rsidRPr="00723858">
        <w:rPr>
          <w:sz w:val="25"/>
          <w:szCs w:val="25"/>
        </w:rPr>
        <w:t>5</w:t>
      </w:r>
      <w:r w:rsidR="00BC6EE9" w:rsidRPr="00723858">
        <w:rPr>
          <w:sz w:val="25"/>
          <w:szCs w:val="25"/>
        </w:rPr>
        <w:t xml:space="preserve"> настоящего Договора).</w:t>
      </w:r>
    </w:p>
    <w:p w:rsidR="00BC6EE9" w:rsidRPr="00723858" w:rsidRDefault="00BC6EE9" w:rsidP="00BC6EE9">
      <w:pPr>
        <w:autoSpaceDE w:val="0"/>
        <w:autoSpaceDN w:val="0"/>
        <w:adjustRightInd w:val="0"/>
        <w:jc w:val="both"/>
        <w:rPr>
          <w:sz w:val="25"/>
          <w:szCs w:val="25"/>
        </w:rPr>
      </w:pPr>
      <w:r w:rsidRPr="00723858">
        <w:rPr>
          <w:sz w:val="25"/>
          <w:szCs w:val="25"/>
        </w:rPr>
        <w:lastRenderedPageBreak/>
        <w:t>2.</w:t>
      </w:r>
      <w:r w:rsidR="001005C0" w:rsidRPr="00723858">
        <w:rPr>
          <w:sz w:val="25"/>
          <w:szCs w:val="25"/>
        </w:rPr>
        <w:t>7</w:t>
      </w:r>
      <w:r w:rsidRPr="00723858">
        <w:rPr>
          <w:sz w:val="25"/>
          <w:szCs w:val="25"/>
        </w:rPr>
        <w:t xml:space="preserve">. Одновременно с поставляемым товаром Поставщик передает </w:t>
      </w:r>
      <w:r w:rsidR="00647181" w:rsidRPr="00723858">
        <w:rPr>
          <w:sz w:val="25"/>
          <w:szCs w:val="25"/>
        </w:rPr>
        <w:t>Покупателю</w:t>
      </w:r>
      <w:r w:rsidRPr="00723858">
        <w:rPr>
          <w:sz w:val="25"/>
          <w:szCs w:val="25"/>
        </w:rPr>
        <w:t xml:space="preserve"> документы на товары, в том числе:</w:t>
      </w:r>
    </w:p>
    <w:p w:rsidR="00BC6EE9" w:rsidRPr="00723858" w:rsidRDefault="00BC6EE9" w:rsidP="00BC6EE9">
      <w:pPr>
        <w:numPr>
          <w:ilvl w:val="0"/>
          <w:numId w:val="12"/>
        </w:numPr>
        <w:ind w:left="0" w:firstLine="567"/>
        <w:jc w:val="both"/>
        <w:rPr>
          <w:sz w:val="25"/>
          <w:szCs w:val="25"/>
        </w:rPr>
      </w:pPr>
      <w:r w:rsidRPr="00723858">
        <w:rPr>
          <w:sz w:val="25"/>
          <w:szCs w:val="25"/>
        </w:rPr>
        <w:t>товарно-транспортные накладные, другие документы, необходимые для приемки Товара;</w:t>
      </w:r>
    </w:p>
    <w:p w:rsidR="00BC6EE9" w:rsidRPr="00723858" w:rsidRDefault="00BC6EE9" w:rsidP="00BC6EE9">
      <w:pPr>
        <w:numPr>
          <w:ilvl w:val="0"/>
          <w:numId w:val="12"/>
        </w:numPr>
        <w:ind w:left="0" w:firstLine="567"/>
        <w:jc w:val="both"/>
        <w:rPr>
          <w:sz w:val="25"/>
          <w:szCs w:val="25"/>
        </w:rPr>
      </w:pPr>
      <w:r w:rsidRPr="00723858">
        <w:rPr>
          <w:sz w:val="25"/>
          <w:szCs w:val="25"/>
        </w:rPr>
        <w:t>документы, удостоверяющие качество Товара;</w:t>
      </w:r>
    </w:p>
    <w:p w:rsidR="00BC6EE9" w:rsidRPr="00723858" w:rsidRDefault="00BC6EE9" w:rsidP="00BC6EE9">
      <w:pPr>
        <w:numPr>
          <w:ilvl w:val="0"/>
          <w:numId w:val="12"/>
        </w:numPr>
        <w:ind w:left="0" w:firstLine="567"/>
        <w:jc w:val="both"/>
        <w:rPr>
          <w:sz w:val="25"/>
          <w:szCs w:val="25"/>
        </w:rPr>
      </w:pPr>
      <w:r w:rsidRPr="00723858">
        <w:rPr>
          <w:sz w:val="25"/>
          <w:szCs w:val="25"/>
        </w:rPr>
        <w:t>документы о сертификации Товара, если Товар подлежит сертификации согласно законодательству РФ;</w:t>
      </w:r>
    </w:p>
    <w:p w:rsidR="00BC6EE9" w:rsidRPr="00723858" w:rsidRDefault="00BC6EE9" w:rsidP="00BC6EE9">
      <w:pPr>
        <w:numPr>
          <w:ilvl w:val="0"/>
          <w:numId w:val="12"/>
        </w:numPr>
        <w:ind w:left="0" w:firstLine="567"/>
        <w:jc w:val="both"/>
        <w:rPr>
          <w:sz w:val="25"/>
          <w:szCs w:val="25"/>
        </w:rPr>
      </w:pPr>
      <w:r w:rsidRPr="00723858">
        <w:rPr>
          <w:sz w:val="25"/>
          <w:szCs w:val="25"/>
        </w:rPr>
        <w:t>иные документы, предусмотренные действующим законодательством.</w:t>
      </w:r>
    </w:p>
    <w:p w:rsidR="00BC6EE9" w:rsidRPr="00723858" w:rsidRDefault="00BC6EE9" w:rsidP="00BC6EE9">
      <w:pPr>
        <w:ind w:firstLine="567"/>
        <w:jc w:val="both"/>
        <w:rPr>
          <w:sz w:val="25"/>
          <w:szCs w:val="25"/>
        </w:rPr>
      </w:pPr>
      <w:r w:rsidRPr="00723858">
        <w:rPr>
          <w:sz w:val="25"/>
          <w:szCs w:val="25"/>
        </w:rPr>
        <w:t xml:space="preserve">-  поставщик вместе с поставленной партией товара предоставляет </w:t>
      </w:r>
      <w:r w:rsidR="00647181" w:rsidRPr="00723858">
        <w:rPr>
          <w:sz w:val="25"/>
          <w:szCs w:val="25"/>
        </w:rPr>
        <w:t>Покупателю</w:t>
      </w:r>
      <w:r w:rsidRPr="00723858">
        <w:rPr>
          <w:sz w:val="25"/>
          <w:szCs w:val="25"/>
        </w:rPr>
        <w:t xml:space="preserve"> счет-фактуру на сумму поставки, оформленную в соответствии со ст. 169 НК РФ. В случае неисполнения указанного условия Поставщик обязан возместить </w:t>
      </w:r>
      <w:r w:rsidR="00647181" w:rsidRPr="00723858">
        <w:rPr>
          <w:sz w:val="25"/>
          <w:szCs w:val="25"/>
        </w:rPr>
        <w:t>Покупателю</w:t>
      </w:r>
      <w:r w:rsidRPr="00723858">
        <w:rPr>
          <w:sz w:val="25"/>
          <w:szCs w:val="25"/>
        </w:rPr>
        <w:t xml:space="preserve"> сумму не принятого к вычету НДС.</w:t>
      </w:r>
    </w:p>
    <w:p w:rsidR="00BC6EE9" w:rsidRPr="00723858" w:rsidRDefault="00BC6EE9" w:rsidP="00BC6EE9">
      <w:pPr>
        <w:ind w:firstLine="567"/>
        <w:jc w:val="both"/>
        <w:rPr>
          <w:sz w:val="25"/>
          <w:szCs w:val="25"/>
        </w:rPr>
      </w:pPr>
      <w:r w:rsidRPr="00723858">
        <w:rPr>
          <w:sz w:val="25"/>
          <w:szCs w:val="25"/>
        </w:rPr>
        <w:t>- иные документы, предусмотренные требованиями действующего законодательства Российской Федерации</w:t>
      </w:r>
    </w:p>
    <w:p w:rsidR="00BC6EE9" w:rsidRPr="00723858" w:rsidRDefault="00E06E4F" w:rsidP="00085A50">
      <w:pPr>
        <w:autoSpaceDE w:val="0"/>
        <w:autoSpaceDN w:val="0"/>
        <w:adjustRightInd w:val="0"/>
        <w:jc w:val="both"/>
        <w:rPr>
          <w:sz w:val="25"/>
          <w:szCs w:val="25"/>
        </w:rPr>
      </w:pPr>
      <w:r w:rsidRPr="00723858">
        <w:rPr>
          <w:sz w:val="25"/>
          <w:szCs w:val="25"/>
        </w:rPr>
        <w:t>2.8</w:t>
      </w:r>
      <w:r w:rsidR="00085A50" w:rsidRPr="00723858">
        <w:rPr>
          <w:sz w:val="25"/>
          <w:szCs w:val="25"/>
        </w:rPr>
        <w:t xml:space="preserve">. </w:t>
      </w:r>
      <w:r w:rsidR="00BC6EE9" w:rsidRPr="00723858">
        <w:rPr>
          <w:sz w:val="25"/>
          <w:szCs w:val="25"/>
        </w:rPr>
        <w:t>Поставщик обязан поставить товар в упаковке завода-изготовителя, обеспечивающей её сохранность при транспортировке.</w:t>
      </w:r>
    </w:p>
    <w:p w:rsidR="0035542C" w:rsidRPr="00723858" w:rsidRDefault="0035542C" w:rsidP="00085A50">
      <w:pPr>
        <w:autoSpaceDE w:val="0"/>
        <w:autoSpaceDN w:val="0"/>
        <w:adjustRightInd w:val="0"/>
        <w:jc w:val="both"/>
        <w:rPr>
          <w:sz w:val="25"/>
          <w:szCs w:val="25"/>
        </w:rPr>
      </w:pPr>
      <w:r w:rsidRPr="00723858">
        <w:rPr>
          <w:sz w:val="25"/>
          <w:szCs w:val="25"/>
        </w:rPr>
        <w:t>2.9. Поставка товаров по настоящему Договору осуществляется партиями.</w:t>
      </w:r>
    </w:p>
    <w:p w:rsidR="00B82D0F" w:rsidRDefault="00B82D0F" w:rsidP="00723858">
      <w:pPr>
        <w:tabs>
          <w:tab w:val="left" w:pos="468"/>
        </w:tabs>
        <w:jc w:val="center"/>
        <w:rPr>
          <w:b/>
          <w:bCs/>
          <w:sz w:val="25"/>
          <w:szCs w:val="25"/>
        </w:rPr>
      </w:pPr>
    </w:p>
    <w:p w:rsidR="00C54B33" w:rsidRPr="00723858" w:rsidRDefault="00C54B33" w:rsidP="00723858">
      <w:pPr>
        <w:tabs>
          <w:tab w:val="left" w:pos="468"/>
        </w:tabs>
        <w:jc w:val="center"/>
        <w:rPr>
          <w:b/>
          <w:bCs/>
          <w:sz w:val="25"/>
          <w:szCs w:val="25"/>
        </w:rPr>
      </w:pPr>
      <w:r w:rsidRPr="00723858">
        <w:rPr>
          <w:b/>
          <w:bCs/>
          <w:sz w:val="25"/>
          <w:szCs w:val="25"/>
        </w:rPr>
        <w:t>3. ЦЕНА ТОВАРА</w:t>
      </w:r>
    </w:p>
    <w:p w:rsidR="0006088C" w:rsidRPr="00723858" w:rsidRDefault="00C54B33" w:rsidP="00DF7D2B">
      <w:pPr>
        <w:autoSpaceDE w:val="0"/>
        <w:autoSpaceDN w:val="0"/>
        <w:adjustRightInd w:val="0"/>
        <w:jc w:val="both"/>
        <w:rPr>
          <w:sz w:val="25"/>
          <w:szCs w:val="25"/>
        </w:rPr>
      </w:pPr>
      <w:r w:rsidRPr="00723858">
        <w:rPr>
          <w:sz w:val="25"/>
          <w:szCs w:val="25"/>
        </w:rPr>
        <w:t xml:space="preserve">3.1. </w:t>
      </w:r>
      <w:r w:rsidR="0006088C" w:rsidRPr="00723858">
        <w:rPr>
          <w:sz w:val="25"/>
          <w:szCs w:val="25"/>
        </w:rPr>
        <w:t>Цена, указанная в Предварительной спецификации, является фиксированной и не подлежит изменению на протяжении всего срока действия настоящего договора.</w:t>
      </w:r>
    </w:p>
    <w:p w:rsidR="0006088C" w:rsidRPr="00723858" w:rsidRDefault="0006088C" w:rsidP="00DF7D2B">
      <w:pPr>
        <w:autoSpaceDE w:val="0"/>
        <w:autoSpaceDN w:val="0"/>
        <w:adjustRightInd w:val="0"/>
        <w:jc w:val="both"/>
        <w:rPr>
          <w:sz w:val="25"/>
          <w:szCs w:val="25"/>
        </w:rPr>
      </w:pPr>
      <w:r w:rsidRPr="00723858">
        <w:rPr>
          <w:sz w:val="25"/>
          <w:szCs w:val="25"/>
        </w:rPr>
        <w:t xml:space="preserve">3.2. </w:t>
      </w:r>
      <w:proofErr w:type="gramStart"/>
      <w:r w:rsidRPr="00723858">
        <w:rPr>
          <w:sz w:val="25"/>
          <w:szCs w:val="25"/>
        </w:rPr>
        <w:t xml:space="preserve">Ориентировочная стоимость договора, в соответствии с Предварительной спецификацией, означает максимально возможный суммарный объем соответствующих </w:t>
      </w:r>
      <w:r w:rsidR="0035542C" w:rsidRPr="00723858">
        <w:rPr>
          <w:sz w:val="25"/>
          <w:szCs w:val="25"/>
        </w:rPr>
        <w:t>товаров</w:t>
      </w:r>
      <w:r w:rsidRPr="00723858">
        <w:rPr>
          <w:sz w:val="25"/>
          <w:szCs w:val="25"/>
        </w:rPr>
        <w:t xml:space="preserve"> в течение действия настоящего договора и включает в себя все налоги, сборы и все расходы, связанные с исполнением договора, расходы на оплату труда, накладные расходы, прибыль, налоги, сборы и иные обязательные платежи и составляет______________ (__________________)</w:t>
      </w:r>
      <w:r w:rsidR="001005C0" w:rsidRPr="00723858">
        <w:rPr>
          <w:sz w:val="25"/>
          <w:szCs w:val="25"/>
        </w:rPr>
        <w:t xml:space="preserve"> руб. </w:t>
      </w:r>
      <w:r w:rsidR="00E26862" w:rsidRPr="00723858">
        <w:rPr>
          <w:sz w:val="25"/>
          <w:szCs w:val="25"/>
        </w:rPr>
        <w:t>___</w:t>
      </w:r>
      <w:r w:rsidR="001005C0" w:rsidRPr="00723858">
        <w:rPr>
          <w:sz w:val="25"/>
          <w:szCs w:val="25"/>
        </w:rPr>
        <w:t xml:space="preserve"> копеек</w:t>
      </w:r>
      <w:r w:rsidRPr="00723858">
        <w:rPr>
          <w:sz w:val="25"/>
          <w:szCs w:val="25"/>
        </w:rPr>
        <w:t>.</w:t>
      </w:r>
      <w:proofErr w:type="gramEnd"/>
    </w:p>
    <w:p w:rsidR="0006088C" w:rsidRPr="00723858" w:rsidRDefault="0006088C" w:rsidP="00DF7D2B">
      <w:pPr>
        <w:jc w:val="both"/>
        <w:rPr>
          <w:b/>
          <w:bCs/>
          <w:sz w:val="25"/>
          <w:szCs w:val="25"/>
        </w:rPr>
      </w:pPr>
      <w:r w:rsidRPr="00723858">
        <w:rPr>
          <w:iCs/>
          <w:sz w:val="25"/>
          <w:szCs w:val="25"/>
        </w:rPr>
        <w:t xml:space="preserve">3.3. Окончательные количество и стоимость  поставленного товара определяется на основании всех заявок </w:t>
      </w:r>
      <w:r w:rsidR="00797A29" w:rsidRPr="00723858">
        <w:rPr>
          <w:iCs/>
          <w:sz w:val="25"/>
          <w:szCs w:val="25"/>
        </w:rPr>
        <w:t>Покупателя</w:t>
      </w:r>
      <w:r w:rsidRPr="00723858">
        <w:rPr>
          <w:iCs/>
          <w:sz w:val="25"/>
          <w:szCs w:val="25"/>
        </w:rPr>
        <w:t>, Спецификаций Поставщика (п. 2.1 настоящего договора), товарных накладных, подписанных сторонами, и счетов-</w:t>
      </w:r>
      <w:proofErr w:type="gramStart"/>
      <w:r w:rsidRPr="00723858">
        <w:rPr>
          <w:iCs/>
          <w:sz w:val="25"/>
          <w:szCs w:val="25"/>
        </w:rPr>
        <w:t>фактур, прилагаемых к договору и могут</w:t>
      </w:r>
      <w:proofErr w:type="gramEnd"/>
      <w:r w:rsidRPr="00723858">
        <w:rPr>
          <w:iCs/>
          <w:sz w:val="25"/>
          <w:szCs w:val="25"/>
        </w:rPr>
        <w:t xml:space="preserve"> не совпадать с количеством и стоимостью товара, указанного в Предварительной спецификации.</w:t>
      </w:r>
    </w:p>
    <w:p w:rsidR="00B82D0F" w:rsidRDefault="00B82D0F">
      <w:pPr>
        <w:ind w:left="45" w:hanging="90"/>
        <w:jc w:val="center"/>
        <w:rPr>
          <w:b/>
          <w:bCs/>
          <w:sz w:val="25"/>
          <w:szCs w:val="25"/>
        </w:rPr>
      </w:pPr>
    </w:p>
    <w:p w:rsidR="00C54B33" w:rsidRPr="00723858" w:rsidRDefault="00C54B33">
      <w:pPr>
        <w:ind w:left="45" w:hanging="90"/>
        <w:jc w:val="center"/>
        <w:rPr>
          <w:b/>
          <w:bCs/>
          <w:sz w:val="25"/>
          <w:szCs w:val="25"/>
        </w:rPr>
      </w:pPr>
      <w:r w:rsidRPr="00723858">
        <w:rPr>
          <w:b/>
          <w:bCs/>
          <w:sz w:val="25"/>
          <w:szCs w:val="25"/>
        </w:rPr>
        <w:t>4. ПОРЯДОК ПРИЕМКИ ТОВАРА</w:t>
      </w:r>
    </w:p>
    <w:p w:rsidR="00C54B33" w:rsidRPr="00723858" w:rsidRDefault="00C54B33">
      <w:pPr>
        <w:tabs>
          <w:tab w:val="left" w:pos="-21"/>
        </w:tabs>
        <w:ind w:left="75" w:hanging="15"/>
        <w:jc w:val="both"/>
        <w:rPr>
          <w:bCs/>
          <w:sz w:val="25"/>
          <w:szCs w:val="25"/>
        </w:rPr>
      </w:pPr>
      <w:r w:rsidRPr="00723858">
        <w:rPr>
          <w:bCs/>
          <w:sz w:val="25"/>
          <w:szCs w:val="25"/>
        </w:rPr>
        <w:t xml:space="preserve">4.1.Приемка товара Покупателем осуществляется по товарным накладным. Накладная заверяется подписями уполномоченных представителей Поставщика и скрепляется печатью. </w:t>
      </w:r>
    </w:p>
    <w:p w:rsidR="00C54B33" w:rsidRPr="00723858" w:rsidRDefault="00C54B33">
      <w:pPr>
        <w:tabs>
          <w:tab w:val="left" w:pos="-21"/>
        </w:tabs>
        <w:ind w:left="75" w:hanging="15"/>
        <w:jc w:val="both"/>
        <w:rPr>
          <w:sz w:val="25"/>
          <w:szCs w:val="25"/>
        </w:rPr>
      </w:pPr>
      <w:r w:rsidRPr="00723858">
        <w:rPr>
          <w:sz w:val="25"/>
          <w:szCs w:val="25"/>
        </w:rPr>
        <w:t>4.2. При приемке товара Покупатель в присутствии представителя Поставщика проверяет его соответствие сведениям, указанным в накладных и сопроводительных документах по количеству и ассортименту.</w:t>
      </w:r>
    </w:p>
    <w:p w:rsidR="00C54B33" w:rsidRPr="00723858" w:rsidRDefault="00C54B33">
      <w:pPr>
        <w:tabs>
          <w:tab w:val="left" w:pos="-21"/>
        </w:tabs>
        <w:ind w:left="75" w:hanging="15"/>
        <w:jc w:val="both"/>
        <w:rPr>
          <w:sz w:val="25"/>
          <w:szCs w:val="25"/>
        </w:rPr>
      </w:pPr>
      <w:r w:rsidRPr="00723858">
        <w:rPr>
          <w:sz w:val="25"/>
          <w:szCs w:val="25"/>
        </w:rPr>
        <w:t>4.3. По окончании приемки товара представитель Покупателя подписывает накладную,  удостоверяя подпись своей печатью, и возвращает накладную представителю Поставщика. Подписание Покупателем накладной означает проведение проверки в полном объеме и подтверждение Покупателем соответствия товара условиям настоящего договора.</w:t>
      </w:r>
    </w:p>
    <w:p w:rsidR="00C54B33" w:rsidRPr="00723858" w:rsidRDefault="00C54B33">
      <w:pPr>
        <w:tabs>
          <w:tab w:val="left" w:pos="-21"/>
        </w:tabs>
        <w:ind w:left="75" w:hanging="15"/>
        <w:jc w:val="both"/>
        <w:rPr>
          <w:sz w:val="25"/>
          <w:szCs w:val="25"/>
        </w:rPr>
      </w:pPr>
      <w:r w:rsidRPr="00723858">
        <w:rPr>
          <w:sz w:val="25"/>
          <w:szCs w:val="25"/>
        </w:rPr>
        <w:t xml:space="preserve">4.4. В случае, когда при визуальном осмотре и подсчете товара в процессе его приема-передачи будут обнаружены брак и /или недостача товара, Покупатель обязан немедленно сделать отметки об этом в накладной и заверить данные изменения своей подписью. </w:t>
      </w:r>
    </w:p>
    <w:p w:rsidR="00D03FE3" w:rsidRPr="00723858" w:rsidRDefault="007342BE" w:rsidP="007342BE">
      <w:pPr>
        <w:suppressAutoHyphens w:val="0"/>
        <w:autoSpaceDE w:val="0"/>
        <w:autoSpaceDN w:val="0"/>
        <w:adjustRightInd w:val="0"/>
        <w:jc w:val="both"/>
        <w:rPr>
          <w:bCs/>
          <w:sz w:val="25"/>
          <w:szCs w:val="25"/>
          <w:lang w:eastAsia="ru-RU"/>
        </w:rPr>
      </w:pPr>
      <w:r w:rsidRPr="00723858">
        <w:rPr>
          <w:bCs/>
          <w:sz w:val="25"/>
          <w:szCs w:val="25"/>
          <w:lang w:eastAsia="ru-RU"/>
        </w:rPr>
        <w:t>4</w:t>
      </w:r>
      <w:r w:rsidR="00D03FE3" w:rsidRPr="00723858">
        <w:rPr>
          <w:bCs/>
          <w:sz w:val="25"/>
          <w:szCs w:val="25"/>
          <w:lang w:eastAsia="ru-RU"/>
        </w:rPr>
        <w:t>.</w:t>
      </w:r>
      <w:r w:rsidRPr="00723858">
        <w:rPr>
          <w:bCs/>
          <w:sz w:val="25"/>
          <w:szCs w:val="25"/>
          <w:lang w:eastAsia="ru-RU"/>
        </w:rPr>
        <w:t>5</w:t>
      </w:r>
      <w:r w:rsidR="00D03FE3" w:rsidRPr="00723858">
        <w:rPr>
          <w:bCs/>
          <w:sz w:val="25"/>
          <w:szCs w:val="25"/>
          <w:lang w:eastAsia="ru-RU"/>
        </w:rPr>
        <w:t xml:space="preserve">. Поставщик товара, допустивший недопоставку по количеству и ассортименту, обязан восполнить количество недопоставленного товара в течение </w:t>
      </w:r>
      <w:r w:rsidR="0035542C" w:rsidRPr="00723858">
        <w:rPr>
          <w:bCs/>
          <w:sz w:val="25"/>
          <w:szCs w:val="25"/>
          <w:u w:val="single"/>
          <w:lang w:eastAsia="ru-RU"/>
        </w:rPr>
        <w:t>5 (пяти)</w:t>
      </w:r>
      <w:r w:rsidR="0035542C" w:rsidRPr="00723858">
        <w:rPr>
          <w:bCs/>
          <w:sz w:val="25"/>
          <w:szCs w:val="25"/>
          <w:lang w:eastAsia="ru-RU"/>
        </w:rPr>
        <w:t xml:space="preserve"> рабочих</w:t>
      </w:r>
      <w:r w:rsidR="00D03FE3" w:rsidRPr="00723858">
        <w:rPr>
          <w:bCs/>
          <w:sz w:val="25"/>
          <w:szCs w:val="25"/>
          <w:lang w:eastAsia="ru-RU"/>
        </w:rPr>
        <w:t xml:space="preserve"> дней с момента обнаружения недопоставки или с согласия Покупателя при поставке товара по следующему заказу.</w:t>
      </w:r>
    </w:p>
    <w:p w:rsidR="00D03FE3" w:rsidRPr="00723858" w:rsidRDefault="007342BE" w:rsidP="007342BE">
      <w:pPr>
        <w:suppressAutoHyphens w:val="0"/>
        <w:autoSpaceDE w:val="0"/>
        <w:autoSpaceDN w:val="0"/>
        <w:adjustRightInd w:val="0"/>
        <w:jc w:val="both"/>
        <w:rPr>
          <w:bCs/>
          <w:sz w:val="25"/>
          <w:szCs w:val="25"/>
          <w:lang w:eastAsia="ru-RU"/>
        </w:rPr>
      </w:pPr>
      <w:r w:rsidRPr="00723858">
        <w:rPr>
          <w:bCs/>
          <w:sz w:val="25"/>
          <w:szCs w:val="25"/>
          <w:lang w:eastAsia="ru-RU"/>
        </w:rPr>
        <w:t>4</w:t>
      </w:r>
      <w:r w:rsidR="00D03FE3" w:rsidRPr="00723858">
        <w:rPr>
          <w:bCs/>
          <w:sz w:val="25"/>
          <w:szCs w:val="25"/>
          <w:lang w:eastAsia="ru-RU"/>
        </w:rPr>
        <w:t>.</w:t>
      </w:r>
      <w:r w:rsidRPr="00723858">
        <w:rPr>
          <w:bCs/>
          <w:sz w:val="25"/>
          <w:szCs w:val="25"/>
          <w:lang w:eastAsia="ru-RU"/>
        </w:rPr>
        <w:t>6</w:t>
      </w:r>
      <w:r w:rsidR="00D03FE3" w:rsidRPr="00723858">
        <w:rPr>
          <w:bCs/>
          <w:sz w:val="25"/>
          <w:szCs w:val="25"/>
          <w:lang w:eastAsia="ru-RU"/>
        </w:rPr>
        <w:t>. В случае</w:t>
      </w:r>
      <w:proofErr w:type="gramStart"/>
      <w:r w:rsidR="00D03FE3" w:rsidRPr="00723858">
        <w:rPr>
          <w:bCs/>
          <w:sz w:val="25"/>
          <w:szCs w:val="25"/>
          <w:lang w:eastAsia="ru-RU"/>
        </w:rPr>
        <w:t>,</w:t>
      </w:r>
      <w:proofErr w:type="gramEnd"/>
      <w:r w:rsidR="00D03FE3" w:rsidRPr="00723858">
        <w:rPr>
          <w:bCs/>
          <w:sz w:val="25"/>
          <w:szCs w:val="25"/>
          <w:lang w:eastAsia="ru-RU"/>
        </w:rPr>
        <w:t xml:space="preserve"> если при приемке товара устанавливается несоответствующее указанному в документах качество товара, Покупатель не принимает такой товар, а Поставщик обязан заменить некачественный товар качественным в </w:t>
      </w:r>
      <w:r w:rsidR="0035542C" w:rsidRPr="00723858">
        <w:rPr>
          <w:bCs/>
          <w:sz w:val="25"/>
          <w:szCs w:val="25"/>
          <w:lang w:eastAsia="ru-RU"/>
        </w:rPr>
        <w:t xml:space="preserve">течение </w:t>
      </w:r>
      <w:r w:rsidR="0035542C" w:rsidRPr="00723858">
        <w:rPr>
          <w:bCs/>
          <w:sz w:val="25"/>
          <w:szCs w:val="25"/>
          <w:u w:val="single"/>
          <w:lang w:eastAsia="ru-RU"/>
        </w:rPr>
        <w:t>5 (пяти)</w:t>
      </w:r>
      <w:proofErr w:type="spellStart"/>
      <w:r w:rsidR="00D03FE3" w:rsidRPr="00723858">
        <w:rPr>
          <w:bCs/>
          <w:sz w:val="25"/>
          <w:szCs w:val="25"/>
          <w:u w:val="single"/>
          <w:lang w:eastAsia="ru-RU"/>
        </w:rPr>
        <w:t>_</w:t>
      </w:r>
      <w:r w:rsidR="0035542C" w:rsidRPr="00723858">
        <w:rPr>
          <w:bCs/>
          <w:sz w:val="25"/>
          <w:szCs w:val="25"/>
          <w:u w:val="single"/>
          <w:lang w:eastAsia="ru-RU"/>
        </w:rPr>
        <w:t>рабочих</w:t>
      </w:r>
      <w:proofErr w:type="spellEnd"/>
      <w:r w:rsidR="0035542C" w:rsidRPr="00723858">
        <w:rPr>
          <w:bCs/>
          <w:sz w:val="25"/>
          <w:szCs w:val="25"/>
          <w:u w:val="single"/>
          <w:lang w:eastAsia="ru-RU"/>
        </w:rPr>
        <w:t xml:space="preserve"> дней</w:t>
      </w:r>
      <w:r w:rsidR="00D03FE3" w:rsidRPr="00723858">
        <w:rPr>
          <w:bCs/>
          <w:sz w:val="25"/>
          <w:szCs w:val="25"/>
          <w:lang w:eastAsia="ru-RU"/>
        </w:rPr>
        <w:t>.</w:t>
      </w:r>
    </w:p>
    <w:p w:rsidR="00C54B33" w:rsidRPr="00723858" w:rsidRDefault="00C54B33">
      <w:pPr>
        <w:tabs>
          <w:tab w:val="left" w:pos="-21"/>
        </w:tabs>
        <w:ind w:left="75" w:hanging="45"/>
        <w:jc w:val="both"/>
        <w:rPr>
          <w:sz w:val="25"/>
          <w:szCs w:val="25"/>
        </w:rPr>
      </w:pPr>
      <w:r w:rsidRPr="00723858">
        <w:rPr>
          <w:sz w:val="25"/>
          <w:szCs w:val="25"/>
        </w:rPr>
        <w:t>4.</w:t>
      </w:r>
      <w:r w:rsidR="007342BE" w:rsidRPr="00723858">
        <w:rPr>
          <w:sz w:val="25"/>
          <w:szCs w:val="25"/>
        </w:rPr>
        <w:t>7</w:t>
      </w:r>
      <w:r w:rsidRPr="00723858">
        <w:rPr>
          <w:sz w:val="25"/>
          <w:szCs w:val="25"/>
        </w:rPr>
        <w:t>. После подписания Покупателем накладной</w:t>
      </w:r>
      <w:r w:rsidR="007342BE" w:rsidRPr="00723858">
        <w:rPr>
          <w:sz w:val="25"/>
          <w:szCs w:val="25"/>
        </w:rPr>
        <w:t>,</w:t>
      </w:r>
      <w:r w:rsidRPr="00723858">
        <w:rPr>
          <w:sz w:val="25"/>
          <w:szCs w:val="25"/>
        </w:rPr>
        <w:t xml:space="preserve"> </w:t>
      </w:r>
      <w:r w:rsidR="00D03FE3" w:rsidRPr="00723858">
        <w:rPr>
          <w:sz w:val="25"/>
          <w:szCs w:val="25"/>
        </w:rPr>
        <w:t>без замечаний</w:t>
      </w:r>
      <w:r w:rsidR="007342BE" w:rsidRPr="00723858">
        <w:rPr>
          <w:sz w:val="25"/>
          <w:szCs w:val="25"/>
        </w:rPr>
        <w:t>,</w:t>
      </w:r>
      <w:r w:rsidR="00D03FE3" w:rsidRPr="00723858">
        <w:rPr>
          <w:sz w:val="25"/>
          <w:szCs w:val="25"/>
        </w:rPr>
        <w:t xml:space="preserve"> </w:t>
      </w:r>
      <w:r w:rsidRPr="00723858">
        <w:rPr>
          <w:sz w:val="25"/>
          <w:szCs w:val="25"/>
        </w:rPr>
        <w:t>претензии по количеству и ассортименту не принимаются.</w:t>
      </w:r>
    </w:p>
    <w:p w:rsidR="00C54B33" w:rsidRPr="00723858" w:rsidRDefault="007342BE">
      <w:pPr>
        <w:tabs>
          <w:tab w:val="left" w:pos="-21"/>
        </w:tabs>
        <w:ind w:left="75" w:hanging="45"/>
        <w:jc w:val="both"/>
        <w:rPr>
          <w:sz w:val="25"/>
          <w:szCs w:val="25"/>
        </w:rPr>
      </w:pPr>
      <w:r w:rsidRPr="00723858">
        <w:rPr>
          <w:sz w:val="25"/>
          <w:szCs w:val="25"/>
        </w:rPr>
        <w:lastRenderedPageBreak/>
        <w:t>4.8</w:t>
      </w:r>
      <w:r w:rsidR="00C54B33" w:rsidRPr="00723858">
        <w:rPr>
          <w:sz w:val="25"/>
          <w:szCs w:val="25"/>
        </w:rPr>
        <w:t xml:space="preserve">. Покупатель имеет право предъявить претензии по </w:t>
      </w:r>
      <w:proofErr w:type="spellStart"/>
      <w:r w:rsidR="00C54B33" w:rsidRPr="00723858">
        <w:rPr>
          <w:sz w:val="25"/>
          <w:szCs w:val="25"/>
        </w:rPr>
        <w:t>внутритарным</w:t>
      </w:r>
      <w:proofErr w:type="spellEnd"/>
      <w:r w:rsidR="00C54B33" w:rsidRPr="00723858">
        <w:rPr>
          <w:sz w:val="25"/>
          <w:szCs w:val="25"/>
        </w:rPr>
        <w:t xml:space="preserve"> недостаткам в течение 3 дней со дня передачи товара.</w:t>
      </w:r>
    </w:p>
    <w:p w:rsidR="00834ED3" w:rsidRPr="00723858" w:rsidRDefault="00834ED3">
      <w:pPr>
        <w:tabs>
          <w:tab w:val="left" w:pos="-21"/>
        </w:tabs>
        <w:ind w:left="75" w:hanging="45"/>
        <w:jc w:val="both"/>
        <w:rPr>
          <w:sz w:val="25"/>
          <w:szCs w:val="25"/>
        </w:rPr>
      </w:pPr>
      <w:r w:rsidRPr="00723858">
        <w:rPr>
          <w:sz w:val="25"/>
          <w:szCs w:val="25"/>
        </w:rPr>
        <w:t xml:space="preserve">4.9. </w:t>
      </w:r>
      <w:proofErr w:type="gramStart"/>
      <w:r w:rsidRPr="00723858">
        <w:rPr>
          <w:sz w:val="25"/>
          <w:szCs w:val="25"/>
        </w:rPr>
        <w:t xml:space="preserve">Приемка </w:t>
      </w:r>
      <w:r w:rsidR="00F717AE">
        <w:rPr>
          <w:sz w:val="25"/>
          <w:szCs w:val="25"/>
        </w:rPr>
        <w:t>товара</w:t>
      </w:r>
      <w:r w:rsidRPr="00723858">
        <w:rPr>
          <w:sz w:val="25"/>
          <w:szCs w:val="25"/>
        </w:rPr>
        <w:t xml:space="preserve"> по количеству и качеству производится Покупателем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15.06.65г. № П. 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от 25.04.66г.№ П. 7 (в редакции Постановлений Госарбитража СССР</w:t>
      </w:r>
      <w:proofErr w:type="gramEnd"/>
      <w:r w:rsidRPr="00723858">
        <w:rPr>
          <w:sz w:val="25"/>
          <w:szCs w:val="25"/>
        </w:rPr>
        <w:t xml:space="preserve"> от 29.12.73 №81 и от 14.11.74 № 98 с изменениями внесенными Постановлением Пленума ВАС РФ от 22.10.97</w:t>
      </w:r>
      <w:r w:rsidR="007C2F85">
        <w:rPr>
          <w:sz w:val="25"/>
          <w:szCs w:val="25"/>
        </w:rPr>
        <w:t xml:space="preserve"> </w:t>
      </w:r>
      <w:r w:rsidRPr="00723858">
        <w:rPr>
          <w:sz w:val="25"/>
          <w:szCs w:val="25"/>
        </w:rPr>
        <w:t>г. №18)</w:t>
      </w:r>
    </w:p>
    <w:p w:rsidR="00B82D0F" w:rsidRDefault="00B82D0F" w:rsidP="00C16BDF">
      <w:pPr>
        <w:tabs>
          <w:tab w:val="left" w:pos="4368"/>
        </w:tabs>
        <w:ind w:left="525" w:hanging="702"/>
        <w:jc w:val="center"/>
        <w:rPr>
          <w:b/>
          <w:sz w:val="25"/>
          <w:szCs w:val="25"/>
        </w:rPr>
      </w:pPr>
    </w:p>
    <w:p w:rsidR="00C16BDF" w:rsidRPr="00723858" w:rsidRDefault="00C16BDF" w:rsidP="00C16BDF">
      <w:pPr>
        <w:tabs>
          <w:tab w:val="left" w:pos="4368"/>
        </w:tabs>
        <w:ind w:left="525" w:hanging="702"/>
        <w:jc w:val="center"/>
        <w:rPr>
          <w:b/>
          <w:sz w:val="25"/>
          <w:szCs w:val="25"/>
        </w:rPr>
      </w:pPr>
      <w:r w:rsidRPr="00723858">
        <w:rPr>
          <w:b/>
          <w:sz w:val="25"/>
          <w:szCs w:val="25"/>
        </w:rPr>
        <w:t>5. ПОРЯДОК РАСЧЕТОВ</w:t>
      </w:r>
    </w:p>
    <w:p w:rsidR="007342BE" w:rsidRPr="00723858" w:rsidRDefault="00797A29" w:rsidP="007342BE">
      <w:pPr>
        <w:numPr>
          <w:ilvl w:val="1"/>
          <w:numId w:val="10"/>
        </w:numPr>
        <w:tabs>
          <w:tab w:val="left" w:pos="-441"/>
        </w:tabs>
        <w:ind w:left="0" w:firstLine="0"/>
        <w:jc w:val="both"/>
        <w:rPr>
          <w:sz w:val="25"/>
          <w:szCs w:val="25"/>
        </w:rPr>
      </w:pPr>
      <w:r w:rsidRPr="00723858">
        <w:rPr>
          <w:sz w:val="25"/>
          <w:szCs w:val="25"/>
        </w:rPr>
        <w:t>Покупатель</w:t>
      </w:r>
      <w:r w:rsidR="007342BE" w:rsidRPr="00723858">
        <w:rPr>
          <w:sz w:val="25"/>
          <w:szCs w:val="25"/>
        </w:rPr>
        <w:t xml:space="preserve"> производит 100 (сто) %</w:t>
      </w:r>
      <w:r w:rsidR="001005C0" w:rsidRPr="00723858">
        <w:rPr>
          <w:sz w:val="25"/>
          <w:szCs w:val="25"/>
        </w:rPr>
        <w:t xml:space="preserve"> оплату очередной партии </w:t>
      </w:r>
      <w:r w:rsidR="00C33C94" w:rsidRPr="00723858">
        <w:rPr>
          <w:sz w:val="25"/>
          <w:szCs w:val="25"/>
        </w:rPr>
        <w:t>товара</w:t>
      </w:r>
      <w:r w:rsidR="00443418" w:rsidRPr="00723858">
        <w:rPr>
          <w:sz w:val="25"/>
          <w:szCs w:val="25"/>
        </w:rPr>
        <w:t xml:space="preserve"> </w:t>
      </w:r>
      <w:r w:rsidR="001005C0" w:rsidRPr="00723858">
        <w:rPr>
          <w:sz w:val="25"/>
          <w:szCs w:val="25"/>
        </w:rPr>
        <w:t xml:space="preserve">в течение 10 календарных дней по факту поставки </w:t>
      </w:r>
      <w:r w:rsidR="00C33C94" w:rsidRPr="00723858">
        <w:rPr>
          <w:sz w:val="25"/>
          <w:szCs w:val="25"/>
        </w:rPr>
        <w:t>товара</w:t>
      </w:r>
      <w:r w:rsidR="001005C0" w:rsidRPr="00723858">
        <w:rPr>
          <w:sz w:val="25"/>
          <w:szCs w:val="25"/>
        </w:rPr>
        <w:t xml:space="preserve"> на склад </w:t>
      </w:r>
      <w:r w:rsidR="004D315B">
        <w:rPr>
          <w:sz w:val="25"/>
          <w:szCs w:val="25"/>
        </w:rPr>
        <w:t>Покупателя</w:t>
      </w:r>
      <w:r w:rsidR="00443418" w:rsidRPr="00723858">
        <w:rPr>
          <w:sz w:val="25"/>
          <w:szCs w:val="25"/>
        </w:rPr>
        <w:t xml:space="preserve"> (п. 2.4)</w:t>
      </w:r>
      <w:r w:rsidR="007342BE" w:rsidRPr="00723858">
        <w:rPr>
          <w:sz w:val="25"/>
          <w:szCs w:val="25"/>
        </w:rPr>
        <w:t xml:space="preserve">, по стоимости, указанной в Предварительной </w:t>
      </w:r>
      <w:proofErr w:type="gramStart"/>
      <w:r w:rsidR="007342BE" w:rsidRPr="00723858">
        <w:rPr>
          <w:sz w:val="25"/>
          <w:szCs w:val="25"/>
        </w:rPr>
        <w:t>с</w:t>
      </w:r>
      <w:hyperlink r:id="rId9" w:history="1">
        <w:r w:rsidR="007342BE" w:rsidRPr="00723858">
          <w:rPr>
            <w:sz w:val="25"/>
            <w:szCs w:val="25"/>
          </w:rPr>
          <w:t>пецификации</w:t>
        </w:r>
        <w:proofErr w:type="gramEnd"/>
      </w:hyperlink>
      <w:r w:rsidR="007342BE" w:rsidRPr="00723858">
        <w:rPr>
          <w:sz w:val="25"/>
          <w:szCs w:val="25"/>
        </w:rPr>
        <w:t xml:space="preserve"> (Приложение № 1), на основании выставленных счетов.</w:t>
      </w:r>
    </w:p>
    <w:p w:rsidR="007342BE" w:rsidRPr="00723858" w:rsidRDefault="007342BE" w:rsidP="007342BE">
      <w:pPr>
        <w:numPr>
          <w:ilvl w:val="1"/>
          <w:numId w:val="10"/>
        </w:numPr>
        <w:tabs>
          <w:tab w:val="left" w:pos="-441"/>
        </w:tabs>
        <w:ind w:left="0" w:firstLine="0"/>
        <w:jc w:val="both"/>
        <w:rPr>
          <w:sz w:val="25"/>
          <w:szCs w:val="25"/>
        </w:rPr>
      </w:pPr>
      <w:r w:rsidRPr="00723858">
        <w:rPr>
          <w:sz w:val="25"/>
          <w:szCs w:val="25"/>
        </w:rPr>
        <w:t xml:space="preserve">Оплата стоимости товаров производится </w:t>
      </w:r>
      <w:r w:rsidR="00647181" w:rsidRPr="00723858">
        <w:rPr>
          <w:sz w:val="25"/>
          <w:szCs w:val="25"/>
        </w:rPr>
        <w:t>Покупателем</w:t>
      </w:r>
      <w:r w:rsidRPr="00723858">
        <w:rPr>
          <w:sz w:val="25"/>
          <w:szCs w:val="25"/>
        </w:rPr>
        <w:t xml:space="preserve"> путем перечисления денежных средств на расчетный счет Поставщика по реквизитам, указанным в настоящем договоре.</w:t>
      </w:r>
    </w:p>
    <w:p w:rsidR="007342BE" w:rsidRPr="00723858" w:rsidRDefault="007342BE" w:rsidP="007342BE">
      <w:pPr>
        <w:numPr>
          <w:ilvl w:val="1"/>
          <w:numId w:val="10"/>
        </w:numPr>
        <w:tabs>
          <w:tab w:val="left" w:pos="-441"/>
        </w:tabs>
        <w:ind w:left="0" w:firstLine="0"/>
        <w:jc w:val="both"/>
        <w:rPr>
          <w:sz w:val="25"/>
          <w:szCs w:val="25"/>
        </w:rPr>
      </w:pPr>
      <w:r w:rsidRPr="00723858">
        <w:rPr>
          <w:sz w:val="25"/>
          <w:szCs w:val="25"/>
        </w:rPr>
        <w:t>Днем оплаты считается дата списания денежных сре</w:t>
      </w:r>
      <w:proofErr w:type="gramStart"/>
      <w:r w:rsidRPr="00723858">
        <w:rPr>
          <w:sz w:val="25"/>
          <w:szCs w:val="25"/>
        </w:rPr>
        <w:t>дств с р</w:t>
      </w:r>
      <w:proofErr w:type="gramEnd"/>
      <w:r w:rsidRPr="00723858">
        <w:rPr>
          <w:sz w:val="25"/>
          <w:szCs w:val="25"/>
        </w:rPr>
        <w:t xml:space="preserve">асчетного счета </w:t>
      </w:r>
      <w:r w:rsidR="00797A29" w:rsidRPr="00723858">
        <w:rPr>
          <w:sz w:val="25"/>
          <w:szCs w:val="25"/>
        </w:rPr>
        <w:t>Покупателя</w:t>
      </w:r>
      <w:r w:rsidRPr="00723858">
        <w:rPr>
          <w:sz w:val="25"/>
          <w:szCs w:val="25"/>
        </w:rPr>
        <w:t>.</w:t>
      </w:r>
    </w:p>
    <w:p w:rsidR="00C16BDF" w:rsidRPr="00723858" w:rsidRDefault="00C16BDF" w:rsidP="00C16BDF">
      <w:pPr>
        <w:numPr>
          <w:ilvl w:val="1"/>
          <w:numId w:val="10"/>
        </w:numPr>
        <w:tabs>
          <w:tab w:val="left" w:pos="-441"/>
        </w:tabs>
        <w:ind w:left="0" w:firstLine="0"/>
        <w:jc w:val="both"/>
        <w:rPr>
          <w:sz w:val="25"/>
          <w:szCs w:val="25"/>
        </w:rPr>
      </w:pPr>
      <w:r w:rsidRPr="00723858">
        <w:rPr>
          <w:sz w:val="25"/>
          <w:szCs w:val="25"/>
        </w:rPr>
        <w:t>Стороны обязуются проводить сверку взаимных расчетов  с составлением акта сверки, заверенного печатью и подписью ответственных лиц.</w:t>
      </w:r>
    </w:p>
    <w:p w:rsidR="00834ED3" w:rsidRPr="00723858" w:rsidRDefault="00834ED3" w:rsidP="00593319">
      <w:pPr>
        <w:ind w:left="45" w:hanging="90"/>
        <w:jc w:val="center"/>
        <w:rPr>
          <w:b/>
          <w:bCs/>
          <w:sz w:val="25"/>
          <w:szCs w:val="25"/>
        </w:rPr>
      </w:pPr>
    </w:p>
    <w:p w:rsidR="00593319" w:rsidRPr="00723858" w:rsidRDefault="00C16BDF" w:rsidP="00C16BDF">
      <w:pPr>
        <w:numPr>
          <w:ilvl w:val="0"/>
          <w:numId w:val="10"/>
        </w:numPr>
        <w:tabs>
          <w:tab w:val="left" w:pos="709"/>
          <w:tab w:val="left" w:pos="1134"/>
        </w:tabs>
        <w:ind w:firstLine="36"/>
        <w:jc w:val="center"/>
        <w:rPr>
          <w:b/>
          <w:sz w:val="25"/>
          <w:szCs w:val="25"/>
        </w:rPr>
      </w:pPr>
      <w:r w:rsidRPr="00723858">
        <w:rPr>
          <w:b/>
          <w:sz w:val="25"/>
          <w:szCs w:val="25"/>
        </w:rPr>
        <w:t>УСЛОВИЯ О РАСКРЫТИИ СВЕДЕНИЙ ОБ ПОСТАВЩИКЕ</w:t>
      </w:r>
    </w:p>
    <w:p w:rsidR="00593319" w:rsidRPr="00723858" w:rsidRDefault="00593319" w:rsidP="00C16BDF">
      <w:pPr>
        <w:pStyle w:val="22"/>
        <w:numPr>
          <w:ilvl w:val="1"/>
          <w:numId w:val="10"/>
        </w:numPr>
        <w:shd w:val="clear" w:color="auto" w:fill="auto"/>
        <w:tabs>
          <w:tab w:val="left" w:pos="709"/>
          <w:tab w:val="left" w:pos="1034"/>
        </w:tabs>
        <w:spacing w:before="0" w:line="240" w:lineRule="auto"/>
        <w:ind w:left="0" w:firstLine="0"/>
        <w:jc w:val="both"/>
        <w:rPr>
          <w:sz w:val="25"/>
          <w:szCs w:val="25"/>
        </w:rPr>
      </w:pPr>
      <w:r w:rsidRPr="00723858">
        <w:rPr>
          <w:sz w:val="25"/>
          <w:szCs w:val="25"/>
        </w:rPr>
        <w:t xml:space="preserve">Поставщик направит Покупателю сведения в отношении всей цепочки собственников и руководителей Поставщика, включая бенефициаров (в том числе конечных), с адреса электронной почты Поставщика  </w:t>
      </w:r>
      <w:r w:rsidR="007342BE" w:rsidRPr="00723858">
        <w:rPr>
          <w:sz w:val="25"/>
          <w:szCs w:val="25"/>
        </w:rPr>
        <w:t>__________________________</w:t>
      </w:r>
      <w:r w:rsidRPr="00723858">
        <w:rPr>
          <w:sz w:val="25"/>
          <w:szCs w:val="25"/>
        </w:rPr>
        <w:t xml:space="preserve"> на адрес электронной почты Покупателя </w:t>
      </w:r>
      <w:r w:rsidRPr="00723858">
        <w:rPr>
          <w:sz w:val="25"/>
          <w:szCs w:val="25"/>
          <w:lang w:val="en-US"/>
        </w:rPr>
        <w:t>NVUTC</w:t>
      </w:r>
      <w:r w:rsidRPr="00723858">
        <w:rPr>
          <w:sz w:val="25"/>
          <w:szCs w:val="25"/>
        </w:rPr>
        <w:t>@</w:t>
      </w:r>
      <w:proofErr w:type="spellStart"/>
      <w:r w:rsidRPr="00723858">
        <w:rPr>
          <w:sz w:val="25"/>
          <w:szCs w:val="25"/>
          <w:lang w:val="en-US"/>
        </w:rPr>
        <w:t>atech</w:t>
      </w:r>
      <w:proofErr w:type="spellEnd"/>
      <w:r w:rsidRPr="00723858">
        <w:rPr>
          <w:sz w:val="25"/>
          <w:szCs w:val="25"/>
        </w:rPr>
        <w:t>.</w:t>
      </w:r>
      <w:proofErr w:type="spellStart"/>
      <w:r w:rsidRPr="00723858">
        <w:rPr>
          <w:sz w:val="25"/>
          <w:szCs w:val="25"/>
          <w:lang w:val="en-US"/>
        </w:rPr>
        <w:t>ru</w:t>
      </w:r>
      <w:proofErr w:type="spellEnd"/>
      <w:r w:rsidRPr="00723858">
        <w:rPr>
          <w:sz w:val="25"/>
          <w:szCs w:val="25"/>
        </w:rPr>
        <w:t>, (далее - Сведения), и гарантирует, что направленные Покупателю сведения являются полными, точными и достоверными.</w:t>
      </w:r>
    </w:p>
    <w:p w:rsidR="00593319" w:rsidRPr="00723858" w:rsidRDefault="00593319" w:rsidP="00C16BDF">
      <w:pPr>
        <w:pStyle w:val="22"/>
        <w:numPr>
          <w:ilvl w:val="1"/>
          <w:numId w:val="10"/>
        </w:numPr>
        <w:shd w:val="clear" w:color="auto" w:fill="auto"/>
        <w:tabs>
          <w:tab w:val="left" w:pos="709"/>
          <w:tab w:val="left" w:pos="1034"/>
        </w:tabs>
        <w:spacing w:before="0" w:line="240" w:lineRule="auto"/>
        <w:ind w:left="0" w:firstLine="0"/>
        <w:jc w:val="both"/>
        <w:rPr>
          <w:sz w:val="25"/>
          <w:szCs w:val="25"/>
        </w:rPr>
      </w:pPr>
      <w:r w:rsidRPr="00723858">
        <w:rPr>
          <w:sz w:val="25"/>
          <w:szCs w:val="25"/>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93319" w:rsidRPr="00723858" w:rsidRDefault="00593319" w:rsidP="00C16BDF">
      <w:pPr>
        <w:pStyle w:val="22"/>
        <w:numPr>
          <w:ilvl w:val="1"/>
          <w:numId w:val="10"/>
        </w:numPr>
        <w:shd w:val="clear" w:color="auto" w:fill="auto"/>
        <w:tabs>
          <w:tab w:val="left" w:pos="709"/>
          <w:tab w:val="left" w:pos="1034"/>
        </w:tabs>
        <w:spacing w:before="0" w:line="240" w:lineRule="auto"/>
        <w:ind w:left="0" w:firstLine="0"/>
        <w:jc w:val="both"/>
        <w:rPr>
          <w:sz w:val="25"/>
          <w:szCs w:val="25"/>
        </w:rPr>
      </w:pPr>
      <w:proofErr w:type="gramStart"/>
      <w:r w:rsidRPr="00723858">
        <w:rPr>
          <w:sz w:val="25"/>
          <w:szCs w:val="25"/>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23858">
        <w:rPr>
          <w:sz w:val="25"/>
          <w:szCs w:val="25"/>
        </w:rPr>
        <w:t xml:space="preserve"> </w:t>
      </w:r>
      <w:proofErr w:type="gramStart"/>
      <w:r w:rsidRPr="00723858">
        <w:rPr>
          <w:sz w:val="25"/>
          <w:szCs w:val="25"/>
        </w:rPr>
        <w:t xml:space="preserve">Федеральной налоговой службе Российской Федерации, Минэнерго России, </w:t>
      </w:r>
      <w:proofErr w:type="spellStart"/>
      <w:r w:rsidRPr="00723858">
        <w:rPr>
          <w:sz w:val="25"/>
          <w:szCs w:val="25"/>
        </w:rPr>
        <w:t>Росфинмониторингу</w:t>
      </w:r>
      <w:proofErr w:type="spellEnd"/>
      <w:r w:rsidRPr="00723858">
        <w:rPr>
          <w:sz w:val="25"/>
          <w:szCs w:val="25"/>
        </w:rPr>
        <w:t>, Правительству Российской Федерации) и последующую обработку Сведений такими органами (далее - Раскрытие).</w:t>
      </w:r>
      <w:proofErr w:type="gramEnd"/>
      <w:r w:rsidRPr="00723858">
        <w:rPr>
          <w:sz w:val="25"/>
          <w:szCs w:val="25"/>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93319" w:rsidRPr="00723858" w:rsidRDefault="00593319" w:rsidP="00C16BDF">
      <w:pPr>
        <w:pStyle w:val="22"/>
        <w:numPr>
          <w:ilvl w:val="1"/>
          <w:numId w:val="10"/>
        </w:numPr>
        <w:shd w:val="clear" w:color="auto" w:fill="auto"/>
        <w:tabs>
          <w:tab w:val="left" w:pos="709"/>
          <w:tab w:val="left" w:pos="1034"/>
        </w:tabs>
        <w:spacing w:before="0" w:line="240" w:lineRule="auto"/>
        <w:ind w:left="0" w:firstLine="0"/>
        <w:jc w:val="both"/>
        <w:rPr>
          <w:sz w:val="25"/>
          <w:szCs w:val="25"/>
        </w:rPr>
      </w:pPr>
      <w:r w:rsidRPr="00723858">
        <w:rPr>
          <w:sz w:val="25"/>
          <w:szCs w:val="25"/>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93319" w:rsidRPr="00723858" w:rsidRDefault="00593319" w:rsidP="00C16BDF">
      <w:pPr>
        <w:pStyle w:val="22"/>
        <w:numPr>
          <w:ilvl w:val="1"/>
          <w:numId w:val="10"/>
        </w:numPr>
        <w:shd w:val="clear" w:color="auto" w:fill="auto"/>
        <w:tabs>
          <w:tab w:val="left" w:pos="709"/>
          <w:tab w:val="left" w:pos="1034"/>
        </w:tabs>
        <w:spacing w:before="0" w:line="240" w:lineRule="auto"/>
        <w:ind w:left="0" w:firstLine="0"/>
        <w:jc w:val="both"/>
        <w:rPr>
          <w:sz w:val="25"/>
          <w:szCs w:val="25"/>
        </w:rPr>
      </w:pPr>
      <w:proofErr w:type="gramStart"/>
      <w:r w:rsidRPr="00723858">
        <w:rPr>
          <w:sz w:val="25"/>
          <w:szCs w:val="25"/>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23858">
        <w:rPr>
          <w:sz w:val="25"/>
          <w:szCs w:val="25"/>
        </w:rPr>
        <w:t xml:space="preserve"> Договор </w:t>
      </w:r>
      <w:r w:rsidRPr="00723858">
        <w:rPr>
          <w:sz w:val="25"/>
          <w:szCs w:val="25"/>
        </w:rPr>
        <w:lastRenderedPageBreak/>
        <w:t xml:space="preserve">считается расторгнутым </w:t>
      </w:r>
      <w:proofErr w:type="gramStart"/>
      <w:r w:rsidRPr="00723858">
        <w:rPr>
          <w:sz w:val="25"/>
          <w:szCs w:val="25"/>
        </w:rPr>
        <w:t>с даты получения</w:t>
      </w:r>
      <w:proofErr w:type="gramEnd"/>
      <w:r w:rsidRPr="00723858">
        <w:rPr>
          <w:sz w:val="25"/>
          <w:szCs w:val="25"/>
        </w:rPr>
        <w:t xml:space="preserve"> Поставщиком соответствующего письменного уведомления Покупателя, если более поздняя дата не будет установлена в уведомлении.</w:t>
      </w:r>
    </w:p>
    <w:p w:rsidR="00C54B33" w:rsidRPr="00723858" w:rsidRDefault="00C54B33">
      <w:pPr>
        <w:pStyle w:val="ConsNormal"/>
        <w:widowControl/>
        <w:tabs>
          <w:tab w:val="left" w:pos="4368"/>
        </w:tabs>
        <w:ind w:left="702" w:right="0" w:hanging="702"/>
        <w:jc w:val="center"/>
        <w:rPr>
          <w:rFonts w:ascii="Times New Roman" w:hAnsi="Times New Roman"/>
          <w:sz w:val="25"/>
          <w:szCs w:val="25"/>
        </w:rPr>
      </w:pPr>
      <w:r w:rsidRPr="00723858">
        <w:rPr>
          <w:rFonts w:ascii="Times New Roman" w:hAnsi="Times New Roman"/>
          <w:sz w:val="25"/>
          <w:szCs w:val="25"/>
        </w:rPr>
        <w:t xml:space="preserve">         </w:t>
      </w:r>
    </w:p>
    <w:p w:rsidR="00C54B33" w:rsidRPr="00723858" w:rsidRDefault="00593319">
      <w:pPr>
        <w:pStyle w:val="ConsNormal"/>
        <w:widowControl/>
        <w:tabs>
          <w:tab w:val="left" w:pos="4368"/>
        </w:tabs>
        <w:ind w:left="702" w:right="0" w:hanging="702"/>
        <w:jc w:val="center"/>
        <w:rPr>
          <w:rFonts w:ascii="Times New Roman" w:hAnsi="Times New Roman"/>
          <w:b/>
          <w:sz w:val="25"/>
          <w:szCs w:val="25"/>
        </w:rPr>
      </w:pPr>
      <w:r w:rsidRPr="00723858">
        <w:rPr>
          <w:rFonts w:ascii="Times New Roman" w:hAnsi="Times New Roman"/>
          <w:b/>
          <w:sz w:val="25"/>
          <w:szCs w:val="25"/>
        </w:rPr>
        <w:t>7</w:t>
      </w:r>
      <w:r w:rsidR="00C54B33" w:rsidRPr="00723858">
        <w:rPr>
          <w:rFonts w:ascii="Times New Roman" w:hAnsi="Times New Roman"/>
          <w:b/>
          <w:sz w:val="25"/>
          <w:szCs w:val="25"/>
        </w:rPr>
        <w:t>. СРОК ДЕЙСТВИЯ ДОГОВОРА</w:t>
      </w:r>
    </w:p>
    <w:p w:rsidR="00D3333F" w:rsidRPr="00723858" w:rsidRDefault="00D3333F" w:rsidP="00D3333F">
      <w:pPr>
        <w:pStyle w:val="22"/>
        <w:shd w:val="clear" w:color="auto" w:fill="auto"/>
        <w:tabs>
          <w:tab w:val="left" w:pos="567"/>
          <w:tab w:val="left" w:pos="1062"/>
        </w:tabs>
        <w:spacing w:before="0" w:line="240" w:lineRule="auto"/>
        <w:jc w:val="both"/>
        <w:rPr>
          <w:sz w:val="25"/>
          <w:szCs w:val="25"/>
        </w:rPr>
      </w:pPr>
      <w:r w:rsidRPr="00723858">
        <w:rPr>
          <w:spacing w:val="0"/>
          <w:sz w:val="25"/>
          <w:szCs w:val="25"/>
          <w:lang w:eastAsia="ar-SA"/>
        </w:rPr>
        <w:t>7</w:t>
      </w:r>
      <w:r w:rsidR="00C54B33" w:rsidRPr="00723858">
        <w:rPr>
          <w:spacing w:val="0"/>
          <w:sz w:val="25"/>
          <w:szCs w:val="25"/>
          <w:lang w:eastAsia="ar-SA"/>
        </w:rPr>
        <w:t>.1.</w:t>
      </w:r>
      <w:r w:rsidR="00C54B33" w:rsidRPr="00723858">
        <w:rPr>
          <w:sz w:val="25"/>
          <w:szCs w:val="25"/>
        </w:rPr>
        <w:t xml:space="preserve">  </w:t>
      </w:r>
      <w:r w:rsidRPr="00723858">
        <w:rPr>
          <w:sz w:val="25"/>
          <w:szCs w:val="25"/>
        </w:rPr>
        <w:t>Настоящий договор вступает в силу с момента его подписания сторонами и действует до «31» декабря 201</w:t>
      </w:r>
      <w:r w:rsidR="002F18EC" w:rsidRPr="00723858">
        <w:rPr>
          <w:sz w:val="25"/>
          <w:szCs w:val="25"/>
        </w:rPr>
        <w:t>4</w:t>
      </w:r>
      <w:r w:rsidRPr="00723858">
        <w:rPr>
          <w:sz w:val="25"/>
          <w:szCs w:val="25"/>
        </w:rPr>
        <w:t xml:space="preserve"> г. </w:t>
      </w:r>
      <w:r w:rsidR="002F18EC" w:rsidRPr="00723858">
        <w:rPr>
          <w:sz w:val="25"/>
          <w:szCs w:val="25"/>
        </w:rPr>
        <w:t>или до достижения объёма оказанных услуг предельному, стоимость которого указана в пункте 3.2 договора, а в части исполнения обязательств по оплате -  до окончания взаиморасчетов Сторон</w:t>
      </w:r>
      <w:r w:rsidRPr="00723858">
        <w:rPr>
          <w:sz w:val="25"/>
          <w:szCs w:val="25"/>
        </w:rPr>
        <w:t>.</w:t>
      </w:r>
    </w:p>
    <w:p w:rsidR="002F18EC" w:rsidRPr="00723858" w:rsidRDefault="002F18EC">
      <w:pPr>
        <w:tabs>
          <w:tab w:val="left" w:pos="4368"/>
        </w:tabs>
        <w:ind w:left="702" w:hanging="702"/>
        <w:jc w:val="both"/>
        <w:rPr>
          <w:sz w:val="25"/>
          <w:szCs w:val="25"/>
        </w:rPr>
      </w:pPr>
    </w:p>
    <w:p w:rsidR="002F18EC" w:rsidRPr="00723858" w:rsidRDefault="002F18EC" w:rsidP="002F18EC">
      <w:pPr>
        <w:suppressAutoHyphens w:val="0"/>
        <w:jc w:val="center"/>
        <w:rPr>
          <w:b/>
          <w:sz w:val="25"/>
          <w:szCs w:val="25"/>
        </w:rPr>
      </w:pPr>
      <w:r w:rsidRPr="00723858">
        <w:rPr>
          <w:b/>
          <w:sz w:val="25"/>
          <w:szCs w:val="25"/>
        </w:rPr>
        <w:t>8. ПОЛОЖЕНИЯ О НАЛОГОВОЙ ДОБРОСОВЕСТНОСТИ.</w:t>
      </w:r>
    </w:p>
    <w:p w:rsidR="002F18EC" w:rsidRPr="00723858" w:rsidRDefault="002F18EC" w:rsidP="002F18EC">
      <w:pPr>
        <w:jc w:val="both"/>
        <w:rPr>
          <w:sz w:val="25"/>
          <w:szCs w:val="25"/>
        </w:rPr>
      </w:pPr>
      <w:r w:rsidRPr="00723858">
        <w:rPr>
          <w:sz w:val="25"/>
          <w:szCs w:val="25"/>
        </w:rPr>
        <w:t xml:space="preserve">8.1. Срок предоставления документов, перечисленных в п. 8.2 настоящего договора не позднее пятнадцати дней </w:t>
      </w:r>
      <w:proofErr w:type="gramStart"/>
      <w:r w:rsidRPr="00723858">
        <w:rPr>
          <w:sz w:val="25"/>
          <w:szCs w:val="25"/>
        </w:rPr>
        <w:t>с даты заключения</w:t>
      </w:r>
      <w:proofErr w:type="gramEnd"/>
      <w:r w:rsidRPr="00723858">
        <w:rPr>
          <w:sz w:val="25"/>
          <w:szCs w:val="25"/>
        </w:rPr>
        <w:t xml:space="preserve"> договора.</w:t>
      </w:r>
    </w:p>
    <w:p w:rsidR="002F18EC" w:rsidRPr="00723858" w:rsidRDefault="002F18EC" w:rsidP="002F18EC">
      <w:pPr>
        <w:jc w:val="both"/>
        <w:rPr>
          <w:sz w:val="25"/>
          <w:szCs w:val="25"/>
        </w:rPr>
      </w:pPr>
      <w:r w:rsidRPr="00723858">
        <w:rPr>
          <w:sz w:val="25"/>
          <w:szCs w:val="25"/>
        </w:rPr>
        <w:t xml:space="preserve">8.2. Поставщик в срок, установленный п. 8.1. </w:t>
      </w:r>
      <w:proofErr w:type="gramStart"/>
      <w:r w:rsidRPr="00723858">
        <w:rPr>
          <w:sz w:val="25"/>
          <w:szCs w:val="25"/>
        </w:rPr>
        <w:t>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w:t>
      </w:r>
      <w:proofErr w:type="gramEnd"/>
      <w:r w:rsidRPr="00723858">
        <w:rPr>
          <w:sz w:val="25"/>
          <w:szCs w:val="25"/>
        </w:rPr>
        <w:t xml:space="preserve"> за истекший период (год, квартал/полугодие/9 месяцев текущего года). </w:t>
      </w:r>
      <w:proofErr w:type="gramStart"/>
      <w:r w:rsidRPr="00723858">
        <w:rPr>
          <w:sz w:val="25"/>
          <w:szCs w:val="25"/>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представляет Покупателю: копию справки о состоянии расчетов по налогам, сборам, пеням и штрафам, выданной налоговым органом по месту нахождения Поставщика не</w:t>
      </w:r>
      <w:proofErr w:type="gramEnd"/>
      <w:r w:rsidRPr="00723858">
        <w:rPr>
          <w:sz w:val="25"/>
          <w:szCs w:val="25"/>
        </w:rPr>
        <w:t xml:space="preserve"> ранее чем за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F18EC" w:rsidRPr="00723858" w:rsidRDefault="002F18EC" w:rsidP="002F18EC">
      <w:pPr>
        <w:jc w:val="both"/>
        <w:rPr>
          <w:sz w:val="25"/>
          <w:szCs w:val="25"/>
        </w:rPr>
      </w:pPr>
      <w:r w:rsidRPr="00723858">
        <w:rPr>
          <w:sz w:val="25"/>
          <w:szCs w:val="25"/>
        </w:rPr>
        <w:t xml:space="preserve">8.3. Настоящий </w:t>
      </w:r>
      <w:proofErr w:type="gramStart"/>
      <w:r w:rsidRPr="00723858">
        <w:rPr>
          <w:sz w:val="25"/>
          <w:szCs w:val="25"/>
        </w:rPr>
        <w:t>договор</w:t>
      </w:r>
      <w:proofErr w:type="gramEnd"/>
      <w:r w:rsidRPr="00723858">
        <w:rPr>
          <w:sz w:val="25"/>
          <w:szCs w:val="25"/>
        </w:rPr>
        <w:t xml:space="preserve"> может быть расторгнут в одностороннем порядке при непредставлении Поставщиком документов, перечисленных пунктом 8.2 в срок, установленный пунктом 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2F18EC" w:rsidRPr="00723858" w:rsidRDefault="002F18EC">
      <w:pPr>
        <w:tabs>
          <w:tab w:val="left" w:pos="4368"/>
        </w:tabs>
        <w:ind w:left="702" w:hanging="702"/>
        <w:jc w:val="both"/>
        <w:rPr>
          <w:sz w:val="25"/>
          <w:szCs w:val="25"/>
        </w:rPr>
      </w:pPr>
    </w:p>
    <w:p w:rsidR="00C54B33" w:rsidRPr="00723858" w:rsidRDefault="002F18EC">
      <w:pPr>
        <w:tabs>
          <w:tab w:val="left" w:pos="4368"/>
        </w:tabs>
        <w:ind w:left="702" w:hanging="702"/>
        <w:jc w:val="center"/>
        <w:rPr>
          <w:b/>
          <w:sz w:val="25"/>
          <w:szCs w:val="25"/>
        </w:rPr>
      </w:pPr>
      <w:r w:rsidRPr="00723858">
        <w:rPr>
          <w:b/>
          <w:sz w:val="25"/>
          <w:szCs w:val="25"/>
        </w:rPr>
        <w:t>9</w:t>
      </w:r>
      <w:r w:rsidR="00C54B33" w:rsidRPr="00723858">
        <w:rPr>
          <w:b/>
          <w:sz w:val="25"/>
          <w:szCs w:val="25"/>
        </w:rPr>
        <w:t>.</w:t>
      </w:r>
      <w:r w:rsidR="00C54B33" w:rsidRPr="00723858">
        <w:rPr>
          <w:sz w:val="25"/>
          <w:szCs w:val="25"/>
        </w:rPr>
        <w:t xml:space="preserve"> </w:t>
      </w:r>
      <w:r w:rsidR="00C54B33" w:rsidRPr="00723858">
        <w:rPr>
          <w:b/>
          <w:sz w:val="25"/>
          <w:szCs w:val="25"/>
        </w:rPr>
        <w:t>ЗАКЛЮЧИТЕЛЬНЫЕ ПОЛОЖЕНИЯ</w:t>
      </w:r>
    </w:p>
    <w:p w:rsidR="00C54B33" w:rsidRPr="00723858" w:rsidRDefault="002F18EC">
      <w:pPr>
        <w:tabs>
          <w:tab w:val="left" w:pos="-546"/>
        </w:tabs>
        <w:jc w:val="both"/>
        <w:rPr>
          <w:sz w:val="25"/>
          <w:szCs w:val="25"/>
        </w:rPr>
      </w:pPr>
      <w:r w:rsidRPr="00723858">
        <w:rPr>
          <w:sz w:val="25"/>
          <w:szCs w:val="25"/>
        </w:rPr>
        <w:t>9</w:t>
      </w:r>
      <w:r w:rsidR="00C54B33" w:rsidRPr="00723858">
        <w:rPr>
          <w:sz w:val="25"/>
          <w:szCs w:val="25"/>
        </w:rPr>
        <w:t>.1. Во всем остальном, что не предусмотрено настоящим договором, стороны руководствуются действующим законодательством РФ.</w:t>
      </w:r>
    </w:p>
    <w:p w:rsidR="00C54B33" w:rsidRPr="00723858" w:rsidRDefault="002F18EC">
      <w:pPr>
        <w:tabs>
          <w:tab w:val="left" w:pos="-21"/>
        </w:tabs>
        <w:ind w:left="75" w:hanging="45"/>
        <w:jc w:val="both"/>
        <w:rPr>
          <w:sz w:val="25"/>
          <w:szCs w:val="25"/>
        </w:rPr>
      </w:pPr>
      <w:r w:rsidRPr="00723858">
        <w:rPr>
          <w:sz w:val="25"/>
          <w:szCs w:val="25"/>
        </w:rPr>
        <w:t>9</w:t>
      </w:r>
      <w:r w:rsidR="00C54B33" w:rsidRPr="00723858">
        <w:rPr>
          <w:sz w:val="25"/>
          <w:szCs w:val="25"/>
        </w:rPr>
        <w:t>.2. Договор составлен в двух экземплярах, имеющих равную юридическую силу, из которых один находится у поставщика, второй – у покупателя.</w:t>
      </w:r>
    </w:p>
    <w:p w:rsidR="00C54B33" w:rsidRPr="00723858" w:rsidRDefault="002F18EC">
      <w:pPr>
        <w:tabs>
          <w:tab w:val="left" w:pos="-21"/>
        </w:tabs>
        <w:ind w:left="75" w:hanging="45"/>
        <w:jc w:val="both"/>
        <w:rPr>
          <w:sz w:val="25"/>
          <w:szCs w:val="25"/>
        </w:rPr>
      </w:pPr>
      <w:r w:rsidRPr="00723858">
        <w:rPr>
          <w:sz w:val="25"/>
          <w:szCs w:val="25"/>
        </w:rPr>
        <w:t>9</w:t>
      </w:r>
      <w:r w:rsidR="00C54B33" w:rsidRPr="00723858">
        <w:rPr>
          <w:sz w:val="25"/>
          <w:szCs w:val="25"/>
        </w:rPr>
        <w:t xml:space="preserve">.3. </w:t>
      </w:r>
      <w:proofErr w:type="gramStart"/>
      <w:r w:rsidR="00C54B33" w:rsidRPr="00723858">
        <w:rPr>
          <w:sz w:val="25"/>
          <w:szCs w:val="25"/>
        </w:rPr>
        <w:t>Стороны признают, что документы, отправленные сторонами посредством факсимильной связи обладают полной юридической силой до обмена оригиналами документов при условии, что полученное сообщение содержит отметки факсимильного аппарата стороны-отправителя с его наименованием и номером телефона до обмена оригиналами документов.</w:t>
      </w:r>
      <w:proofErr w:type="gramEnd"/>
      <w:r w:rsidR="00C54B33" w:rsidRPr="00723858">
        <w:rPr>
          <w:sz w:val="25"/>
          <w:szCs w:val="25"/>
        </w:rPr>
        <w:t xml:space="preserve"> Обмен оригиналами документов должен быть произведен в течение 5 рабочих дней со дня направления факсимильной копии. </w:t>
      </w:r>
    </w:p>
    <w:p w:rsidR="00C54B33" w:rsidRPr="00723858" w:rsidRDefault="002F18EC">
      <w:pPr>
        <w:tabs>
          <w:tab w:val="left" w:pos="-231"/>
        </w:tabs>
        <w:ind w:left="45"/>
        <w:jc w:val="both"/>
        <w:rPr>
          <w:sz w:val="25"/>
          <w:szCs w:val="25"/>
        </w:rPr>
      </w:pPr>
      <w:r w:rsidRPr="00723858">
        <w:rPr>
          <w:sz w:val="25"/>
          <w:szCs w:val="25"/>
        </w:rPr>
        <w:t>9</w:t>
      </w:r>
      <w:r w:rsidR="00C54B33" w:rsidRPr="00723858">
        <w:rPr>
          <w:sz w:val="25"/>
          <w:szCs w:val="25"/>
        </w:rPr>
        <w:t xml:space="preserve">.4. Все споры, возникающие в связи с </w:t>
      </w:r>
      <w:r w:rsidR="00D03FE3" w:rsidRPr="00723858">
        <w:rPr>
          <w:sz w:val="25"/>
          <w:szCs w:val="25"/>
        </w:rPr>
        <w:t xml:space="preserve">исполнением </w:t>
      </w:r>
      <w:r w:rsidR="00C54B33" w:rsidRPr="00723858">
        <w:rPr>
          <w:sz w:val="25"/>
          <w:szCs w:val="25"/>
        </w:rPr>
        <w:t>настоящ</w:t>
      </w:r>
      <w:r w:rsidR="00D03FE3" w:rsidRPr="00723858">
        <w:rPr>
          <w:sz w:val="25"/>
          <w:szCs w:val="25"/>
        </w:rPr>
        <w:t>его</w:t>
      </w:r>
      <w:r w:rsidR="00C54B33" w:rsidRPr="00723858">
        <w:rPr>
          <w:sz w:val="25"/>
          <w:szCs w:val="25"/>
        </w:rPr>
        <w:t xml:space="preserve"> договор</w:t>
      </w:r>
      <w:r w:rsidR="00D03FE3" w:rsidRPr="00723858">
        <w:rPr>
          <w:sz w:val="25"/>
          <w:szCs w:val="25"/>
        </w:rPr>
        <w:t>а</w:t>
      </w:r>
      <w:r w:rsidR="00C54B33" w:rsidRPr="00723858">
        <w:rPr>
          <w:sz w:val="25"/>
          <w:szCs w:val="25"/>
        </w:rPr>
        <w:t xml:space="preserve">, </w:t>
      </w:r>
      <w:r w:rsidR="00D03FE3" w:rsidRPr="00723858">
        <w:rPr>
          <w:sz w:val="25"/>
          <w:szCs w:val="25"/>
        </w:rPr>
        <w:t xml:space="preserve">разрешаются путем переговоров, при не достижении согласия споры </w:t>
      </w:r>
      <w:r w:rsidR="00C54B33" w:rsidRPr="00723858">
        <w:rPr>
          <w:sz w:val="25"/>
          <w:szCs w:val="25"/>
        </w:rPr>
        <w:t>подлежат рассмотрению Арбитражным судом Воронежской области.</w:t>
      </w:r>
    </w:p>
    <w:p w:rsidR="00381F49" w:rsidRPr="00723858" w:rsidRDefault="002F18EC">
      <w:pPr>
        <w:tabs>
          <w:tab w:val="left" w:pos="-231"/>
        </w:tabs>
        <w:ind w:left="45"/>
        <w:jc w:val="both"/>
        <w:rPr>
          <w:sz w:val="25"/>
          <w:szCs w:val="25"/>
        </w:rPr>
      </w:pPr>
      <w:r w:rsidRPr="00723858">
        <w:rPr>
          <w:sz w:val="25"/>
          <w:szCs w:val="25"/>
        </w:rPr>
        <w:lastRenderedPageBreak/>
        <w:t>9</w:t>
      </w:r>
      <w:r w:rsidR="00381F49" w:rsidRPr="00723858">
        <w:rPr>
          <w:sz w:val="25"/>
          <w:szCs w:val="25"/>
        </w:rPr>
        <w:t xml:space="preserve">.5. В случае расторжения договора по решению суда или по соглашению сторон в силу существенного нарушения Поставщиком условий договора, информация </w:t>
      </w:r>
      <w:proofErr w:type="gramStart"/>
      <w:r w:rsidR="00381F49" w:rsidRPr="00723858">
        <w:rPr>
          <w:sz w:val="25"/>
          <w:szCs w:val="25"/>
        </w:rPr>
        <w:t>об</w:t>
      </w:r>
      <w:proofErr w:type="gramEnd"/>
      <w:r w:rsidR="00381F49" w:rsidRPr="00723858">
        <w:rPr>
          <w:sz w:val="25"/>
          <w:szCs w:val="25"/>
        </w:rPr>
        <w:t xml:space="preserve"> Поставщике заносится в публичный реестр недобросовестных Поставщиков атомной отрасли сроком на 2 года.</w:t>
      </w:r>
    </w:p>
    <w:p w:rsidR="00C54B33" w:rsidRPr="00723858" w:rsidRDefault="007C2F85">
      <w:pPr>
        <w:tabs>
          <w:tab w:val="left" w:pos="-105"/>
        </w:tabs>
        <w:ind w:left="63"/>
        <w:jc w:val="both"/>
        <w:rPr>
          <w:sz w:val="25"/>
          <w:szCs w:val="25"/>
        </w:rPr>
      </w:pPr>
      <w:r>
        <w:rPr>
          <w:sz w:val="25"/>
          <w:szCs w:val="25"/>
        </w:rPr>
        <w:t>9</w:t>
      </w:r>
      <w:r w:rsidR="00C54B33" w:rsidRPr="00723858">
        <w:rPr>
          <w:sz w:val="25"/>
          <w:szCs w:val="25"/>
        </w:rPr>
        <w:t>.</w:t>
      </w:r>
      <w:r w:rsidR="00381F49" w:rsidRPr="00723858">
        <w:rPr>
          <w:sz w:val="25"/>
          <w:szCs w:val="25"/>
        </w:rPr>
        <w:t>6</w:t>
      </w:r>
      <w:r w:rsidR="00C54B33" w:rsidRPr="00723858">
        <w:rPr>
          <w:sz w:val="25"/>
          <w:szCs w:val="25"/>
        </w:rPr>
        <w:t>. Все изменения и дополнения настоящего договора действительны  лишь  в том случае, если они оформлены в письменной форме и подписаны обеими сторонами.</w:t>
      </w:r>
    </w:p>
    <w:p w:rsidR="00C54B33" w:rsidRPr="00723858" w:rsidRDefault="00C54B33">
      <w:pPr>
        <w:tabs>
          <w:tab w:val="left" w:pos="-105"/>
        </w:tabs>
        <w:ind w:left="63"/>
        <w:jc w:val="both"/>
        <w:rPr>
          <w:sz w:val="25"/>
          <w:szCs w:val="25"/>
        </w:rPr>
      </w:pPr>
    </w:p>
    <w:p w:rsidR="00C54B33" w:rsidRPr="00723858" w:rsidRDefault="002F18EC" w:rsidP="00593319">
      <w:pPr>
        <w:tabs>
          <w:tab w:val="left" w:pos="-105"/>
        </w:tabs>
        <w:ind w:left="63"/>
        <w:jc w:val="center"/>
        <w:rPr>
          <w:b/>
          <w:sz w:val="25"/>
          <w:szCs w:val="25"/>
        </w:rPr>
      </w:pPr>
      <w:r w:rsidRPr="00723858">
        <w:rPr>
          <w:b/>
          <w:sz w:val="25"/>
          <w:szCs w:val="25"/>
        </w:rPr>
        <w:t>10</w:t>
      </w:r>
      <w:r w:rsidR="00C54B33" w:rsidRPr="00723858">
        <w:rPr>
          <w:b/>
          <w:sz w:val="25"/>
          <w:szCs w:val="25"/>
        </w:rPr>
        <w:t>. АДРЕСА И БАНКОВСКИЕ РЕКВИЗИТЫ</w:t>
      </w:r>
    </w:p>
    <w:tbl>
      <w:tblPr>
        <w:tblW w:w="10031" w:type="dxa"/>
        <w:tblLook w:val="04A0"/>
      </w:tblPr>
      <w:tblGrid>
        <w:gridCol w:w="4651"/>
        <w:gridCol w:w="284"/>
        <w:gridCol w:w="5096"/>
      </w:tblGrid>
      <w:tr w:rsidR="00593319" w:rsidRPr="00723858" w:rsidTr="00C54B33">
        <w:trPr>
          <w:trHeight w:val="7613"/>
        </w:trPr>
        <w:tc>
          <w:tcPr>
            <w:tcW w:w="4651" w:type="dxa"/>
          </w:tcPr>
          <w:p w:rsidR="00593319" w:rsidRPr="00723858" w:rsidRDefault="00593319" w:rsidP="00593319">
            <w:pPr>
              <w:pStyle w:val="24"/>
              <w:shd w:val="clear" w:color="auto" w:fill="auto"/>
              <w:spacing w:before="0" w:line="240" w:lineRule="auto"/>
              <w:jc w:val="left"/>
              <w:rPr>
                <w:rStyle w:val="20pt"/>
                <w:i w:val="0"/>
                <w:sz w:val="25"/>
                <w:szCs w:val="25"/>
                <w:u w:val="none"/>
              </w:rPr>
            </w:pPr>
            <w:r w:rsidRPr="00723858">
              <w:rPr>
                <w:rStyle w:val="20pt"/>
                <w:i w:val="0"/>
                <w:sz w:val="25"/>
                <w:szCs w:val="25"/>
                <w:u w:val="none"/>
              </w:rPr>
              <w:t>ПОСТАВЩИК:</w:t>
            </w:r>
          </w:p>
          <w:p w:rsidR="00593319" w:rsidRPr="00723858" w:rsidRDefault="00593319" w:rsidP="009229A1">
            <w:pPr>
              <w:snapToGrid w:val="0"/>
              <w:jc w:val="both"/>
              <w:rPr>
                <w:sz w:val="25"/>
                <w:szCs w:val="25"/>
              </w:rPr>
            </w:pPr>
            <w:r w:rsidRPr="00723858">
              <w:rPr>
                <w:sz w:val="25"/>
                <w:szCs w:val="25"/>
              </w:rPr>
              <w:t xml:space="preserve"> </w:t>
            </w:r>
          </w:p>
          <w:p w:rsidR="00593319" w:rsidRPr="00723858" w:rsidRDefault="00593319" w:rsidP="00C54B33">
            <w:pPr>
              <w:rPr>
                <w:sz w:val="25"/>
                <w:szCs w:val="25"/>
              </w:rPr>
            </w:pPr>
          </w:p>
          <w:p w:rsidR="00593319" w:rsidRPr="00723858" w:rsidRDefault="00593319" w:rsidP="00C54B33">
            <w:pPr>
              <w:rPr>
                <w:sz w:val="25"/>
                <w:szCs w:val="25"/>
              </w:rPr>
            </w:pPr>
          </w:p>
          <w:p w:rsidR="00593319" w:rsidRPr="00723858" w:rsidRDefault="00593319" w:rsidP="00C54B33">
            <w:pPr>
              <w:rPr>
                <w:sz w:val="25"/>
                <w:szCs w:val="25"/>
              </w:rPr>
            </w:pPr>
          </w:p>
          <w:p w:rsidR="00593319" w:rsidRPr="00723858" w:rsidRDefault="00593319" w:rsidP="00C54B33">
            <w:pPr>
              <w:rPr>
                <w:sz w:val="25"/>
                <w:szCs w:val="25"/>
              </w:rPr>
            </w:pPr>
          </w:p>
          <w:p w:rsidR="00593319" w:rsidRPr="00723858" w:rsidRDefault="00593319" w:rsidP="00C54B33">
            <w:pPr>
              <w:rPr>
                <w:sz w:val="25"/>
                <w:szCs w:val="25"/>
              </w:rPr>
            </w:pPr>
          </w:p>
          <w:p w:rsidR="00304A50" w:rsidRPr="00723858" w:rsidRDefault="00304A50" w:rsidP="00C54B33">
            <w:pPr>
              <w:rPr>
                <w:sz w:val="25"/>
                <w:szCs w:val="25"/>
              </w:rPr>
            </w:pPr>
          </w:p>
          <w:p w:rsidR="00C54B33" w:rsidRPr="00723858" w:rsidRDefault="00C54B33" w:rsidP="00C54B33">
            <w:pPr>
              <w:rPr>
                <w:sz w:val="25"/>
                <w:szCs w:val="25"/>
              </w:rPr>
            </w:pPr>
          </w:p>
          <w:p w:rsidR="00593319" w:rsidRPr="00723858" w:rsidRDefault="00593319" w:rsidP="00C54B33">
            <w:pPr>
              <w:rPr>
                <w:sz w:val="25"/>
                <w:szCs w:val="25"/>
              </w:rPr>
            </w:pPr>
          </w:p>
          <w:p w:rsidR="00C16BDF" w:rsidRPr="00723858" w:rsidRDefault="00C16BDF" w:rsidP="00C54B33">
            <w:pPr>
              <w:rPr>
                <w:sz w:val="25"/>
                <w:szCs w:val="25"/>
              </w:rPr>
            </w:pPr>
          </w:p>
          <w:p w:rsidR="00C16BDF" w:rsidRPr="00723858" w:rsidRDefault="00C16BDF" w:rsidP="00C54B33">
            <w:pPr>
              <w:rPr>
                <w:sz w:val="25"/>
                <w:szCs w:val="25"/>
              </w:rPr>
            </w:pPr>
          </w:p>
          <w:p w:rsidR="00593319" w:rsidRPr="00723858" w:rsidRDefault="00593319"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Pr="00723858" w:rsidRDefault="009229A1" w:rsidP="00C54B33">
            <w:pPr>
              <w:rPr>
                <w:sz w:val="25"/>
                <w:szCs w:val="25"/>
              </w:rPr>
            </w:pPr>
          </w:p>
          <w:p w:rsidR="009229A1" w:rsidRDefault="009229A1" w:rsidP="00C54B33">
            <w:pPr>
              <w:rPr>
                <w:sz w:val="25"/>
                <w:szCs w:val="25"/>
              </w:rPr>
            </w:pPr>
          </w:p>
          <w:p w:rsidR="00B82D0F" w:rsidRPr="00723858" w:rsidRDefault="00B82D0F" w:rsidP="00C54B33">
            <w:pPr>
              <w:rPr>
                <w:sz w:val="25"/>
                <w:szCs w:val="25"/>
              </w:rPr>
            </w:pPr>
          </w:p>
          <w:p w:rsidR="00593319" w:rsidRPr="00723858" w:rsidRDefault="00593319" w:rsidP="00C54B33">
            <w:pPr>
              <w:rPr>
                <w:sz w:val="25"/>
                <w:szCs w:val="25"/>
              </w:rPr>
            </w:pPr>
          </w:p>
          <w:p w:rsidR="00593319" w:rsidRPr="00723858" w:rsidRDefault="00593319" w:rsidP="00C54B33">
            <w:pPr>
              <w:rPr>
                <w:sz w:val="25"/>
                <w:szCs w:val="25"/>
              </w:rPr>
            </w:pPr>
            <w:r w:rsidRPr="00723858">
              <w:rPr>
                <w:sz w:val="25"/>
                <w:szCs w:val="25"/>
              </w:rPr>
              <w:t xml:space="preserve">_____________________ </w:t>
            </w:r>
          </w:p>
          <w:p w:rsidR="00593319" w:rsidRPr="00723858" w:rsidRDefault="00593319" w:rsidP="00C54B33">
            <w:pPr>
              <w:rPr>
                <w:sz w:val="25"/>
                <w:szCs w:val="25"/>
              </w:rPr>
            </w:pPr>
          </w:p>
          <w:p w:rsidR="00593319" w:rsidRPr="00723858" w:rsidRDefault="00593319" w:rsidP="00C54B33">
            <w:pPr>
              <w:rPr>
                <w:sz w:val="25"/>
                <w:szCs w:val="25"/>
              </w:rPr>
            </w:pPr>
            <w:r w:rsidRPr="00723858">
              <w:rPr>
                <w:sz w:val="25"/>
                <w:szCs w:val="25"/>
              </w:rPr>
              <w:t>«___» ________________201</w:t>
            </w:r>
            <w:r w:rsidR="00B82D0F">
              <w:rPr>
                <w:sz w:val="25"/>
                <w:szCs w:val="25"/>
              </w:rPr>
              <w:t>4</w:t>
            </w:r>
            <w:r w:rsidRPr="00723858">
              <w:rPr>
                <w:sz w:val="25"/>
                <w:szCs w:val="25"/>
              </w:rPr>
              <w:t>г.</w:t>
            </w:r>
          </w:p>
          <w:p w:rsidR="00593319" w:rsidRPr="00723858" w:rsidRDefault="00593319" w:rsidP="00C54B33">
            <w:pPr>
              <w:rPr>
                <w:sz w:val="25"/>
                <w:szCs w:val="25"/>
              </w:rPr>
            </w:pPr>
          </w:p>
          <w:p w:rsidR="00593319" w:rsidRPr="00723858" w:rsidRDefault="00593319" w:rsidP="009229A1">
            <w:pPr>
              <w:rPr>
                <w:sz w:val="25"/>
                <w:szCs w:val="25"/>
              </w:rPr>
            </w:pPr>
            <w:r w:rsidRPr="00723858">
              <w:rPr>
                <w:sz w:val="25"/>
                <w:szCs w:val="25"/>
              </w:rPr>
              <w:t>М.П.</w:t>
            </w:r>
          </w:p>
        </w:tc>
        <w:tc>
          <w:tcPr>
            <w:tcW w:w="284" w:type="dxa"/>
          </w:tcPr>
          <w:p w:rsidR="00593319" w:rsidRPr="00723858" w:rsidRDefault="00593319" w:rsidP="00C54B33">
            <w:pPr>
              <w:rPr>
                <w:sz w:val="25"/>
                <w:szCs w:val="25"/>
              </w:rPr>
            </w:pPr>
          </w:p>
        </w:tc>
        <w:tc>
          <w:tcPr>
            <w:tcW w:w="5096" w:type="dxa"/>
          </w:tcPr>
          <w:p w:rsidR="00593319" w:rsidRPr="00723858" w:rsidRDefault="00593319" w:rsidP="00593319">
            <w:pPr>
              <w:pStyle w:val="24"/>
              <w:shd w:val="clear" w:color="auto" w:fill="auto"/>
              <w:spacing w:before="0" w:line="240" w:lineRule="auto"/>
              <w:rPr>
                <w:rStyle w:val="20pt"/>
                <w:i w:val="0"/>
                <w:sz w:val="25"/>
                <w:szCs w:val="25"/>
                <w:u w:val="none"/>
              </w:rPr>
            </w:pPr>
            <w:r w:rsidRPr="00723858">
              <w:rPr>
                <w:rStyle w:val="20pt"/>
                <w:i w:val="0"/>
                <w:sz w:val="25"/>
                <w:szCs w:val="25"/>
                <w:u w:val="none"/>
              </w:rPr>
              <w:t>ПОКУПАТЕЛЬ:</w:t>
            </w:r>
          </w:p>
          <w:p w:rsidR="005337F7" w:rsidRPr="00723858" w:rsidRDefault="005337F7" w:rsidP="005337F7">
            <w:pPr>
              <w:widowControl w:val="0"/>
              <w:rPr>
                <w:sz w:val="25"/>
                <w:szCs w:val="25"/>
              </w:rPr>
            </w:pPr>
            <w:r w:rsidRPr="00723858">
              <w:rPr>
                <w:sz w:val="25"/>
                <w:szCs w:val="25"/>
              </w:rPr>
              <w:t>ОАО «Атомтехэнерго»</w:t>
            </w:r>
          </w:p>
          <w:p w:rsidR="005337F7" w:rsidRPr="00723858" w:rsidRDefault="005337F7" w:rsidP="005337F7">
            <w:pPr>
              <w:widowControl w:val="0"/>
              <w:rPr>
                <w:sz w:val="25"/>
                <w:szCs w:val="25"/>
              </w:rPr>
            </w:pPr>
            <w:r w:rsidRPr="00723858">
              <w:rPr>
                <w:sz w:val="25"/>
                <w:szCs w:val="25"/>
              </w:rPr>
              <w:t>Нововоронежский филиал учебно-тренировочный центр «Атомтехэнерго» ОАО «Атомтехэнерго» (НВ УТЦ АТЭ)</w:t>
            </w:r>
          </w:p>
          <w:p w:rsidR="005337F7" w:rsidRPr="00723858" w:rsidRDefault="005337F7" w:rsidP="005337F7">
            <w:pPr>
              <w:widowControl w:val="0"/>
              <w:rPr>
                <w:sz w:val="25"/>
                <w:szCs w:val="25"/>
              </w:rPr>
            </w:pPr>
            <w:r w:rsidRPr="00723858">
              <w:rPr>
                <w:sz w:val="25"/>
                <w:szCs w:val="25"/>
              </w:rPr>
              <w:t>Адрес места регистрации</w:t>
            </w:r>
            <w:proofErr w:type="gramStart"/>
            <w:r w:rsidRPr="00723858">
              <w:rPr>
                <w:sz w:val="25"/>
                <w:szCs w:val="25"/>
              </w:rPr>
              <w:t xml:space="preserve"> :</w:t>
            </w:r>
            <w:proofErr w:type="gramEnd"/>
          </w:p>
          <w:p w:rsidR="005337F7" w:rsidRPr="00723858" w:rsidRDefault="005337F7" w:rsidP="005337F7">
            <w:pPr>
              <w:widowControl w:val="0"/>
              <w:rPr>
                <w:sz w:val="25"/>
                <w:szCs w:val="25"/>
              </w:rPr>
            </w:pPr>
            <w:r w:rsidRPr="00723858">
              <w:rPr>
                <w:sz w:val="25"/>
                <w:szCs w:val="25"/>
              </w:rPr>
              <w:t xml:space="preserve">141011, г. Мытищи, Московская область, </w:t>
            </w:r>
          </w:p>
          <w:p w:rsidR="005337F7" w:rsidRPr="00723858" w:rsidRDefault="005337F7" w:rsidP="005337F7">
            <w:pPr>
              <w:widowControl w:val="0"/>
              <w:rPr>
                <w:sz w:val="25"/>
                <w:szCs w:val="25"/>
              </w:rPr>
            </w:pPr>
            <w:r w:rsidRPr="00723858">
              <w:rPr>
                <w:sz w:val="25"/>
                <w:szCs w:val="25"/>
              </w:rPr>
              <w:t xml:space="preserve">ул. </w:t>
            </w:r>
            <w:proofErr w:type="gramStart"/>
            <w:r w:rsidRPr="00723858">
              <w:rPr>
                <w:sz w:val="25"/>
                <w:szCs w:val="25"/>
              </w:rPr>
              <w:t>Коммунистическая</w:t>
            </w:r>
            <w:proofErr w:type="gramEnd"/>
            <w:r w:rsidRPr="00723858">
              <w:rPr>
                <w:sz w:val="25"/>
                <w:szCs w:val="25"/>
              </w:rPr>
              <w:t>, дом 23</w:t>
            </w:r>
          </w:p>
          <w:p w:rsidR="005337F7" w:rsidRPr="00723858" w:rsidRDefault="005337F7" w:rsidP="005337F7">
            <w:pPr>
              <w:widowControl w:val="0"/>
              <w:rPr>
                <w:sz w:val="25"/>
                <w:szCs w:val="25"/>
              </w:rPr>
            </w:pPr>
            <w:r w:rsidRPr="00723858">
              <w:rPr>
                <w:sz w:val="25"/>
                <w:szCs w:val="25"/>
              </w:rPr>
              <w:t xml:space="preserve">Адрес Филиала: 396071,Воронежская область, </w:t>
            </w:r>
          </w:p>
          <w:p w:rsidR="005337F7" w:rsidRPr="00723858" w:rsidRDefault="005337F7" w:rsidP="005337F7">
            <w:pPr>
              <w:widowControl w:val="0"/>
              <w:rPr>
                <w:sz w:val="25"/>
                <w:szCs w:val="25"/>
              </w:rPr>
            </w:pPr>
            <w:r w:rsidRPr="00723858">
              <w:rPr>
                <w:sz w:val="25"/>
                <w:szCs w:val="25"/>
              </w:rPr>
              <w:t>г. Нововоронеж, промзона «Южная», а/я 5</w:t>
            </w:r>
          </w:p>
          <w:p w:rsidR="005337F7" w:rsidRPr="00723858" w:rsidRDefault="005337F7" w:rsidP="005337F7">
            <w:pPr>
              <w:widowControl w:val="0"/>
              <w:rPr>
                <w:sz w:val="25"/>
                <w:szCs w:val="25"/>
              </w:rPr>
            </w:pPr>
            <w:r w:rsidRPr="00723858">
              <w:rPr>
                <w:sz w:val="25"/>
                <w:szCs w:val="25"/>
              </w:rPr>
              <w:t>ОГРН 1075029010187</w:t>
            </w:r>
          </w:p>
          <w:p w:rsidR="005337F7" w:rsidRPr="00723858" w:rsidRDefault="005337F7" w:rsidP="005337F7">
            <w:pPr>
              <w:widowControl w:val="0"/>
              <w:rPr>
                <w:sz w:val="25"/>
                <w:szCs w:val="25"/>
              </w:rPr>
            </w:pPr>
            <w:r w:rsidRPr="00723858">
              <w:rPr>
                <w:sz w:val="25"/>
                <w:szCs w:val="25"/>
              </w:rPr>
              <w:t>ИНН  5029106714,   КПП  365102001</w:t>
            </w:r>
          </w:p>
          <w:p w:rsidR="005337F7" w:rsidRPr="00723858" w:rsidRDefault="005337F7" w:rsidP="005337F7">
            <w:pPr>
              <w:widowControl w:val="0"/>
              <w:rPr>
                <w:sz w:val="25"/>
                <w:szCs w:val="25"/>
              </w:rPr>
            </w:pPr>
            <w:r w:rsidRPr="00723858">
              <w:rPr>
                <w:sz w:val="25"/>
                <w:szCs w:val="25"/>
              </w:rPr>
              <w:t>ОКВЭД 80.22.22    ОКПО  31258896</w:t>
            </w:r>
          </w:p>
          <w:p w:rsidR="005337F7" w:rsidRPr="00723858" w:rsidRDefault="005337F7" w:rsidP="005337F7">
            <w:pPr>
              <w:widowControl w:val="0"/>
              <w:rPr>
                <w:sz w:val="25"/>
                <w:szCs w:val="25"/>
              </w:rPr>
            </w:pPr>
            <w:r w:rsidRPr="00723858">
              <w:rPr>
                <w:sz w:val="25"/>
                <w:szCs w:val="25"/>
              </w:rPr>
              <w:t>БИК:</w:t>
            </w:r>
            <w:r w:rsidRPr="00723858">
              <w:rPr>
                <w:sz w:val="25"/>
                <w:szCs w:val="25"/>
              </w:rPr>
              <w:tab/>
              <w:t xml:space="preserve">042007681, </w:t>
            </w:r>
          </w:p>
          <w:p w:rsidR="005337F7" w:rsidRPr="00723858" w:rsidRDefault="005337F7" w:rsidP="005337F7">
            <w:pPr>
              <w:widowControl w:val="0"/>
              <w:rPr>
                <w:sz w:val="25"/>
                <w:szCs w:val="25"/>
              </w:rPr>
            </w:pPr>
            <w:proofErr w:type="gramStart"/>
            <w:r w:rsidRPr="00723858">
              <w:rPr>
                <w:sz w:val="25"/>
                <w:szCs w:val="25"/>
              </w:rPr>
              <w:t>Р</w:t>
            </w:r>
            <w:proofErr w:type="gramEnd"/>
            <w:r w:rsidRPr="00723858">
              <w:rPr>
                <w:sz w:val="25"/>
                <w:szCs w:val="25"/>
              </w:rPr>
              <w:t>/с:</w:t>
            </w:r>
            <w:r w:rsidRPr="00723858">
              <w:rPr>
                <w:sz w:val="25"/>
                <w:szCs w:val="25"/>
              </w:rPr>
              <w:tab/>
              <w:t>40702810513180116775</w:t>
            </w:r>
          </w:p>
          <w:p w:rsidR="005337F7" w:rsidRPr="00723858" w:rsidRDefault="005337F7" w:rsidP="005337F7">
            <w:pPr>
              <w:widowControl w:val="0"/>
              <w:rPr>
                <w:sz w:val="25"/>
                <w:szCs w:val="25"/>
              </w:rPr>
            </w:pPr>
            <w:r w:rsidRPr="00723858">
              <w:rPr>
                <w:sz w:val="25"/>
                <w:szCs w:val="25"/>
              </w:rPr>
              <w:t>Центрально-Черноземный банк Сбербанка РФ г. Воронеж</w:t>
            </w:r>
          </w:p>
          <w:p w:rsidR="005337F7" w:rsidRPr="00723858" w:rsidRDefault="005337F7" w:rsidP="005337F7">
            <w:pPr>
              <w:widowControl w:val="0"/>
              <w:rPr>
                <w:sz w:val="25"/>
                <w:szCs w:val="25"/>
              </w:rPr>
            </w:pPr>
            <w:proofErr w:type="spellStart"/>
            <w:proofErr w:type="gramStart"/>
            <w:r w:rsidRPr="00723858">
              <w:rPr>
                <w:sz w:val="25"/>
                <w:szCs w:val="25"/>
              </w:rPr>
              <w:t>кор</w:t>
            </w:r>
            <w:proofErr w:type="spellEnd"/>
            <w:r w:rsidRPr="00723858">
              <w:rPr>
                <w:sz w:val="25"/>
                <w:szCs w:val="25"/>
              </w:rPr>
              <w:t>/счет</w:t>
            </w:r>
            <w:proofErr w:type="gramEnd"/>
            <w:r w:rsidRPr="00723858">
              <w:rPr>
                <w:sz w:val="25"/>
                <w:szCs w:val="25"/>
              </w:rPr>
              <w:t>:</w:t>
            </w:r>
            <w:r w:rsidRPr="00723858">
              <w:rPr>
                <w:sz w:val="25"/>
                <w:szCs w:val="25"/>
              </w:rPr>
              <w:tab/>
              <w:t>30101810600000000681</w:t>
            </w:r>
          </w:p>
          <w:p w:rsidR="005337F7" w:rsidRPr="00723858" w:rsidRDefault="005337F7" w:rsidP="005337F7">
            <w:pPr>
              <w:widowControl w:val="0"/>
              <w:rPr>
                <w:sz w:val="25"/>
                <w:szCs w:val="25"/>
              </w:rPr>
            </w:pPr>
            <w:r w:rsidRPr="00723858">
              <w:rPr>
                <w:sz w:val="25"/>
                <w:szCs w:val="25"/>
              </w:rPr>
              <w:t>Тел.: (+7 47364) 92 0 72</w:t>
            </w:r>
          </w:p>
          <w:p w:rsidR="005337F7" w:rsidRPr="00723858" w:rsidRDefault="005337F7" w:rsidP="005337F7">
            <w:pPr>
              <w:widowControl w:val="0"/>
              <w:rPr>
                <w:sz w:val="25"/>
                <w:szCs w:val="25"/>
              </w:rPr>
            </w:pPr>
            <w:r w:rsidRPr="00723858">
              <w:rPr>
                <w:sz w:val="25"/>
                <w:szCs w:val="25"/>
              </w:rPr>
              <w:t>Факс: (+7 47364) 2 12 44</w:t>
            </w:r>
          </w:p>
          <w:p w:rsidR="005337F7" w:rsidRPr="00723858" w:rsidRDefault="005337F7" w:rsidP="005337F7">
            <w:pPr>
              <w:widowControl w:val="0"/>
              <w:rPr>
                <w:sz w:val="25"/>
                <w:szCs w:val="25"/>
              </w:rPr>
            </w:pPr>
            <w:proofErr w:type="spellStart"/>
            <w:r w:rsidRPr="00723858">
              <w:rPr>
                <w:sz w:val="25"/>
                <w:szCs w:val="25"/>
              </w:rPr>
              <w:t>E-mail</w:t>
            </w:r>
            <w:proofErr w:type="spellEnd"/>
            <w:r w:rsidRPr="00723858">
              <w:rPr>
                <w:sz w:val="25"/>
                <w:szCs w:val="25"/>
              </w:rPr>
              <w:t>: NVUTC@atech.ru</w:t>
            </w:r>
          </w:p>
          <w:p w:rsidR="00593319" w:rsidRPr="00723858" w:rsidRDefault="00593319" w:rsidP="00593319">
            <w:pPr>
              <w:pStyle w:val="22"/>
              <w:shd w:val="clear" w:color="auto" w:fill="auto"/>
              <w:spacing w:before="0" w:line="240" w:lineRule="auto"/>
              <w:rPr>
                <w:sz w:val="25"/>
                <w:szCs w:val="25"/>
              </w:rPr>
            </w:pPr>
          </w:p>
          <w:p w:rsidR="00593319" w:rsidRPr="00723858" w:rsidRDefault="00593319" w:rsidP="00593319">
            <w:pPr>
              <w:pStyle w:val="22"/>
              <w:shd w:val="clear" w:color="auto" w:fill="auto"/>
              <w:spacing w:before="0" w:line="240" w:lineRule="auto"/>
              <w:rPr>
                <w:sz w:val="25"/>
                <w:szCs w:val="25"/>
              </w:rPr>
            </w:pPr>
            <w:r w:rsidRPr="00723858">
              <w:rPr>
                <w:sz w:val="25"/>
                <w:szCs w:val="25"/>
              </w:rPr>
              <w:t>Заместитель Генерального директора - директор НВ УТЦ АТЭ</w:t>
            </w:r>
          </w:p>
          <w:p w:rsidR="00593319" w:rsidRPr="00723858" w:rsidRDefault="00593319" w:rsidP="00593319">
            <w:pPr>
              <w:pStyle w:val="22"/>
              <w:shd w:val="clear" w:color="auto" w:fill="auto"/>
              <w:spacing w:before="0" w:line="240" w:lineRule="auto"/>
              <w:rPr>
                <w:sz w:val="25"/>
                <w:szCs w:val="25"/>
              </w:rPr>
            </w:pPr>
          </w:p>
          <w:p w:rsidR="00593319" w:rsidRPr="00723858" w:rsidRDefault="00593319" w:rsidP="00593319">
            <w:pPr>
              <w:pStyle w:val="22"/>
              <w:shd w:val="clear" w:color="auto" w:fill="auto"/>
              <w:spacing w:before="0" w:line="240" w:lineRule="auto"/>
              <w:rPr>
                <w:sz w:val="25"/>
                <w:szCs w:val="25"/>
              </w:rPr>
            </w:pPr>
            <w:r w:rsidRPr="00723858">
              <w:rPr>
                <w:sz w:val="25"/>
                <w:szCs w:val="25"/>
              </w:rPr>
              <w:t>____________________А.И. Иванченко</w:t>
            </w:r>
          </w:p>
          <w:p w:rsidR="00593319" w:rsidRPr="00723858" w:rsidRDefault="00593319" w:rsidP="00593319">
            <w:pPr>
              <w:pStyle w:val="22"/>
              <w:shd w:val="clear" w:color="auto" w:fill="auto"/>
              <w:spacing w:before="0" w:line="240" w:lineRule="auto"/>
              <w:rPr>
                <w:sz w:val="25"/>
                <w:szCs w:val="25"/>
              </w:rPr>
            </w:pPr>
          </w:p>
          <w:p w:rsidR="00593319" w:rsidRPr="00723858" w:rsidRDefault="00593319" w:rsidP="00593319">
            <w:pPr>
              <w:pStyle w:val="22"/>
              <w:shd w:val="clear" w:color="auto" w:fill="auto"/>
              <w:spacing w:before="0" w:line="240" w:lineRule="auto"/>
              <w:rPr>
                <w:sz w:val="25"/>
                <w:szCs w:val="25"/>
              </w:rPr>
            </w:pPr>
            <w:r w:rsidRPr="00723858">
              <w:rPr>
                <w:sz w:val="25"/>
                <w:szCs w:val="25"/>
              </w:rPr>
              <w:t>«___» _______________201</w:t>
            </w:r>
            <w:r w:rsidR="00B82D0F">
              <w:rPr>
                <w:sz w:val="25"/>
                <w:szCs w:val="25"/>
              </w:rPr>
              <w:t>4</w:t>
            </w:r>
            <w:r w:rsidRPr="00723858">
              <w:rPr>
                <w:sz w:val="25"/>
                <w:szCs w:val="25"/>
              </w:rPr>
              <w:t>г.</w:t>
            </w:r>
          </w:p>
          <w:p w:rsidR="00593319" w:rsidRPr="00723858" w:rsidRDefault="00593319" w:rsidP="00593319">
            <w:pPr>
              <w:pStyle w:val="22"/>
              <w:shd w:val="clear" w:color="auto" w:fill="auto"/>
              <w:spacing w:before="0" w:line="240" w:lineRule="auto"/>
              <w:rPr>
                <w:sz w:val="25"/>
                <w:szCs w:val="25"/>
              </w:rPr>
            </w:pPr>
          </w:p>
          <w:p w:rsidR="00593319" w:rsidRPr="00723858" w:rsidRDefault="00593319" w:rsidP="009229A1">
            <w:pPr>
              <w:pStyle w:val="22"/>
              <w:shd w:val="clear" w:color="auto" w:fill="auto"/>
              <w:spacing w:before="0" w:line="240" w:lineRule="auto"/>
              <w:rPr>
                <w:sz w:val="25"/>
                <w:szCs w:val="25"/>
              </w:rPr>
            </w:pPr>
            <w:r w:rsidRPr="00723858">
              <w:rPr>
                <w:sz w:val="25"/>
                <w:szCs w:val="25"/>
              </w:rPr>
              <w:t>М.П.</w:t>
            </w:r>
          </w:p>
        </w:tc>
      </w:tr>
    </w:tbl>
    <w:p w:rsidR="006A30A2" w:rsidRPr="00723858" w:rsidRDefault="006A30A2" w:rsidP="006A30A2">
      <w:pPr>
        <w:pageBreakBefore/>
        <w:ind w:left="5812"/>
        <w:jc w:val="both"/>
        <w:rPr>
          <w:b/>
          <w:bCs/>
          <w:sz w:val="25"/>
          <w:szCs w:val="25"/>
        </w:rPr>
      </w:pPr>
      <w:r w:rsidRPr="00723858">
        <w:rPr>
          <w:b/>
          <w:bCs/>
          <w:sz w:val="25"/>
          <w:szCs w:val="25"/>
        </w:rPr>
        <w:lastRenderedPageBreak/>
        <w:t xml:space="preserve">Приложение № </w:t>
      </w:r>
      <w:r w:rsidRPr="00723858">
        <w:rPr>
          <w:b/>
          <w:sz w:val="25"/>
          <w:szCs w:val="25"/>
        </w:rPr>
        <w:t>1</w:t>
      </w:r>
      <w:r w:rsidRPr="00723858">
        <w:rPr>
          <w:b/>
          <w:bCs/>
          <w:sz w:val="25"/>
          <w:szCs w:val="25"/>
        </w:rPr>
        <w:t xml:space="preserve">  </w:t>
      </w:r>
    </w:p>
    <w:p w:rsidR="006A30A2" w:rsidRPr="00723858" w:rsidRDefault="006A30A2" w:rsidP="006A30A2">
      <w:pPr>
        <w:ind w:left="5812"/>
        <w:jc w:val="both"/>
        <w:rPr>
          <w:b/>
          <w:bCs/>
          <w:sz w:val="25"/>
          <w:szCs w:val="25"/>
        </w:rPr>
      </w:pPr>
      <w:r w:rsidRPr="00723858">
        <w:rPr>
          <w:b/>
          <w:bCs/>
          <w:sz w:val="25"/>
          <w:szCs w:val="25"/>
        </w:rPr>
        <w:t xml:space="preserve">к договору </w:t>
      </w:r>
      <w:r w:rsidRPr="00723858">
        <w:rPr>
          <w:b/>
          <w:sz w:val="25"/>
          <w:szCs w:val="25"/>
        </w:rPr>
        <w:t xml:space="preserve">№ ___      </w:t>
      </w:r>
      <w:r w:rsidRPr="00723858">
        <w:rPr>
          <w:b/>
          <w:bCs/>
          <w:sz w:val="25"/>
          <w:szCs w:val="25"/>
        </w:rPr>
        <w:t xml:space="preserve">от __________ </w:t>
      </w:r>
      <w:proofErr w:type="gramStart"/>
      <w:r w:rsidRPr="00723858">
        <w:rPr>
          <w:b/>
          <w:bCs/>
          <w:sz w:val="25"/>
          <w:szCs w:val="25"/>
        </w:rPr>
        <w:t>г</w:t>
      </w:r>
      <w:proofErr w:type="gramEnd"/>
      <w:r w:rsidRPr="00723858">
        <w:rPr>
          <w:b/>
          <w:bCs/>
          <w:sz w:val="25"/>
          <w:szCs w:val="25"/>
        </w:rPr>
        <w:t>.</w:t>
      </w:r>
    </w:p>
    <w:p w:rsidR="006A30A2" w:rsidRPr="00122803" w:rsidRDefault="006A30A2" w:rsidP="006A30A2">
      <w:pPr>
        <w:jc w:val="center"/>
        <w:rPr>
          <w:sz w:val="22"/>
          <w:szCs w:val="22"/>
        </w:rPr>
      </w:pPr>
      <w:r w:rsidRPr="00122803">
        <w:rPr>
          <w:b/>
          <w:bCs/>
          <w:sz w:val="22"/>
          <w:szCs w:val="22"/>
        </w:rPr>
        <w:t>Предварительная спецификация</w:t>
      </w:r>
    </w:p>
    <w:p w:rsidR="006A30A2" w:rsidRPr="00122803" w:rsidRDefault="006A30A2" w:rsidP="006A30A2">
      <w:pPr>
        <w:tabs>
          <w:tab w:val="right" w:pos="9350"/>
        </w:tabs>
        <w:jc w:val="center"/>
        <w:rPr>
          <w:bCs/>
          <w:sz w:val="22"/>
          <w:szCs w:val="22"/>
        </w:rPr>
      </w:pPr>
      <w:r w:rsidRPr="00122803">
        <w:rPr>
          <w:sz w:val="22"/>
          <w:szCs w:val="22"/>
        </w:rPr>
        <w:t xml:space="preserve">г. Нововоронеж                                                                                       </w:t>
      </w:r>
      <w:r w:rsidRPr="00122803">
        <w:rPr>
          <w:sz w:val="22"/>
          <w:szCs w:val="22"/>
        </w:rPr>
        <w:tab/>
      </w:r>
      <w:r w:rsidRPr="00122803">
        <w:rPr>
          <w:spacing w:val="-5"/>
          <w:sz w:val="22"/>
          <w:szCs w:val="22"/>
        </w:rPr>
        <w:t>«___»  _________  201</w:t>
      </w:r>
      <w:r w:rsidR="00B82D0F" w:rsidRPr="00122803">
        <w:rPr>
          <w:spacing w:val="-5"/>
          <w:sz w:val="22"/>
          <w:szCs w:val="22"/>
        </w:rPr>
        <w:t>4</w:t>
      </w:r>
      <w:r w:rsidRPr="00122803">
        <w:rPr>
          <w:spacing w:val="-5"/>
          <w:sz w:val="22"/>
          <w:szCs w:val="22"/>
        </w:rPr>
        <w:t xml:space="preserve"> г.</w:t>
      </w:r>
    </w:p>
    <w:p w:rsidR="006A30A2" w:rsidRPr="00122803" w:rsidRDefault="006A30A2" w:rsidP="006A30A2">
      <w:pPr>
        <w:ind w:firstLine="851"/>
        <w:jc w:val="both"/>
        <w:rPr>
          <w:sz w:val="22"/>
          <w:szCs w:val="22"/>
        </w:rPr>
      </w:pPr>
      <w:proofErr w:type="gramStart"/>
      <w:r w:rsidRPr="00122803">
        <w:rPr>
          <w:sz w:val="22"/>
          <w:szCs w:val="22"/>
        </w:rPr>
        <w:t>Открытое акционерное общество по наладке, совершенствованию эксплуатации и организации управления атомных станций «Атомтехэнерго», именуемое в дальнейшем «</w:t>
      </w:r>
      <w:r w:rsidR="00797A29" w:rsidRPr="00122803">
        <w:rPr>
          <w:sz w:val="22"/>
          <w:szCs w:val="22"/>
        </w:rPr>
        <w:t>Покупатель</w:t>
      </w:r>
      <w:r w:rsidRPr="00122803">
        <w:rPr>
          <w:sz w:val="22"/>
          <w:szCs w:val="22"/>
        </w:rPr>
        <w:t xml:space="preserve">», в лице  Заместителя Генерального директора – директора Нововоронежского учебно-тренировочного центра «Атомтехэнерго» Иванченко Александра Ивановича, действующего на основании доверенности </w:t>
      </w:r>
      <w:r w:rsidR="00B82D0F" w:rsidRPr="00122803">
        <w:rPr>
          <w:sz w:val="22"/>
          <w:szCs w:val="22"/>
        </w:rPr>
        <w:t>от 23.12.2013 г. № 21-7-04д/14</w:t>
      </w:r>
      <w:r w:rsidRPr="00122803">
        <w:rPr>
          <w:sz w:val="22"/>
          <w:szCs w:val="22"/>
        </w:rPr>
        <w:t>, с одной стороны, и _______________________, именуемое в дальнейшем «Поставщик», в лице _________________, с другой стороны, подписали настоящую Предварительную спецификацию к договору №_________ от __________ г</w:t>
      </w:r>
      <w:proofErr w:type="gramEnd"/>
      <w:r w:rsidRPr="00122803">
        <w:rPr>
          <w:sz w:val="22"/>
          <w:szCs w:val="22"/>
        </w:rPr>
        <w:t>. о нижеследующем:</w:t>
      </w:r>
    </w:p>
    <w:p w:rsidR="006A30A2" w:rsidRDefault="006A30A2" w:rsidP="006A30A2">
      <w:pPr>
        <w:pStyle w:val="af"/>
        <w:spacing w:after="0" w:line="240" w:lineRule="auto"/>
        <w:ind w:left="0" w:firstLine="567"/>
        <w:jc w:val="both"/>
        <w:rPr>
          <w:rFonts w:ascii="Times New Roman" w:hAnsi="Times New Roman"/>
        </w:rPr>
      </w:pPr>
      <w:r w:rsidRPr="00122803">
        <w:rPr>
          <w:rFonts w:ascii="Times New Roman" w:hAnsi="Times New Roman"/>
        </w:rPr>
        <w:t xml:space="preserve">1. Поставщик поставляет </w:t>
      </w:r>
      <w:r w:rsidR="00647181" w:rsidRPr="00122803">
        <w:rPr>
          <w:rFonts w:ascii="Times New Roman" w:hAnsi="Times New Roman"/>
        </w:rPr>
        <w:t>Покупателю</w:t>
      </w:r>
      <w:r w:rsidRPr="00122803">
        <w:rPr>
          <w:rFonts w:ascii="Times New Roman" w:hAnsi="Times New Roman"/>
        </w:rPr>
        <w:t xml:space="preserve"> следующие товары для нужд Нововоронежского </w:t>
      </w:r>
      <w:r w:rsidR="00304235">
        <w:rPr>
          <w:rFonts w:ascii="Times New Roman" w:hAnsi="Times New Roman"/>
        </w:rPr>
        <w:t xml:space="preserve">филиала </w:t>
      </w:r>
      <w:r w:rsidRPr="00122803">
        <w:rPr>
          <w:rFonts w:ascii="Times New Roman" w:hAnsi="Times New Roman"/>
        </w:rPr>
        <w:t>учебно-тренировочн</w:t>
      </w:r>
      <w:r w:rsidR="00304235">
        <w:rPr>
          <w:rFonts w:ascii="Times New Roman" w:hAnsi="Times New Roman"/>
        </w:rPr>
        <w:t>ый</w:t>
      </w:r>
      <w:r w:rsidRPr="00122803">
        <w:rPr>
          <w:rFonts w:ascii="Times New Roman" w:hAnsi="Times New Roman"/>
        </w:rPr>
        <w:t xml:space="preserve"> центр «Атомтехэнерго»:</w:t>
      </w:r>
    </w:p>
    <w:p w:rsidR="00122803" w:rsidRPr="00122803" w:rsidRDefault="00122803" w:rsidP="006A30A2">
      <w:pPr>
        <w:pStyle w:val="af"/>
        <w:spacing w:after="0" w:line="240" w:lineRule="auto"/>
        <w:ind w:left="0" w:firstLine="567"/>
        <w:jc w:val="both"/>
        <w:rPr>
          <w:rFonts w:ascii="Times New Roman" w:hAnsi="Times New Roman"/>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0"/>
        <w:gridCol w:w="1098"/>
        <w:gridCol w:w="2268"/>
        <w:gridCol w:w="750"/>
        <w:gridCol w:w="667"/>
        <w:gridCol w:w="1276"/>
        <w:gridCol w:w="1417"/>
        <w:gridCol w:w="993"/>
        <w:gridCol w:w="1417"/>
      </w:tblGrid>
      <w:tr w:rsidR="006A30A2" w:rsidRPr="00B82D0F" w:rsidTr="00122803">
        <w:trPr>
          <w:trHeight w:val="689"/>
        </w:trPr>
        <w:tc>
          <w:tcPr>
            <w:tcW w:w="570" w:type="dxa"/>
            <w:tcBorders>
              <w:top w:val="single" w:sz="4" w:space="0" w:color="auto"/>
              <w:left w:val="single" w:sz="4" w:space="0" w:color="auto"/>
              <w:bottom w:val="single" w:sz="4" w:space="0" w:color="auto"/>
              <w:right w:val="single" w:sz="4" w:space="0" w:color="auto"/>
            </w:tcBorders>
            <w:vAlign w:val="center"/>
            <w:hideMark/>
          </w:tcPr>
          <w:p w:rsidR="006A30A2" w:rsidRPr="00B82D0F" w:rsidRDefault="006A30A2" w:rsidP="006A30A2">
            <w:pPr>
              <w:pStyle w:val="a8"/>
              <w:rPr>
                <w:sz w:val="22"/>
                <w:szCs w:val="22"/>
              </w:rPr>
            </w:pPr>
            <w:r w:rsidRPr="00B82D0F">
              <w:rPr>
                <w:sz w:val="22"/>
                <w:szCs w:val="22"/>
              </w:rPr>
              <w:t>№</w:t>
            </w:r>
          </w:p>
          <w:p w:rsidR="006A30A2" w:rsidRPr="00B82D0F" w:rsidRDefault="006A30A2" w:rsidP="006A30A2">
            <w:pPr>
              <w:pStyle w:val="a8"/>
              <w:rPr>
                <w:sz w:val="22"/>
                <w:szCs w:val="22"/>
              </w:rPr>
            </w:pPr>
            <w:proofErr w:type="spellStart"/>
            <w:proofErr w:type="gramStart"/>
            <w:r w:rsidRPr="00B82D0F">
              <w:rPr>
                <w:sz w:val="22"/>
                <w:szCs w:val="22"/>
              </w:rPr>
              <w:t>п</w:t>
            </w:r>
            <w:proofErr w:type="spellEnd"/>
            <w:proofErr w:type="gramEnd"/>
            <w:r w:rsidRPr="00B82D0F">
              <w:rPr>
                <w:sz w:val="22"/>
                <w:szCs w:val="22"/>
              </w:rPr>
              <w:t>/</w:t>
            </w:r>
            <w:proofErr w:type="spellStart"/>
            <w:r w:rsidRPr="00B82D0F">
              <w:rPr>
                <w:sz w:val="22"/>
                <w:szCs w:val="22"/>
              </w:rPr>
              <w:t>п</w:t>
            </w:r>
            <w:proofErr w:type="spellEnd"/>
          </w:p>
        </w:tc>
        <w:tc>
          <w:tcPr>
            <w:tcW w:w="1098" w:type="dxa"/>
            <w:tcBorders>
              <w:top w:val="single" w:sz="4" w:space="0" w:color="auto"/>
              <w:left w:val="single" w:sz="4" w:space="0" w:color="auto"/>
              <w:bottom w:val="single" w:sz="4" w:space="0" w:color="auto"/>
              <w:right w:val="single" w:sz="4" w:space="0" w:color="auto"/>
            </w:tcBorders>
            <w:vAlign w:val="center"/>
          </w:tcPr>
          <w:p w:rsidR="006A30A2" w:rsidRPr="00B82D0F" w:rsidRDefault="006A30A2" w:rsidP="006A30A2">
            <w:pPr>
              <w:pStyle w:val="a8"/>
              <w:rPr>
                <w:sz w:val="22"/>
                <w:szCs w:val="22"/>
              </w:rPr>
            </w:pPr>
            <w:r w:rsidRPr="00B82D0F">
              <w:rPr>
                <w:sz w:val="22"/>
                <w:szCs w:val="22"/>
              </w:rPr>
              <w:t>Артикул</w:t>
            </w:r>
          </w:p>
        </w:tc>
        <w:tc>
          <w:tcPr>
            <w:tcW w:w="2268" w:type="dxa"/>
            <w:tcBorders>
              <w:top w:val="single" w:sz="4" w:space="0" w:color="auto"/>
              <w:left w:val="single" w:sz="4" w:space="0" w:color="auto"/>
              <w:bottom w:val="single" w:sz="4" w:space="0" w:color="auto"/>
              <w:right w:val="single" w:sz="4" w:space="0" w:color="auto"/>
            </w:tcBorders>
            <w:vAlign w:val="center"/>
            <w:hideMark/>
          </w:tcPr>
          <w:p w:rsidR="006A30A2" w:rsidRPr="00B82D0F" w:rsidRDefault="006A30A2" w:rsidP="006A30A2">
            <w:pPr>
              <w:pStyle w:val="a8"/>
              <w:rPr>
                <w:sz w:val="22"/>
                <w:szCs w:val="22"/>
              </w:rPr>
            </w:pPr>
            <w:r w:rsidRPr="00B82D0F">
              <w:rPr>
                <w:sz w:val="22"/>
                <w:szCs w:val="22"/>
              </w:rPr>
              <w:t>Наименование товара</w:t>
            </w:r>
          </w:p>
        </w:tc>
        <w:tc>
          <w:tcPr>
            <w:tcW w:w="750" w:type="dxa"/>
            <w:tcBorders>
              <w:top w:val="single" w:sz="4" w:space="0" w:color="auto"/>
              <w:left w:val="single" w:sz="4" w:space="0" w:color="auto"/>
              <w:bottom w:val="single" w:sz="4" w:space="0" w:color="auto"/>
              <w:right w:val="single" w:sz="4" w:space="0" w:color="auto"/>
            </w:tcBorders>
            <w:vAlign w:val="center"/>
            <w:hideMark/>
          </w:tcPr>
          <w:p w:rsidR="006A30A2" w:rsidRPr="00B82D0F" w:rsidRDefault="006A30A2" w:rsidP="006A30A2">
            <w:pPr>
              <w:pStyle w:val="a8"/>
              <w:rPr>
                <w:sz w:val="22"/>
                <w:szCs w:val="22"/>
              </w:rPr>
            </w:pPr>
            <w:r w:rsidRPr="00B82D0F">
              <w:rPr>
                <w:sz w:val="22"/>
                <w:szCs w:val="22"/>
              </w:rPr>
              <w:t xml:space="preserve">Ед. </w:t>
            </w:r>
            <w:proofErr w:type="spellStart"/>
            <w:r w:rsidRPr="00B82D0F">
              <w:rPr>
                <w:sz w:val="22"/>
                <w:szCs w:val="22"/>
              </w:rPr>
              <w:t>изм</w:t>
            </w:r>
            <w:proofErr w:type="spellEnd"/>
            <w:r w:rsidRPr="00B82D0F">
              <w:rPr>
                <w:sz w:val="22"/>
                <w:szCs w:val="22"/>
              </w:rPr>
              <w:t>.</w:t>
            </w:r>
          </w:p>
        </w:tc>
        <w:tc>
          <w:tcPr>
            <w:tcW w:w="667" w:type="dxa"/>
            <w:tcBorders>
              <w:top w:val="single" w:sz="4" w:space="0" w:color="auto"/>
              <w:left w:val="single" w:sz="4" w:space="0" w:color="auto"/>
              <w:bottom w:val="single" w:sz="4" w:space="0" w:color="auto"/>
              <w:right w:val="single" w:sz="4" w:space="0" w:color="auto"/>
            </w:tcBorders>
            <w:vAlign w:val="center"/>
            <w:hideMark/>
          </w:tcPr>
          <w:p w:rsidR="006A30A2" w:rsidRPr="00B82D0F" w:rsidRDefault="006A30A2" w:rsidP="006A30A2">
            <w:pPr>
              <w:pStyle w:val="a8"/>
              <w:rPr>
                <w:sz w:val="22"/>
                <w:szCs w:val="22"/>
              </w:rPr>
            </w:pPr>
            <w:r w:rsidRPr="00B82D0F">
              <w:rPr>
                <w:sz w:val="22"/>
                <w:szCs w:val="22"/>
              </w:rPr>
              <w:t>Кол-во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A30A2" w:rsidRPr="00B82D0F" w:rsidRDefault="006A30A2" w:rsidP="006A30A2">
            <w:pPr>
              <w:pStyle w:val="a8"/>
              <w:rPr>
                <w:sz w:val="22"/>
                <w:szCs w:val="22"/>
              </w:rPr>
            </w:pPr>
            <w:r w:rsidRPr="00B82D0F">
              <w:rPr>
                <w:sz w:val="22"/>
                <w:szCs w:val="22"/>
              </w:rPr>
              <w:t>Цена за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6A30A2" w:rsidRPr="00B82D0F" w:rsidRDefault="006A30A2" w:rsidP="006A30A2">
            <w:pPr>
              <w:pStyle w:val="a8"/>
              <w:rPr>
                <w:sz w:val="22"/>
                <w:szCs w:val="22"/>
              </w:rPr>
            </w:pPr>
            <w:r w:rsidRPr="00B82D0F">
              <w:rPr>
                <w:sz w:val="22"/>
                <w:szCs w:val="22"/>
              </w:rPr>
              <w:t>Стоимость товара, всего без налога</w:t>
            </w:r>
          </w:p>
        </w:tc>
        <w:tc>
          <w:tcPr>
            <w:tcW w:w="993" w:type="dxa"/>
            <w:tcBorders>
              <w:top w:val="single" w:sz="4" w:space="0" w:color="auto"/>
              <w:left w:val="single" w:sz="4" w:space="0" w:color="auto"/>
              <w:bottom w:val="single" w:sz="4" w:space="0" w:color="auto"/>
              <w:right w:val="single" w:sz="4" w:space="0" w:color="auto"/>
            </w:tcBorders>
            <w:vAlign w:val="center"/>
          </w:tcPr>
          <w:p w:rsidR="006A30A2" w:rsidRPr="00B82D0F" w:rsidRDefault="006A30A2" w:rsidP="006A30A2">
            <w:pPr>
              <w:pStyle w:val="a8"/>
              <w:rPr>
                <w:sz w:val="22"/>
                <w:szCs w:val="22"/>
              </w:rPr>
            </w:pPr>
            <w:r w:rsidRPr="00B82D0F">
              <w:rPr>
                <w:sz w:val="22"/>
                <w:szCs w:val="22"/>
              </w:rPr>
              <w:t>Сумма налога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A30A2" w:rsidRPr="00B82D0F" w:rsidRDefault="006A30A2" w:rsidP="006A30A2">
            <w:pPr>
              <w:pStyle w:val="a8"/>
              <w:rPr>
                <w:sz w:val="22"/>
                <w:szCs w:val="22"/>
              </w:rPr>
            </w:pPr>
            <w:r w:rsidRPr="00B82D0F">
              <w:rPr>
                <w:sz w:val="22"/>
                <w:szCs w:val="22"/>
              </w:rPr>
              <w:t>Стоимость товаров, всего с учетом налога</w:t>
            </w:r>
          </w:p>
        </w:tc>
      </w:tr>
      <w:tr w:rsidR="006A30A2" w:rsidRPr="00723858" w:rsidTr="00122803">
        <w:trPr>
          <w:trHeight w:val="335"/>
        </w:trPr>
        <w:tc>
          <w:tcPr>
            <w:tcW w:w="570"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jc w:val="center"/>
              <w:rPr>
                <w:sz w:val="25"/>
                <w:szCs w:val="25"/>
              </w:rPr>
            </w:pPr>
          </w:p>
        </w:tc>
        <w:tc>
          <w:tcPr>
            <w:tcW w:w="1098" w:type="dxa"/>
            <w:tcBorders>
              <w:top w:val="single" w:sz="4" w:space="0" w:color="auto"/>
              <w:left w:val="single" w:sz="4" w:space="0" w:color="auto"/>
              <w:bottom w:val="single" w:sz="4" w:space="0" w:color="auto"/>
              <w:right w:val="single" w:sz="4" w:space="0" w:color="auto"/>
            </w:tcBorders>
          </w:tcPr>
          <w:p w:rsidR="006A30A2" w:rsidRPr="00723858" w:rsidRDefault="006A30A2" w:rsidP="006A30A2">
            <w:pPr>
              <w:rPr>
                <w:sz w:val="25"/>
                <w:szCs w:val="25"/>
              </w:rPr>
            </w:pPr>
          </w:p>
        </w:tc>
        <w:tc>
          <w:tcPr>
            <w:tcW w:w="2268"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rPr>
                <w:sz w:val="25"/>
                <w:szCs w:val="25"/>
              </w:rPr>
            </w:pPr>
          </w:p>
        </w:tc>
        <w:tc>
          <w:tcPr>
            <w:tcW w:w="750"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jc w:val="center"/>
              <w:rPr>
                <w:sz w:val="25"/>
                <w:szCs w:val="25"/>
              </w:rPr>
            </w:pPr>
          </w:p>
        </w:tc>
        <w:tc>
          <w:tcPr>
            <w:tcW w:w="667"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jc w:val="center"/>
              <w:rPr>
                <w:sz w:val="25"/>
                <w:szCs w:val="25"/>
              </w:rPr>
            </w:pPr>
          </w:p>
        </w:tc>
        <w:tc>
          <w:tcPr>
            <w:tcW w:w="1276" w:type="dxa"/>
            <w:tcBorders>
              <w:top w:val="single" w:sz="4" w:space="0" w:color="auto"/>
              <w:left w:val="single" w:sz="4" w:space="0" w:color="auto"/>
              <w:bottom w:val="single" w:sz="4" w:space="0" w:color="auto"/>
              <w:right w:val="single" w:sz="4" w:space="0" w:color="auto"/>
            </w:tcBorders>
          </w:tcPr>
          <w:p w:rsidR="006A30A2" w:rsidRPr="00723858" w:rsidRDefault="006A30A2" w:rsidP="006A30A2">
            <w:pPr>
              <w:jc w:val="center"/>
              <w:rPr>
                <w:sz w:val="25"/>
                <w:szCs w:val="25"/>
              </w:rPr>
            </w:pPr>
          </w:p>
        </w:tc>
        <w:tc>
          <w:tcPr>
            <w:tcW w:w="1417" w:type="dxa"/>
            <w:tcBorders>
              <w:top w:val="single" w:sz="4" w:space="0" w:color="auto"/>
              <w:left w:val="single" w:sz="4" w:space="0" w:color="auto"/>
              <w:bottom w:val="single" w:sz="4" w:space="0" w:color="auto"/>
              <w:right w:val="single" w:sz="4" w:space="0" w:color="auto"/>
            </w:tcBorders>
          </w:tcPr>
          <w:p w:rsidR="006A30A2" w:rsidRPr="00723858" w:rsidRDefault="006A30A2" w:rsidP="006A30A2">
            <w:pPr>
              <w:jc w:val="center"/>
              <w:rPr>
                <w:sz w:val="25"/>
                <w:szCs w:val="25"/>
              </w:rPr>
            </w:pPr>
          </w:p>
        </w:tc>
        <w:tc>
          <w:tcPr>
            <w:tcW w:w="993" w:type="dxa"/>
            <w:tcBorders>
              <w:top w:val="single" w:sz="4" w:space="0" w:color="auto"/>
              <w:left w:val="single" w:sz="4" w:space="0" w:color="auto"/>
              <w:bottom w:val="single" w:sz="4" w:space="0" w:color="auto"/>
              <w:right w:val="single" w:sz="4" w:space="0" w:color="auto"/>
            </w:tcBorders>
          </w:tcPr>
          <w:p w:rsidR="006A30A2" w:rsidRPr="00723858" w:rsidRDefault="006A30A2" w:rsidP="006A30A2">
            <w:pPr>
              <w:jc w:val="center"/>
              <w:rPr>
                <w:sz w:val="25"/>
                <w:szCs w:val="25"/>
              </w:rPr>
            </w:pPr>
          </w:p>
        </w:tc>
        <w:tc>
          <w:tcPr>
            <w:tcW w:w="1417"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jc w:val="center"/>
              <w:rPr>
                <w:sz w:val="25"/>
                <w:szCs w:val="25"/>
              </w:rPr>
            </w:pPr>
          </w:p>
        </w:tc>
      </w:tr>
      <w:tr w:rsidR="006A30A2" w:rsidRPr="00723858" w:rsidTr="00122803">
        <w:trPr>
          <w:trHeight w:val="335"/>
        </w:trPr>
        <w:tc>
          <w:tcPr>
            <w:tcW w:w="570"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jc w:val="center"/>
              <w:rPr>
                <w:sz w:val="25"/>
                <w:szCs w:val="25"/>
              </w:rPr>
            </w:pPr>
          </w:p>
        </w:tc>
        <w:tc>
          <w:tcPr>
            <w:tcW w:w="1098" w:type="dxa"/>
            <w:tcBorders>
              <w:top w:val="single" w:sz="4" w:space="0" w:color="auto"/>
              <w:left w:val="single" w:sz="4" w:space="0" w:color="auto"/>
              <w:bottom w:val="single" w:sz="4" w:space="0" w:color="auto"/>
              <w:right w:val="single" w:sz="4" w:space="0" w:color="auto"/>
            </w:tcBorders>
          </w:tcPr>
          <w:p w:rsidR="006A30A2" w:rsidRPr="00723858" w:rsidRDefault="006A30A2" w:rsidP="006A30A2">
            <w:pPr>
              <w:rPr>
                <w:sz w:val="25"/>
                <w:szCs w:val="25"/>
              </w:rPr>
            </w:pPr>
          </w:p>
        </w:tc>
        <w:tc>
          <w:tcPr>
            <w:tcW w:w="2268"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rPr>
                <w:sz w:val="25"/>
                <w:szCs w:val="25"/>
              </w:rPr>
            </w:pPr>
          </w:p>
        </w:tc>
        <w:tc>
          <w:tcPr>
            <w:tcW w:w="750"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jc w:val="center"/>
              <w:rPr>
                <w:sz w:val="25"/>
                <w:szCs w:val="25"/>
              </w:rPr>
            </w:pPr>
          </w:p>
        </w:tc>
        <w:tc>
          <w:tcPr>
            <w:tcW w:w="667"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jc w:val="center"/>
              <w:rPr>
                <w:sz w:val="25"/>
                <w:szCs w:val="25"/>
              </w:rPr>
            </w:pPr>
          </w:p>
        </w:tc>
        <w:tc>
          <w:tcPr>
            <w:tcW w:w="1276" w:type="dxa"/>
            <w:tcBorders>
              <w:top w:val="single" w:sz="4" w:space="0" w:color="auto"/>
              <w:left w:val="single" w:sz="4" w:space="0" w:color="auto"/>
              <w:bottom w:val="single" w:sz="4" w:space="0" w:color="auto"/>
              <w:right w:val="single" w:sz="4" w:space="0" w:color="auto"/>
            </w:tcBorders>
          </w:tcPr>
          <w:p w:rsidR="006A30A2" w:rsidRPr="00723858" w:rsidRDefault="006A30A2" w:rsidP="006A30A2">
            <w:pPr>
              <w:jc w:val="center"/>
              <w:rPr>
                <w:sz w:val="25"/>
                <w:szCs w:val="25"/>
              </w:rPr>
            </w:pPr>
          </w:p>
        </w:tc>
        <w:tc>
          <w:tcPr>
            <w:tcW w:w="1417" w:type="dxa"/>
            <w:tcBorders>
              <w:top w:val="single" w:sz="4" w:space="0" w:color="auto"/>
              <w:left w:val="single" w:sz="4" w:space="0" w:color="auto"/>
              <w:bottom w:val="single" w:sz="4" w:space="0" w:color="auto"/>
              <w:right w:val="single" w:sz="4" w:space="0" w:color="auto"/>
            </w:tcBorders>
          </w:tcPr>
          <w:p w:rsidR="006A30A2" w:rsidRPr="00723858" w:rsidRDefault="006A30A2" w:rsidP="006A30A2">
            <w:pPr>
              <w:jc w:val="center"/>
              <w:rPr>
                <w:sz w:val="25"/>
                <w:szCs w:val="25"/>
              </w:rPr>
            </w:pPr>
          </w:p>
        </w:tc>
        <w:tc>
          <w:tcPr>
            <w:tcW w:w="993" w:type="dxa"/>
            <w:tcBorders>
              <w:top w:val="single" w:sz="4" w:space="0" w:color="auto"/>
              <w:left w:val="single" w:sz="4" w:space="0" w:color="auto"/>
              <w:bottom w:val="single" w:sz="4" w:space="0" w:color="auto"/>
              <w:right w:val="single" w:sz="4" w:space="0" w:color="auto"/>
            </w:tcBorders>
          </w:tcPr>
          <w:p w:rsidR="006A30A2" w:rsidRPr="00723858" w:rsidRDefault="006A30A2" w:rsidP="006A30A2">
            <w:pPr>
              <w:jc w:val="center"/>
              <w:rPr>
                <w:sz w:val="25"/>
                <w:szCs w:val="25"/>
              </w:rPr>
            </w:pPr>
          </w:p>
        </w:tc>
        <w:tc>
          <w:tcPr>
            <w:tcW w:w="1417" w:type="dxa"/>
            <w:tcBorders>
              <w:top w:val="single" w:sz="4" w:space="0" w:color="auto"/>
              <w:left w:val="single" w:sz="4" w:space="0" w:color="auto"/>
              <w:bottom w:val="single" w:sz="4" w:space="0" w:color="auto"/>
              <w:right w:val="single" w:sz="4" w:space="0" w:color="auto"/>
            </w:tcBorders>
            <w:hideMark/>
          </w:tcPr>
          <w:p w:rsidR="006A30A2" w:rsidRPr="00723858" w:rsidRDefault="006A30A2" w:rsidP="006A30A2">
            <w:pPr>
              <w:jc w:val="center"/>
              <w:rPr>
                <w:sz w:val="25"/>
                <w:szCs w:val="25"/>
              </w:rPr>
            </w:pPr>
          </w:p>
        </w:tc>
      </w:tr>
      <w:tr w:rsidR="00122803" w:rsidRPr="00723858" w:rsidTr="00DD030B">
        <w:trPr>
          <w:trHeight w:val="329"/>
        </w:trPr>
        <w:tc>
          <w:tcPr>
            <w:tcW w:w="570" w:type="dxa"/>
            <w:tcBorders>
              <w:top w:val="single" w:sz="4" w:space="0" w:color="auto"/>
              <w:left w:val="single" w:sz="4" w:space="0" w:color="auto"/>
              <w:bottom w:val="single" w:sz="4" w:space="0" w:color="auto"/>
              <w:right w:val="nil"/>
            </w:tcBorders>
            <w:shd w:val="clear" w:color="auto" w:fill="D9D9D9"/>
          </w:tcPr>
          <w:p w:rsidR="00122803" w:rsidRPr="00723858" w:rsidRDefault="00122803" w:rsidP="006A30A2">
            <w:pPr>
              <w:pStyle w:val="a8"/>
              <w:rPr>
                <w:b w:val="0"/>
                <w:sz w:val="25"/>
                <w:szCs w:val="25"/>
              </w:rPr>
            </w:pPr>
          </w:p>
        </w:tc>
        <w:tc>
          <w:tcPr>
            <w:tcW w:w="3366" w:type="dxa"/>
            <w:gridSpan w:val="2"/>
            <w:tcBorders>
              <w:top w:val="single" w:sz="4" w:space="0" w:color="auto"/>
              <w:left w:val="nil"/>
              <w:bottom w:val="single" w:sz="4" w:space="0" w:color="auto"/>
              <w:right w:val="single" w:sz="4" w:space="0" w:color="auto"/>
            </w:tcBorders>
            <w:shd w:val="clear" w:color="auto" w:fill="D9D9D9"/>
            <w:vAlign w:val="center"/>
          </w:tcPr>
          <w:p w:rsidR="00122803" w:rsidRPr="00B82D0F" w:rsidRDefault="00122803" w:rsidP="006A30A2">
            <w:pPr>
              <w:pStyle w:val="a8"/>
              <w:jc w:val="left"/>
              <w:rPr>
                <w:sz w:val="22"/>
                <w:szCs w:val="22"/>
              </w:rPr>
            </w:pPr>
            <w:r w:rsidRPr="00B82D0F">
              <w:rPr>
                <w:sz w:val="22"/>
                <w:szCs w:val="22"/>
              </w:rPr>
              <w:t>ВСЕГО К ОПЛАТЕ:</w:t>
            </w:r>
          </w:p>
        </w:tc>
        <w:tc>
          <w:tcPr>
            <w:tcW w:w="4110" w:type="dxa"/>
            <w:gridSpan w:val="4"/>
            <w:tcBorders>
              <w:top w:val="single" w:sz="4" w:space="0" w:color="auto"/>
              <w:left w:val="single" w:sz="4" w:space="0" w:color="auto"/>
              <w:bottom w:val="single" w:sz="4" w:space="0" w:color="auto"/>
              <w:right w:val="single" w:sz="4" w:space="0" w:color="auto"/>
            </w:tcBorders>
            <w:shd w:val="clear" w:color="auto" w:fill="D9D9D9"/>
          </w:tcPr>
          <w:p w:rsidR="00122803" w:rsidRPr="00723858" w:rsidRDefault="00122803" w:rsidP="006A30A2">
            <w:pPr>
              <w:pStyle w:val="a8"/>
              <w:rPr>
                <w:sz w:val="25"/>
                <w:szCs w:val="25"/>
              </w:rPr>
            </w:pP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122803" w:rsidRPr="00723858" w:rsidRDefault="00122803" w:rsidP="006A30A2">
            <w:pPr>
              <w:jc w:val="center"/>
              <w:rPr>
                <w:b/>
                <w:sz w:val="25"/>
                <w:szCs w:val="25"/>
              </w:rPr>
            </w:pP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2803" w:rsidRPr="00723858" w:rsidRDefault="00122803" w:rsidP="006A30A2">
            <w:pPr>
              <w:jc w:val="center"/>
              <w:rPr>
                <w:b/>
                <w:sz w:val="25"/>
                <w:szCs w:val="25"/>
              </w:rPr>
            </w:pPr>
          </w:p>
        </w:tc>
      </w:tr>
    </w:tbl>
    <w:p w:rsidR="00122803" w:rsidRDefault="00122803" w:rsidP="006A30A2">
      <w:pPr>
        <w:pStyle w:val="af"/>
        <w:spacing w:after="0" w:line="240" w:lineRule="auto"/>
        <w:ind w:left="0" w:firstLine="567"/>
        <w:jc w:val="both"/>
        <w:rPr>
          <w:rFonts w:ascii="Times New Roman" w:hAnsi="Times New Roman"/>
        </w:rPr>
      </w:pPr>
    </w:p>
    <w:p w:rsidR="006A30A2" w:rsidRPr="00122803" w:rsidRDefault="006A30A2" w:rsidP="006A30A2">
      <w:pPr>
        <w:pStyle w:val="af"/>
        <w:spacing w:after="0" w:line="240" w:lineRule="auto"/>
        <w:ind w:left="0" w:firstLine="567"/>
        <w:jc w:val="both"/>
        <w:rPr>
          <w:rFonts w:ascii="Times New Roman" w:hAnsi="Times New Roman"/>
        </w:rPr>
      </w:pPr>
      <w:r w:rsidRPr="00122803">
        <w:rPr>
          <w:rFonts w:ascii="Times New Roman" w:hAnsi="Times New Roman"/>
        </w:rPr>
        <w:t>2. Количество товаров, указанных в Предварительной спецификации, является ориентировочной</w:t>
      </w:r>
    </w:p>
    <w:p w:rsidR="006A30A2" w:rsidRDefault="006A30A2" w:rsidP="006A30A2">
      <w:pPr>
        <w:pStyle w:val="af"/>
        <w:spacing w:after="0" w:line="240" w:lineRule="auto"/>
        <w:ind w:left="0" w:firstLine="567"/>
        <w:jc w:val="both"/>
        <w:rPr>
          <w:rFonts w:ascii="Times New Roman" w:hAnsi="Times New Roman"/>
        </w:rPr>
      </w:pPr>
      <w:r w:rsidRPr="00122803">
        <w:rPr>
          <w:rFonts w:ascii="Times New Roman" w:hAnsi="Times New Roman"/>
        </w:rPr>
        <w:t>3. Ориентировочная стоимость, составляет</w:t>
      </w:r>
      <w:proofErr w:type="gramStart"/>
      <w:r w:rsidRPr="00122803">
        <w:rPr>
          <w:rFonts w:ascii="Times New Roman" w:hAnsi="Times New Roman"/>
        </w:rPr>
        <w:t xml:space="preserve"> </w:t>
      </w:r>
      <w:r w:rsidRPr="00122803">
        <w:rPr>
          <w:rFonts w:ascii="Times New Roman" w:hAnsi="Times New Roman"/>
          <w:b/>
        </w:rPr>
        <w:t>______________________</w:t>
      </w:r>
      <w:r w:rsidRPr="00122803">
        <w:rPr>
          <w:rFonts w:ascii="Times New Roman" w:hAnsi="Times New Roman"/>
          <w:b/>
          <w:bCs/>
          <w:color w:val="000000"/>
        </w:rPr>
        <w:t xml:space="preserve"> (___________________)</w:t>
      </w:r>
      <w:r w:rsidRPr="00122803">
        <w:rPr>
          <w:rFonts w:ascii="Times New Roman" w:eastAsia="Arial Unicode MS" w:hAnsi="Times New Roman"/>
          <w:b/>
        </w:rPr>
        <w:t xml:space="preserve"> </w:t>
      </w:r>
      <w:proofErr w:type="gramEnd"/>
      <w:r w:rsidRPr="00122803">
        <w:rPr>
          <w:rFonts w:ascii="Times New Roman" w:eastAsia="Arial Unicode MS" w:hAnsi="Times New Roman"/>
          <w:b/>
        </w:rPr>
        <w:t>руб. ____  коп.</w:t>
      </w:r>
      <w:r w:rsidRPr="00122803">
        <w:rPr>
          <w:rFonts w:ascii="Times New Roman" w:hAnsi="Times New Roman"/>
        </w:rPr>
        <w:t>, с  НДС.</w:t>
      </w:r>
    </w:p>
    <w:p w:rsidR="00122803" w:rsidRPr="00122803" w:rsidRDefault="00122803" w:rsidP="006A30A2">
      <w:pPr>
        <w:pStyle w:val="af"/>
        <w:spacing w:after="0" w:line="240" w:lineRule="auto"/>
        <w:ind w:left="0" w:firstLine="567"/>
        <w:jc w:val="both"/>
        <w:rPr>
          <w:rFonts w:ascii="Times New Roman" w:hAnsi="Times New Roman"/>
        </w:rPr>
      </w:pPr>
    </w:p>
    <w:tbl>
      <w:tblPr>
        <w:tblW w:w="10776" w:type="dxa"/>
        <w:tblInd w:w="57" w:type="dxa"/>
        <w:tblLook w:val="04A0"/>
      </w:tblPr>
      <w:tblGrid>
        <w:gridCol w:w="10332"/>
        <w:gridCol w:w="222"/>
        <w:gridCol w:w="222"/>
      </w:tblGrid>
      <w:tr w:rsidR="006A30A2" w:rsidRPr="00122803" w:rsidTr="00122803">
        <w:trPr>
          <w:trHeight w:val="7543"/>
        </w:trPr>
        <w:tc>
          <w:tcPr>
            <w:tcW w:w="10332" w:type="dxa"/>
          </w:tcPr>
          <w:tbl>
            <w:tblPr>
              <w:tblW w:w="10044" w:type="dxa"/>
              <w:tblInd w:w="72" w:type="dxa"/>
              <w:tblLook w:val="04A0"/>
            </w:tblPr>
            <w:tblGrid>
              <w:gridCol w:w="4657"/>
              <w:gridCol w:w="284"/>
              <w:gridCol w:w="5103"/>
            </w:tblGrid>
            <w:tr w:rsidR="006A30A2" w:rsidRPr="00122803" w:rsidTr="00122803">
              <w:trPr>
                <w:trHeight w:val="7325"/>
              </w:trPr>
              <w:tc>
                <w:tcPr>
                  <w:tcW w:w="4657" w:type="dxa"/>
                </w:tcPr>
                <w:p w:rsidR="006A30A2" w:rsidRPr="00122803" w:rsidRDefault="00647181" w:rsidP="006A30A2">
                  <w:pPr>
                    <w:pStyle w:val="24"/>
                    <w:shd w:val="clear" w:color="auto" w:fill="auto"/>
                    <w:spacing w:before="0" w:line="240" w:lineRule="auto"/>
                    <w:jc w:val="left"/>
                    <w:rPr>
                      <w:rStyle w:val="20pt"/>
                      <w:i w:val="0"/>
                      <w:sz w:val="22"/>
                      <w:szCs w:val="22"/>
                    </w:rPr>
                  </w:pPr>
                  <w:r w:rsidRPr="00122803">
                    <w:rPr>
                      <w:rStyle w:val="20pt"/>
                      <w:sz w:val="22"/>
                      <w:szCs w:val="22"/>
                    </w:rPr>
                    <w:t>ПОКУПАТЕЛЬ</w:t>
                  </w:r>
                  <w:r w:rsidR="006A30A2" w:rsidRPr="00122803">
                    <w:rPr>
                      <w:rStyle w:val="20pt"/>
                      <w:sz w:val="22"/>
                      <w:szCs w:val="22"/>
                    </w:rPr>
                    <w:t>:</w:t>
                  </w:r>
                </w:p>
                <w:p w:rsidR="005337F7" w:rsidRPr="00122803" w:rsidRDefault="005337F7" w:rsidP="005337F7">
                  <w:pPr>
                    <w:widowControl w:val="0"/>
                    <w:rPr>
                      <w:sz w:val="22"/>
                      <w:szCs w:val="22"/>
                    </w:rPr>
                  </w:pPr>
                  <w:r w:rsidRPr="00122803">
                    <w:rPr>
                      <w:sz w:val="22"/>
                      <w:szCs w:val="22"/>
                    </w:rPr>
                    <w:t>ОАО «Атомтехэнерго»</w:t>
                  </w:r>
                </w:p>
                <w:p w:rsidR="005337F7" w:rsidRPr="00122803" w:rsidRDefault="005337F7" w:rsidP="005337F7">
                  <w:pPr>
                    <w:widowControl w:val="0"/>
                    <w:rPr>
                      <w:sz w:val="22"/>
                      <w:szCs w:val="22"/>
                    </w:rPr>
                  </w:pPr>
                  <w:r w:rsidRPr="00122803">
                    <w:rPr>
                      <w:sz w:val="22"/>
                      <w:szCs w:val="22"/>
                    </w:rPr>
                    <w:t>Нововоронежский филиал учебно-тренировочный центр «Атомтехэнерго» ОАО «Атомтехэнерго» (НВ УТЦ АТЭ)</w:t>
                  </w:r>
                </w:p>
                <w:p w:rsidR="00122803" w:rsidRPr="00122803" w:rsidRDefault="005337F7" w:rsidP="005337F7">
                  <w:pPr>
                    <w:widowControl w:val="0"/>
                    <w:rPr>
                      <w:sz w:val="22"/>
                      <w:szCs w:val="22"/>
                    </w:rPr>
                  </w:pPr>
                  <w:r w:rsidRPr="00122803">
                    <w:rPr>
                      <w:sz w:val="22"/>
                      <w:szCs w:val="22"/>
                    </w:rPr>
                    <w:t>Адрес места регистрации</w:t>
                  </w:r>
                  <w:proofErr w:type="gramStart"/>
                  <w:r w:rsidRPr="00122803">
                    <w:rPr>
                      <w:sz w:val="22"/>
                      <w:szCs w:val="22"/>
                    </w:rPr>
                    <w:t xml:space="preserve"> :</w:t>
                  </w:r>
                  <w:proofErr w:type="gramEnd"/>
                </w:p>
                <w:p w:rsidR="005337F7" w:rsidRPr="00122803" w:rsidRDefault="005337F7" w:rsidP="005337F7">
                  <w:pPr>
                    <w:widowControl w:val="0"/>
                    <w:rPr>
                      <w:sz w:val="22"/>
                      <w:szCs w:val="22"/>
                    </w:rPr>
                  </w:pPr>
                  <w:r w:rsidRPr="00122803">
                    <w:rPr>
                      <w:sz w:val="22"/>
                      <w:szCs w:val="22"/>
                    </w:rPr>
                    <w:t>141011, г. Мытищи, Московская область,  ул. Коммунистическая, дом 23</w:t>
                  </w:r>
                </w:p>
                <w:p w:rsidR="005337F7" w:rsidRPr="00122803" w:rsidRDefault="005337F7" w:rsidP="005337F7">
                  <w:pPr>
                    <w:widowControl w:val="0"/>
                    <w:rPr>
                      <w:sz w:val="22"/>
                      <w:szCs w:val="22"/>
                    </w:rPr>
                  </w:pPr>
                  <w:r w:rsidRPr="00122803">
                    <w:rPr>
                      <w:sz w:val="22"/>
                      <w:szCs w:val="22"/>
                    </w:rPr>
                    <w:t>Адрес Филиала: 396071,</w:t>
                  </w:r>
                  <w:r w:rsidR="00122803" w:rsidRPr="00122803">
                    <w:rPr>
                      <w:sz w:val="22"/>
                      <w:szCs w:val="22"/>
                    </w:rPr>
                    <w:t xml:space="preserve"> </w:t>
                  </w:r>
                  <w:r w:rsidRPr="00122803">
                    <w:rPr>
                      <w:sz w:val="22"/>
                      <w:szCs w:val="22"/>
                    </w:rPr>
                    <w:t xml:space="preserve">Воронежская область, </w:t>
                  </w:r>
                  <w:proofErr w:type="gramStart"/>
                  <w:r w:rsidRPr="00122803">
                    <w:rPr>
                      <w:sz w:val="22"/>
                      <w:szCs w:val="22"/>
                    </w:rPr>
                    <w:t>г</w:t>
                  </w:r>
                  <w:proofErr w:type="gramEnd"/>
                  <w:r w:rsidRPr="00122803">
                    <w:rPr>
                      <w:sz w:val="22"/>
                      <w:szCs w:val="22"/>
                    </w:rPr>
                    <w:t>. Нововоронеж, промзона «Южная», а/я 5</w:t>
                  </w:r>
                </w:p>
                <w:p w:rsidR="005337F7" w:rsidRPr="00122803" w:rsidRDefault="005337F7" w:rsidP="005337F7">
                  <w:pPr>
                    <w:widowControl w:val="0"/>
                    <w:rPr>
                      <w:sz w:val="22"/>
                      <w:szCs w:val="22"/>
                    </w:rPr>
                  </w:pPr>
                  <w:r w:rsidRPr="00122803">
                    <w:rPr>
                      <w:sz w:val="22"/>
                      <w:szCs w:val="22"/>
                    </w:rPr>
                    <w:t>ОГРН 1075029010187</w:t>
                  </w:r>
                </w:p>
                <w:p w:rsidR="005337F7" w:rsidRPr="00122803" w:rsidRDefault="005337F7" w:rsidP="005337F7">
                  <w:pPr>
                    <w:widowControl w:val="0"/>
                    <w:rPr>
                      <w:sz w:val="22"/>
                      <w:szCs w:val="22"/>
                    </w:rPr>
                  </w:pPr>
                  <w:r w:rsidRPr="00122803">
                    <w:rPr>
                      <w:sz w:val="22"/>
                      <w:szCs w:val="22"/>
                    </w:rPr>
                    <w:t>ИНН  5029106714,   КПП  365102001</w:t>
                  </w:r>
                </w:p>
                <w:p w:rsidR="005337F7" w:rsidRPr="00122803" w:rsidRDefault="005337F7" w:rsidP="005337F7">
                  <w:pPr>
                    <w:widowControl w:val="0"/>
                    <w:rPr>
                      <w:sz w:val="22"/>
                      <w:szCs w:val="22"/>
                    </w:rPr>
                  </w:pPr>
                  <w:r w:rsidRPr="00122803">
                    <w:rPr>
                      <w:sz w:val="22"/>
                      <w:szCs w:val="22"/>
                    </w:rPr>
                    <w:t>ОКВЭД 80.22.22    ОКПО  31258896</w:t>
                  </w:r>
                </w:p>
                <w:p w:rsidR="005337F7" w:rsidRPr="00122803" w:rsidRDefault="005337F7" w:rsidP="005337F7">
                  <w:pPr>
                    <w:widowControl w:val="0"/>
                    <w:rPr>
                      <w:sz w:val="22"/>
                      <w:szCs w:val="22"/>
                    </w:rPr>
                  </w:pPr>
                  <w:r w:rsidRPr="00122803">
                    <w:rPr>
                      <w:sz w:val="22"/>
                      <w:szCs w:val="22"/>
                    </w:rPr>
                    <w:t>БИК:</w:t>
                  </w:r>
                  <w:r w:rsidRPr="00122803">
                    <w:rPr>
                      <w:sz w:val="22"/>
                      <w:szCs w:val="22"/>
                    </w:rPr>
                    <w:tab/>
                    <w:t xml:space="preserve">042007681, </w:t>
                  </w:r>
                </w:p>
                <w:p w:rsidR="005337F7" w:rsidRPr="00122803" w:rsidRDefault="005337F7" w:rsidP="005337F7">
                  <w:pPr>
                    <w:widowControl w:val="0"/>
                    <w:rPr>
                      <w:sz w:val="22"/>
                      <w:szCs w:val="22"/>
                    </w:rPr>
                  </w:pPr>
                  <w:proofErr w:type="gramStart"/>
                  <w:r w:rsidRPr="00122803">
                    <w:rPr>
                      <w:sz w:val="22"/>
                      <w:szCs w:val="22"/>
                    </w:rPr>
                    <w:t>Р</w:t>
                  </w:r>
                  <w:proofErr w:type="gramEnd"/>
                  <w:r w:rsidRPr="00122803">
                    <w:rPr>
                      <w:sz w:val="22"/>
                      <w:szCs w:val="22"/>
                    </w:rPr>
                    <w:t>/с:</w:t>
                  </w:r>
                  <w:r w:rsidRPr="00122803">
                    <w:rPr>
                      <w:sz w:val="22"/>
                      <w:szCs w:val="22"/>
                    </w:rPr>
                    <w:tab/>
                    <w:t>40702810513180116775</w:t>
                  </w:r>
                </w:p>
                <w:p w:rsidR="005337F7" w:rsidRPr="00122803" w:rsidRDefault="005337F7" w:rsidP="005337F7">
                  <w:pPr>
                    <w:widowControl w:val="0"/>
                    <w:rPr>
                      <w:sz w:val="22"/>
                      <w:szCs w:val="22"/>
                    </w:rPr>
                  </w:pPr>
                  <w:r w:rsidRPr="00122803">
                    <w:rPr>
                      <w:sz w:val="22"/>
                      <w:szCs w:val="22"/>
                    </w:rPr>
                    <w:t>Центрально-Черноземный банк Сбербанка РФ г. Воронеж</w:t>
                  </w:r>
                </w:p>
                <w:p w:rsidR="005337F7" w:rsidRPr="00122803" w:rsidRDefault="005337F7" w:rsidP="005337F7">
                  <w:pPr>
                    <w:widowControl w:val="0"/>
                    <w:rPr>
                      <w:sz w:val="22"/>
                      <w:szCs w:val="22"/>
                    </w:rPr>
                  </w:pPr>
                  <w:proofErr w:type="spellStart"/>
                  <w:proofErr w:type="gramStart"/>
                  <w:r w:rsidRPr="00122803">
                    <w:rPr>
                      <w:sz w:val="22"/>
                      <w:szCs w:val="22"/>
                    </w:rPr>
                    <w:t>кор</w:t>
                  </w:r>
                  <w:proofErr w:type="spellEnd"/>
                  <w:r w:rsidRPr="00122803">
                    <w:rPr>
                      <w:sz w:val="22"/>
                      <w:szCs w:val="22"/>
                    </w:rPr>
                    <w:t>/счет</w:t>
                  </w:r>
                  <w:proofErr w:type="gramEnd"/>
                  <w:r w:rsidRPr="00122803">
                    <w:rPr>
                      <w:sz w:val="22"/>
                      <w:szCs w:val="22"/>
                    </w:rPr>
                    <w:t>:</w:t>
                  </w:r>
                  <w:r w:rsidRPr="00122803">
                    <w:rPr>
                      <w:sz w:val="22"/>
                      <w:szCs w:val="22"/>
                    </w:rPr>
                    <w:tab/>
                    <w:t>30101810600000000681</w:t>
                  </w:r>
                </w:p>
                <w:p w:rsidR="005337F7" w:rsidRPr="00122803" w:rsidRDefault="005337F7" w:rsidP="005337F7">
                  <w:pPr>
                    <w:widowControl w:val="0"/>
                    <w:rPr>
                      <w:sz w:val="22"/>
                      <w:szCs w:val="22"/>
                    </w:rPr>
                  </w:pPr>
                  <w:r w:rsidRPr="00122803">
                    <w:rPr>
                      <w:sz w:val="22"/>
                      <w:szCs w:val="22"/>
                    </w:rPr>
                    <w:t>Тел.: (+7 47364) 92 0 72</w:t>
                  </w:r>
                </w:p>
                <w:p w:rsidR="005337F7" w:rsidRPr="00122803" w:rsidRDefault="005337F7" w:rsidP="005337F7">
                  <w:pPr>
                    <w:widowControl w:val="0"/>
                    <w:rPr>
                      <w:sz w:val="22"/>
                      <w:szCs w:val="22"/>
                    </w:rPr>
                  </w:pPr>
                  <w:r w:rsidRPr="00122803">
                    <w:rPr>
                      <w:sz w:val="22"/>
                      <w:szCs w:val="22"/>
                    </w:rPr>
                    <w:t>Факс: (+7 47364) 2 12 44</w:t>
                  </w:r>
                </w:p>
                <w:p w:rsidR="005337F7" w:rsidRPr="00122803" w:rsidRDefault="005337F7" w:rsidP="005337F7">
                  <w:pPr>
                    <w:widowControl w:val="0"/>
                    <w:rPr>
                      <w:sz w:val="22"/>
                      <w:szCs w:val="22"/>
                    </w:rPr>
                  </w:pPr>
                  <w:proofErr w:type="spellStart"/>
                  <w:r w:rsidRPr="00122803">
                    <w:rPr>
                      <w:sz w:val="22"/>
                      <w:szCs w:val="22"/>
                    </w:rPr>
                    <w:t>E-mail</w:t>
                  </w:r>
                  <w:proofErr w:type="spellEnd"/>
                  <w:r w:rsidRPr="00122803">
                    <w:rPr>
                      <w:sz w:val="22"/>
                      <w:szCs w:val="22"/>
                    </w:rPr>
                    <w:t>: NVUTC@atech.ru</w:t>
                  </w:r>
                </w:p>
                <w:p w:rsidR="00122803" w:rsidRDefault="00122803" w:rsidP="006A30A2">
                  <w:pPr>
                    <w:pStyle w:val="22"/>
                    <w:shd w:val="clear" w:color="auto" w:fill="auto"/>
                    <w:spacing w:before="0" w:line="240" w:lineRule="auto"/>
                    <w:rPr>
                      <w:sz w:val="22"/>
                      <w:szCs w:val="22"/>
                    </w:rPr>
                  </w:pPr>
                </w:p>
                <w:p w:rsidR="006A30A2" w:rsidRPr="00122803" w:rsidRDefault="006A30A2" w:rsidP="006A30A2">
                  <w:pPr>
                    <w:pStyle w:val="22"/>
                    <w:shd w:val="clear" w:color="auto" w:fill="auto"/>
                    <w:spacing w:before="0" w:line="240" w:lineRule="auto"/>
                    <w:rPr>
                      <w:sz w:val="22"/>
                      <w:szCs w:val="22"/>
                    </w:rPr>
                  </w:pPr>
                  <w:r w:rsidRPr="00122803">
                    <w:rPr>
                      <w:sz w:val="22"/>
                      <w:szCs w:val="22"/>
                    </w:rPr>
                    <w:t>Заместитель Генерального директора - директор НВ УТЦ АТЭ</w:t>
                  </w:r>
                </w:p>
                <w:p w:rsidR="006A30A2" w:rsidRPr="00122803" w:rsidRDefault="006A30A2" w:rsidP="006A30A2">
                  <w:pPr>
                    <w:pStyle w:val="22"/>
                    <w:shd w:val="clear" w:color="auto" w:fill="auto"/>
                    <w:spacing w:before="0" w:line="240" w:lineRule="auto"/>
                    <w:rPr>
                      <w:sz w:val="22"/>
                      <w:szCs w:val="22"/>
                    </w:rPr>
                  </w:pPr>
                  <w:r w:rsidRPr="00122803">
                    <w:rPr>
                      <w:sz w:val="22"/>
                      <w:szCs w:val="22"/>
                    </w:rPr>
                    <w:t>____________________А.И. Иванченко</w:t>
                  </w:r>
                </w:p>
                <w:p w:rsidR="006A30A2" w:rsidRPr="00122803" w:rsidRDefault="006A30A2" w:rsidP="006A30A2">
                  <w:pPr>
                    <w:pStyle w:val="22"/>
                    <w:shd w:val="clear" w:color="auto" w:fill="auto"/>
                    <w:spacing w:before="0" w:line="240" w:lineRule="auto"/>
                    <w:rPr>
                      <w:sz w:val="22"/>
                      <w:szCs w:val="22"/>
                    </w:rPr>
                  </w:pPr>
                </w:p>
                <w:p w:rsidR="006A30A2" w:rsidRPr="00122803" w:rsidRDefault="006A30A2" w:rsidP="006A30A2">
                  <w:pPr>
                    <w:pStyle w:val="22"/>
                    <w:shd w:val="clear" w:color="auto" w:fill="auto"/>
                    <w:spacing w:before="0" w:line="240" w:lineRule="auto"/>
                    <w:rPr>
                      <w:sz w:val="22"/>
                      <w:szCs w:val="22"/>
                    </w:rPr>
                  </w:pPr>
                  <w:r w:rsidRPr="00122803">
                    <w:rPr>
                      <w:sz w:val="22"/>
                      <w:szCs w:val="22"/>
                    </w:rPr>
                    <w:t>«___» _______________201</w:t>
                  </w:r>
                  <w:r w:rsidR="00122803" w:rsidRPr="00122803">
                    <w:rPr>
                      <w:sz w:val="22"/>
                      <w:szCs w:val="22"/>
                    </w:rPr>
                    <w:t>4</w:t>
                  </w:r>
                  <w:r w:rsidRPr="00122803">
                    <w:rPr>
                      <w:sz w:val="22"/>
                      <w:szCs w:val="22"/>
                    </w:rPr>
                    <w:t>г.</w:t>
                  </w:r>
                </w:p>
                <w:p w:rsidR="006A30A2" w:rsidRPr="00122803" w:rsidRDefault="006A30A2" w:rsidP="006A30A2">
                  <w:pPr>
                    <w:pStyle w:val="22"/>
                    <w:shd w:val="clear" w:color="auto" w:fill="auto"/>
                    <w:spacing w:before="0" w:line="240" w:lineRule="auto"/>
                    <w:rPr>
                      <w:sz w:val="22"/>
                      <w:szCs w:val="22"/>
                    </w:rPr>
                  </w:pPr>
                </w:p>
                <w:p w:rsidR="006A30A2" w:rsidRPr="00122803" w:rsidRDefault="006A30A2" w:rsidP="006A30A2">
                  <w:pPr>
                    <w:pStyle w:val="22"/>
                    <w:shd w:val="clear" w:color="auto" w:fill="auto"/>
                    <w:spacing w:before="0" w:line="240" w:lineRule="auto"/>
                    <w:rPr>
                      <w:sz w:val="22"/>
                      <w:szCs w:val="22"/>
                    </w:rPr>
                  </w:pPr>
                  <w:r w:rsidRPr="00122803">
                    <w:rPr>
                      <w:sz w:val="22"/>
                      <w:szCs w:val="22"/>
                    </w:rPr>
                    <w:t>М.П.</w:t>
                  </w:r>
                </w:p>
              </w:tc>
              <w:tc>
                <w:tcPr>
                  <w:tcW w:w="284" w:type="dxa"/>
                </w:tcPr>
                <w:p w:rsidR="006A30A2" w:rsidRPr="00122803" w:rsidRDefault="006A30A2" w:rsidP="006A30A2">
                  <w:pPr>
                    <w:rPr>
                      <w:sz w:val="22"/>
                      <w:szCs w:val="22"/>
                    </w:rPr>
                  </w:pPr>
                </w:p>
              </w:tc>
              <w:tc>
                <w:tcPr>
                  <w:tcW w:w="5103" w:type="dxa"/>
                </w:tcPr>
                <w:p w:rsidR="006A30A2" w:rsidRPr="00122803" w:rsidRDefault="006A30A2" w:rsidP="006A30A2">
                  <w:pPr>
                    <w:pStyle w:val="24"/>
                    <w:shd w:val="clear" w:color="auto" w:fill="auto"/>
                    <w:spacing w:before="0" w:line="240" w:lineRule="auto"/>
                    <w:rPr>
                      <w:rStyle w:val="20pt"/>
                      <w:i w:val="0"/>
                      <w:sz w:val="22"/>
                      <w:szCs w:val="22"/>
                    </w:rPr>
                  </w:pPr>
                  <w:r w:rsidRPr="00122803">
                    <w:rPr>
                      <w:rStyle w:val="20pt"/>
                      <w:sz w:val="22"/>
                      <w:szCs w:val="22"/>
                    </w:rPr>
                    <w:t>ПОСТАВЩИК:</w:t>
                  </w:r>
                </w:p>
                <w:p w:rsidR="006A30A2" w:rsidRPr="00122803" w:rsidRDefault="006A30A2" w:rsidP="006A30A2">
                  <w:pPr>
                    <w:pStyle w:val="22"/>
                    <w:shd w:val="clear" w:color="auto" w:fill="auto"/>
                    <w:spacing w:before="0" w:line="240" w:lineRule="auto"/>
                    <w:rPr>
                      <w:sz w:val="22"/>
                      <w:szCs w:val="22"/>
                    </w:rPr>
                  </w:pPr>
                </w:p>
                <w:p w:rsidR="006A30A2" w:rsidRPr="00122803" w:rsidRDefault="006A30A2" w:rsidP="006A30A2">
                  <w:pPr>
                    <w:pStyle w:val="22"/>
                    <w:shd w:val="clear" w:color="auto" w:fill="auto"/>
                    <w:spacing w:before="0" w:line="240" w:lineRule="auto"/>
                    <w:rPr>
                      <w:sz w:val="22"/>
                      <w:szCs w:val="22"/>
                    </w:rPr>
                  </w:pPr>
                </w:p>
                <w:p w:rsidR="006A30A2" w:rsidRPr="00122803" w:rsidRDefault="006A30A2" w:rsidP="006A30A2">
                  <w:pPr>
                    <w:rPr>
                      <w:sz w:val="22"/>
                      <w:szCs w:val="22"/>
                    </w:rPr>
                  </w:pPr>
                </w:p>
              </w:tc>
            </w:tr>
          </w:tbl>
          <w:p w:rsidR="006A30A2" w:rsidRPr="00122803" w:rsidRDefault="006A30A2" w:rsidP="006A30A2">
            <w:pPr>
              <w:pStyle w:val="25"/>
              <w:spacing w:after="0" w:line="240" w:lineRule="auto"/>
              <w:ind w:left="0"/>
              <w:rPr>
                <w:rFonts w:eastAsia="Arial Unicode MS"/>
                <w:b/>
                <w:bCs/>
                <w:sz w:val="22"/>
                <w:szCs w:val="22"/>
              </w:rPr>
            </w:pPr>
          </w:p>
        </w:tc>
        <w:tc>
          <w:tcPr>
            <w:tcW w:w="222" w:type="dxa"/>
          </w:tcPr>
          <w:p w:rsidR="006A30A2" w:rsidRPr="00122803" w:rsidRDefault="006A30A2" w:rsidP="006A30A2">
            <w:pPr>
              <w:pStyle w:val="af"/>
              <w:spacing w:after="0" w:line="240" w:lineRule="auto"/>
              <w:ind w:left="0" w:right="57"/>
              <w:jc w:val="both"/>
              <w:rPr>
                <w:rFonts w:ascii="Times New Roman" w:eastAsia="Arial Unicode MS" w:hAnsi="Times New Roman"/>
                <w:b/>
                <w:bCs/>
              </w:rPr>
            </w:pPr>
          </w:p>
        </w:tc>
        <w:tc>
          <w:tcPr>
            <w:tcW w:w="222" w:type="dxa"/>
          </w:tcPr>
          <w:p w:rsidR="006A30A2" w:rsidRPr="00122803" w:rsidRDefault="006A30A2" w:rsidP="006A30A2">
            <w:pPr>
              <w:pStyle w:val="25"/>
              <w:spacing w:after="0" w:line="240" w:lineRule="auto"/>
              <w:ind w:left="0"/>
              <w:rPr>
                <w:sz w:val="22"/>
                <w:szCs w:val="22"/>
              </w:rPr>
            </w:pPr>
          </w:p>
        </w:tc>
      </w:tr>
    </w:tbl>
    <w:p w:rsidR="00593319" w:rsidRPr="00122803" w:rsidRDefault="0035542C" w:rsidP="0035542C">
      <w:pPr>
        <w:tabs>
          <w:tab w:val="left" w:pos="-105"/>
        </w:tabs>
        <w:rPr>
          <w:b/>
          <w:sz w:val="22"/>
          <w:szCs w:val="22"/>
        </w:rPr>
      </w:pPr>
      <w:r w:rsidRPr="00122803">
        <w:rPr>
          <w:b/>
          <w:sz w:val="22"/>
          <w:szCs w:val="22"/>
        </w:rPr>
        <w:t>* - Окончательные условия договора уточняются по итогам закупочной процедуры и преддоговорных переговоров</w:t>
      </w:r>
    </w:p>
    <w:sectPr w:rsidR="00593319" w:rsidRPr="00122803" w:rsidSect="007342BE">
      <w:pgSz w:w="11906" w:h="16838"/>
      <w:pgMar w:top="403" w:right="567" w:bottom="39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2">
    <w:nsid w:val="00000003"/>
    <w:multiLevelType w:val="multilevel"/>
    <w:tmpl w:val="00000003"/>
    <w:name w:val="WW8Num4"/>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w:hAnsi="Wingdings" w:cs="StarSymbol"/>
        <w:sz w:val="18"/>
        <w:szCs w:val="18"/>
      </w:rPr>
    </w:lvl>
    <w:lvl w:ilvl="2">
      <w:start w:val="1"/>
      <w:numFmt w:val="bullet"/>
      <w:lvlText w:val=""/>
      <w:lvlJc w:val="left"/>
      <w:pPr>
        <w:tabs>
          <w:tab w:val="num" w:pos="1440"/>
        </w:tabs>
        <w:ind w:left="1440" w:hanging="360"/>
      </w:pPr>
      <w:rPr>
        <w:rFonts w:ascii="Wingdings" w:hAnsi="Wingdings"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w:hAnsi="Wingdings" w:cs="StarSymbol"/>
        <w:sz w:val="18"/>
        <w:szCs w:val="18"/>
      </w:rPr>
    </w:lvl>
    <w:lvl w:ilvl="5">
      <w:start w:val="1"/>
      <w:numFmt w:val="bullet"/>
      <w:lvlText w:val=""/>
      <w:lvlJc w:val="left"/>
      <w:pPr>
        <w:tabs>
          <w:tab w:val="num" w:pos="2520"/>
        </w:tabs>
        <w:ind w:left="2520" w:hanging="360"/>
      </w:pPr>
      <w:rPr>
        <w:rFonts w:ascii="Wingdings" w:hAnsi="Wingdings"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w:hAnsi="Wingdings" w:cs="StarSymbol"/>
        <w:sz w:val="18"/>
        <w:szCs w:val="18"/>
      </w:rPr>
    </w:lvl>
    <w:lvl w:ilvl="8">
      <w:start w:val="1"/>
      <w:numFmt w:val="bullet"/>
      <w:lvlText w:val=""/>
      <w:lvlJc w:val="left"/>
      <w:pPr>
        <w:tabs>
          <w:tab w:val="num" w:pos="3600"/>
        </w:tabs>
        <w:ind w:left="3600" w:hanging="360"/>
      </w:pPr>
      <w:rPr>
        <w:rFonts w:ascii="Wingdings" w:hAnsi="Wingdings" w:cs="StarSymbol"/>
        <w:sz w:val="18"/>
        <w:szCs w:val="18"/>
      </w:rPr>
    </w:lvl>
  </w:abstractNum>
  <w:abstractNum w:abstractNumId="3">
    <w:nsid w:val="00000004"/>
    <w:multiLevelType w:val="multilevel"/>
    <w:tmpl w:val="00000004"/>
    <w:name w:val="WW8Num5"/>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1E55F32"/>
    <w:multiLevelType w:val="hybridMultilevel"/>
    <w:tmpl w:val="CE0669EA"/>
    <w:lvl w:ilvl="0" w:tplc="6B1CAA46">
      <w:start w:val="4"/>
      <w:numFmt w:val="bullet"/>
      <w:lvlText w:val=""/>
      <w:lvlJc w:val="left"/>
      <w:pPr>
        <w:ind w:left="783" w:hanging="360"/>
      </w:pPr>
      <w:rPr>
        <w:rFonts w:ascii="Symbol" w:eastAsia="Times New Roman" w:hAnsi="Symbol" w:cs="Times New Roman"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5">
    <w:nsid w:val="041E15BD"/>
    <w:multiLevelType w:val="hybridMultilevel"/>
    <w:tmpl w:val="AE823CE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02CD5"/>
    <w:multiLevelType w:val="multilevel"/>
    <w:tmpl w:val="A928131C"/>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720"/>
        </w:tabs>
        <w:ind w:left="504" w:hanging="504"/>
      </w:pPr>
      <w:rPr>
        <w:b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8485490"/>
    <w:multiLevelType w:val="hybridMultilevel"/>
    <w:tmpl w:val="C1FC8A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4135BB5"/>
    <w:multiLevelType w:val="multilevel"/>
    <w:tmpl w:val="CF2679E6"/>
    <w:lvl w:ilvl="0">
      <w:start w:val="5"/>
      <w:numFmt w:val="decimal"/>
      <w:lvlText w:val="%1."/>
      <w:lvlJc w:val="left"/>
      <w:pPr>
        <w:ind w:left="390" w:hanging="390"/>
      </w:pPr>
      <w:rPr>
        <w:rFonts w:hint="default"/>
      </w:rPr>
    </w:lvl>
    <w:lvl w:ilvl="1">
      <w:start w:val="1"/>
      <w:numFmt w:val="decimal"/>
      <w:lvlText w:val="%1.%2."/>
      <w:lvlJc w:val="left"/>
      <w:pPr>
        <w:ind w:left="774" w:hanging="720"/>
      </w:pPr>
      <w:rPr>
        <w:rFonts w:hint="default"/>
      </w:rPr>
    </w:lvl>
    <w:lvl w:ilvl="2">
      <w:start w:val="1"/>
      <w:numFmt w:val="decimal"/>
      <w:lvlText w:val="%1.%2.%3."/>
      <w:lvlJc w:val="left"/>
      <w:pPr>
        <w:ind w:left="828" w:hanging="720"/>
      </w:pPr>
      <w:rPr>
        <w:rFonts w:hint="default"/>
      </w:rPr>
    </w:lvl>
    <w:lvl w:ilvl="3">
      <w:start w:val="1"/>
      <w:numFmt w:val="decimal"/>
      <w:lvlText w:val="%1.%2.%3.%4."/>
      <w:lvlJc w:val="left"/>
      <w:pPr>
        <w:ind w:left="1242" w:hanging="1080"/>
      </w:pPr>
      <w:rPr>
        <w:rFonts w:hint="default"/>
      </w:rPr>
    </w:lvl>
    <w:lvl w:ilvl="4">
      <w:start w:val="1"/>
      <w:numFmt w:val="decimal"/>
      <w:lvlText w:val="%1.%2.%3.%4.%5."/>
      <w:lvlJc w:val="left"/>
      <w:pPr>
        <w:ind w:left="1296" w:hanging="1080"/>
      </w:pPr>
      <w:rPr>
        <w:rFonts w:hint="default"/>
      </w:rPr>
    </w:lvl>
    <w:lvl w:ilvl="5">
      <w:start w:val="1"/>
      <w:numFmt w:val="decimal"/>
      <w:lvlText w:val="%1.%2.%3.%4.%5.%6."/>
      <w:lvlJc w:val="left"/>
      <w:pPr>
        <w:ind w:left="1710" w:hanging="1440"/>
      </w:pPr>
      <w:rPr>
        <w:rFonts w:hint="default"/>
      </w:rPr>
    </w:lvl>
    <w:lvl w:ilvl="6">
      <w:start w:val="1"/>
      <w:numFmt w:val="decimal"/>
      <w:lvlText w:val="%1.%2.%3.%4.%5.%6.%7."/>
      <w:lvlJc w:val="left"/>
      <w:pPr>
        <w:ind w:left="1764" w:hanging="1440"/>
      </w:pPr>
      <w:rPr>
        <w:rFonts w:hint="default"/>
      </w:rPr>
    </w:lvl>
    <w:lvl w:ilvl="7">
      <w:start w:val="1"/>
      <w:numFmt w:val="decimal"/>
      <w:lvlText w:val="%1.%2.%3.%4.%5.%6.%7.%8."/>
      <w:lvlJc w:val="left"/>
      <w:pPr>
        <w:ind w:left="2178" w:hanging="1800"/>
      </w:pPr>
      <w:rPr>
        <w:rFonts w:hint="default"/>
      </w:rPr>
    </w:lvl>
    <w:lvl w:ilvl="8">
      <w:start w:val="1"/>
      <w:numFmt w:val="decimal"/>
      <w:lvlText w:val="%1.%2.%3.%4.%5.%6.%7.%8.%9."/>
      <w:lvlJc w:val="left"/>
      <w:pPr>
        <w:ind w:left="2232" w:hanging="1800"/>
      </w:pPr>
      <w:rPr>
        <w:rFonts w:hint="default"/>
      </w:rPr>
    </w:lvl>
  </w:abstractNum>
  <w:abstractNum w:abstractNumId="9">
    <w:nsid w:val="15BA3F34"/>
    <w:multiLevelType w:val="multilevel"/>
    <w:tmpl w:val="C3B0B22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AF665B3"/>
    <w:multiLevelType w:val="hybridMultilevel"/>
    <w:tmpl w:val="2AA8B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D7B7C70"/>
    <w:multiLevelType w:val="hybridMultilevel"/>
    <w:tmpl w:val="D86E9772"/>
    <w:lvl w:ilvl="0" w:tplc="CD2A39F4">
      <w:start w:val="2"/>
      <w:numFmt w:val="bullet"/>
      <w:lvlText w:val="-"/>
      <w:lvlJc w:val="left"/>
      <w:pPr>
        <w:tabs>
          <w:tab w:val="num" w:pos="840"/>
        </w:tabs>
        <w:ind w:left="84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478452C0"/>
    <w:multiLevelType w:val="multilevel"/>
    <w:tmpl w:val="164EF4AA"/>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BDC5845"/>
    <w:multiLevelType w:val="multilevel"/>
    <w:tmpl w:val="0E4CC0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0BF4558"/>
    <w:multiLevelType w:val="hybridMultilevel"/>
    <w:tmpl w:val="A1BAE572"/>
    <w:lvl w:ilvl="0" w:tplc="8EF860B6">
      <w:start w:val="4"/>
      <w:numFmt w:val="bullet"/>
      <w:lvlText w:val=""/>
      <w:lvlJc w:val="left"/>
      <w:pPr>
        <w:ind w:left="423" w:hanging="360"/>
      </w:pPr>
      <w:rPr>
        <w:rFonts w:ascii="Symbol" w:eastAsia="Times New Roman" w:hAnsi="Symbol" w:cs="Times New Roman" w:hint="default"/>
      </w:rPr>
    </w:lvl>
    <w:lvl w:ilvl="1" w:tplc="04190003" w:tentative="1">
      <w:start w:val="1"/>
      <w:numFmt w:val="bullet"/>
      <w:lvlText w:val="o"/>
      <w:lvlJc w:val="left"/>
      <w:pPr>
        <w:ind w:left="1143" w:hanging="360"/>
      </w:pPr>
      <w:rPr>
        <w:rFonts w:ascii="Courier New" w:hAnsi="Courier New" w:cs="Courier New" w:hint="default"/>
      </w:rPr>
    </w:lvl>
    <w:lvl w:ilvl="2" w:tplc="04190005" w:tentative="1">
      <w:start w:val="1"/>
      <w:numFmt w:val="bullet"/>
      <w:lvlText w:val=""/>
      <w:lvlJc w:val="left"/>
      <w:pPr>
        <w:ind w:left="1863" w:hanging="360"/>
      </w:pPr>
      <w:rPr>
        <w:rFonts w:ascii="Wingdings" w:hAnsi="Wingdings" w:hint="default"/>
      </w:rPr>
    </w:lvl>
    <w:lvl w:ilvl="3" w:tplc="04190001" w:tentative="1">
      <w:start w:val="1"/>
      <w:numFmt w:val="bullet"/>
      <w:lvlText w:val=""/>
      <w:lvlJc w:val="left"/>
      <w:pPr>
        <w:ind w:left="2583" w:hanging="360"/>
      </w:pPr>
      <w:rPr>
        <w:rFonts w:ascii="Symbol" w:hAnsi="Symbol" w:hint="default"/>
      </w:rPr>
    </w:lvl>
    <w:lvl w:ilvl="4" w:tplc="04190003" w:tentative="1">
      <w:start w:val="1"/>
      <w:numFmt w:val="bullet"/>
      <w:lvlText w:val="o"/>
      <w:lvlJc w:val="left"/>
      <w:pPr>
        <w:ind w:left="3303" w:hanging="360"/>
      </w:pPr>
      <w:rPr>
        <w:rFonts w:ascii="Courier New" w:hAnsi="Courier New" w:cs="Courier New" w:hint="default"/>
      </w:rPr>
    </w:lvl>
    <w:lvl w:ilvl="5" w:tplc="04190005" w:tentative="1">
      <w:start w:val="1"/>
      <w:numFmt w:val="bullet"/>
      <w:lvlText w:val=""/>
      <w:lvlJc w:val="left"/>
      <w:pPr>
        <w:ind w:left="4023" w:hanging="360"/>
      </w:pPr>
      <w:rPr>
        <w:rFonts w:ascii="Wingdings" w:hAnsi="Wingdings" w:hint="default"/>
      </w:rPr>
    </w:lvl>
    <w:lvl w:ilvl="6" w:tplc="04190001" w:tentative="1">
      <w:start w:val="1"/>
      <w:numFmt w:val="bullet"/>
      <w:lvlText w:val=""/>
      <w:lvlJc w:val="left"/>
      <w:pPr>
        <w:ind w:left="4743" w:hanging="360"/>
      </w:pPr>
      <w:rPr>
        <w:rFonts w:ascii="Symbol" w:hAnsi="Symbol" w:hint="default"/>
      </w:rPr>
    </w:lvl>
    <w:lvl w:ilvl="7" w:tplc="04190003" w:tentative="1">
      <w:start w:val="1"/>
      <w:numFmt w:val="bullet"/>
      <w:lvlText w:val="o"/>
      <w:lvlJc w:val="left"/>
      <w:pPr>
        <w:ind w:left="5463" w:hanging="360"/>
      </w:pPr>
      <w:rPr>
        <w:rFonts w:ascii="Courier New" w:hAnsi="Courier New" w:cs="Courier New" w:hint="default"/>
      </w:rPr>
    </w:lvl>
    <w:lvl w:ilvl="8" w:tplc="04190005" w:tentative="1">
      <w:start w:val="1"/>
      <w:numFmt w:val="bullet"/>
      <w:lvlText w:val=""/>
      <w:lvlJc w:val="left"/>
      <w:pPr>
        <w:ind w:left="6183" w:hanging="360"/>
      </w:pPr>
      <w:rPr>
        <w:rFonts w:ascii="Wingdings" w:hAnsi="Wingdings" w:hint="default"/>
      </w:rPr>
    </w:lvl>
  </w:abstractNum>
  <w:abstractNum w:abstractNumId="15">
    <w:nsid w:val="630616DF"/>
    <w:multiLevelType w:val="hybridMultilevel"/>
    <w:tmpl w:val="2474C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3A560D3"/>
    <w:multiLevelType w:val="hybridMultilevel"/>
    <w:tmpl w:val="9D9CEB52"/>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4675962"/>
    <w:multiLevelType w:val="multilevel"/>
    <w:tmpl w:val="97226AE0"/>
    <w:lvl w:ilvl="0">
      <w:start w:val="1"/>
      <w:numFmt w:val="bullet"/>
      <w:lvlText w:val=""/>
      <w:lvlJc w:val="left"/>
      <w:pPr>
        <w:tabs>
          <w:tab w:val="num" w:pos="720"/>
        </w:tabs>
        <w:ind w:left="720" w:hanging="360"/>
      </w:pPr>
      <w:rPr>
        <w:rFonts w:ascii="Symbol" w:hAnsi="Symbol" w:hint="default"/>
        <w:sz w:val="18"/>
        <w:szCs w:val="18"/>
      </w:rPr>
    </w:lvl>
    <w:lvl w:ilvl="1">
      <w:start w:val="1"/>
      <w:numFmt w:val="bullet"/>
      <w:lvlText w:val=""/>
      <w:lvlJc w:val="left"/>
      <w:pPr>
        <w:tabs>
          <w:tab w:val="num" w:pos="1080"/>
        </w:tabs>
        <w:ind w:left="1080" w:hanging="360"/>
      </w:pPr>
      <w:rPr>
        <w:rFonts w:ascii="Wingdings" w:hAnsi="Wingdings" w:cs="StarSymbol"/>
        <w:sz w:val="18"/>
        <w:szCs w:val="18"/>
      </w:rPr>
    </w:lvl>
    <w:lvl w:ilvl="2">
      <w:start w:val="1"/>
      <w:numFmt w:val="bullet"/>
      <w:lvlText w:val=""/>
      <w:lvlJc w:val="left"/>
      <w:pPr>
        <w:tabs>
          <w:tab w:val="num" w:pos="1440"/>
        </w:tabs>
        <w:ind w:left="1440" w:hanging="360"/>
      </w:pPr>
      <w:rPr>
        <w:rFonts w:ascii="Wingdings" w:hAnsi="Wingdings"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w:hAnsi="Wingdings" w:cs="StarSymbol"/>
        <w:sz w:val="18"/>
        <w:szCs w:val="18"/>
      </w:rPr>
    </w:lvl>
    <w:lvl w:ilvl="5">
      <w:start w:val="1"/>
      <w:numFmt w:val="bullet"/>
      <w:lvlText w:val=""/>
      <w:lvlJc w:val="left"/>
      <w:pPr>
        <w:tabs>
          <w:tab w:val="num" w:pos="2520"/>
        </w:tabs>
        <w:ind w:left="2520" w:hanging="360"/>
      </w:pPr>
      <w:rPr>
        <w:rFonts w:ascii="Wingdings" w:hAnsi="Wingdings"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w:hAnsi="Wingdings" w:cs="StarSymbol"/>
        <w:sz w:val="18"/>
        <w:szCs w:val="18"/>
      </w:rPr>
    </w:lvl>
    <w:lvl w:ilvl="8">
      <w:start w:val="1"/>
      <w:numFmt w:val="bullet"/>
      <w:lvlText w:val=""/>
      <w:lvlJc w:val="left"/>
      <w:pPr>
        <w:tabs>
          <w:tab w:val="num" w:pos="3600"/>
        </w:tabs>
        <w:ind w:left="3600" w:hanging="360"/>
      </w:pPr>
      <w:rPr>
        <w:rFonts w:ascii="Wingdings" w:hAnsi="Wingdings" w:cs="StarSymbol"/>
        <w:sz w:val="18"/>
        <w:szCs w:val="18"/>
      </w:rPr>
    </w:lvl>
  </w:abstractNum>
  <w:abstractNum w:abstractNumId="18">
    <w:nsid w:val="75BF7928"/>
    <w:multiLevelType w:val="multilevel"/>
    <w:tmpl w:val="91FCD7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13"/>
  </w:num>
  <w:num w:numId="6">
    <w:abstractNumId w:val="5"/>
  </w:num>
  <w:num w:numId="7">
    <w:abstractNumId w:val="18"/>
  </w:num>
  <w:num w:numId="8">
    <w:abstractNumId w:val="9"/>
  </w:num>
  <w:num w:numId="9">
    <w:abstractNumId w:val="12"/>
  </w:num>
  <w:num w:numId="10">
    <w:abstractNumId w:val="8"/>
  </w:num>
  <w:num w:numId="11">
    <w:abstractNumId w:val="17"/>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1"/>
  </w:num>
  <w:num w:numId="15">
    <w:abstractNumId w:val="15"/>
  </w:num>
  <w:num w:numId="16">
    <w:abstractNumId w:val="7"/>
  </w:num>
  <w:num w:numId="17">
    <w:abstractNumId w:val="14"/>
  </w:num>
  <w:num w:numId="18">
    <w:abstractNumId w:val="4"/>
  </w:num>
  <w:num w:numId="19">
    <w:abstractNumId w:val="1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doNotExpandShiftReturn/>
    <w:adjustLineHeightInTable/>
  </w:compat>
  <w:rsids>
    <w:rsidRoot w:val="00593319"/>
    <w:rsid w:val="00027AF5"/>
    <w:rsid w:val="0006088C"/>
    <w:rsid w:val="00085A50"/>
    <w:rsid w:val="001005C0"/>
    <w:rsid w:val="00122803"/>
    <w:rsid w:val="00131F78"/>
    <w:rsid w:val="00157867"/>
    <w:rsid w:val="00181756"/>
    <w:rsid w:val="001D0B36"/>
    <w:rsid w:val="001D6DDF"/>
    <w:rsid w:val="00250B2B"/>
    <w:rsid w:val="002C29C3"/>
    <w:rsid w:val="002F18EC"/>
    <w:rsid w:val="00304235"/>
    <w:rsid w:val="00304A50"/>
    <w:rsid w:val="0035542C"/>
    <w:rsid w:val="00356623"/>
    <w:rsid w:val="00381F49"/>
    <w:rsid w:val="00420328"/>
    <w:rsid w:val="004370E9"/>
    <w:rsid w:val="00443418"/>
    <w:rsid w:val="00491F9B"/>
    <w:rsid w:val="004C6E17"/>
    <w:rsid w:val="004D315B"/>
    <w:rsid w:val="005337F7"/>
    <w:rsid w:val="00593319"/>
    <w:rsid w:val="005A1C8D"/>
    <w:rsid w:val="005A332B"/>
    <w:rsid w:val="00647181"/>
    <w:rsid w:val="00650CB7"/>
    <w:rsid w:val="006A0729"/>
    <w:rsid w:val="006A30A2"/>
    <w:rsid w:val="006B4FBD"/>
    <w:rsid w:val="006B59D8"/>
    <w:rsid w:val="007119D0"/>
    <w:rsid w:val="00723858"/>
    <w:rsid w:val="0072641C"/>
    <w:rsid w:val="007342BE"/>
    <w:rsid w:val="007614B7"/>
    <w:rsid w:val="00772808"/>
    <w:rsid w:val="00797A29"/>
    <w:rsid w:val="007C2F85"/>
    <w:rsid w:val="00834ED3"/>
    <w:rsid w:val="008F7A7F"/>
    <w:rsid w:val="009229A1"/>
    <w:rsid w:val="00955EE3"/>
    <w:rsid w:val="009A1993"/>
    <w:rsid w:val="009B7E2D"/>
    <w:rsid w:val="00A31BC3"/>
    <w:rsid w:val="00B01B15"/>
    <w:rsid w:val="00B82D0F"/>
    <w:rsid w:val="00BB1D3A"/>
    <w:rsid w:val="00BC6EE9"/>
    <w:rsid w:val="00BE2811"/>
    <w:rsid w:val="00C16BDF"/>
    <w:rsid w:val="00C25EC7"/>
    <w:rsid w:val="00C33C94"/>
    <w:rsid w:val="00C54B33"/>
    <w:rsid w:val="00CC7882"/>
    <w:rsid w:val="00CF7BCE"/>
    <w:rsid w:val="00D03FE3"/>
    <w:rsid w:val="00D12C92"/>
    <w:rsid w:val="00D3333F"/>
    <w:rsid w:val="00D71428"/>
    <w:rsid w:val="00DE1E5C"/>
    <w:rsid w:val="00DF7D2B"/>
    <w:rsid w:val="00E06E4F"/>
    <w:rsid w:val="00E26862"/>
    <w:rsid w:val="00E407CE"/>
    <w:rsid w:val="00E46AD8"/>
    <w:rsid w:val="00EB11C6"/>
    <w:rsid w:val="00F717AE"/>
    <w:rsid w:val="00FD0C7E"/>
    <w:rsid w:val="00FD2BFF"/>
    <w:rsid w:val="00FE35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C8D"/>
    <w:pPr>
      <w:suppressAutoHyphens/>
    </w:pPr>
    <w:rPr>
      <w:sz w:val="24"/>
      <w:szCs w:val="24"/>
      <w:lang w:eastAsia="ar-SA"/>
    </w:rPr>
  </w:style>
  <w:style w:type="paragraph" w:styleId="1">
    <w:name w:val="heading 1"/>
    <w:basedOn w:val="a"/>
    <w:next w:val="a"/>
    <w:qFormat/>
    <w:rsid w:val="005A1C8D"/>
    <w:pPr>
      <w:keepNext/>
      <w:tabs>
        <w:tab w:val="num" w:pos="0"/>
      </w:tabs>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5A1C8D"/>
    <w:rPr>
      <w:rFonts w:ascii="Symbol" w:hAnsi="Symbol"/>
    </w:rPr>
  </w:style>
  <w:style w:type="character" w:customStyle="1" w:styleId="WW8Num3z1">
    <w:name w:val="WW8Num3z1"/>
    <w:rsid w:val="005A1C8D"/>
    <w:rPr>
      <w:rFonts w:ascii="Symbol" w:hAnsi="Symbol"/>
    </w:rPr>
  </w:style>
  <w:style w:type="character" w:customStyle="1" w:styleId="WW8Num4z0">
    <w:name w:val="WW8Num4z0"/>
    <w:rsid w:val="005A1C8D"/>
    <w:rPr>
      <w:rFonts w:ascii="Wingdings" w:hAnsi="Wingdings" w:cs="StarSymbol"/>
      <w:sz w:val="18"/>
      <w:szCs w:val="18"/>
    </w:rPr>
  </w:style>
  <w:style w:type="character" w:customStyle="1" w:styleId="Absatz-Standardschriftart">
    <w:name w:val="Absatz-Standardschriftart"/>
    <w:rsid w:val="005A1C8D"/>
  </w:style>
  <w:style w:type="character" w:customStyle="1" w:styleId="2">
    <w:name w:val="Основной шрифт абзаца2"/>
    <w:rsid w:val="005A1C8D"/>
  </w:style>
  <w:style w:type="character" w:customStyle="1" w:styleId="WW-Absatz-Standardschriftart">
    <w:name w:val="WW-Absatz-Standardschriftart"/>
    <w:rsid w:val="005A1C8D"/>
  </w:style>
  <w:style w:type="character" w:customStyle="1" w:styleId="WW-Absatz-Standardschriftart1">
    <w:name w:val="WW-Absatz-Standardschriftart1"/>
    <w:rsid w:val="005A1C8D"/>
  </w:style>
  <w:style w:type="character" w:customStyle="1" w:styleId="WW-Absatz-Standardschriftart11">
    <w:name w:val="WW-Absatz-Standardschriftart11"/>
    <w:rsid w:val="005A1C8D"/>
  </w:style>
  <w:style w:type="character" w:customStyle="1" w:styleId="WW-Absatz-Standardschriftart111">
    <w:name w:val="WW-Absatz-Standardschriftart111"/>
    <w:rsid w:val="005A1C8D"/>
  </w:style>
  <w:style w:type="character" w:customStyle="1" w:styleId="WW-Absatz-Standardschriftart1111">
    <w:name w:val="WW-Absatz-Standardschriftart1111"/>
    <w:rsid w:val="005A1C8D"/>
  </w:style>
  <w:style w:type="character" w:customStyle="1" w:styleId="WW-Absatz-Standardschriftart11111">
    <w:name w:val="WW-Absatz-Standardschriftart11111"/>
    <w:rsid w:val="005A1C8D"/>
  </w:style>
  <w:style w:type="character" w:customStyle="1" w:styleId="WW8Num2z0">
    <w:name w:val="WW8Num2z0"/>
    <w:rsid w:val="005A1C8D"/>
    <w:rPr>
      <w:rFonts w:ascii="Symbol" w:hAnsi="Symbol"/>
    </w:rPr>
  </w:style>
  <w:style w:type="character" w:customStyle="1" w:styleId="WW-Absatz-Standardschriftart111111">
    <w:name w:val="WW-Absatz-Standardschriftart111111"/>
    <w:rsid w:val="005A1C8D"/>
  </w:style>
  <w:style w:type="character" w:customStyle="1" w:styleId="WW-Absatz-Standardschriftart1111111">
    <w:name w:val="WW-Absatz-Standardschriftart1111111"/>
    <w:rsid w:val="005A1C8D"/>
  </w:style>
  <w:style w:type="character" w:customStyle="1" w:styleId="WW-Absatz-Standardschriftart11111111">
    <w:name w:val="WW-Absatz-Standardschriftart11111111"/>
    <w:rsid w:val="005A1C8D"/>
  </w:style>
  <w:style w:type="character" w:customStyle="1" w:styleId="WW-Absatz-Standardschriftart111111111">
    <w:name w:val="WW-Absatz-Standardschriftart111111111"/>
    <w:rsid w:val="005A1C8D"/>
  </w:style>
  <w:style w:type="character" w:customStyle="1" w:styleId="WW8Num5z0">
    <w:name w:val="WW8Num5z0"/>
    <w:rsid w:val="005A1C8D"/>
    <w:rPr>
      <w:rFonts w:ascii="Symbol" w:hAnsi="Symbol"/>
    </w:rPr>
  </w:style>
  <w:style w:type="character" w:customStyle="1" w:styleId="WW-Absatz-Standardschriftart1111111111">
    <w:name w:val="WW-Absatz-Standardschriftart1111111111"/>
    <w:rsid w:val="005A1C8D"/>
  </w:style>
  <w:style w:type="character" w:customStyle="1" w:styleId="10">
    <w:name w:val="Основной шрифт абзаца1"/>
    <w:rsid w:val="005A1C8D"/>
  </w:style>
  <w:style w:type="character" w:customStyle="1" w:styleId="a3">
    <w:name w:val="Символ нумерации"/>
    <w:rsid w:val="005A1C8D"/>
  </w:style>
  <w:style w:type="character" w:customStyle="1" w:styleId="a4">
    <w:name w:val="Маркеры списка"/>
    <w:rsid w:val="005A1C8D"/>
    <w:rPr>
      <w:rFonts w:ascii="StarSymbol" w:eastAsia="StarSymbol" w:hAnsi="StarSymbol" w:cs="StarSymbol"/>
      <w:sz w:val="18"/>
      <w:szCs w:val="18"/>
    </w:rPr>
  </w:style>
  <w:style w:type="paragraph" w:customStyle="1" w:styleId="a5">
    <w:name w:val="Заголовок"/>
    <w:basedOn w:val="a"/>
    <w:next w:val="a6"/>
    <w:rsid w:val="005A1C8D"/>
    <w:pPr>
      <w:keepNext/>
      <w:spacing w:before="240" w:after="120"/>
    </w:pPr>
    <w:rPr>
      <w:rFonts w:ascii="Arial" w:eastAsia="Lucida Sans Unicode" w:hAnsi="Arial" w:cs="Tahoma"/>
      <w:sz w:val="28"/>
      <w:szCs w:val="28"/>
    </w:rPr>
  </w:style>
  <w:style w:type="paragraph" w:styleId="a6">
    <w:name w:val="Body Text"/>
    <w:basedOn w:val="a"/>
    <w:rsid w:val="005A1C8D"/>
    <w:pPr>
      <w:spacing w:after="120"/>
    </w:pPr>
  </w:style>
  <w:style w:type="paragraph" w:styleId="a7">
    <w:name w:val="List"/>
    <w:basedOn w:val="a6"/>
    <w:rsid w:val="005A1C8D"/>
    <w:rPr>
      <w:rFonts w:ascii="Arial" w:hAnsi="Arial" w:cs="Tahoma"/>
    </w:rPr>
  </w:style>
  <w:style w:type="paragraph" w:customStyle="1" w:styleId="20">
    <w:name w:val="Название2"/>
    <w:basedOn w:val="a"/>
    <w:rsid w:val="005A1C8D"/>
    <w:pPr>
      <w:suppressLineNumbers/>
      <w:spacing w:before="120" w:after="120"/>
    </w:pPr>
    <w:rPr>
      <w:rFonts w:cs="Mangal"/>
      <w:i/>
      <w:iCs/>
    </w:rPr>
  </w:style>
  <w:style w:type="paragraph" w:customStyle="1" w:styleId="21">
    <w:name w:val="Указатель2"/>
    <w:basedOn w:val="a"/>
    <w:rsid w:val="005A1C8D"/>
    <w:pPr>
      <w:suppressLineNumbers/>
    </w:pPr>
    <w:rPr>
      <w:rFonts w:cs="Mangal"/>
    </w:rPr>
  </w:style>
  <w:style w:type="paragraph" w:customStyle="1" w:styleId="11">
    <w:name w:val="Название1"/>
    <w:basedOn w:val="a"/>
    <w:rsid w:val="005A1C8D"/>
    <w:pPr>
      <w:suppressLineNumbers/>
      <w:spacing w:before="120" w:after="120"/>
    </w:pPr>
    <w:rPr>
      <w:rFonts w:ascii="Arial" w:hAnsi="Arial" w:cs="Tahoma"/>
      <w:i/>
      <w:iCs/>
      <w:sz w:val="20"/>
    </w:rPr>
  </w:style>
  <w:style w:type="paragraph" w:customStyle="1" w:styleId="12">
    <w:name w:val="Указатель1"/>
    <w:basedOn w:val="a"/>
    <w:rsid w:val="005A1C8D"/>
    <w:pPr>
      <w:suppressLineNumbers/>
    </w:pPr>
    <w:rPr>
      <w:rFonts w:ascii="Arial" w:hAnsi="Arial" w:cs="Tahoma"/>
    </w:rPr>
  </w:style>
  <w:style w:type="paragraph" w:styleId="a8">
    <w:name w:val="Title"/>
    <w:basedOn w:val="a"/>
    <w:next w:val="a9"/>
    <w:link w:val="aa"/>
    <w:qFormat/>
    <w:rsid w:val="005A1C8D"/>
    <w:pPr>
      <w:jc w:val="center"/>
    </w:pPr>
    <w:rPr>
      <w:b/>
      <w:bCs/>
    </w:rPr>
  </w:style>
  <w:style w:type="paragraph" w:styleId="a9">
    <w:name w:val="Subtitle"/>
    <w:basedOn w:val="a5"/>
    <w:next w:val="a6"/>
    <w:qFormat/>
    <w:rsid w:val="005A1C8D"/>
    <w:pPr>
      <w:jc w:val="center"/>
    </w:pPr>
    <w:rPr>
      <w:i/>
      <w:iCs/>
    </w:rPr>
  </w:style>
  <w:style w:type="paragraph" w:customStyle="1" w:styleId="ConsNormal">
    <w:name w:val="ConsNormal"/>
    <w:rsid w:val="005A1C8D"/>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5A1C8D"/>
    <w:pPr>
      <w:widowControl w:val="0"/>
      <w:suppressAutoHyphens/>
      <w:autoSpaceDE w:val="0"/>
      <w:ind w:right="19772"/>
    </w:pPr>
    <w:rPr>
      <w:rFonts w:ascii="Courier New" w:eastAsia="Arial" w:hAnsi="Courier New" w:cs="Courier New"/>
      <w:lang w:eastAsia="ar-SA"/>
    </w:rPr>
  </w:style>
  <w:style w:type="paragraph" w:customStyle="1" w:styleId="ab">
    <w:name w:val="Содержимое таблицы"/>
    <w:basedOn w:val="a"/>
    <w:rsid w:val="005A1C8D"/>
    <w:pPr>
      <w:suppressLineNumbers/>
    </w:pPr>
  </w:style>
  <w:style w:type="paragraph" w:customStyle="1" w:styleId="ac">
    <w:name w:val="Заголовок таблицы"/>
    <w:basedOn w:val="ab"/>
    <w:rsid w:val="005A1C8D"/>
    <w:pPr>
      <w:jc w:val="center"/>
    </w:pPr>
    <w:rPr>
      <w:b/>
      <w:bCs/>
    </w:rPr>
  </w:style>
  <w:style w:type="character" w:customStyle="1" w:styleId="ad">
    <w:name w:val="Основной текст_"/>
    <w:basedOn w:val="a0"/>
    <w:link w:val="22"/>
    <w:rsid w:val="00593319"/>
    <w:rPr>
      <w:spacing w:val="4"/>
      <w:sz w:val="15"/>
      <w:szCs w:val="15"/>
      <w:shd w:val="clear" w:color="auto" w:fill="FFFFFF"/>
    </w:rPr>
  </w:style>
  <w:style w:type="paragraph" w:customStyle="1" w:styleId="22">
    <w:name w:val="Основной текст2"/>
    <w:basedOn w:val="a"/>
    <w:link w:val="ad"/>
    <w:rsid w:val="00593319"/>
    <w:pPr>
      <w:widowControl w:val="0"/>
      <w:shd w:val="clear" w:color="auto" w:fill="FFFFFF"/>
      <w:suppressAutoHyphens w:val="0"/>
      <w:spacing w:before="60" w:line="0" w:lineRule="atLeast"/>
    </w:pPr>
    <w:rPr>
      <w:spacing w:val="4"/>
      <w:sz w:val="15"/>
      <w:szCs w:val="15"/>
      <w:lang w:eastAsia="ru-RU"/>
    </w:rPr>
  </w:style>
  <w:style w:type="table" w:styleId="ae">
    <w:name w:val="Table Grid"/>
    <w:basedOn w:val="a1"/>
    <w:uiPriority w:val="59"/>
    <w:rsid w:val="0059331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3">
    <w:name w:val="Основной текст (2)_"/>
    <w:basedOn w:val="a0"/>
    <w:link w:val="24"/>
    <w:rsid w:val="00593319"/>
    <w:rPr>
      <w:b/>
      <w:bCs/>
      <w:spacing w:val="8"/>
      <w:sz w:val="15"/>
      <w:szCs w:val="15"/>
      <w:shd w:val="clear" w:color="auto" w:fill="FFFFFF"/>
    </w:rPr>
  </w:style>
  <w:style w:type="character" w:customStyle="1" w:styleId="20pt">
    <w:name w:val="Основной текст (2) + Не полужирный;Курсив;Интервал 0 pt"/>
    <w:basedOn w:val="23"/>
    <w:rsid w:val="00593319"/>
    <w:rPr>
      <w:i/>
      <w:iCs/>
      <w:color w:val="000000"/>
      <w:spacing w:val="3"/>
      <w:w w:val="100"/>
      <w:position w:val="0"/>
      <w:u w:val="single"/>
      <w:lang w:val="ru-RU"/>
    </w:rPr>
  </w:style>
  <w:style w:type="paragraph" w:customStyle="1" w:styleId="24">
    <w:name w:val="Основной текст (2)"/>
    <w:basedOn w:val="a"/>
    <w:link w:val="23"/>
    <w:rsid w:val="00593319"/>
    <w:pPr>
      <w:widowControl w:val="0"/>
      <w:shd w:val="clear" w:color="auto" w:fill="FFFFFF"/>
      <w:suppressAutoHyphens w:val="0"/>
      <w:spacing w:before="180" w:line="206" w:lineRule="exact"/>
      <w:jc w:val="both"/>
    </w:pPr>
    <w:rPr>
      <w:b/>
      <w:bCs/>
      <w:spacing w:val="8"/>
      <w:sz w:val="15"/>
      <w:szCs w:val="15"/>
      <w:lang w:eastAsia="ru-RU"/>
    </w:rPr>
  </w:style>
  <w:style w:type="paragraph" w:styleId="25">
    <w:name w:val="Body Text Indent 2"/>
    <w:basedOn w:val="a"/>
    <w:link w:val="26"/>
    <w:rsid w:val="00C16BDF"/>
    <w:pPr>
      <w:suppressAutoHyphens w:val="0"/>
      <w:spacing w:after="120" w:line="480" w:lineRule="auto"/>
      <w:ind w:left="283"/>
    </w:pPr>
    <w:rPr>
      <w:lang w:eastAsia="ru-RU"/>
    </w:rPr>
  </w:style>
  <w:style w:type="character" w:customStyle="1" w:styleId="26">
    <w:name w:val="Основной текст с отступом 2 Знак"/>
    <w:basedOn w:val="a0"/>
    <w:link w:val="25"/>
    <w:rsid w:val="00C16BDF"/>
    <w:rPr>
      <w:sz w:val="24"/>
      <w:szCs w:val="24"/>
    </w:rPr>
  </w:style>
  <w:style w:type="paragraph" w:styleId="af">
    <w:name w:val="List Paragraph"/>
    <w:basedOn w:val="a"/>
    <w:uiPriority w:val="34"/>
    <w:qFormat/>
    <w:rsid w:val="006A30A2"/>
    <w:pPr>
      <w:suppressAutoHyphens w:val="0"/>
      <w:spacing w:after="200" w:line="276" w:lineRule="auto"/>
      <w:ind w:left="720"/>
      <w:contextualSpacing/>
    </w:pPr>
    <w:rPr>
      <w:rFonts w:ascii="Calibri" w:hAnsi="Calibri"/>
      <w:sz w:val="22"/>
      <w:szCs w:val="22"/>
      <w:lang w:eastAsia="ru-RU"/>
    </w:rPr>
  </w:style>
  <w:style w:type="character" w:customStyle="1" w:styleId="aa">
    <w:name w:val="Название Знак"/>
    <w:basedOn w:val="a0"/>
    <w:link w:val="a8"/>
    <w:rsid w:val="006A30A2"/>
    <w:rPr>
      <w:b/>
      <w:bCs/>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5F161EBA7427496FB7ACC271F25507186492AFA2D29BBFC374422FEFC06A9FC14D797C0C88M7eDE" TargetMode="External"/><Relationship Id="rId3" Type="http://schemas.openxmlformats.org/officeDocument/2006/relationships/settings" Target="settings.xml"/><Relationship Id="rId7" Type="http://schemas.openxmlformats.org/officeDocument/2006/relationships/hyperlink" Target="consultantplus://offline/ref=755F161EBA7427496FB7ACC271F25507186492AFA2D29BBFC374422FEFC06A9FC14D797C0C88M7e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55F161EBA7427496FB7ACC271F25507186492AFA2D29BBFC374422FEFC06A9FC14D797C0C8BM7e2E" TargetMode="External"/><Relationship Id="rId11" Type="http://schemas.openxmlformats.org/officeDocument/2006/relationships/theme" Target="theme/theme1.xml"/><Relationship Id="rId5" Type="http://schemas.openxmlformats.org/officeDocument/2006/relationships/hyperlink" Target="consultantplus://offline/ref=3404DD5410FBBC03E4FC084827AC9D7125F5F81EF21993DA76F69C9232L3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3404DD5410FBBC03E4FC084827AC9D7125F5F81EF21993DA76F69C9232L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6</Pages>
  <Words>2767</Words>
  <Characters>15777</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ДОГОВОР ПОСТАВКИ № 1</vt:lpstr>
    </vt:vector>
  </TitlesOfParts>
  <Company/>
  <LinksUpToDate>false</LinksUpToDate>
  <CharactersWithSpaces>18507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1</dc:title>
  <dc:creator>Bbuh1</dc:creator>
  <cp:lastModifiedBy>Ilyin</cp:lastModifiedBy>
  <cp:revision>42</cp:revision>
  <cp:lastPrinted>2012-07-03T06:00:00Z</cp:lastPrinted>
  <dcterms:created xsi:type="dcterms:W3CDTF">2013-03-22T05:44:00Z</dcterms:created>
  <dcterms:modified xsi:type="dcterms:W3CDTF">2014-09-05T06:28:00Z</dcterms:modified>
</cp:coreProperties>
</file>