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8232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232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82329">
              <w:rPr>
                <w:color w:val="000000"/>
                <w:sz w:val="28"/>
                <w:lang w:eastAsia="ru-RU"/>
              </w:rPr>
              <w:t>568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к657еу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</w:t>
      </w:r>
      <w:r w:rsidR="00031698">
        <w:rPr>
          <w:sz w:val="28"/>
          <w:szCs w:val="28"/>
        </w:rPr>
        <w:t>4</w:t>
      </w:r>
      <w:r w:rsidR="005F16A6" w:rsidRPr="004D021B">
        <w:rPr>
          <w:sz w:val="28"/>
          <w:szCs w:val="28"/>
        </w:rPr>
        <w:t xml:space="preserve">, </w:t>
      </w:r>
      <w:r w:rsidR="001C0689" w:rsidRPr="001C0689">
        <w:rPr>
          <w:sz w:val="28"/>
          <w:szCs w:val="28"/>
        </w:rPr>
        <w:t>VIN № ХТС551110Р1055097</w:t>
      </w:r>
      <w:r w:rsidR="001C0689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</w:t>
      </w:r>
      <w:r w:rsidR="001C0689">
        <w:rPr>
          <w:sz w:val="28"/>
          <w:szCs w:val="28"/>
        </w:rPr>
        <w:t>66</w:t>
      </w:r>
      <w:r w:rsidR="0001561D" w:rsidRPr="0001561D">
        <w:rPr>
          <w:sz w:val="28"/>
          <w:szCs w:val="28"/>
        </w:rPr>
        <w:t xml:space="preserve"> </w:t>
      </w:r>
      <w:r w:rsidR="001C0689">
        <w:rPr>
          <w:sz w:val="28"/>
          <w:szCs w:val="28"/>
        </w:rPr>
        <w:t>9</w:t>
      </w:r>
      <w:r w:rsidR="0001561D" w:rsidRPr="0001561D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C0689">
        <w:rPr>
          <w:b/>
          <w:sz w:val="28"/>
          <w:szCs w:val="28"/>
        </w:rPr>
        <w:t>360 000,00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3169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к657еу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01561D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C068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C068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C068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360 000,00</w:t>
            </w:r>
          </w:p>
        </w:tc>
      </w:tr>
    </w:tbl>
    <w:p w:rsidR="002167C7" w:rsidRDefault="00415E5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547D49E" wp14:editId="6FB485B1">
            <wp:simplePos x="0" y="0"/>
            <wp:positionH relativeFrom="column">
              <wp:posOffset>688931</wp:posOffset>
            </wp:positionH>
            <wp:positionV relativeFrom="paragraph">
              <wp:posOffset>19641</wp:posOffset>
            </wp:positionV>
            <wp:extent cx="4933834" cy="4508204"/>
            <wp:effectExtent l="0" t="0" r="635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42" cy="4508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79BE66" wp14:editId="088A4CDD">
            <wp:simplePos x="0" y="0"/>
            <wp:positionH relativeFrom="column">
              <wp:posOffset>71755</wp:posOffset>
            </wp:positionH>
            <wp:positionV relativeFrom="paragraph">
              <wp:posOffset>10795</wp:posOffset>
            </wp:positionV>
            <wp:extent cx="6152515" cy="3561080"/>
            <wp:effectExtent l="0" t="0" r="635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CB36CDD" wp14:editId="4A642510">
            <wp:simplePos x="0" y="0"/>
            <wp:positionH relativeFrom="column">
              <wp:posOffset>1220115</wp:posOffset>
            </wp:positionH>
            <wp:positionV relativeFrom="paragraph">
              <wp:posOffset>-51081</wp:posOffset>
            </wp:positionV>
            <wp:extent cx="4019107" cy="5342565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107" cy="53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EEEBB4A" wp14:editId="2793F5FA">
            <wp:simplePos x="0" y="0"/>
            <wp:positionH relativeFrom="column">
              <wp:posOffset>-145368</wp:posOffset>
            </wp:positionH>
            <wp:positionV relativeFrom="paragraph">
              <wp:posOffset>45912</wp:posOffset>
            </wp:positionV>
            <wp:extent cx="3502660" cy="4465320"/>
            <wp:effectExtent l="0" t="0" r="2540" b="0"/>
            <wp:wrapNone/>
            <wp:docPr id="10" name="Рисунок 10" descr="H:\73\ИЗВЕЩЕНИЯ ОС\АВТОМОБИЛИ\Декабрь 2021_Автобусы и грузовики\Извещения\ФОТО\КАМАЗы\к657еу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к657еу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2504777" wp14:editId="0CD2A3A8">
            <wp:simplePos x="0" y="0"/>
            <wp:positionH relativeFrom="column">
              <wp:posOffset>3369945</wp:posOffset>
            </wp:positionH>
            <wp:positionV relativeFrom="paragraph">
              <wp:posOffset>15875</wp:posOffset>
            </wp:positionV>
            <wp:extent cx="3051175" cy="3542665"/>
            <wp:effectExtent l="0" t="0" r="0" b="635"/>
            <wp:wrapNone/>
            <wp:docPr id="9" name="Рисунок 9" descr="H:\73\ИЗВЕЩЕНИЯ ОС\АВТОМОБИЛИ\Декабрь 2021_Автобусы и грузовики\Извещения\ФОТО\КАМАЗы\к657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к657еу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к657еу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C0689">
              <w:rPr>
                <w:b/>
                <w:szCs w:val="24"/>
              </w:rPr>
              <w:t>360 000,00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F82329">
        <w:rPr>
          <w:sz w:val="28"/>
          <w:szCs w:val="28"/>
          <w:lang w:eastAsia="ru-RU"/>
        </w:rPr>
        <w:t>2</w:t>
      </w:r>
      <w:bookmarkStart w:id="0" w:name="_GoBack"/>
      <w:bookmarkEnd w:id="0"/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03169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31698" w:rsidRPr="00031698">
            <w:rPr>
              <w:sz w:val="28"/>
            </w:rPr>
            <w:t xml:space="preserve">имущество: Автосамосвал КАМАЗ-55111, 1994 </w:t>
          </w:r>
          <w:proofErr w:type="spellStart"/>
          <w:r w:rsidR="00031698" w:rsidRPr="00031698">
            <w:rPr>
              <w:sz w:val="28"/>
            </w:rPr>
            <w:t>г.в</w:t>
          </w:r>
          <w:proofErr w:type="spellEnd"/>
          <w:r w:rsidR="00031698" w:rsidRPr="00031698">
            <w:rPr>
              <w:sz w:val="28"/>
            </w:rPr>
            <w:t xml:space="preserve">., инв.№ 1801599, VIN № ХТС551110Р1055097, модель, номер двигателя </w:t>
          </w:r>
          <w:r w:rsidR="00031698" w:rsidRPr="00031698">
            <w:rPr>
              <w:sz w:val="28"/>
            </w:rPr>
            <w:tab/>
            <w:t>, шасси (рама) 1055097, кузов № 1616472, цвет «     »,  государственный регистрационный номер к657еу, паспорт транспортного средства №      от</w:t>
          </w:r>
          <w:proofErr w:type="gramStart"/>
          <w:r w:rsidR="00031698" w:rsidRPr="00031698">
            <w:rPr>
              <w:sz w:val="28"/>
            </w:rPr>
            <w:t xml:space="preserve">       ,</w:t>
          </w:r>
          <w:proofErr w:type="gramEnd"/>
          <w:r w:rsidR="00031698" w:rsidRPr="0003169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8232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8232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8232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8232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0689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329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A09F7-8FF4-4108-8E39-DA1DEFEBE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16</Pages>
  <Words>4784</Words>
  <Characters>27272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2022-01-13T07:47:00Z</dcterms:created>
  <dcterms:modified xsi:type="dcterms:W3CDTF">2022-01-14T04:06:00Z</dcterms:modified>
</cp:coreProperties>
</file>